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1A728" w14:textId="77777777" w:rsidR="00793F82" w:rsidRDefault="00793F82">
      <w:pPr>
        <w:spacing w:after="0" w:line="276" w:lineRule="auto"/>
        <w:jc w:val="center"/>
        <w:rPr>
          <w:rFonts w:ascii="Times New Roman" w:eastAsia="Times New Roman" w:hAnsi="Times New Roman" w:cs="Times New Roman"/>
          <w:b/>
          <w:sz w:val="36"/>
          <w:szCs w:val="36"/>
          <w:lang w:val="hr-HR" w:eastAsia="hr-HR"/>
        </w:rPr>
      </w:pPr>
      <w:r>
        <w:rPr>
          <w:rFonts w:ascii="Times New Roman" w:eastAsia="Times New Roman" w:hAnsi="Times New Roman" w:cs="Times New Roman"/>
          <w:b/>
          <w:noProof/>
          <w:sz w:val="36"/>
          <w:szCs w:val="36"/>
          <w:lang w:val="hr-HR" w:eastAsia="hr-HR"/>
        </w:rPr>
        <w:drawing>
          <wp:anchor distT="0" distB="0" distL="114300" distR="114300" simplePos="0" relativeHeight="251658240" behindDoc="0" locked="0" layoutInCell="1" allowOverlap="1" wp14:anchorId="4226E16E" wp14:editId="0737FF1E">
            <wp:simplePos x="0" y="0"/>
            <wp:positionH relativeFrom="column">
              <wp:posOffset>-259308</wp:posOffset>
            </wp:positionH>
            <wp:positionV relativeFrom="paragraph">
              <wp:posOffset>368</wp:posOffset>
            </wp:positionV>
            <wp:extent cx="6253814" cy="8843749"/>
            <wp:effectExtent l="0" t="0" r="0" b="0"/>
            <wp:wrapSquare wrapText="bothSides"/>
            <wp:docPr id="1613990539" name="Slika 1" descr="Slika na kojoj se prikazuje tekst, snimka zaslona, Font, dokumen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90539" name="Slika 1" descr="Slika na kojoj se prikazuje tekst, snimka zaslona, Font, dokument&#10;&#10;Sadržaj generiran uz AI možda nije točan."/>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53814" cy="884374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36"/>
          <w:szCs w:val="36"/>
          <w:lang w:val="hr-HR" w:eastAsia="hr-HR"/>
        </w:rPr>
        <w:t xml:space="preserve"> </w:t>
      </w:r>
    </w:p>
    <w:p w14:paraId="70DC0E30" w14:textId="77777777" w:rsidR="00793F82" w:rsidRDefault="00793F82">
      <w:pPr>
        <w:spacing w:after="0" w:line="276" w:lineRule="auto"/>
        <w:jc w:val="both"/>
        <w:rPr>
          <w:rFonts w:ascii="Times New Roman" w:eastAsia="Times New Roman" w:hAnsi="Times New Roman" w:cs="Times New Roman"/>
          <w:b/>
          <w:sz w:val="36"/>
          <w:szCs w:val="36"/>
          <w:lang w:val="hr-HR" w:eastAsia="hr-HR"/>
        </w:rPr>
      </w:pPr>
    </w:p>
    <w:p w14:paraId="66448166" w14:textId="4493B037" w:rsidR="00AB3BAD" w:rsidRDefault="00000000">
      <w:pPr>
        <w:spacing w:after="0" w:line="276" w:lineRule="auto"/>
        <w:jc w:val="both"/>
        <w:rPr>
          <w:rFonts w:ascii="Times New Roman" w:eastAsia="Times New Roman" w:hAnsi="Times New Roman" w:cs="Times New Roman"/>
          <w:sz w:val="24"/>
          <w:szCs w:val="24"/>
          <w:lang w:val="hr-HR" w:eastAsia="hr-HR"/>
        </w:rPr>
      </w:pPr>
      <w:proofErr w:type="spellStart"/>
      <w:r>
        <w:rPr>
          <w:rFonts w:ascii="Times New Roman" w:eastAsia="Times New Roman" w:hAnsi="Times New Roman" w:cs="Times New Roman"/>
          <w:sz w:val="24"/>
          <w:szCs w:val="24"/>
          <w:lang w:val="hr-HR" w:eastAsia="hr-HR"/>
        </w:rPr>
        <w:t>Kurikul</w:t>
      </w:r>
      <w:proofErr w:type="spellEnd"/>
      <w:r>
        <w:rPr>
          <w:rFonts w:ascii="Times New Roman" w:eastAsia="Times New Roman" w:hAnsi="Times New Roman" w:cs="Times New Roman"/>
          <w:sz w:val="24"/>
          <w:szCs w:val="24"/>
          <w:lang w:val="hr-HR" w:eastAsia="hr-HR"/>
        </w:rPr>
        <w:t xml:space="preserve"> se očituje u premještanju težišta obrazovnog  procesa sa sadržaja na ciljeve i rezultate obrazovanja, u razvoju sistema evaluacije, usmjeravanjem na učenika te poticajnim okružjem.</w:t>
      </w:r>
    </w:p>
    <w:p w14:paraId="66448167" w14:textId="77777777" w:rsidR="00AB3BAD" w:rsidRDefault="00000000">
      <w:pPr>
        <w:spacing w:after="0" w:line="276" w:lineRule="auto"/>
        <w:jc w:val="both"/>
        <w:rPr>
          <w:rFonts w:ascii="Times New Roman" w:eastAsia="Times New Roman" w:hAnsi="Times New Roman" w:cs="Times New Roman"/>
          <w:sz w:val="24"/>
          <w:szCs w:val="24"/>
          <w:lang w:val="hr-HR" w:eastAsia="hr-HR"/>
        </w:rPr>
      </w:pPr>
      <w:proofErr w:type="spellStart"/>
      <w:r>
        <w:rPr>
          <w:rFonts w:ascii="Times New Roman" w:eastAsia="Times New Roman" w:hAnsi="Times New Roman" w:cs="Times New Roman"/>
          <w:sz w:val="24"/>
          <w:szCs w:val="24"/>
          <w:lang w:val="hr-HR" w:eastAsia="hr-HR"/>
        </w:rPr>
        <w:t>Kurikul</w:t>
      </w:r>
      <w:proofErr w:type="spellEnd"/>
      <w:r>
        <w:rPr>
          <w:rFonts w:ascii="Times New Roman" w:eastAsia="Times New Roman" w:hAnsi="Times New Roman" w:cs="Times New Roman"/>
          <w:sz w:val="24"/>
          <w:szCs w:val="24"/>
          <w:lang w:val="hr-HR" w:eastAsia="hr-HR"/>
        </w:rPr>
        <w:t xml:space="preserve">  potiče otvaranje  prostora za  aktivno  uključivanje  svih zainteresiranih u proces obrazovanja, uključivanje izvannastavnih aktivnosti u obrazovna područja,  samostalnost  i  odgovornost  nastavnika i kvalitetnu školu. </w:t>
      </w:r>
    </w:p>
    <w:p w14:paraId="66448169" w14:textId="6E4268A3" w:rsidR="00AB3BAD" w:rsidRDefault="00AB3BAD" w:rsidP="00ED35B2">
      <w:pPr>
        <w:spacing w:after="0" w:line="276" w:lineRule="auto"/>
        <w:rPr>
          <w:rFonts w:ascii="Times New Roman" w:eastAsia="Times New Roman" w:hAnsi="Times New Roman" w:cs="Times New Roman"/>
          <w:sz w:val="24"/>
          <w:szCs w:val="24"/>
          <w:lang w:val="hr-HR" w:eastAsia="hr-HR"/>
        </w:rPr>
      </w:pPr>
    </w:p>
    <w:p w14:paraId="10B6149A" w14:textId="609AB947" w:rsidR="00714102" w:rsidRDefault="00ED35B2" w:rsidP="00714102">
      <w:pPr>
        <w:spacing w:after="0" w:line="276"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 xml:space="preserve">                     </w:t>
      </w:r>
    </w:p>
    <w:p w14:paraId="6644816B" w14:textId="77777777" w:rsidR="00AB3BAD" w:rsidRDefault="00AB3BAD">
      <w:pPr>
        <w:spacing w:after="0" w:line="276" w:lineRule="auto"/>
        <w:jc w:val="both"/>
        <w:rPr>
          <w:rFonts w:ascii="Times New Roman" w:eastAsia="Times New Roman" w:hAnsi="Times New Roman" w:cs="Times New Roman"/>
          <w:sz w:val="24"/>
          <w:szCs w:val="24"/>
          <w:lang w:val="hr-HR" w:eastAsia="hr-HR"/>
        </w:rPr>
      </w:pPr>
    </w:p>
    <w:p w14:paraId="6644816E" w14:textId="77777777" w:rsidR="00AB3BAD" w:rsidRDefault="00000000">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1. SADRŽAJ …………………………………………………………………………………1</w:t>
      </w:r>
    </w:p>
    <w:p w14:paraId="6644816F" w14:textId="77777777" w:rsidR="00AB3BAD" w:rsidRDefault="00000000">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2. IZBORNA NASTAVA – CILJEVI ……………………………………………………....2</w:t>
      </w:r>
    </w:p>
    <w:p w14:paraId="66448170" w14:textId="77777777" w:rsidR="00AB3BAD" w:rsidRDefault="00000000">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3. NOSITELJI IZBORNE NASTAVE……………………………………………………...3</w:t>
      </w:r>
    </w:p>
    <w:p w14:paraId="66448171" w14:textId="77777777" w:rsidR="00AB3BAD" w:rsidRDefault="00000000">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4. NOSITELJI IZVANNASTAVNIH AKTIVNOSTI (INA), DOPUNSKE NASTAVE (DOP.), DODATNE NASTAVE (DOD.) TE PROJEKATA……………………………....4</w:t>
      </w:r>
    </w:p>
    <w:p w14:paraId="66448172" w14:textId="20A3CD3D" w:rsidR="00AB3BAD" w:rsidRDefault="00000000">
      <w:pPr>
        <w:spacing w:after="0" w:line="360"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5. PLAN I PROGRAM RADA IZVANNASTAVNIH AKTIVNOSTI………………….</w:t>
      </w:r>
      <w:r w:rsidR="00E9519D">
        <w:rPr>
          <w:rFonts w:ascii="Times New Roman" w:eastAsia="Times New Roman" w:hAnsi="Times New Roman" w:cs="Times New Roman"/>
          <w:b/>
          <w:sz w:val="24"/>
          <w:szCs w:val="24"/>
          <w:lang w:val="hr-HR" w:eastAsia="hr-HR"/>
        </w:rPr>
        <w:t>10</w:t>
      </w:r>
    </w:p>
    <w:p w14:paraId="66448173" w14:textId="7C51772D" w:rsidR="00AB3BAD" w:rsidRDefault="00000000">
      <w:pPr>
        <w:spacing w:after="0" w:line="360" w:lineRule="auto"/>
        <w:rPr>
          <w:rFonts w:ascii="Times New Roman" w:eastAsia="Times New Roman" w:hAnsi="Times New Roman" w:cs="Times New Roman"/>
          <w:b/>
          <w:sz w:val="24"/>
          <w:szCs w:val="24"/>
          <w:lang w:val="en-US" w:eastAsia="hr-HR"/>
        </w:rPr>
      </w:pPr>
      <w:r>
        <w:rPr>
          <w:rFonts w:ascii="Times New Roman" w:eastAsia="Times New Roman" w:hAnsi="Times New Roman" w:cs="Times New Roman"/>
          <w:b/>
          <w:sz w:val="24"/>
          <w:szCs w:val="24"/>
          <w:lang w:val="hr-HR" w:eastAsia="hr-HR"/>
        </w:rPr>
        <w:t>6. PLAN I PROGRAM DODATNE NASTAVE………………………………………….</w:t>
      </w:r>
      <w:r w:rsidR="00FC2120">
        <w:rPr>
          <w:rFonts w:ascii="Times New Roman" w:eastAsia="Times New Roman" w:hAnsi="Times New Roman" w:cs="Times New Roman"/>
          <w:b/>
          <w:sz w:val="24"/>
          <w:szCs w:val="24"/>
          <w:lang w:val="hr-HR" w:eastAsia="hr-HR"/>
        </w:rPr>
        <w:t>50</w:t>
      </w:r>
    </w:p>
    <w:p w14:paraId="66448174" w14:textId="167E7655" w:rsidR="00AB3BAD" w:rsidRDefault="00000000">
      <w:pPr>
        <w:spacing w:after="0" w:line="360" w:lineRule="auto"/>
        <w:rPr>
          <w:rFonts w:ascii="Times New Roman" w:eastAsia="Times New Roman" w:hAnsi="Times New Roman" w:cs="Times New Roman"/>
          <w:b/>
          <w:sz w:val="24"/>
          <w:szCs w:val="24"/>
          <w:lang w:val="en-US" w:eastAsia="hr-HR"/>
        </w:rPr>
      </w:pPr>
      <w:r>
        <w:rPr>
          <w:rFonts w:ascii="Times New Roman" w:eastAsia="Times New Roman" w:hAnsi="Times New Roman" w:cs="Times New Roman"/>
          <w:b/>
          <w:sz w:val="24"/>
          <w:szCs w:val="24"/>
          <w:lang w:val="hr-HR" w:eastAsia="hr-HR"/>
        </w:rPr>
        <w:t>7. PLAN I PROGRAM DOPUNSKE NASTAVE………………………………………...</w:t>
      </w:r>
      <w:r w:rsidR="00CC56AD">
        <w:rPr>
          <w:rFonts w:ascii="Times New Roman" w:eastAsia="Times New Roman" w:hAnsi="Times New Roman" w:cs="Times New Roman"/>
          <w:b/>
          <w:sz w:val="24"/>
          <w:szCs w:val="24"/>
          <w:lang w:val="en-US" w:eastAsia="hr-HR"/>
        </w:rPr>
        <w:t>80</w:t>
      </w:r>
    </w:p>
    <w:p w14:paraId="66448175" w14:textId="355045B9" w:rsidR="00AB3BAD" w:rsidRDefault="00000000">
      <w:pPr>
        <w:spacing w:after="0" w:line="360" w:lineRule="auto"/>
        <w:rPr>
          <w:rFonts w:ascii="Times New Roman" w:eastAsia="Times New Roman" w:hAnsi="Times New Roman" w:cs="Times New Roman"/>
          <w:b/>
          <w:sz w:val="24"/>
          <w:szCs w:val="24"/>
          <w:lang w:val="en-US" w:eastAsia="hr-HR"/>
        </w:rPr>
      </w:pPr>
      <w:r>
        <w:rPr>
          <w:rFonts w:ascii="Times New Roman" w:eastAsia="Times New Roman" w:hAnsi="Times New Roman" w:cs="Times New Roman"/>
          <w:b/>
          <w:sz w:val="24"/>
          <w:szCs w:val="24"/>
          <w:lang w:val="hr-HR" w:eastAsia="hr-HR"/>
        </w:rPr>
        <w:t>8. PROJEKTI KOJI ĆE SE REALIZIRATI TIJEKOM ŠK. GOD. 202</w:t>
      </w:r>
      <w:r w:rsidR="000D4DFF">
        <w:rPr>
          <w:rFonts w:ascii="Times New Roman" w:eastAsia="Times New Roman" w:hAnsi="Times New Roman" w:cs="Times New Roman"/>
          <w:b/>
          <w:sz w:val="24"/>
          <w:szCs w:val="24"/>
          <w:lang w:val="hr-HR" w:eastAsia="hr-HR"/>
        </w:rPr>
        <w:t>4</w:t>
      </w:r>
      <w:r>
        <w:rPr>
          <w:rFonts w:ascii="Times New Roman" w:eastAsia="Times New Roman" w:hAnsi="Times New Roman" w:cs="Times New Roman"/>
          <w:b/>
          <w:sz w:val="24"/>
          <w:szCs w:val="24"/>
          <w:lang w:val="hr-HR" w:eastAsia="hr-HR"/>
        </w:rPr>
        <w:t>./202</w:t>
      </w:r>
      <w:r w:rsidR="000D4DFF">
        <w:rPr>
          <w:rFonts w:ascii="Times New Roman" w:eastAsia="Times New Roman" w:hAnsi="Times New Roman" w:cs="Times New Roman"/>
          <w:b/>
          <w:sz w:val="24"/>
          <w:szCs w:val="24"/>
          <w:lang w:val="hr-HR" w:eastAsia="hr-HR"/>
        </w:rPr>
        <w:t>5</w:t>
      </w:r>
      <w:r>
        <w:rPr>
          <w:rFonts w:ascii="Times New Roman" w:eastAsia="Times New Roman" w:hAnsi="Times New Roman" w:cs="Times New Roman"/>
          <w:b/>
          <w:sz w:val="24"/>
          <w:szCs w:val="24"/>
          <w:lang w:val="hr-HR" w:eastAsia="hr-HR"/>
        </w:rPr>
        <w:t>……</w:t>
      </w:r>
      <w:r w:rsidR="00CC56AD">
        <w:rPr>
          <w:rFonts w:ascii="Times New Roman" w:eastAsia="Times New Roman" w:hAnsi="Times New Roman" w:cs="Times New Roman"/>
          <w:b/>
          <w:sz w:val="24"/>
          <w:szCs w:val="24"/>
          <w:lang w:val="hr-HR" w:eastAsia="hr-HR"/>
        </w:rPr>
        <w:t>...102</w:t>
      </w:r>
    </w:p>
    <w:p w14:paraId="66448176" w14:textId="19A7FDE2" w:rsidR="00AB3BAD" w:rsidRDefault="00000000">
      <w:pPr>
        <w:spacing w:after="0" w:line="360" w:lineRule="auto"/>
        <w:rPr>
          <w:rFonts w:ascii="Times New Roman" w:eastAsia="Times New Roman" w:hAnsi="Times New Roman" w:cs="Times New Roman"/>
          <w:b/>
          <w:sz w:val="24"/>
          <w:szCs w:val="24"/>
          <w:lang w:val="en-US" w:eastAsia="hr-HR"/>
        </w:rPr>
      </w:pPr>
      <w:r>
        <w:rPr>
          <w:rFonts w:ascii="Times New Roman" w:eastAsia="Times New Roman" w:hAnsi="Times New Roman" w:cs="Times New Roman"/>
          <w:b/>
          <w:sz w:val="24"/>
          <w:szCs w:val="24"/>
          <w:lang w:val="hr-HR" w:eastAsia="hr-HR"/>
        </w:rPr>
        <w:t>9. IZVANŠKOLSKE AKTIVNOSTI…………………………………………………….1</w:t>
      </w:r>
      <w:r w:rsidR="004F543D">
        <w:rPr>
          <w:rFonts w:ascii="Times New Roman" w:eastAsia="Times New Roman" w:hAnsi="Times New Roman" w:cs="Times New Roman"/>
          <w:b/>
          <w:sz w:val="24"/>
          <w:szCs w:val="24"/>
          <w:lang w:val="en-US" w:eastAsia="hr-HR"/>
        </w:rPr>
        <w:t>38</w:t>
      </w:r>
    </w:p>
    <w:p w14:paraId="66448177" w14:textId="565E7866" w:rsidR="00AB3BAD" w:rsidRDefault="00000000">
      <w:pPr>
        <w:spacing w:after="0" w:line="360" w:lineRule="auto"/>
        <w:rPr>
          <w:rFonts w:ascii="Times New Roman" w:eastAsia="Times New Roman" w:hAnsi="Times New Roman" w:cs="Times New Roman"/>
          <w:b/>
          <w:sz w:val="24"/>
          <w:szCs w:val="24"/>
          <w:lang w:val="en-US" w:eastAsia="hr-HR"/>
        </w:rPr>
      </w:pPr>
      <w:r>
        <w:rPr>
          <w:rFonts w:ascii="Times New Roman" w:eastAsia="Times New Roman" w:hAnsi="Times New Roman" w:cs="Times New Roman"/>
          <w:b/>
          <w:sz w:val="24"/>
          <w:szCs w:val="24"/>
          <w:lang w:val="hr-HR" w:eastAsia="hr-HR"/>
        </w:rPr>
        <w:t>10. IZVANUČIONIČNI SADRŽAJI……………………………………………………..1</w:t>
      </w:r>
      <w:r w:rsidR="004F543D">
        <w:rPr>
          <w:rFonts w:ascii="Times New Roman" w:eastAsia="Times New Roman" w:hAnsi="Times New Roman" w:cs="Times New Roman"/>
          <w:b/>
          <w:sz w:val="24"/>
          <w:szCs w:val="24"/>
          <w:lang w:val="en-US" w:eastAsia="hr-HR"/>
        </w:rPr>
        <w:t>39</w:t>
      </w:r>
    </w:p>
    <w:p w14:paraId="66448178" w14:textId="4784A7A7" w:rsidR="00AB3BAD" w:rsidRDefault="00000000">
      <w:pPr>
        <w:spacing w:after="0" w:line="360" w:lineRule="auto"/>
        <w:rPr>
          <w:rFonts w:ascii="Times New Roman" w:eastAsia="Times New Roman" w:hAnsi="Times New Roman" w:cs="Times New Roman"/>
          <w:b/>
          <w:sz w:val="24"/>
          <w:szCs w:val="24"/>
          <w:lang w:val="en-US" w:eastAsia="hr-HR"/>
        </w:rPr>
      </w:pPr>
      <w:r>
        <w:rPr>
          <w:rFonts w:ascii="Times New Roman" w:eastAsia="Times New Roman" w:hAnsi="Times New Roman" w:cs="Times New Roman"/>
          <w:b/>
          <w:sz w:val="24"/>
          <w:szCs w:val="24"/>
          <w:lang w:val="hr-HR" w:eastAsia="hr-HR"/>
        </w:rPr>
        <w:t>10.1. PLAN TERENSKE I IZVANUČIONIČNE NASTAVE………………………….1</w:t>
      </w:r>
      <w:r w:rsidR="00A97B90">
        <w:rPr>
          <w:rFonts w:ascii="Times New Roman" w:eastAsia="Times New Roman" w:hAnsi="Times New Roman" w:cs="Times New Roman"/>
          <w:b/>
          <w:sz w:val="24"/>
          <w:szCs w:val="24"/>
          <w:lang w:val="hr-HR" w:eastAsia="hr-HR"/>
        </w:rPr>
        <w:t>4</w:t>
      </w:r>
      <w:r w:rsidR="00CC56AD">
        <w:rPr>
          <w:rFonts w:ascii="Times New Roman" w:eastAsia="Times New Roman" w:hAnsi="Times New Roman" w:cs="Times New Roman"/>
          <w:b/>
          <w:sz w:val="24"/>
          <w:szCs w:val="24"/>
          <w:lang w:val="hr-HR" w:eastAsia="hr-HR"/>
        </w:rPr>
        <w:t>1</w:t>
      </w:r>
    </w:p>
    <w:p w14:paraId="66448179" w14:textId="54B5CEDA" w:rsidR="00AB3BAD" w:rsidRDefault="00000000">
      <w:pPr>
        <w:spacing w:after="0" w:line="360" w:lineRule="auto"/>
        <w:rPr>
          <w:rFonts w:ascii="Times New Roman" w:eastAsia="Times New Roman" w:hAnsi="Times New Roman" w:cs="Times New Roman"/>
          <w:b/>
          <w:sz w:val="24"/>
          <w:szCs w:val="24"/>
          <w:lang w:val="en-US" w:eastAsia="hr-HR"/>
        </w:rPr>
      </w:pPr>
      <w:r>
        <w:rPr>
          <w:rFonts w:ascii="Times New Roman" w:eastAsia="Times New Roman" w:hAnsi="Times New Roman" w:cs="Times New Roman"/>
          <w:b/>
          <w:sz w:val="24"/>
          <w:szCs w:val="24"/>
          <w:lang w:val="hr-HR" w:eastAsia="hr-HR"/>
        </w:rPr>
        <w:t>10.2. PLAN I PROGRAM IZLETA I EKSKURZIJA…………………………………..1</w:t>
      </w:r>
      <w:r w:rsidR="00CC56AD">
        <w:rPr>
          <w:rFonts w:ascii="Times New Roman" w:eastAsia="Times New Roman" w:hAnsi="Times New Roman" w:cs="Times New Roman"/>
          <w:b/>
          <w:sz w:val="24"/>
          <w:szCs w:val="24"/>
          <w:lang w:val="hr-HR" w:eastAsia="hr-HR"/>
        </w:rPr>
        <w:t>51</w:t>
      </w:r>
    </w:p>
    <w:p w14:paraId="6644817A" w14:textId="0FD05CC4" w:rsidR="00AB3BAD" w:rsidRDefault="00000000">
      <w:pPr>
        <w:spacing w:after="0" w:line="360" w:lineRule="auto"/>
        <w:rPr>
          <w:rFonts w:ascii="Times New Roman" w:eastAsia="Times New Roman" w:hAnsi="Times New Roman" w:cs="Times New Roman"/>
          <w:b/>
          <w:sz w:val="24"/>
          <w:szCs w:val="24"/>
          <w:lang w:val="en-US" w:eastAsia="hr-HR"/>
        </w:rPr>
      </w:pPr>
      <w:r>
        <w:rPr>
          <w:rFonts w:ascii="Times New Roman" w:eastAsia="Times New Roman" w:hAnsi="Times New Roman" w:cs="Times New Roman"/>
          <w:b/>
          <w:sz w:val="24"/>
          <w:szCs w:val="24"/>
          <w:lang w:val="hr-HR" w:eastAsia="hr-HR"/>
        </w:rPr>
        <w:t>11. PLAN RADA UČENIČKE ZADRUGE „TINKA“ PRI OŠ „TIN UJEVIĆ“, OSIJEK ŠK. GOD. 202</w:t>
      </w:r>
      <w:r w:rsidR="006427CC">
        <w:rPr>
          <w:rFonts w:ascii="Times New Roman" w:eastAsia="Times New Roman" w:hAnsi="Times New Roman" w:cs="Times New Roman"/>
          <w:b/>
          <w:sz w:val="24"/>
          <w:szCs w:val="24"/>
          <w:lang w:val="hr-HR" w:eastAsia="hr-HR"/>
        </w:rPr>
        <w:t>5</w:t>
      </w:r>
      <w:r>
        <w:rPr>
          <w:rFonts w:ascii="Times New Roman" w:eastAsia="Times New Roman" w:hAnsi="Times New Roman" w:cs="Times New Roman"/>
          <w:b/>
          <w:sz w:val="24"/>
          <w:szCs w:val="24"/>
          <w:lang w:val="hr-HR" w:eastAsia="hr-HR"/>
        </w:rPr>
        <w:t>./2</w:t>
      </w:r>
      <w:r w:rsidR="006427CC">
        <w:rPr>
          <w:rFonts w:ascii="Times New Roman" w:eastAsia="Times New Roman" w:hAnsi="Times New Roman" w:cs="Times New Roman"/>
          <w:b/>
          <w:sz w:val="24"/>
          <w:szCs w:val="24"/>
          <w:lang w:val="hr-HR" w:eastAsia="hr-HR"/>
        </w:rPr>
        <w:t>6</w:t>
      </w:r>
      <w:r>
        <w:rPr>
          <w:rFonts w:ascii="Times New Roman" w:eastAsia="Times New Roman" w:hAnsi="Times New Roman" w:cs="Times New Roman"/>
          <w:b/>
          <w:sz w:val="24"/>
          <w:szCs w:val="24"/>
          <w:lang w:val="hr-HR" w:eastAsia="hr-HR"/>
        </w:rPr>
        <w:t>. ……………………………………………………………………….</w:t>
      </w:r>
      <w:r w:rsidR="00D7516B">
        <w:rPr>
          <w:rFonts w:ascii="Times New Roman" w:eastAsia="Times New Roman" w:hAnsi="Times New Roman" w:cs="Times New Roman"/>
          <w:b/>
          <w:sz w:val="24"/>
          <w:szCs w:val="24"/>
          <w:lang w:val="hr-HR" w:eastAsia="hr-HR"/>
        </w:rPr>
        <w:t>15</w:t>
      </w:r>
      <w:r w:rsidR="00CC56AD">
        <w:rPr>
          <w:rFonts w:ascii="Times New Roman" w:eastAsia="Times New Roman" w:hAnsi="Times New Roman" w:cs="Times New Roman"/>
          <w:b/>
          <w:sz w:val="24"/>
          <w:szCs w:val="24"/>
          <w:lang w:val="hr-HR" w:eastAsia="hr-HR"/>
        </w:rPr>
        <w:t>6</w:t>
      </w:r>
    </w:p>
    <w:p w14:paraId="6644817B" w14:textId="2C7B3B4F" w:rsidR="00AB3BAD" w:rsidRDefault="00000000">
      <w:pPr>
        <w:spacing w:after="0" w:line="360" w:lineRule="auto"/>
        <w:rPr>
          <w:rFonts w:ascii="Times New Roman" w:eastAsia="Times New Roman" w:hAnsi="Times New Roman" w:cs="Times New Roman"/>
          <w:b/>
          <w:sz w:val="24"/>
          <w:szCs w:val="24"/>
          <w:lang w:val="en-US" w:eastAsia="hr-HR"/>
        </w:rPr>
      </w:pPr>
      <w:r>
        <w:rPr>
          <w:rFonts w:ascii="Times New Roman" w:eastAsia="Times New Roman" w:hAnsi="Times New Roman" w:cs="Times New Roman"/>
          <w:b/>
          <w:sz w:val="24"/>
          <w:szCs w:val="24"/>
          <w:lang w:val="hr-HR" w:eastAsia="hr-HR"/>
        </w:rPr>
        <w:t>12. GODIŠNJI PLAN I ZADUŽENJA U KUD-u……………………………………….1</w:t>
      </w:r>
      <w:r w:rsidR="00D7516B">
        <w:rPr>
          <w:rFonts w:ascii="Times New Roman" w:eastAsia="Times New Roman" w:hAnsi="Times New Roman" w:cs="Times New Roman"/>
          <w:b/>
          <w:sz w:val="24"/>
          <w:szCs w:val="24"/>
          <w:lang w:val="en-US" w:eastAsia="hr-HR"/>
        </w:rPr>
        <w:t>5</w:t>
      </w:r>
      <w:r w:rsidR="00CC56AD">
        <w:rPr>
          <w:rFonts w:ascii="Times New Roman" w:eastAsia="Times New Roman" w:hAnsi="Times New Roman" w:cs="Times New Roman"/>
          <w:b/>
          <w:sz w:val="24"/>
          <w:szCs w:val="24"/>
          <w:lang w:val="en-US" w:eastAsia="hr-HR"/>
        </w:rPr>
        <w:t>8</w:t>
      </w:r>
    </w:p>
    <w:p w14:paraId="6644817C" w14:textId="5606F3AC" w:rsidR="00AB3BAD" w:rsidRDefault="00000000">
      <w:pPr>
        <w:spacing w:after="0" w:line="360" w:lineRule="auto"/>
        <w:rPr>
          <w:rFonts w:ascii="Times New Roman" w:eastAsia="Times New Roman" w:hAnsi="Times New Roman" w:cs="Times New Roman"/>
          <w:b/>
          <w:sz w:val="24"/>
          <w:szCs w:val="24"/>
          <w:lang w:val="en-US" w:eastAsia="hr-HR"/>
        </w:rPr>
      </w:pPr>
      <w:r>
        <w:rPr>
          <w:rFonts w:ascii="Times New Roman" w:eastAsia="Times New Roman" w:hAnsi="Times New Roman" w:cs="Times New Roman"/>
          <w:b/>
          <w:sz w:val="24"/>
          <w:szCs w:val="24"/>
          <w:lang w:val="hr-HR" w:eastAsia="hr-HR"/>
        </w:rPr>
        <w:t>13. KURIKUL PRODUŽENOG BORAVKA……………………………………………1</w:t>
      </w:r>
      <w:r w:rsidR="00CC56AD">
        <w:rPr>
          <w:rFonts w:ascii="Times New Roman" w:eastAsia="Times New Roman" w:hAnsi="Times New Roman" w:cs="Times New Roman"/>
          <w:b/>
          <w:sz w:val="24"/>
          <w:szCs w:val="24"/>
          <w:lang w:val="en-US" w:eastAsia="hr-HR"/>
        </w:rPr>
        <w:t>59</w:t>
      </w:r>
    </w:p>
    <w:p w14:paraId="6644817D" w14:textId="77777777" w:rsidR="00AB3BAD" w:rsidRDefault="00AB3BAD">
      <w:pPr>
        <w:spacing w:after="0" w:line="360" w:lineRule="auto"/>
        <w:rPr>
          <w:rFonts w:ascii="Times New Roman" w:eastAsia="Times New Roman" w:hAnsi="Times New Roman" w:cs="Times New Roman"/>
          <w:b/>
          <w:sz w:val="24"/>
          <w:szCs w:val="24"/>
          <w:lang w:val="hr-HR" w:eastAsia="hr-HR"/>
        </w:rPr>
      </w:pPr>
    </w:p>
    <w:p w14:paraId="6644817E" w14:textId="77777777" w:rsidR="00AB3BAD" w:rsidRDefault="00AB3BAD">
      <w:pPr>
        <w:spacing w:after="0" w:line="360" w:lineRule="auto"/>
        <w:rPr>
          <w:rFonts w:ascii="Times New Roman" w:eastAsia="Times New Roman" w:hAnsi="Times New Roman" w:cs="Times New Roman"/>
          <w:b/>
          <w:sz w:val="24"/>
          <w:szCs w:val="24"/>
          <w:lang w:val="hr-HR" w:eastAsia="hr-HR"/>
        </w:rPr>
      </w:pPr>
    </w:p>
    <w:p w14:paraId="6644817F" w14:textId="77777777" w:rsidR="00AB3BAD" w:rsidRDefault="00AB3BAD">
      <w:pPr>
        <w:spacing w:after="0" w:line="276" w:lineRule="auto"/>
        <w:rPr>
          <w:rFonts w:ascii="Times New Roman" w:eastAsia="Times New Roman" w:hAnsi="Times New Roman" w:cs="Times New Roman"/>
          <w:sz w:val="24"/>
          <w:szCs w:val="24"/>
          <w:lang w:val="hr-HR" w:eastAsia="hr-HR"/>
        </w:rPr>
      </w:pPr>
    </w:p>
    <w:p w14:paraId="0C066E9C" w14:textId="77777777" w:rsidR="00714102" w:rsidRDefault="00714102">
      <w:pPr>
        <w:spacing w:after="0" w:line="276" w:lineRule="auto"/>
        <w:rPr>
          <w:rFonts w:ascii="Times New Roman" w:eastAsia="Times New Roman" w:hAnsi="Times New Roman" w:cs="Times New Roman"/>
          <w:sz w:val="24"/>
          <w:szCs w:val="24"/>
          <w:lang w:val="hr-HR" w:eastAsia="hr-HR"/>
        </w:rPr>
      </w:pPr>
    </w:p>
    <w:p w14:paraId="16F787FE" w14:textId="77777777" w:rsidR="00714102" w:rsidRDefault="00714102">
      <w:pPr>
        <w:spacing w:after="0" w:line="276" w:lineRule="auto"/>
        <w:rPr>
          <w:rFonts w:ascii="Times New Roman" w:eastAsia="Times New Roman" w:hAnsi="Times New Roman" w:cs="Times New Roman"/>
          <w:sz w:val="24"/>
          <w:szCs w:val="24"/>
          <w:lang w:val="hr-HR" w:eastAsia="hr-HR"/>
        </w:rPr>
      </w:pPr>
    </w:p>
    <w:p w14:paraId="08704C51" w14:textId="77777777" w:rsidR="00714102" w:rsidRDefault="00714102">
      <w:pPr>
        <w:spacing w:after="0" w:line="276" w:lineRule="auto"/>
        <w:rPr>
          <w:rFonts w:ascii="Times New Roman" w:eastAsia="Times New Roman" w:hAnsi="Times New Roman" w:cs="Times New Roman"/>
          <w:sz w:val="24"/>
          <w:szCs w:val="24"/>
          <w:lang w:val="hr-HR" w:eastAsia="hr-HR"/>
        </w:rPr>
      </w:pPr>
    </w:p>
    <w:p w14:paraId="620F7942" w14:textId="77777777" w:rsidR="00714102" w:rsidRDefault="00714102">
      <w:pPr>
        <w:spacing w:after="0" w:line="276" w:lineRule="auto"/>
        <w:rPr>
          <w:rFonts w:ascii="Times New Roman" w:eastAsia="Times New Roman" w:hAnsi="Times New Roman" w:cs="Times New Roman"/>
          <w:sz w:val="24"/>
          <w:szCs w:val="24"/>
          <w:lang w:val="hr-HR" w:eastAsia="hr-HR"/>
        </w:rPr>
      </w:pPr>
    </w:p>
    <w:p w14:paraId="66448180" w14:textId="77777777" w:rsidR="00AB3BAD" w:rsidRDefault="00AB3BAD">
      <w:pPr>
        <w:spacing w:after="0" w:line="276" w:lineRule="auto"/>
        <w:rPr>
          <w:rFonts w:ascii="Times New Roman" w:eastAsia="Times New Roman" w:hAnsi="Times New Roman" w:cs="Times New Roman"/>
          <w:sz w:val="24"/>
          <w:szCs w:val="24"/>
          <w:lang w:val="hr-HR" w:eastAsia="hr-HR"/>
        </w:rPr>
      </w:pPr>
    </w:p>
    <w:p w14:paraId="60BD443A" w14:textId="77777777" w:rsidR="007A586C" w:rsidRDefault="007A586C">
      <w:pPr>
        <w:spacing w:after="0" w:line="276" w:lineRule="auto"/>
        <w:rPr>
          <w:rFonts w:ascii="Times New Roman" w:eastAsia="Times New Roman" w:hAnsi="Times New Roman" w:cs="Times New Roman"/>
          <w:sz w:val="24"/>
          <w:szCs w:val="24"/>
          <w:lang w:val="hr-HR" w:eastAsia="hr-HR"/>
        </w:rPr>
      </w:pPr>
    </w:p>
    <w:p w14:paraId="56DDDC37" w14:textId="77777777" w:rsidR="00ED35B2" w:rsidRDefault="00ED35B2">
      <w:pPr>
        <w:spacing w:after="0" w:line="276" w:lineRule="auto"/>
        <w:jc w:val="center"/>
        <w:rPr>
          <w:rFonts w:ascii="Times New Roman" w:eastAsia="Times New Roman" w:hAnsi="Times New Roman" w:cs="Times New Roman"/>
          <w:b/>
          <w:sz w:val="28"/>
          <w:szCs w:val="28"/>
          <w:lang w:val="hr-HR" w:eastAsia="hr-HR"/>
        </w:rPr>
      </w:pPr>
    </w:p>
    <w:p w14:paraId="66448181" w14:textId="20D6433A" w:rsidR="00AB3BAD" w:rsidRDefault="00000000">
      <w:pPr>
        <w:spacing w:after="0" w:line="276" w:lineRule="auto"/>
        <w:jc w:val="center"/>
        <w:rPr>
          <w:rFonts w:ascii="Times New Roman" w:eastAsia="Times New Roman" w:hAnsi="Times New Roman" w:cs="Times New Roman"/>
          <w:b/>
          <w:sz w:val="28"/>
          <w:szCs w:val="28"/>
          <w:lang w:val="hr-HR" w:eastAsia="hr-HR"/>
        </w:rPr>
      </w:pPr>
      <w:r>
        <w:rPr>
          <w:rFonts w:ascii="Times New Roman" w:eastAsia="Times New Roman" w:hAnsi="Times New Roman" w:cs="Times New Roman"/>
          <w:b/>
          <w:sz w:val="28"/>
          <w:szCs w:val="28"/>
          <w:lang w:val="hr-HR" w:eastAsia="hr-HR"/>
        </w:rPr>
        <w:lastRenderedPageBreak/>
        <w:t>2. IZBORNA NASTAVA – CILJEVI</w:t>
      </w:r>
    </w:p>
    <w:p w14:paraId="66448182" w14:textId="77777777" w:rsidR="00AB3BAD" w:rsidRDefault="00000000">
      <w:pPr>
        <w:spacing w:after="0" w:line="276"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36"/>
          <w:szCs w:val="36"/>
          <w:lang w:val="hr-HR" w:eastAsia="hr-HR"/>
        </w:rPr>
        <w:t xml:space="preserve">               </w:t>
      </w:r>
    </w:p>
    <w:p w14:paraId="66448183" w14:textId="77777777" w:rsidR="00AB3BAD" w:rsidRDefault="00000000">
      <w:pPr>
        <w:spacing w:after="0" w:line="276" w:lineRule="auto"/>
        <w:jc w:val="center"/>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2. 1. NJEMAČKI JEZIK</w:t>
      </w:r>
    </w:p>
    <w:p w14:paraId="66448184" w14:textId="77777777" w:rsidR="00AB3BAD" w:rsidRDefault="00000000">
      <w:pPr>
        <w:spacing w:after="0" w:line="276"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 xml:space="preserve">                                            </w:t>
      </w:r>
    </w:p>
    <w:p w14:paraId="66448185" w14:textId="77777777" w:rsidR="00AB3BAD" w:rsidRDefault="00000000">
      <w:pPr>
        <w:spacing w:after="0" w:line="276" w:lineRule="auto"/>
        <w:jc w:val="both"/>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 xml:space="preserve">Ciljevi i namjena nastave stranog jezika podrazumijeva postupno razvijanje sposobnosti  slušanja  i razumijevanja usmenih poruka, sposobnost pravilnog izgovora stranog jezika u govornoj  interakciji, sposobnost čitanja i razumijevanja riječi kao i sposobnost primjene. Strani jezik u nastavi usmjeren je na motiviranje učenika za razvijanje tolerancije i empatije prema drugom i drukčijem. Pomaže pri razumijevanju strane kulture pridonoseći i boljem razumijevanju vlastite. Razvija  se svijest  o  multikulturalnim  sličnostima  i razlikama. Također se razvija i </w:t>
      </w:r>
      <w:proofErr w:type="spellStart"/>
      <w:r>
        <w:rPr>
          <w:rFonts w:ascii="Times New Roman" w:eastAsia="Times New Roman" w:hAnsi="Times New Roman" w:cs="Times New Roman"/>
          <w:sz w:val="24"/>
          <w:szCs w:val="24"/>
          <w:lang w:val="hr-HR" w:eastAsia="hr-HR"/>
        </w:rPr>
        <w:t>sociokulturalna</w:t>
      </w:r>
      <w:proofErr w:type="spellEnd"/>
      <w:r>
        <w:rPr>
          <w:rFonts w:ascii="Times New Roman" w:eastAsia="Times New Roman" w:hAnsi="Times New Roman" w:cs="Times New Roman"/>
          <w:sz w:val="24"/>
          <w:szCs w:val="24"/>
          <w:lang w:val="hr-HR" w:eastAsia="hr-HR"/>
        </w:rPr>
        <w:t xml:space="preserve"> i interkulturalna kompetencija. </w:t>
      </w:r>
    </w:p>
    <w:p w14:paraId="66448186" w14:textId="77777777" w:rsidR="00AB3BAD" w:rsidRDefault="00AB3BAD">
      <w:pPr>
        <w:spacing w:after="0" w:line="276" w:lineRule="auto"/>
        <w:rPr>
          <w:rFonts w:ascii="Times New Roman" w:eastAsia="Times New Roman" w:hAnsi="Times New Roman" w:cs="Times New Roman"/>
          <w:sz w:val="24"/>
          <w:szCs w:val="24"/>
          <w:lang w:val="hr-HR" w:eastAsia="hr-HR"/>
        </w:rPr>
      </w:pPr>
    </w:p>
    <w:p w14:paraId="66448187" w14:textId="77777777" w:rsidR="00AB3BAD" w:rsidRDefault="00000000">
      <w:pPr>
        <w:spacing w:after="0" w:line="276" w:lineRule="auto"/>
        <w:jc w:val="center"/>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2. 2. INFORMATIKA</w:t>
      </w:r>
    </w:p>
    <w:p w14:paraId="66448188" w14:textId="77777777" w:rsidR="00AB3BAD" w:rsidRDefault="00000000">
      <w:pPr>
        <w:spacing w:after="0" w:line="276"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 xml:space="preserve">                                             </w:t>
      </w:r>
    </w:p>
    <w:p w14:paraId="66448189" w14:textId="77777777" w:rsidR="00AB3BAD" w:rsidRDefault="00000000">
      <w:pPr>
        <w:spacing w:after="0" w:line="276" w:lineRule="auto"/>
        <w:jc w:val="both"/>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Cilj  je  nastave   informatike   upoznavanje  s  informacijskom i komunikacijskom   tehnologijom   radi  stjecanja   vještine  uporabe   računala, upoznavanja s temeljnim znanjima informacijske i komunikacijske tehnologije te  razvijanje sposobnosti  za rješavanje problema.  Nastava  informatike  treba osposobiti učenike za rješavanje problema, komuniciranje posredstvom različitih medija, za prikupljanje, organiziranje i analizu podataka u informacije, za timski rad pri rješavanju problema.</w:t>
      </w:r>
    </w:p>
    <w:p w14:paraId="6644818A" w14:textId="77777777" w:rsidR="00AB3BAD" w:rsidRDefault="00AB3BAD">
      <w:pPr>
        <w:spacing w:after="0" w:line="276" w:lineRule="auto"/>
        <w:rPr>
          <w:rFonts w:ascii="Times New Roman" w:eastAsia="Times New Roman" w:hAnsi="Times New Roman" w:cs="Times New Roman"/>
          <w:sz w:val="24"/>
          <w:szCs w:val="24"/>
          <w:lang w:val="hr-HR" w:eastAsia="hr-HR"/>
        </w:rPr>
      </w:pPr>
    </w:p>
    <w:p w14:paraId="6644818B" w14:textId="77777777" w:rsidR="00AB3BAD" w:rsidRDefault="00000000">
      <w:pPr>
        <w:spacing w:after="0" w:line="276" w:lineRule="auto"/>
        <w:jc w:val="center"/>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2. 3. VJERONAUK</w:t>
      </w:r>
    </w:p>
    <w:p w14:paraId="6644818C" w14:textId="77777777" w:rsidR="00AB3BAD" w:rsidRDefault="00000000">
      <w:pPr>
        <w:spacing w:after="0" w:line="276" w:lineRule="auto"/>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 xml:space="preserve"> </w:t>
      </w:r>
    </w:p>
    <w:p w14:paraId="6644818D" w14:textId="77777777" w:rsidR="00AB3BAD" w:rsidRDefault="00000000">
      <w:pPr>
        <w:spacing w:after="0" w:line="276" w:lineRule="auto"/>
        <w:jc w:val="both"/>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Cilj i namjena se odnose na povezivanje Božje objave i tradicije Crkve sa životnim iskustvom učenika kako bi se u  potpunosti ostvarilo upoznavanje katoličke vjere na  informativno – spoznajnoj  razini  vjerskog odgoja učenika koji žive u religioznom i crkvenom, kulturnom i društvenom prostoru. Pomoći učenicima otkriti tragove  smisla života. Izgrađivati  i ostvariti zrelu  ljudsku i vjerničku osobnost na individualnoj i društvenoj razini. Osnažiti spoznaju da je  Bog pozvao ljude na  međusobnu  ljubav i  zajedništvo. Upoznati  Isusa  Krista kao jedinog i konačnog spasitelja svih ljudi. Pomoći učenicima da u kršćanskoj vjeri, nadi  i  ljubavi  upoznaju  put  i  način  na  koji se  oduprijeti  negativnim životnim iskušenjima.  Upoznati ih s  mjestom i  ulogom  obitelji  u  osobnom i društvenom životu.</w:t>
      </w:r>
    </w:p>
    <w:p w14:paraId="6644818E" w14:textId="77777777" w:rsidR="00AB3BAD" w:rsidRDefault="00AB3BAD">
      <w:pPr>
        <w:spacing w:after="0" w:line="276" w:lineRule="auto"/>
        <w:jc w:val="both"/>
        <w:rPr>
          <w:rFonts w:ascii="Times New Roman" w:eastAsia="Times New Roman" w:hAnsi="Times New Roman" w:cs="Times New Roman"/>
          <w:sz w:val="24"/>
          <w:szCs w:val="24"/>
          <w:lang w:val="hr-HR" w:eastAsia="hr-HR"/>
        </w:rPr>
      </w:pPr>
    </w:p>
    <w:p w14:paraId="6644818F" w14:textId="77777777" w:rsidR="00AB3BAD" w:rsidRDefault="00AB3BAD">
      <w:pPr>
        <w:spacing w:after="0" w:line="276" w:lineRule="auto"/>
        <w:rPr>
          <w:rFonts w:ascii="Times New Roman" w:eastAsia="Times New Roman" w:hAnsi="Times New Roman" w:cs="Times New Roman"/>
          <w:b/>
          <w:sz w:val="28"/>
          <w:szCs w:val="28"/>
          <w:lang w:val="hr-HR" w:eastAsia="hr-HR"/>
        </w:rPr>
      </w:pPr>
    </w:p>
    <w:p w14:paraId="60BB85E9" w14:textId="77777777" w:rsidR="0072262B" w:rsidRDefault="0072262B">
      <w:pPr>
        <w:spacing w:after="0" w:line="276" w:lineRule="auto"/>
        <w:rPr>
          <w:rFonts w:ascii="Times New Roman" w:eastAsia="Times New Roman" w:hAnsi="Times New Roman" w:cs="Times New Roman"/>
          <w:b/>
          <w:sz w:val="28"/>
          <w:szCs w:val="28"/>
          <w:lang w:val="hr-HR" w:eastAsia="hr-HR"/>
        </w:rPr>
      </w:pPr>
    </w:p>
    <w:p w14:paraId="354561F5" w14:textId="77777777" w:rsidR="0072262B" w:rsidRDefault="0072262B">
      <w:pPr>
        <w:spacing w:after="0" w:line="276" w:lineRule="auto"/>
        <w:rPr>
          <w:rFonts w:ascii="Times New Roman" w:eastAsia="Times New Roman" w:hAnsi="Times New Roman" w:cs="Times New Roman"/>
          <w:b/>
          <w:sz w:val="28"/>
          <w:szCs w:val="28"/>
          <w:lang w:val="hr-HR" w:eastAsia="hr-HR"/>
        </w:rPr>
      </w:pPr>
    </w:p>
    <w:p w14:paraId="4077023B" w14:textId="77777777" w:rsidR="0072262B" w:rsidRDefault="0072262B">
      <w:pPr>
        <w:spacing w:after="0" w:line="276" w:lineRule="auto"/>
        <w:rPr>
          <w:rFonts w:ascii="Times New Roman" w:eastAsia="Times New Roman" w:hAnsi="Times New Roman" w:cs="Times New Roman"/>
          <w:b/>
          <w:sz w:val="28"/>
          <w:szCs w:val="28"/>
          <w:lang w:val="hr-HR" w:eastAsia="hr-HR"/>
        </w:rPr>
      </w:pPr>
    </w:p>
    <w:p w14:paraId="212C397C" w14:textId="77777777" w:rsidR="0072262B" w:rsidRDefault="0072262B">
      <w:pPr>
        <w:spacing w:after="0" w:line="276" w:lineRule="auto"/>
        <w:rPr>
          <w:rFonts w:ascii="Times New Roman" w:eastAsia="Times New Roman" w:hAnsi="Times New Roman" w:cs="Times New Roman"/>
          <w:b/>
          <w:sz w:val="28"/>
          <w:szCs w:val="28"/>
          <w:lang w:val="hr-HR" w:eastAsia="hr-HR"/>
        </w:rPr>
      </w:pPr>
    </w:p>
    <w:p w14:paraId="5585721F" w14:textId="77777777" w:rsidR="0072262B" w:rsidRDefault="0072262B">
      <w:pPr>
        <w:spacing w:after="0" w:line="276" w:lineRule="auto"/>
        <w:rPr>
          <w:rFonts w:ascii="Times New Roman" w:eastAsia="Times New Roman" w:hAnsi="Times New Roman" w:cs="Times New Roman"/>
          <w:b/>
          <w:sz w:val="28"/>
          <w:szCs w:val="28"/>
          <w:lang w:val="hr-HR" w:eastAsia="hr-HR"/>
        </w:rPr>
      </w:pPr>
    </w:p>
    <w:p w14:paraId="464CAD0B" w14:textId="77777777" w:rsidR="0072262B" w:rsidRDefault="0072262B">
      <w:pPr>
        <w:spacing w:after="0" w:line="276" w:lineRule="auto"/>
        <w:rPr>
          <w:rFonts w:ascii="Times New Roman" w:eastAsia="Times New Roman" w:hAnsi="Times New Roman" w:cs="Times New Roman"/>
          <w:b/>
          <w:sz w:val="28"/>
          <w:szCs w:val="28"/>
          <w:lang w:val="hr-HR" w:eastAsia="hr-HR"/>
        </w:rPr>
      </w:pPr>
    </w:p>
    <w:p w14:paraId="115E5609" w14:textId="77777777" w:rsidR="007A586C" w:rsidRDefault="007A586C">
      <w:pPr>
        <w:spacing w:after="0" w:line="276" w:lineRule="auto"/>
        <w:rPr>
          <w:rFonts w:ascii="Times New Roman" w:eastAsia="Times New Roman" w:hAnsi="Times New Roman" w:cs="Times New Roman"/>
          <w:b/>
          <w:sz w:val="28"/>
          <w:szCs w:val="28"/>
          <w:lang w:val="hr-HR" w:eastAsia="hr-HR"/>
        </w:rPr>
      </w:pPr>
    </w:p>
    <w:p w14:paraId="66448197" w14:textId="77777777" w:rsidR="00AB3BAD" w:rsidRDefault="00AB3BAD">
      <w:pPr>
        <w:spacing w:after="0" w:line="276" w:lineRule="auto"/>
        <w:rPr>
          <w:rFonts w:ascii="Times New Roman" w:eastAsia="Times New Roman" w:hAnsi="Times New Roman" w:cs="Times New Roman"/>
          <w:b/>
          <w:sz w:val="28"/>
          <w:szCs w:val="28"/>
          <w:lang w:val="hr-HR" w:eastAsia="hr-HR"/>
        </w:rPr>
      </w:pPr>
    </w:p>
    <w:p w14:paraId="66448198" w14:textId="77777777" w:rsidR="00AB3BAD" w:rsidRDefault="00000000">
      <w:pPr>
        <w:spacing w:after="0" w:line="276" w:lineRule="auto"/>
        <w:jc w:val="center"/>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8"/>
          <w:szCs w:val="28"/>
          <w:lang w:val="hr-HR" w:eastAsia="hr-HR"/>
        </w:rPr>
        <w:lastRenderedPageBreak/>
        <w:t>3. NOSITELJI IZBORNE NASTAVE</w:t>
      </w:r>
    </w:p>
    <w:p w14:paraId="66448199" w14:textId="77777777" w:rsidR="00AB3BAD" w:rsidRDefault="00AB3BAD">
      <w:pPr>
        <w:spacing w:after="0" w:line="276" w:lineRule="auto"/>
        <w:jc w:val="center"/>
        <w:rPr>
          <w:rFonts w:ascii="Times New Roman" w:eastAsia="Times New Roman" w:hAnsi="Times New Roman" w:cs="Times New Roman"/>
          <w:b/>
          <w:sz w:val="28"/>
          <w:szCs w:val="28"/>
          <w:lang w:val="hr-HR" w:eastAsia="hr-HR"/>
        </w:rPr>
      </w:pPr>
    </w:p>
    <w:p w14:paraId="64F784C9" w14:textId="77777777" w:rsidR="0072262B" w:rsidRDefault="0072262B">
      <w:pPr>
        <w:spacing w:after="0" w:line="276" w:lineRule="auto"/>
        <w:jc w:val="center"/>
        <w:rPr>
          <w:rFonts w:ascii="Times New Roman" w:eastAsia="Times New Roman" w:hAnsi="Times New Roman" w:cs="Times New Roman"/>
          <w:b/>
          <w:sz w:val="28"/>
          <w:szCs w:val="28"/>
          <w:lang w:val="hr-HR" w:eastAsia="hr-HR"/>
        </w:rPr>
      </w:pPr>
    </w:p>
    <w:p w14:paraId="5A029E7B" w14:textId="77777777" w:rsidR="0072262B" w:rsidRDefault="0072262B">
      <w:pPr>
        <w:spacing w:after="0" w:line="276" w:lineRule="auto"/>
        <w:jc w:val="center"/>
        <w:rPr>
          <w:rFonts w:ascii="Times New Roman" w:eastAsia="Times New Roman" w:hAnsi="Times New Roman" w:cs="Times New Roman"/>
          <w:b/>
          <w:sz w:val="28"/>
          <w:szCs w:val="28"/>
          <w:lang w:val="hr-HR" w:eastAsia="hr-HR"/>
        </w:rPr>
      </w:pPr>
    </w:p>
    <w:tbl>
      <w:tblPr>
        <w:tblpPr w:leftFromText="180" w:rightFromText="180" w:vertAnchor="text" w:horzAnchor="margin" w:tblpXSpec="center" w:tblpY="37"/>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657"/>
        <w:gridCol w:w="1314"/>
        <w:gridCol w:w="955"/>
        <w:gridCol w:w="1832"/>
        <w:gridCol w:w="1018"/>
        <w:gridCol w:w="1127"/>
      </w:tblGrid>
      <w:tr w:rsidR="00AB3BAD" w14:paraId="664481A7" w14:textId="77777777" w:rsidTr="00ED2C73">
        <w:trPr>
          <w:trHeight w:val="803"/>
        </w:trPr>
        <w:tc>
          <w:tcPr>
            <w:tcW w:w="1962" w:type="dxa"/>
            <w:tcBorders>
              <w:top w:val="thinThickSmallGap" w:sz="24" w:space="0" w:color="auto"/>
              <w:left w:val="thinThickSmallGap" w:sz="24" w:space="0" w:color="auto"/>
              <w:bottom w:val="thinThickSmallGap" w:sz="24" w:space="0" w:color="auto"/>
            </w:tcBorders>
          </w:tcPr>
          <w:p w14:paraId="6644819A" w14:textId="77777777" w:rsidR="00AB3BAD" w:rsidRDefault="00000000">
            <w:pPr>
              <w:spacing w:after="0" w:line="276"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NAZIV</w:t>
            </w:r>
          </w:p>
          <w:p w14:paraId="6644819B" w14:textId="77777777" w:rsidR="00AB3BAD" w:rsidRDefault="00000000">
            <w:pPr>
              <w:spacing w:after="0" w:line="276"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PROGRAMA</w:t>
            </w:r>
          </w:p>
        </w:tc>
        <w:tc>
          <w:tcPr>
            <w:tcW w:w="1657" w:type="dxa"/>
            <w:tcBorders>
              <w:top w:val="thinThickSmallGap" w:sz="24" w:space="0" w:color="auto"/>
              <w:bottom w:val="thinThickSmallGap" w:sz="24" w:space="0" w:color="auto"/>
            </w:tcBorders>
          </w:tcPr>
          <w:p w14:paraId="6644819C" w14:textId="77777777" w:rsidR="00AB3BAD" w:rsidRDefault="00000000">
            <w:pPr>
              <w:spacing w:after="0" w:line="276"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RAZRED</w:t>
            </w:r>
          </w:p>
        </w:tc>
        <w:tc>
          <w:tcPr>
            <w:tcW w:w="1314" w:type="dxa"/>
            <w:tcBorders>
              <w:top w:val="thinThickSmallGap" w:sz="24" w:space="0" w:color="auto"/>
              <w:bottom w:val="thinThickSmallGap" w:sz="24" w:space="0" w:color="auto"/>
            </w:tcBorders>
          </w:tcPr>
          <w:p w14:paraId="6644819D" w14:textId="77777777" w:rsidR="00AB3BAD" w:rsidRDefault="00000000">
            <w:pPr>
              <w:spacing w:after="0" w:line="276"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BROJ</w:t>
            </w:r>
          </w:p>
          <w:p w14:paraId="6644819E" w14:textId="77777777" w:rsidR="00AB3BAD" w:rsidRDefault="00000000">
            <w:pPr>
              <w:spacing w:after="0" w:line="276"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UČENIKA</w:t>
            </w:r>
          </w:p>
        </w:tc>
        <w:tc>
          <w:tcPr>
            <w:tcW w:w="955" w:type="dxa"/>
            <w:tcBorders>
              <w:top w:val="thinThickSmallGap" w:sz="24" w:space="0" w:color="auto"/>
              <w:bottom w:val="thinThickSmallGap" w:sz="24" w:space="0" w:color="auto"/>
            </w:tcBorders>
          </w:tcPr>
          <w:p w14:paraId="6644819F" w14:textId="77777777" w:rsidR="00AB3BAD" w:rsidRDefault="00000000">
            <w:pPr>
              <w:spacing w:after="0" w:line="276"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BROJ</w:t>
            </w:r>
          </w:p>
          <w:p w14:paraId="664481A0" w14:textId="77777777" w:rsidR="00AB3BAD" w:rsidRDefault="00000000">
            <w:pPr>
              <w:spacing w:after="0" w:line="276"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SKUPI-NA</w:t>
            </w:r>
          </w:p>
        </w:tc>
        <w:tc>
          <w:tcPr>
            <w:tcW w:w="1832" w:type="dxa"/>
            <w:tcBorders>
              <w:top w:val="thinThickSmallGap" w:sz="24" w:space="0" w:color="auto"/>
              <w:bottom w:val="thinThickSmallGap" w:sz="24" w:space="0" w:color="auto"/>
            </w:tcBorders>
          </w:tcPr>
          <w:p w14:paraId="664481A1" w14:textId="77777777" w:rsidR="00AB3BAD" w:rsidRDefault="00000000">
            <w:pPr>
              <w:spacing w:after="0" w:line="276"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IZVRŠITELJI PROGRAMA</w:t>
            </w:r>
          </w:p>
        </w:tc>
        <w:tc>
          <w:tcPr>
            <w:tcW w:w="1018" w:type="dxa"/>
            <w:tcBorders>
              <w:top w:val="thinThickSmallGap" w:sz="24" w:space="0" w:color="auto"/>
              <w:bottom w:val="thinThickSmallGap" w:sz="24" w:space="0" w:color="auto"/>
            </w:tcBorders>
          </w:tcPr>
          <w:p w14:paraId="664481A2" w14:textId="77777777" w:rsidR="00AB3BAD" w:rsidRDefault="00000000">
            <w:pPr>
              <w:spacing w:after="0" w:line="276"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SATI</w:t>
            </w:r>
          </w:p>
          <w:p w14:paraId="664481A3" w14:textId="77777777" w:rsidR="00AB3BAD" w:rsidRDefault="00000000">
            <w:pPr>
              <w:spacing w:after="0" w:line="276"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TJEDNO</w:t>
            </w:r>
          </w:p>
          <w:p w14:paraId="664481A4" w14:textId="77777777" w:rsidR="00AB3BAD" w:rsidRDefault="00000000">
            <w:pPr>
              <w:spacing w:after="0" w:line="276"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(PO SKUPINI)</w:t>
            </w:r>
          </w:p>
        </w:tc>
        <w:tc>
          <w:tcPr>
            <w:tcW w:w="1127" w:type="dxa"/>
            <w:tcBorders>
              <w:top w:val="thinThickSmallGap" w:sz="24" w:space="0" w:color="auto"/>
              <w:bottom w:val="thinThickSmallGap" w:sz="24" w:space="0" w:color="auto"/>
              <w:right w:val="thinThickSmallGap" w:sz="24" w:space="0" w:color="auto"/>
            </w:tcBorders>
          </w:tcPr>
          <w:p w14:paraId="664481A5" w14:textId="77777777" w:rsidR="00AB3BAD" w:rsidRDefault="00000000">
            <w:pPr>
              <w:spacing w:after="0" w:line="276"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SATI</w:t>
            </w:r>
          </w:p>
          <w:p w14:paraId="664481A6" w14:textId="77777777" w:rsidR="00AB3BAD" w:rsidRDefault="00000000">
            <w:pPr>
              <w:spacing w:after="0" w:line="276"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GODIŠNJE (PO SKUPINI)</w:t>
            </w:r>
          </w:p>
        </w:tc>
      </w:tr>
      <w:tr w:rsidR="00EA4CB7" w14:paraId="664481B3" w14:textId="77777777" w:rsidTr="00ED2C73">
        <w:trPr>
          <w:trHeight w:val="1036"/>
        </w:trPr>
        <w:tc>
          <w:tcPr>
            <w:tcW w:w="1962" w:type="dxa"/>
            <w:tcBorders>
              <w:top w:val="thinThickSmallGap" w:sz="24" w:space="0" w:color="auto"/>
              <w:left w:val="thinThickSmallGap" w:sz="24" w:space="0" w:color="auto"/>
            </w:tcBorders>
          </w:tcPr>
          <w:p w14:paraId="664481A8" w14:textId="77777777" w:rsidR="00EA4CB7" w:rsidRDefault="00EA4CB7" w:rsidP="00EA4CB7">
            <w:pPr>
              <w:spacing w:after="0" w:line="276"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VJERONAUK</w:t>
            </w:r>
          </w:p>
        </w:tc>
        <w:tc>
          <w:tcPr>
            <w:tcW w:w="1657" w:type="dxa"/>
            <w:tcBorders>
              <w:top w:val="thinThickSmallGap" w:sz="24" w:space="0" w:color="auto"/>
            </w:tcBorders>
          </w:tcPr>
          <w:p w14:paraId="664481AD" w14:textId="7349ADDA" w:rsidR="00EA4CB7" w:rsidRDefault="006567EA" w:rsidP="006567EA">
            <w:pPr>
              <w:spacing w:after="0" w:line="276" w:lineRule="auto"/>
              <w:contextualSpacing/>
              <w:rPr>
                <w:rFonts w:ascii="Times New Roman" w:eastAsia="Times New Roman" w:hAnsi="Times New Roman" w:cs="Times New Roman"/>
                <w:sz w:val="20"/>
                <w:szCs w:val="20"/>
                <w:lang w:val="hr-HR" w:eastAsia="hr-HR"/>
              </w:rPr>
            </w:pPr>
            <w:r w:rsidRPr="006567EA">
              <w:rPr>
                <w:rFonts w:ascii="Times New Roman" w:eastAsia="Times New Roman" w:hAnsi="Times New Roman" w:cs="Times New Roman"/>
                <w:sz w:val="20"/>
                <w:szCs w:val="20"/>
                <w:lang w:val="hr-HR" w:eastAsia="hr-HR"/>
              </w:rPr>
              <w:t>5b</w:t>
            </w:r>
            <w:r>
              <w:rPr>
                <w:rFonts w:ascii="Times New Roman" w:eastAsia="Times New Roman" w:hAnsi="Times New Roman" w:cs="Times New Roman"/>
                <w:sz w:val="20"/>
                <w:szCs w:val="20"/>
                <w:lang w:val="hr-HR" w:eastAsia="hr-HR"/>
              </w:rPr>
              <w:t>,</w:t>
            </w:r>
            <w:r w:rsidRPr="006567EA">
              <w:rPr>
                <w:rFonts w:ascii="Times New Roman" w:eastAsia="Times New Roman" w:hAnsi="Times New Roman" w:cs="Times New Roman"/>
                <w:sz w:val="20"/>
                <w:szCs w:val="20"/>
                <w:lang w:val="hr-HR" w:eastAsia="hr-HR"/>
              </w:rPr>
              <w:t xml:space="preserve"> 6a</w:t>
            </w:r>
            <w:r>
              <w:rPr>
                <w:rFonts w:ascii="Times New Roman" w:eastAsia="Times New Roman" w:hAnsi="Times New Roman" w:cs="Times New Roman"/>
                <w:sz w:val="20"/>
                <w:szCs w:val="20"/>
                <w:lang w:val="hr-HR" w:eastAsia="hr-HR"/>
              </w:rPr>
              <w:t>,</w:t>
            </w:r>
            <w:r w:rsidRPr="006567EA">
              <w:rPr>
                <w:rFonts w:ascii="Times New Roman" w:eastAsia="Times New Roman" w:hAnsi="Times New Roman" w:cs="Times New Roman"/>
                <w:sz w:val="20"/>
                <w:szCs w:val="20"/>
                <w:lang w:val="hr-HR" w:eastAsia="hr-HR"/>
              </w:rPr>
              <w:t xml:space="preserve"> 6b</w:t>
            </w:r>
            <w:r>
              <w:rPr>
                <w:rFonts w:ascii="Times New Roman" w:eastAsia="Times New Roman" w:hAnsi="Times New Roman" w:cs="Times New Roman"/>
                <w:sz w:val="20"/>
                <w:szCs w:val="20"/>
                <w:lang w:val="hr-HR" w:eastAsia="hr-HR"/>
              </w:rPr>
              <w:t>,</w:t>
            </w:r>
            <w:r w:rsidRPr="006567EA">
              <w:rPr>
                <w:rFonts w:ascii="Times New Roman" w:eastAsia="Times New Roman" w:hAnsi="Times New Roman" w:cs="Times New Roman"/>
                <w:sz w:val="20"/>
                <w:szCs w:val="20"/>
                <w:lang w:val="hr-HR" w:eastAsia="hr-HR"/>
              </w:rPr>
              <w:t xml:space="preserve"> 6c</w:t>
            </w:r>
            <w:r>
              <w:rPr>
                <w:rFonts w:ascii="Times New Roman" w:eastAsia="Times New Roman" w:hAnsi="Times New Roman" w:cs="Times New Roman"/>
                <w:sz w:val="20"/>
                <w:szCs w:val="20"/>
                <w:lang w:val="hr-HR" w:eastAsia="hr-HR"/>
              </w:rPr>
              <w:t>,</w:t>
            </w:r>
            <w:r w:rsidRPr="006567EA">
              <w:rPr>
                <w:rFonts w:ascii="Times New Roman" w:eastAsia="Times New Roman" w:hAnsi="Times New Roman" w:cs="Times New Roman"/>
                <w:sz w:val="20"/>
                <w:szCs w:val="20"/>
                <w:lang w:val="hr-HR" w:eastAsia="hr-HR"/>
              </w:rPr>
              <w:t xml:space="preserve"> 7a</w:t>
            </w:r>
            <w:r>
              <w:rPr>
                <w:rFonts w:ascii="Times New Roman" w:eastAsia="Times New Roman" w:hAnsi="Times New Roman" w:cs="Times New Roman"/>
                <w:sz w:val="20"/>
                <w:szCs w:val="20"/>
                <w:lang w:val="hr-HR" w:eastAsia="hr-HR"/>
              </w:rPr>
              <w:t>,</w:t>
            </w:r>
            <w:r w:rsidRPr="006567EA">
              <w:rPr>
                <w:rFonts w:ascii="Times New Roman" w:eastAsia="Times New Roman" w:hAnsi="Times New Roman" w:cs="Times New Roman"/>
                <w:sz w:val="20"/>
                <w:szCs w:val="20"/>
                <w:lang w:val="hr-HR" w:eastAsia="hr-HR"/>
              </w:rPr>
              <w:t xml:space="preserve"> 7b</w:t>
            </w:r>
            <w:r>
              <w:rPr>
                <w:rFonts w:ascii="Times New Roman" w:eastAsia="Times New Roman" w:hAnsi="Times New Roman" w:cs="Times New Roman"/>
                <w:sz w:val="20"/>
                <w:szCs w:val="20"/>
                <w:lang w:val="hr-HR" w:eastAsia="hr-HR"/>
              </w:rPr>
              <w:t>,</w:t>
            </w:r>
            <w:r w:rsidRPr="006567EA">
              <w:rPr>
                <w:rFonts w:ascii="Times New Roman" w:eastAsia="Times New Roman" w:hAnsi="Times New Roman" w:cs="Times New Roman"/>
                <w:sz w:val="20"/>
                <w:szCs w:val="20"/>
                <w:lang w:val="hr-HR" w:eastAsia="hr-HR"/>
              </w:rPr>
              <w:t xml:space="preserve"> 8a</w:t>
            </w:r>
            <w:r>
              <w:rPr>
                <w:rFonts w:ascii="Times New Roman" w:eastAsia="Times New Roman" w:hAnsi="Times New Roman" w:cs="Times New Roman"/>
                <w:sz w:val="20"/>
                <w:szCs w:val="20"/>
                <w:lang w:val="hr-HR" w:eastAsia="hr-HR"/>
              </w:rPr>
              <w:t>,</w:t>
            </w:r>
            <w:r w:rsidRPr="006567EA">
              <w:rPr>
                <w:rFonts w:ascii="Times New Roman" w:eastAsia="Times New Roman" w:hAnsi="Times New Roman" w:cs="Times New Roman"/>
                <w:sz w:val="20"/>
                <w:szCs w:val="20"/>
                <w:lang w:val="hr-HR" w:eastAsia="hr-HR"/>
              </w:rPr>
              <w:t xml:space="preserve"> 8b</w:t>
            </w:r>
            <w:r>
              <w:rPr>
                <w:rFonts w:ascii="Times New Roman" w:eastAsia="Times New Roman" w:hAnsi="Times New Roman" w:cs="Times New Roman"/>
                <w:sz w:val="20"/>
                <w:szCs w:val="20"/>
                <w:lang w:val="hr-HR" w:eastAsia="hr-HR"/>
              </w:rPr>
              <w:t>,</w:t>
            </w:r>
            <w:r w:rsidRPr="006567EA">
              <w:rPr>
                <w:rFonts w:ascii="Times New Roman" w:eastAsia="Times New Roman" w:hAnsi="Times New Roman" w:cs="Times New Roman"/>
                <w:sz w:val="20"/>
                <w:szCs w:val="20"/>
                <w:lang w:val="hr-HR" w:eastAsia="hr-HR"/>
              </w:rPr>
              <w:t xml:space="preserve"> 8c </w:t>
            </w:r>
          </w:p>
        </w:tc>
        <w:tc>
          <w:tcPr>
            <w:tcW w:w="1314" w:type="dxa"/>
            <w:tcBorders>
              <w:top w:val="thinThickSmallGap" w:sz="24" w:space="0" w:color="auto"/>
            </w:tcBorders>
          </w:tcPr>
          <w:p w14:paraId="664481AE" w14:textId="67D4DD22" w:rsidR="00EA4CB7" w:rsidRDefault="006567EA"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16, 14, 14, 15, 14, 16, 16, 20, 18 (143 učenika ukupno)</w:t>
            </w:r>
          </w:p>
        </w:tc>
        <w:tc>
          <w:tcPr>
            <w:tcW w:w="955" w:type="dxa"/>
            <w:tcBorders>
              <w:top w:val="thinThickSmallGap" w:sz="24" w:space="0" w:color="auto"/>
            </w:tcBorders>
          </w:tcPr>
          <w:p w14:paraId="664481AF" w14:textId="6C9F7D21" w:rsidR="00EA4CB7" w:rsidRDefault="006567EA"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9</w:t>
            </w:r>
          </w:p>
        </w:tc>
        <w:tc>
          <w:tcPr>
            <w:tcW w:w="1832" w:type="dxa"/>
            <w:tcBorders>
              <w:top w:val="thinThickSmallGap" w:sz="24" w:space="0" w:color="auto"/>
            </w:tcBorders>
          </w:tcPr>
          <w:p w14:paraId="664481B0" w14:textId="0933C6AE"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Mihaela Špoljarić</w:t>
            </w:r>
          </w:p>
        </w:tc>
        <w:tc>
          <w:tcPr>
            <w:tcW w:w="1018" w:type="dxa"/>
            <w:tcBorders>
              <w:top w:val="thinThickSmallGap" w:sz="24" w:space="0" w:color="auto"/>
            </w:tcBorders>
          </w:tcPr>
          <w:p w14:paraId="664481B1" w14:textId="7C7616D5"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2</w:t>
            </w:r>
          </w:p>
        </w:tc>
        <w:tc>
          <w:tcPr>
            <w:tcW w:w="1127" w:type="dxa"/>
            <w:tcBorders>
              <w:top w:val="thinThickSmallGap" w:sz="24" w:space="0" w:color="auto"/>
              <w:right w:val="thinThickSmallGap" w:sz="24" w:space="0" w:color="auto"/>
            </w:tcBorders>
          </w:tcPr>
          <w:p w14:paraId="664481B2" w14:textId="0D3DD3D4"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70</w:t>
            </w:r>
          </w:p>
        </w:tc>
      </w:tr>
      <w:tr w:rsidR="00EA4CB7" w14:paraId="664481BF" w14:textId="77777777" w:rsidTr="00ED2C73">
        <w:trPr>
          <w:trHeight w:val="1670"/>
        </w:trPr>
        <w:tc>
          <w:tcPr>
            <w:tcW w:w="1962" w:type="dxa"/>
            <w:tcBorders>
              <w:left w:val="thinThickSmallGap" w:sz="24" w:space="0" w:color="auto"/>
            </w:tcBorders>
          </w:tcPr>
          <w:p w14:paraId="664481B4" w14:textId="77777777" w:rsidR="00EA4CB7" w:rsidRDefault="00EA4CB7" w:rsidP="00EA4CB7">
            <w:pPr>
              <w:spacing w:after="0" w:line="276"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VJERONAUK</w:t>
            </w:r>
          </w:p>
          <w:p w14:paraId="664481B5" w14:textId="77777777" w:rsidR="00EA4CB7" w:rsidRDefault="00EA4CB7" w:rsidP="00EA4CB7">
            <w:pPr>
              <w:spacing w:after="0" w:line="276" w:lineRule="auto"/>
              <w:jc w:val="center"/>
              <w:rPr>
                <w:rFonts w:ascii="Times New Roman" w:eastAsia="Times New Roman" w:hAnsi="Times New Roman" w:cs="Times New Roman"/>
                <w:sz w:val="24"/>
                <w:szCs w:val="24"/>
                <w:lang w:val="hr-HR" w:eastAsia="hr-HR"/>
              </w:rPr>
            </w:pPr>
          </w:p>
        </w:tc>
        <w:tc>
          <w:tcPr>
            <w:tcW w:w="1657" w:type="dxa"/>
          </w:tcPr>
          <w:p w14:paraId="664481B9" w14:textId="6A12DC63" w:rsidR="00EA4CB7" w:rsidRDefault="00D95795" w:rsidP="00EA4CB7">
            <w:pPr>
              <w:spacing w:after="0" w:line="276" w:lineRule="auto"/>
              <w:rPr>
                <w:rFonts w:ascii="Times New Roman" w:eastAsia="Times New Roman" w:hAnsi="Times New Roman" w:cs="Times New Roman"/>
                <w:sz w:val="20"/>
                <w:szCs w:val="20"/>
                <w:lang w:val="hr-HR" w:eastAsia="hr-HR"/>
              </w:rPr>
            </w:pPr>
            <w:r w:rsidRPr="00D95795">
              <w:rPr>
                <w:rFonts w:ascii="Times New Roman" w:eastAsia="Times New Roman" w:hAnsi="Times New Roman" w:cs="Times New Roman"/>
                <w:sz w:val="20"/>
                <w:szCs w:val="20"/>
                <w:lang w:val="hr-HR" w:eastAsia="hr-HR"/>
              </w:rPr>
              <w:t>1.a, 1.b, 2.a, 2.b, 3.1, 3.b, 4.a, 4.b, 4.c, 5.a</w:t>
            </w:r>
          </w:p>
        </w:tc>
        <w:tc>
          <w:tcPr>
            <w:tcW w:w="1314" w:type="dxa"/>
          </w:tcPr>
          <w:p w14:paraId="664481BA" w14:textId="32E158BF" w:rsidR="00EA4CB7" w:rsidRDefault="00D95795" w:rsidP="00EA4CB7">
            <w:pPr>
              <w:spacing w:after="0" w:line="276" w:lineRule="auto"/>
              <w:jc w:val="center"/>
              <w:rPr>
                <w:rFonts w:ascii="Times New Roman" w:eastAsia="Times New Roman" w:hAnsi="Times New Roman" w:cs="Times New Roman"/>
                <w:sz w:val="20"/>
                <w:szCs w:val="20"/>
                <w:lang w:val="hr-HR" w:eastAsia="hr-HR"/>
              </w:rPr>
            </w:pPr>
            <w:r w:rsidRPr="00D95795">
              <w:rPr>
                <w:rFonts w:ascii="Times New Roman" w:eastAsia="Times New Roman" w:hAnsi="Times New Roman" w:cs="Times New Roman"/>
                <w:sz w:val="20"/>
                <w:szCs w:val="20"/>
                <w:lang w:val="hr-HR" w:eastAsia="hr-HR"/>
              </w:rPr>
              <w:t>15, 17, 12, 15, 12, 13, 12, 11, 10, 20 (137 učenika ukupno)</w:t>
            </w:r>
          </w:p>
        </w:tc>
        <w:tc>
          <w:tcPr>
            <w:tcW w:w="955" w:type="dxa"/>
          </w:tcPr>
          <w:p w14:paraId="664481BB" w14:textId="05551815" w:rsidR="00EA4CB7" w:rsidRDefault="00D95795"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10</w:t>
            </w:r>
          </w:p>
        </w:tc>
        <w:tc>
          <w:tcPr>
            <w:tcW w:w="1832" w:type="dxa"/>
          </w:tcPr>
          <w:p w14:paraId="664481BC" w14:textId="2259C446"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 xml:space="preserve">Marija </w:t>
            </w:r>
            <w:proofErr w:type="spellStart"/>
            <w:r>
              <w:rPr>
                <w:rFonts w:ascii="Times New Roman" w:eastAsia="Times New Roman" w:hAnsi="Times New Roman" w:cs="Times New Roman"/>
                <w:sz w:val="20"/>
                <w:szCs w:val="20"/>
                <w:lang w:val="hr-HR" w:eastAsia="hr-HR"/>
              </w:rPr>
              <w:t>Malkoč</w:t>
            </w:r>
            <w:proofErr w:type="spellEnd"/>
          </w:p>
        </w:tc>
        <w:tc>
          <w:tcPr>
            <w:tcW w:w="1018" w:type="dxa"/>
          </w:tcPr>
          <w:p w14:paraId="664481BD" w14:textId="2B6929D2"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2</w:t>
            </w:r>
          </w:p>
        </w:tc>
        <w:tc>
          <w:tcPr>
            <w:tcW w:w="1127" w:type="dxa"/>
            <w:tcBorders>
              <w:right w:val="thinThickSmallGap" w:sz="24" w:space="0" w:color="auto"/>
            </w:tcBorders>
          </w:tcPr>
          <w:p w14:paraId="664481BE" w14:textId="099A2B45"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70</w:t>
            </w:r>
          </w:p>
        </w:tc>
      </w:tr>
      <w:tr w:rsidR="00EA4CB7" w14:paraId="664481CC" w14:textId="77777777" w:rsidTr="00ED2C73">
        <w:trPr>
          <w:trHeight w:val="907"/>
        </w:trPr>
        <w:tc>
          <w:tcPr>
            <w:tcW w:w="1962" w:type="dxa"/>
            <w:tcBorders>
              <w:left w:val="thinThickSmallGap" w:sz="24" w:space="0" w:color="auto"/>
            </w:tcBorders>
          </w:tcPr>
          <w:p w14:paraId="664481C0" w14:textId="77777777" w:rsidR="00EA4CB7" w:rsidRDefault="00EA4CB7" w:rsidP="00EA4CB7">
            <w:pPr>
              <w:spacing w:after="0" w:line="276"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NJEMAČKI</w:t>
            </w:r>
          </w:p>
          <w:p w14:paraId="664481C1" w14:textId="77777777" w:rsidR="00EA4CB7" w:rsidRDefault="00EA4CB7" w:rsidP="00EA4CB7">
            <w:pPr>
              <w:spacing w:after="0" w:line="276"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JEZIK</w:t>
            </w:r>
          </w:p>
        </w:tc>
        <w:tc>
          <w:tcPr>
            <w:tcW w:w="1657" w:type="dxa"/>
          </w:tcPr>
          <w:p w14:paraId="664481C6" w14:textId="6F9E230A" w:rsidR="00EA4CB7" w:rsidRDefault="00727C15" w:rsidP="00EA4CB7">
            <w:pPr>
              <w:spacing w:after="0" w:line="276" w:lineRule="auto"/>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4.ab</w:t>
            </w:r>
            <w:r w:rsidR="00901D30">
              <w:rPr>
                <w:rFonts w:ascii="Times New Roman" w:eastAsia="Times New Roman" w:hAnsi="Times New Roman" w:cs="Times New Roman"/>
                <w:sz w:val="20"/>
                <w:szCs w:val="20"/>
                <w:lang w:val="hr-HR" w:eastAsia="hr-HR"/>
              </w:rPr>
              <w:t>c</w:t>
            </w:r>
            <w:r w:rsidRPr="00727C15">
              <w:rPr>
                <w:rFonts w:ascii="Times New Roman" w:eastAsia="Times New Roman" w:hAnsi="Times New Roman" w:cs="Times New Roman"/>
                <w:sz w:val="20"/>
                <w:szCs w:val="20"/>
                <w:lang w:val="hr-HR" w:eastAsia="hr-HR"/>
              </w:rPr>
              <w:t xml:space="preserve"> </w:t>
            </w:r>
            <w:r>
              <w:rPr>
                <w:rFonts w:ascii="Times New Roman" w:eastAsia="Times New Roman" w:hAnsi="Times New Roman" w:cs="Times New Roman"/>
                <w:sz w:val="20"/>
                <w:szCs w:val="20"/>
                <w:lang w:val="hr-HR" w:eastAsia="hr-HR"/>
              </w:rPr>
              <w:t>(</w:t>
            </w:r>
            <w:r w:rsidRPr="00727C15">
              <w:rPr>
                <w:rFonts w:ascii="Times New Roman" w:eastAsia="Times New Roman" w:hAnsi="Times New Roman" w:cs="Times New Roman"/>
                <w:sz w:val="20"/>
                <w:szCs w:val="20"/>
                <w:lang w:val="hr-HR" w:eastAsia="hr-HR"/>
              </w:rPr>
              <w:t>1. god</w:t>
            </w:r>
            <w:r>
              <w:rPr>
                <w:rFonts w:ascii="Times New Roman" w:eastAsia="Times New Roman" w:hAnsi="Times New Roman" w:cs="Times New Roman"/>
                <w:sz w:val="20"/>
                <w:szCs w:val="20"/>
                <w:lang w:val="hr-HR" w:eastAsia="hr-HR"/>
              </w:rPr>
              <w:t>.</w:t>
            </w:r>
            <w:r w:rsidRPr="00727C15">
              <w:rPr>
                <w:rFonts w:ascii="Times New Roman" w:eastAsia="Times New Roman" w:hAnsi="Times New Roman" w:cs="Times New Roman"/>
                <w:sz w:val="20"/>
                <w:szCs w:val="20"/>
                <w:lang w:val="hr-HR" w:eastAsia="hr-HR"/>
              </w:rPr>
              <w:t xml:space="preserve"> učenja</w:t>
            </w:r>
            <w:r>
              <w:rPr>
                <w:rFonts w:ascii="Times New Roman" w:eastAsia="Times New Roman" w:hAnsi="Times New Roman" w:cs="Times New Roman"/>
                <w:sz w:val="20"/>
                <w:szCs w:val="20"/>
                <w:lang w:val="hr-HR" w:eastAsia="hr-HR"/>
              </w:rPr>
              <w:t>)</w:t>
            </w:r>
            <w:r w:rsidRPr="00727C15">
              <w:rPr>
                <w:rFonts w:ascii="Times New Roman" w:eastAsia="Times New Roman" w:hAnsi="Times New Roman" w:cs="Times New Roman"/>
                <w:sz w:val="20"/>
                <w:szCs w:val="20"/>
                <w:lang w:val="hr-HR" w:eastAsia="hr-HR"/>
              </w:rPr>
              <w:t xml:space="preserve"> </w:t>
            </w:r>
            <w:r w:rsidR="00901D30">
              <w:rPr>
                <w:rFonts w:ascii="Times New Roman" w:eastAsia="Times New Roman" w:hAnsi="Times New Roman" w:cs="Times New Roman"/>
                <w:sz w:val="20"/>
                <w:szCs w:val="20"/>
                <w:lang w:val="hr-HR" w:eastAsia="hr-HR"/>
              </w:rPr>
              <w:t>4</w:t>
            </w:r>
            <w:r>
              <w:rPr>
                <w:rFonts w:ascii="Times New Roman" w:eastAsia="Times New Roman" w:hAnsi="Times New Roman" w:cs="Times New Roman"/>
                <w:sz w:val="20"/>
                <w:szCs w:val="20"/>
                <w:lang w:val="hr-HR" w:eastAsia="hr-HR"/>
              </w:rPr>
              <w:t xml:space="preserve">. </w:t>
            </w:r>
            <w:proofErr w:type="spellStart"/>
            <w:r>
              <w:rPr>
                <w:rFonts w:ascii="Times New Roman" w:eastAsia="Times New Roman" w:hAnsi="Times New Roman" w:cs="Times New Roman"/>
                <w:sz w:val="20"/>
                <w:szCs w:val="20"/>
                <w:lang w:val="hr-HR" w:eastAsia="hr-HR"/>
              </w:rPr>
              <w:t>ab</w:t>
            </w:r>
            <w:r w:rsidR="00901D30">
              <w:rPr>
                <w:rFonts w:ascii="Times New Roman" w:eastAsia="Times New Roman" w:hAnsi="Times New Roman" w:cs="Times New Roman"/>
                <w:sz w:val="20"/>
                <w:szCs w:val="20"/>
                <w:lang w:val="hr-HR" w:eastAsia="hr-HR"/>
              </w:rPr>
              <w:t>c</w:t>
            </w:r>
            <w:proofErr w:type="spellEnd"/>
            <w:r w:rsidRPr="00727C15">
              <w:rPr>
                <w:rFonts w:ascii="Times New Roman" w:eastAsia="Times New Roman" w:hAnsi="Times New Roman" w:cs="Times New Roman"/>
                <w:sz w:val="20"/>
                <w:szCs w:val="20"/>
                <w:lang w:val="hr-HR" w:eastAsia="hr-HR"/>
              </w:rPr>
              <w:t xml:space="preserve"> </w:t>
            </w:r>
            <w:r>
              <w:rPr>
                <w:rFonts w:ascii="Times New Roman" w:eastAsia="Times New Roman" w:hAnsi="Times New Roman" w:cs="Times New Roman"/>
                <w:sz w:val="20"/>
                <w:szCs w:val="20"/>
                <w:lang w:val="hr-HR" w:eastAsia="hr-HR"/>
              </w:rPr>
              <w:t>(</w:t>
            </w:r>
            <w:r w:rsidR="00901D30">
              <w:rPr>
                <w:rFonts w:ascii="Times New Roman" w:eastAsia="Times New Roman" w:hAnsi="Times New Roman" w:cs="Times New Roman"/>
                <w:sz w:val="20"/>
                <w:szCs w:val="20"/>
                <w:lang w:val="hr-HR" w:eastAsia="hr-HR"/>
              </w:rPr>
              <w:t>4</w:t>
            </w:r>
            <w:r w:rsidRPr="00727C15">
              <w:rPr>
                <w:rFonts w:ascii="Times New Roman" w:eastAsia="Times New Roman" w:hAnsi="Times New Roman" w:cs="Times New Roman"/>
                <w:sz w:val="20"/>
                <w:szCs w:val="20"/>
                <w:lang w:val="hr-HR" w:eastAsia="hr-HR"/>
              </w:rPr>
              <w:t>. god</w:t>
            </w:r>
            <w:r>
              <w:rPr>
                <w:rFonts w:ascii="Times New Roman" w:eastAsia="Times New Roman" w:hAnsi="Times New Roman" w:cs="Times New Roman"/>
                <w:sz w:val="20"/>
                <w:szCs w:val="20"/>
                <w:lang w:val="hr-HR" w:eastAsia="hr-HR"/>
              </w:rPr>
              <w:t>.</w:t>
            </w:r>
            <w:r w:rsidRPr="00727C15">
              <w:rPr>
                <w:rFonts w:ascii="Times New Roman" w:eastAsia="Times New Roman" w:hAnsi="Times New Roman" w:cs="Times New Roman"/>
                <w:sz w:val="20"/>
                <w:szCs w:val="20"/>
                <w:lang w:val="hr-HR" w:eastAsia="hr-HR"/>
              </w:rPr>
              <w:t xml:space="preserve"> učenja</w:t>
            </w:r>
            <w:r>
              <w:rPr>
                <w:rFonts w:ascii="Times New Roman" w:eastAsia="Times New Roman" w:hAnsi="Times New Roman" w:cs="Times New Roman"/>
                <w:sz w:val="20"/>
                <w:szCs w:val="20"/>
                <w:lang w:val="hr-HR" w:eastAsia="hr-HR"/>
              </w:rPr>
              <w:t>),</w:t>
            </w:r>
            <w:r w:rsidRPr="00727C15">
              <w:rPr>
                <w:rFonts w:ascii="Times New Roman" w:eastAsia="Times New Roman" w:hAnsi="Times New Roman" w:cs="Times New Roman"/>
                <w:sz w:val="20"/>
                <w:szCs w:val="20"/>
                <w:lang w:val="hr-HR" w:eastAsia="hr-HR"/>
              </w:rPr>
              <w:t xml:space="preserve"> </w:t>
            </w:r>
            <w:r w:rsidR="00901D30">
              <w:rPr>
                <w:rFonts w:ascii="Times New Roman" w:eastAsia="Times New Roman" w:hAnsi="Times New Roman" w:cs="Times New Roman"/>
                <w:sz w:val="20"/>
                <w:szCs w:val="20"/>
                <w:lang w:val="hr-HR" w:eastAsia="hr-HR"/>
              </w:rPr>
              <w:t>5</w:t>
            </w:r>
            <w:r>
              <w:rPr>
                <w:rFonts w:ascii="Times New Roman" w:eastAsia="Times New Roman" w:hAnsi="Times New Roman" w:cs="Times New Roman"/>
                <w:sz w:val="20"/>
                <w:szCs w:val="20"/>
                <w:lang w:val="hr-HR" w:eastAsia="hr-HR"/>
              </w:rPr>
              <w:t>.ab (</w:t>
            </w:r>
            <w:r w:rsidR="00901D30">
              <w:rPr>
                <w:rFonts w:ascii="Times New Roman" w:eastAsia="Times New Roman" w:hAnsi="Times New Roman" w:cs="Times New Roman"/>
                <w:sz w:val="20"/>
                <w:szCs w:val="20"/>
                <w:lang w:val="hr-HR" w:eastAsia="hr-HR"/>
              </w:rPr>
              <w:t>5</w:t>
            </w:r>
            <w:r w:rsidRPr="00727C15">
              <w:rPr>
                <w:rFonts w:ascii="Times New Roman" w:eastAsia="Times New Roman" w:hAnsi="Times New Roman" w:cs="Times New Roman"/>
                <w:sz w:val="20"/>
                <w:szCs w:val="20"/>
                <w:lang w:val="hr-HR" w:eastAsia="hr-HR"/>
              </w:rPr>
              <w:t>. god</w:t>
            </w:r>
            <w:r>
              <w:rPr>
                <w:rFonts w:ascii="Times New Roman" w:eastAsia="Times New Roman" w:hAnsi="Times New Roman" w:cs="Times New Roman"/>
                <w:sz w:val="20"/>
                <w:szCs w:val="20"/>
                <w:lang w:val="hr-HR" w:eastAsia="hr-HR"/>
              </w:rPr>
              <w:t>.</w:t>
            </w:r>
            <w:r w:rsidRPr="00727C15">
              <w:rPr>
                <w:rFonts w:ascii="Times New Roman" w:eastAsia="Times New Roman" w:hAnsi="Times New Roman" w:cs="Times New Roman"/>
                <w:sz w:val="20"/>
                <w:szCs w:val="20"/>
                <w:lang w:val="hr-HR" w:eastAsia="hr-HR"/>
              </w:rPr>
              <w:t xml:space="preserve"> učenj</w:t>
            </w:r>
            <w:r w:rsidR="00901D30">
              <w:rPr>
                <w:rFonts w:ascii="Times New Roman" w:eastAsia="Times New Roman" w:hAnsi="Times New Roman" w:cs="Times New Roman"/>
                <w:sz w:val="20"/>
                <w:szCs w:val="20"/>
                <w:lang w:val="hr-HR" w:eastAsia="hr-HR"/>
              </w:rPr>
              <w:t>a</w:t>
            </w:r>
            <w:r>
              <w:rPr>
                <w:rFonts w:ascii="Times New Roman" w:eastAsia="Times New Roman" w:hAnsi="Times New Roman" w:cs="Times New Roman"/>
                <w:sz w:val="20"/>
                <w:szCs w:val="20"/>
                <w:lang w:val="hr-HR" w:eastAsia="hr-HR"/>
              </w:rPr>
              <w:t xml:space="preserve">), </w:t>
            </w:r>
            <w:r w:rsidR="00901D30">
              <w:rPr>
                <w:rFonts w:ascii="Times New Roman" w:eastAsia="Times New Roman" w:hAnsi="Times New Roman" w:cs="Times New Roman"/>
                <w:sz w:val="20"/>
                <w:szCs w:val="20"/>
                <w:lang w:val="hr-HR" w:eastAsia="hr-HR"/>
              </w:rPr>
              <w:t>6</w:t>
            </w:r>
            <w:r>
              <w:rPr>
                <w:rFonts w:ascii="Times New Roman" w:eastAsia="Times New Roman" w:hAnsi="Times New Roman" w:cs="Times New Roman"/>
                <w:sz w:val="20"/>
                <w:szCs w:val="20"/>
                <w:lang w:val="hr-HR" w:eastAsia="hr-HR"/>
              </w:rPr>
              <w:t>.ab</w:t>
            </w:r>
            <w:r w:rsidR="00901D30">
              <w:rPr>
                <w:rFonts w:ascii="Times New Roman" w:eastAsia="Times New Roman" w:hAnsi="Times New Roman" w:cs="Times New Roman"/>
                <w:sz w:val="20"/>
                <w:szCs w:val="20"/>
                <w:lang w:val="hr-HR" w:eastAsia="hr-HR"/>
              </w:rPr>
              <w:t>c</w:t>
            </w:r>
            <w:r>
              <w:rPr>
                <w:rFonts w:ascii="Times New Roman" w:eastAsia="Times New Roman" w:hAnsi="Times New Roman" w:cs="Times New Roman"/>
                <w:sz w:val="20"/>
                <w:szCs w:val="20"/>
                <w:lang w:val="hr-HR" w:eastAsia="hr-HR"/>
              </w:rPr>
              <w:t xml:space="preserve"> (</w:t>
            </w:r>
            <w:r w:rsidR="00901D30">
              <w:rPr>
                <w:rFonts w:ascii="Times New Roman" w:eastAsia="Times New Roman" w:hAnsi="Times New Roman" w:cs="Times New Roman"/>
                <w:sz w:val="20"/>
                <w:szCs w:val="20"/>
                <w:lang w:val="hr-HR" w:eastAsia="hr-HR"/>
              </w:rPr>
              <w:t>6</w:t>
            </w:r>
            <w:r w:rsidRPr="00727C15">
              <w:rPr>
                <w:rFonts w:ascii="Times New Roman" w:eastAsia="Times New Roman" w:hAnsi="Times New Roman" w:cs="Times New Roman"/>
                <w:sz w:val="20"/>
                <w:szCs w:val="20"/>
                <w:lang w:val="hr-HR" w:eastAsia="hr-HR"/>
              </w:rPr>
              <w:t>. god</w:t>
            </w:r>
            <w:r>
              <w:rPr>
                <w:rFonts w:ascii="Times New Roman" w:eastAsia="Times New Roman" w:hAnsi="Times New Roman" w:cs="Times New Roman"/>
                <w:sz w:val="20"/>
                <w:szCs w:val="20"/>
                <w:lang w:val="hr-HR" w:eastAsia="hr-HR"/>
              </w:rPr>
              <w:t>.</w:t>
            </w:r>
            <w:r w:rsidRPr="00727C15">
              <w:rPr>
                <w:rFonts w:ascii="Times New Roman" w:eastAsia="Times New Roman" w:hAnsi="Times New Roman" w:cs="Times New Roman"/>
                <w:sz w:val="20"/>
                <w:szCs w:val="20"/>
                <w:lang w:val="hr-HR" w:eastAsia="hr-HR"/>
              </w:rPr>
              <w:t xml:space="preserve"> učenja</w:t>
            </w:r>
            <w:r>
              <w:rPr>
                <w:rFonts w:ascii="Times New Roman" w:eastAsia="Times New Roman" w:hAnsi="Times New Roman" w:cs="Times New Roman"/>
                <w:sz w:val="20"/>
                <w:szCs w:val="20"/>
                <w:lang w:val="hr-HR" w:eastAsia="hr-HR"/>
              </w:rPr>
              <w:t>)</w:t>
            </w:r>
            <w:r w:rsidRPr="00727C15">
              <w:rPr>
                <w:rFonts w:ascii="Times New Roman" w:eastAsia="Times New Roman" w:hAnsi="Times New Roman" w:cs="Times New Roman"/>
                <w:sz w:val="20"/>
                <w:szCs w:val="20"/>
                <w:lang w:val="hr-HR" w:eastAsia="hr-HR"/>
              </w:rPr>
              <w:t xml:space="preserve"> </w:t>
            </w:r>
            <w:r w:rsidR="00901D30">
              <w:rPr>
                <w:rFonts w:ascii="Times New Roman" w:eastAsia="Times New Roman" w:hAnsi="Times New Roman" w:cs="Times New Roman"/>
                <w:sz w:val="20"/>
                <w:szCs w:val="20"/>
                <w:lang w:val="hr-HR" w:eastAsia="hr-HR"/>
              </w:rPr>
              <w:t>7</w:t>
            </w:r>
            <w:r>
              <w:rPr>
                <w:rFonts w:ascii="Times New Roman" w:eastAsia="Times New Roman" w:hAnsi="Times New Roman" w:cs="Times New Roman"/>
                <w:sz w:val="20"/>
                <w:szCs w:val="20"/>
                <w:lang w:val="hr-HR" w:eastAsia="hr-HR"/>
              </w:rPr>
              <w:t xml:space="preserve">. </w:t>
            </w:r>
            <w:proofErr w:type="spellStart"/>
            <w:r>
              <w:rPr>
                <w:rFonts w:ascii="Times New Roman" w:eastAsia="Times New Roman" w:hAnsi="Times New Roman" w:cs="Times New Roman"/>
                <w:sz w:val="20"/>
                <w:szCs w:val="20"/>
                <w:lang w:val="hr-HR" w:eastAsia="hr-HR"/>
              </w:rPr>
              <w:t>ab</w:t>
            </w:r>
            <w:proofErr w:type="spellEnd"/>
            <w:r>
              <w:rPr>
                <w:rFonts w:ascii="Times New Roman" w:eastAsia="Times New Roman" w:hAnsi="Times New Roman" w:cs="Times New Roman"/>
                <w:sz w:val="20"/>
                <w:szCs w:val="20"/>
                <w:lang w:val="hr-HR" w:eastAsia="hr-HR"/>
              </w:rPr>
              <w:t xml:space="preserve"> (</w:t>
            </w:r>
            <w:r w:rsidR="00901D30">
              <w:rPr>
                <w:rFonts w:ascii="Times New Roman" w:eastAsia="Times New Roman" w:hAnsi="Times New Roman" w:cs="Times New Roman"/>
                <w:sz w:val="20"/>
                <w:szCs w:val="20"/>
                <w:lang w:val="hr-HR" w:eastAsia="hr-HR"/>
              </w:rPr>
              <w:t>7</w:t>
            </w:r>
            <w:r w:rsidRPr="00727C15">
              <w:rPr>
                <w:rFonts w:ascii="Times New Roman" w:eastAsia="Times New Roman" w:hAnsi="Times New Roman" w:cs="Times New Roman"/>
                <w:sz w:val="20"/>
                <w:szCs w:val="20"/>
                <w:lang w:val="hr-HR" w:eastAsia="hr-HR"/>
              </w:rPr>
              <w:t>. god</w:t>
            </w:r>
            <w:r>
              <w:rPr>
                <w:rFonts w:ascii="Times New Roman" w:eastAsia="Times New Roman" w:hAnsi="Times New Roman" w:cs="Times New Roman"/>
                <w:sz w:val="20"/>
                <w:szCs w:val="20"/>
                <w:lang w:val="hr-HR" w:eastAsia="hr-HR"/>
              </w:rPr>
              <w:t>.</w:t>
            </w:r>
            <w:r w:rsidRPr="00727C15">
              <w:rPr>
                <w:rFonts w:ascii="Times New Roman" w:eastAsia="Times New Roman" w:hAnsi="Times New Roman" w:cs="Times New Roman"/>
                <w:sz w:val="20"/>
                <w:szCs w:val="20"/>
                <w:lang w:val="hr-HR" w:eastAsia="hr-HR"/>
              </w:rPr>
              <w:t xml:space="preserve"> učenja</w:t>
            </w:r>
            <w:r>
              <w:rPr>
                <w:rFonts w:ascii="Times New Roman" w:eastAsia="Times New Roman" w:hAnsi="Times New Roman" w:cs="Times New Roman"/>
                <w:sz w:val="20"/>
                <w:szCs w:val="20"/>
                <w:lang w:val="hr-HR" w:eastAsia="hr-HR"/>
              </w:rPr>
              <w:t>)</w:t>
            </w:r>
          </w:p>
        </w:tc>
        <w:tc>
          <w:tcPr>
            <w:tcW w:w="1314" w:type="dxa"/>
          </w:tcPr>
          <w:p w14:paraId="664481C7" w14:textId="0D82A98C" w:rsidR="00EA4CB7" w:rsidRDefault="00727C15"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9, 3, 9, 8, 6</w:t>
            </w:r>
            <w:r w:rsidR="00901D30">
              <w:rPr>
                <w:rFonts w:ascii="Times New Roman" w:eastAsia="Times New Roman" w:hAnsi="Times New Roman" w:cs="Times New Roman"/>
                <w:sz w:val="20"/>
                <w:szCs w:val="20"/>
                <w:lang w:val="hr-HR" w:eastAsia="hr-HR"/>
              </w:rPr>
              <w:t xml:space="preserve"> (35 učenika ukupno)</w:t>
            </w:r>
          </w:p>
        </w:tc>
        <w:tc>
          <w:tcPr>
            <w:tcW w:w="955" w:type="dxa"/>
          </w:tcPr>
          <w:p w14:paraId="664481C8" w14:textId="20E9D5BA" w:rsidR="00EA4CB7" w:rsidRDefault="00727C15"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5</w:t>
            </w:r>
          </w:p>
        </w:tc>
        <w:tc>
          <w:tcPr>
            <w:tcW w:w="1832" w:type="dxa"/>
          </w:tcPr>
          <w:p w14:paraId="664481C9" w14:textId="68CB7AB5"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Ivica Kovač</w:t>
            </w:r>
          </w:p>
        </w:tc>
        <w:tc>
          <w:tcPr>
            <w:tcW w:w="1018" w:type="dxa"/>
          </w:tcPr>
          <w:p w14:paraId="664481CA" w14:textId="4B3E2DA0"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2</w:t>
            </w:r>
          </w:p>
        </w:tc>
        <w:tc>
          <w:tcPr>
            <w:tcW w:w="1127" w:type="dxa"/>
            <w:tcBorders>
              <w:right w:val="thinThickSmallGap" w:sz="24" w:space="0" w:color="auto"/>
            </w:tcBorders>
          </w:tcPr>
          <w:p w14:paraId="664481CB" w14:textId="5067D86A"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70</w:t>
            </w:r>
          </w:p>
        </w:tc>
      </w:tr>
      <w:tr w:rsidR="00EA4CB7" w14:paraId="664481D6" w14:textId="77777777" w:rsidTr="00ED2C73">
        <w:trPr>
          <w:trHeight w:val="1986"/>
        </w:trPr>
        <w:tc>
          <w:tcPr>
            <w:tcW w:w="1962" w:type="dxa"/>
            <w:tcBorders>
              <w:left w:val="thinThickSmallGap" w:sz="24" w:space="0" w:color="auto"/>
            </w:tcBorders>
          </w:tcPr>
          <w:p w14:paraId="664481CD" w14:textId="77777777" w:rsidR="00EA4CB7" w:rsidRDefault="00EA4CB7" w:rsidP="00EA4CB7">
            <w:pPr>
              <w:spacing w:after="0" w:line="276"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NJEMAČKI</w:t>
            </w:r>
          </w:p>
          <w:p w14:paraId="664481CE" w14:textId="77777777" w:rsidR="00EA4CB7" w:rsidRDefault="00EA4CB7" w:rsidP="00EA4CB7">
            <w:pPr>
              <w:spacing w:after="0" w:line="276"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JEZIK</w:t>
            </w:r>
          </w:p>
        </w:tc>
        <w:tc>
          <w:tcPr>
            <w:tcW w:w="1657" w:type="dxa"/>
          </w:tcPr>
          <w:p w14:paraId="664481D0" w14:textId="761137DC" w:rsidR="00EA4CB7" w:rsidRDefault="00D71A31" w:rsidP="00EA4CB7">
            <w:pPr>
              <w:spacing w:after="0" w:line="276" w:lineRule="auto"/>
              <w:rPr>
                <w:rFonts w:ascii="Times New Roman" w:eastAsia="Times New Roman" w:hAnsi="Times New Roman" w:cs="Times New Roman"/>
                <w:sz w:val="20"/>
                <w:szCs w:val="20"/>
                <w:lang w:val="hr-HR" w:eastAsia="hr-HR"/>
              </w:rPr>
            </w:pPr>
            <w:r w:rsidRPr="00D71A31">
              <w:rPr>
                <w:rFonts w:ascii="Times New Roman" w:eastAsia="Times New Roman" w:hAnsi="Times New Roman" w:cs="Times New Roman"/>
                <w:sz w:val="20"/>
                <w:szCs w:val="20"/>
                <w:lang w:eastAsia="hr-HR"/>
              </w:rPr>
              <w:t>1.a</w:t>
            </w:r>
            <w:r>
              <w:rPr>
                <w:rFonts w:ascii="Times New Roman" w:eastAsia="Times New Roman" w:hAnsi="Times New Roman" w:cs="Times New Roman"/>
                <w:sz w:val="20"/>
                <w:szCs w:val="20"/>
                <w:lang w:eastAsia="hr-HR"/>
              </w:rPr>
              <w:t>,</w:t>
            </w:r>
            <w:proofErr w:type="gramStart"/>
            <w:r w:rsidRPr="00D71A31">
              <w:rPr>
                <w:rFonts w:ascii="Times New Roman" w:eastAsia="Times New Roman" w:hAnsi="Times New Roman" w:cs="Times New Roman"/>
                <w:sz w:val="20"/>
                <w:szCs w:val="20"/>
                <w:lang w:eastAsia="hr-HR"/>
              </w:rPr>
              <w:t>1.b</w:t>
            </w:r>
            <w:proofErr w:type="gramEnd"/>
            <w:r>
              <w:rPr>
                <w:rFonts w:ascii="Times New Roman" w:eastAsia="Times New Roman" w:hAnsi="Times New Roman" w:cs="Times New Roman"/>
                <w:sz w:val="20"/>
                <w:szCs w:val="20"/>
                <w:lang w:eastAsia="hr-HR"/>
              </w:rPr>
              <w:t>,</w:t>
            </w:r>
            <w:r w:rsidRPr="00D71A31">
              <w:rPr>
                <w:rFonts w:ascii="Times New Roman" w:eastAsia="Times New Roman" w:hAnsi="Times New Roman" w:cs="Times New Roman"/>
                <w:sz w:val="20"/>
                <w:szCs w:val="20"/>
                <w:lang w:eastAsia="hr-HR"/>
              </w:rPr>
              <w:t xml:space="preserve"> 8.a </w:t>
            </w:r>
            <w:r>
              <w:rPr>
                <w:rFonts w:ascii="Times New Roman" w:eastAsia="Times New Roman" w:hAnsi="Times New Roman" w:cs="Times New Roman"/>
                <w:sz w:val="20"/>
                <w:szCs w:val="20"/>
                <w:lang w:eastAsia="hr-HR"/>
              </w:rPr>
              <w:t>(</w:t>
            </w:r>
            <w:r w:rsidRPr="00D71A31">
              <w:rPr>
                <w:rFonts w:ascii="Times New Roman" w:eastAsia="Times New Roman" w:hAnsi="Times New Roman" w:cs="Times New Roman"/>
                <w:sz w:val="20"/>
                <w:szCs w:val="20"/>
                <w:lang w:eastAsia="hr-HR"/>
              </w:rPr>
              <w:t xml:space="preserve">5. </w:t>
            </w:r>
            <w:r>
              <w:rPr>
                <w:rFonts w:ascii="Times New Roman" w:eastAsia="Times New Roman" w:hAnsi="Times New Roman" w:cs="Times New Roman"/>
                <w:sz w:val="20"/>
                <w:szCs w:val="20"/>
                <w:lang w:eastAsia="hr-HR"/>
              </w:rPr>
              <w:t>g</w:t>
            </w:r>
            <w:r w:rsidRPr="00D71A31">
              <w:rPr>
                <w:rFonts w:ascii="Times New Roman" w:eastAsia="Times New Roman" w:hAnsi="Times New Roman" w:cs="Times New Roman"/>
                <w:sz w:val="20"/>
                <w:szCs w:val="20"/>
                <w:lang w:eastAsia="hr-HR"/>
              </w:rPr>
              <w:t>od</w:t>
            </w:r>
            <w:r>
              <w:rPr>
                <w:rFonts w:ascii="Times New Roman" w:eastAsia="Times New Roman" w:hAnsi="Times New Roman" w:cs="Times New Roman"/>
                <w:sz w:val="20"/>
                <w:szCs w:val="20"/>
                <w:lang w:eastAsia="hr-HR"/>
              </w:rPr>
              <w:t>.</w:t>
            </w:r>
            <w:r w:rsidRPr="00D71A31">
              <w:rPr>
                <w:rFonts w:ascii="Times New Roman" w:eastAsia="Times New Roman" w:hAnsi="Times New Roman" w:cs="Times New Roman"/>
                <w:sz w:val="20"/>
                <w:szCs w:val="20"/>
                <w:lang w:eastAsia="hr-HR"/>
              </w:rPr>
              <w:t xml:space="preserve"> </w:t>
            </w:r>
            <w:proofErr w:type="spellStart"/>
            <w:r w:rsidRPr="00D71A31">
              <w:rPr>
                <w:rFonts w:ascii="Times New Roman" w:eastAsia="Times New Roman" w:hAnsi="Times New Roman" w:cs="Times New Roman"/>
                <w:sz w:val="20"/>
                <w:szCs w:val="20"/>
                <w:lang w:eastAsia="hr-HR"/>
              </w:rPr>
              <w:t>učenja</w:t>
            </w:r>
            <w:proofErr w:type="spellEnd"/>
            <w:r>
              <w:rPr>
                <w:rFonts w:ascii="Times New Roman" w:eastAsia="Times New Roman" w:hAnsi="Times New Roman" w:cs="Times New Roman"/>
                <w:sz w:val="20"/>
                <w:szCs w:val="20"/>
                <w:lang w:eastAsia="hr-HR"/>
              </w:rPr>
              <w:t>)</w:t>
            </w:r>
            <w:r w:rsidRPr="00D71A31">
              <w:rPr>
                <w:rFonts w:ascii="Times New Roman" w:eastAsia="Times New Roman" w:hAnsi="Times New Roman" w:cs="Times New Roman"/>
                <w:sz w:val="20"/>
                <w:szCs w:val="20"/>
                <w:lang w:eastAsia="hr-HR"/>
              </w:rPr>
              <w:t xml:space="preserve">, 8bc </w:t>
            </w:r>
            <w:r>
              <w:rPr>
                <w:rFonts w:ascii="Times New Roman" w:eastAsia="Times New Roman" w:hAnsi="Times New Roman" w:cs="Times New Roman"/>
                <w:sz w:val="20"/>
                <w:szCs w:val="20"/>
                <w:lang w:eastAsia="hr-HR"/>
              </w:rPr>
              <w:t>(</w:t>
            </w:r>
            <w:r w:rsidRPr="00D71A31">
              <w:rPr>
                <w:rFonts w:ascii="Times New Roman" w:eastAsia="Times New Roman" w:hAnsi="Times New Roman" w:cs="Times New Roman"/>
                <w:sz w:val="20"/>
                <w:szCs w:val="20"/>
                <w:lang w:eastAsia="hr-HR"/>
              </w:rPr>
              <w:t xml:space="preserve">8. </w:t>
            </w:r>
            <w:r>
              <w:rPr>
                <w:rFonts w:ascii="Times New Roman" w:eastAsia="Times New Roman" w:hAnsi="Times New Roman" w:cs="Times New Roman"/>
                <w:sz w:val="20"/>
                <w:szCs w:val="20"/>
                <w:lang w:eastAsia="hr-HR"/>
              </w:rPr>
              <w:t>g</w:t>
            </w:r>
            <w:r w:rsidRPr="00D71A31">
              <w:rPr>
                <w:rFonts w:ascii="Times New Roman" w:eastAsia="Times New Roman" w:hAnsi="Times New Roman" w:cs="Times New Roman"/>
                <w:sz w:val="20"/>
                <w:szCs w:val="20"/>
                <w:lang w:eastAsia="hr-HR"/>
              </w:rPr>
              <w:t>od</w:t>
            </w:r>
            <w:r>
              <w:rPr>
                <w:rFonts w:ascii="Times New Roman" w:eastAsia="Times New Roman" w:hAnsi="Times New Roman" w:cs="Times New Roman"/>
                <w:sz w:val="20"/>
                <w:szCs w:val="20"/>
                <w:lang w:eastAsia="hr-HR"/>
              </w:rPr>
              <w:t>.</w:t>
            </w:r>
            <w:r w:rsidRPr="00D71A31">
              <w:rPr>
                <w:rFonts w:ascii="Times New Roman" w:eastAsia="Times New Roman" w:hAnsi="Times New Roman" w:cs="Times New Roman"/>
                <w:sz w:val="20"/>
                <w:szCs w:val="20"/>
                <w:lang w:eastAsia="hr-HR"/>
              </w:rPr>
              <w:t xml:space="preserve"> </w:t>
            </w:r>
            <w:proofErr w:type="spellStart"/>
            <w:r w:rsidRPr="00D71A31">
              <w:rPr>
                <w:rFonts w:ascii="Times New Roman" w:eastAsia="Times New Roman" w:hAnsi="Times New Roman" w:cs="Times New Roman"/>
                <w:sz w:val="20"/>
                <w:szCs w:val="20"/>
                <w:lang w:eastAsia="hr-HR"/>
              </w:rPr>
              <w:t>učenja</w:t>
            </w:r>
            <w:proofErr w:type="spellEnd"/>
            <w:r>
              <w:rPr>
                <w:rFonts w:ascii="Times New Roman" w:eastAsia="Times New Roman" w:hAnsi="Times New Roman" w:cs="Times New Roman"/>
                <w:sz w:val="20"/>
                <w:szCs w:val="20"/>
                <w:lang w:eastAsia="hr-HR"/>
              </w:rPr>
              <w:t>)</w:t>
            </w:r>
          </w:p>
        </w:tc>
        <w:tc>
          <w:tcPr>
            <w:tcW w:w="1314" w:type="dxa"/>
          </w:tcPr>
          <w:p w14:paraId="664481D1" w14:textId="14F71C47" w:rsidR="00EA4CB7" w:rsidRDefault="00D00829"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9</w:t>
            </w:r>
            <w:r w:rsidR="00D71A31">
              <w:rPr>
                <w:rFonts w:ascii="Times New Roman" w:eastAsia="Times New Roman" w:hAnsi="Times New Roman" w:cs="Times New Roman"/>
                <w:sz w:val="20"/>
                <w:szCs w:val="20"/>
                <w:lang w:val="hr-HR" w:eastAsia="hr-HR"/>
              </w:rPr>
              <w:t>, 4, 1, 3</w:t>
            </w:r>
            <w:r w:rsidR="00B4424E">
              <w:rPr>
                <w:rFonts w:ascii="Times New Roman" w:eastAsia="Times New Roman" w:hAnsi="Times New Roman" w:cs="Times New Roman"/>
                <w:sz w:val="20"/>
                <w:szCs w:val="20"/>
                <w:lang w:val="hr-HR" w:eastAsia="hr-HR"/>
              </w:rPr>
              <w:t xml:space="preserve"> (1</w:t>
            </w:r>
            <w:r>
              <w:rPr>
                <w:rFonts w:ascii="Times New Roman" w:eastAsia="Times New Roman" w:hAnsi="Times New Roman" w:cs="Times New Roman"/>
                <w:sz w:val="20"/>
                <w:szCs w:val="20"/>
                <w:lang w:val="hr-HR" w:eastAsia="hr-HR"/>
              </w:rPr>
              <w:t>7</w:t>
            </w:r>
            <w:r w:rsidR="00B4424E">
              <w:rPr>
                <w:rFonts w:ascii="Times New Roman" w:eastAsia="Times New Roman" w:hAnsi="Times New Roman" w:cs="Times New Roman"/>
                <w:sz w:val="20"/>
                <w:szCs w:val="20"/>
                <w:lang w:val="hr-HR" w:eastAsia="hr-HR"/>
              </w:rPr>
              <w:t xml:space="preserve"> učenika ukupno)</w:t>
            </w:r>
          </w:p>
        </w:tc>
        <w:tc>
          <w:tcPr>
            <w:tcW w:w="955" w:type="dxa"/>
          </w:tcPr>
          <w:p w14:paraId="664481D2" w14:textId="0D98DB00" w:rsidR="00EA4CB7" w:rsidRDefault="00D71A31"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4</w:t>
            </w:r>
          </w:p>
        </w:tc>
        <w:tc>
          <w:tcPr>
            <w:tcW w:w="1832" w:type="dxa"/>
          </w:tcPr>
          <w:p w14:paraId="664481D3" w14:textId="612F6451"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Mirjana Jerković</w:t>
            </w:r>
          </w:p>
        </w:tc>
        <w:tc>
          <w:tcPr>
            <w:tcW w:w="1018" w:type="dxa"/>
          </w:tcPr>
          <w:p w14:paraId="664481D4" w14:textId="372CC2E9"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2</w:t>
            </w:r>
          </w:p>
        </w:tc>
        <w:tc>
          <w:tcPr>
            <w:tcW w:w="1127" w:type="dxa"/>
            <w:tcBorders>
              <w:right w:val="thinThickSmallGap" w:sz="24" w:space="0" w:color="auto"/>
            </w:tcBorders>
          </w:tcPr>
          <w:p w14:paraId="664481D5" w14:textId="2ED47097"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70</w:t>
            </w:r>
          </w:p>
        </w:tc>
      </w:tr>
      <w:tr w:rsidR="00EA4CB7" w14:paraId="664481E1" w14:textId="77777777" w:rsidTr="00ED2C73">
        <w:trPr>
          <w:trHeight w:val="1243"/>
        </w:trPr>
        <w:tc>
          <w:tcPr>
            <w:tcW w:w="1962" w:type="dxa"/>
            <w:tcBorders>
              <w:left w:val="thinThickSmallGap" w:sz="24" w:space="0" w:color="auto"/>
            </w:tcBorders>
          </w:tcPr>
          <w:p w14:paraId="664481D7" w14:textId="77777777" w:rsidR="00EA4CB7" w:rsidRDefault="00EA4CB7" w:rsidP="00EA4CB7">
            <w:pPr>
              <w:spacing w:after="0" w:line="276"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NJEMAČKI JEZIK</w:t>
            </w:r>
          </w:p>
        </w:tc>
        <w:tc>
          <w:tcPr>
            <w:tcW w:w="1657" w:type="dxa"/>
          </w:tcPr>
          <w:p w14:paraId="664481DB" w14:textId="36FAEBF7" w:rsidR="00EA4CB7" w:rsidRDefault="00D95795" w:rsidP="00EA4CB7">
            <w:pPr>
              <w:spacing w:after="0" w:line="276" w:lineRule="auto"/>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2.ab (2. god. učenja), 3.ab (3. god. učenja), 5.ab (2. god. učenja), 7.ab (4. god. učenja)</w:t>
            </w:r>
          </w:p>
        </w:tc>
        <w:tc>
          <w:tcPr>
            <w:tcW w:w="1314" w:type="dxa"/>
          </w:tcPr>
          <w:p w14:paraId="664481DC" w14:textId="16ED9827" w:rsidR="00EA4CB7" w:rsidRDefault="00D95795" w:rsidP="00EA4CB7">
            <w:pPr>
              <w:spacing w:after="200" w:line="276" w:lineRule="auto"/>
              <w:contextualSpacing/>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8, 8, 2, 5 (23 učenika ukupno)</w:t>
            </w:r>
          </w:p>
        </w:tc>
        <w:tc>
          <w:tcPr>
            <w:tcW w:w="955" w:type="dxa"/>
          </w:tcPr>
          <w:p w14:paraId="664481DD" w14:textId="33F2C225" w:rsidR="00EA4CB7" w:rsidRDefault="00D95795"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4</w:t>
            </w:r>
          </w:p>
        </w:tc>
        <w:tc>
          <w:tcPr>
            <w:tcW w:w="1832" w:type="dxa"/>
          </w:tcPr>
          <w:p w14:paraId="664481DE" w14:textId="72286D36"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Ivana Kovač</w:t>
            </w:r>
          </w:p>
        </w:tc>
        <w:tc>
          <w:tcPr>
            <w:tcW w:w="1018" w:type="dxa"/>
          </w:tcPr>
          <w:p w14:paraId="664481DF" w14:textId="368F6BF1"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2</w:t>
            </w:r>
          </w:p>
        </w:tc>
        <w:tc>
          <w:tcPr>
            <w:tcW w:w="1127" w:type="dxa"/>
            <w:tcBorders>
              <w:right w:val="thinThickSmallGap" w:sz="24" w:space="0" w:color="auto"/>
            </w:tcBorders>
          </w:tcPr>
          <w:p w14:paraId="664481E0" w14:textId="621F3453"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70</w:t>
            </w:r>
          </w:p>
        </w:tc>
      </w:tr>
      <w:tr w:rsidR="00EA4CB7" w14:paraId="664481F5" w14:textId="77777777" w:rsidTr="00ED2C73">
        <w:trPr>
          <w:trHeight w:val="1179"/>
        </w:trPr>
        <w:tc>
          <w:tcPr>
            <w:tcW w:w="1962" w:type="dxa"/>
            <w:tcBorders>
              <w:left w:val="thinThickSmallGap" w:sz="24" w:space="0" w:color="auto"/>
            </w:tcBorders>
          </w:tcPr>
          <w:p w14:paraId="664481EC" w14:textId="77777777" w:rsidR="00EA4CB7" w:rsidRDefault="00EA4CB7" w:rsidP="00EA4CB7">
            <w:pPr>
              <w:spacing w:after="0" w:line="276"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INFORMATIKA</w:t>
            </w:r>
          </w:p>
        </w:tc>
        <w:tc>
          <w:tcPr>
            <w:tcW w:w="1657" w:type="dxa"/>
          </w:tcPr>
          <w:p w14:paraId="664481EF" w14:textId="7E3E6D7F" w:rsidR="00EA4CB7" w:rsidRDefault="00081CC6" w:rsidP="00081CC6">
            <w:pPr>
              <w:spacing w:after="0" w:line="276" w:lineRule="auto"/>
              <w:rPr>
                <w:rFonts w:ascii="Times New Roman" w:eastAsia="Times New Roman" w:hAnsi="Times New Roman" w:cs="Times New Roman"/>
                <w:sz w:val="20"/>
                <w:szCs w:val="20"/>
                <w:lang w:val="hr-HR" w:eastAsia="hr-HR"/>
              </w:rPr>
            </w:pPr>
            <w:r w:rsidRPr="00081CC6">
              <w:rPr>
                <w:rFonts w:ascii="Times New Roman" w:eastAsia="Times New Roman" w:hAnsi="Times New Roman" w:cs="Times New Roman"/>
                <w:sz w:val="20"/>
                <w:szCs w:val="20"/>
                <w:lang w:val="hr-HR" w:eastAsia="hr-HR"/>
              </w:rPr>
              <w:t>1.a</w:t>
            </w:r>
            <w:r>
              <w:rPr>
                <w:rFonts w:ascii="Times New Roman" w:eastAsia="Times New Roman" w:hAnsi="Times New Roman" w:cs="Times New Roman"/>
                <w:sz w:val="20"/>
                <w:szCs w:val="20"/>
                <w:lang w:val="hr-HR" w:eastAsia="hr-HR"/>
              </w:rPr>
              <w:t>,</w:t>
            </w:r>
            <w:r w:rsidRPr="00081CC6">
              <w:rPr>
                <w:rFonts w:ascii="Times New Roman" w:eastAsia="Times New Roman" w:hAnsi="Times New Roman" w:cs="Times New Roman"/>
                <w:sz w:val="20"/>
                <w:szCs w:val="20"/>
                <w:lang w:val="hr-HR" w:eastAsia="hr-HR"/>
              </w:rPr>
              <w:t xml:space="preserve"> 1.b</w:t>
            </w:r>
            <w:r>
              <w:rPr>
                <w:rFonts w:ascii="Times New Roman" w:eastAsia="Times New Roman" w:hAnsi="Times New Roman" w:cs="Times New Roman"/>
                <w:sz w:val="20"/>
                <w:szCs w:val="20"/>
                <w:lang w:val="hr-HR" w:eastAsia="hr-HR"/>
              </w:rPr>
              <w:t>,</w:t>
            </w:r>
            <w:r w:rsidRPr="00081CC6">
              <w:rPr>
                <w:rFonts w:ascii="Times New Roman" w:eastAsia="Times New Roman" w:hAnsi="Times New Roman" w:cs="Times New Roman"/>
                <w:sz w:val="20"/>
                <w:szCs w:val="20"/>
                <w:lang w:val="hr-HR" w:eastAsia="hr-HR"/>
              </w:rPr>
              <w:t xml:space="preserve"> 2.a</w:t>
            </w:r>
            <w:r>
              <w:rPr>
                <w:rFonts w:ascii="Times New Roman" w:eastAsia="Times New Roman" w:hAnsi="Times New Roman" w:cs="Times New Roman"/>
                <w:sz w:val="20"/>
                <w:szCs w:val="20"/>
                <w:lang w:val="hr-HR" w:eastAsia="hr-HR"/>
              </w:rPr>
              <w:t>,</w:t>
            </w:r>
            <w:r w:rsidRPr="00081CC6">
              <w:rPr>
                <w:rFonts w:ascii="Times New Roman" w:eastAsia="Times New Roman" w:hAnsi="Times New Roman" w:cs="Times New Roman"/>
                <w:sz w:val="20"/>
                <w:szCs w:val="20"/>
                <w:lang w:val="hr-HR" w:eastAsia="hr-HR"/>
              </w:rPr>
              <w:t xml:space="preserve"> 2.b</w:t>
            </w:r>
            <w:r>
              <w:rPr>
                <w:rFonts w:ascii="Times New Roman" w:eastAsia="Times New Roman" w:hAnsi="Times New Roman" w:cs="Times New Roman"/>
                <w:sz w:val="20"/>
                <w:szCs w:val="20"/>
                <w:lang w:val="hr-HR" w:eastAsia="hr-HR"/>
              </w:rPr>
              <w:t xml:space="preserve">, </w:t>
            </w:r>
            <w:r w:rsidRPr="00081CC6">
              <w:rPr>
                <w:rFonts w:ascii="Times New Roman" w:eastAsia="Times New Roman" w:hAnsi="Times New Roman" w:cs="Times New Roman"/>
                <w:sz w:val="20"/>
                <w:szCs w:val="20"/>
                <w:lang w:val="hr-HR" w:eastAsia="hr-HR"/>
              </w:rPr>
              <w:t>3.a</w:t>
            </w:r>
            <w:r>
              <w:rPr>
                <w:rFonts w:ascii="Times New Roman" w:eastAsia="Times New Roman" w:hAnsi="Times New Roman" w:cs="Times New Roman"/>
                <w:sz w:val="20"/>
                <w:szCs w:val="20"/>
                <w:lang w:val="hr-HR" w:eastAsia="hr-HR"/>
              </w:rPr>
              <w:t>,</w:t>
            </w:r>
            <w:r w:rsidRPr="00081CC6">
              <w:rPr>
                <w:rFonts w:ascii="Times New Roman" w:eastAsia="Times New Roman" w:hAnsi="Times New Roman" w:cs="Times New Roman"/>
                <w:sz w:val="20"/>
                <w:szCs w:val="20"/>
                <w:lang w:val="hr-HR" w:eastAsia="hr-HR"/>
              </w:rPr>
              <w:t xml:space="preserve"> 3.b</w:t>
            </w:r>
            <w:r>
              <w:rPr>
                <w:rFonts w:ascii="Times New Roman" w:eastAsia="Times New Roman" w:hAnsi="Times New Roman" w:cs="Times New Roman"/>
                <w:sz w:val="20"/>
                <w:szCs w:val="20"/>
                <w:lang w:val="hr-HR" w:eastAsia="hr-HR"/>
              </w:rPr>
              <w:t>,</w:t>
            </w:r>
            <w:r w:rsidRPr="00081CC6">
              <w:rPr>
                <w:rFonts w:ascii="Times New Roman" w:eastAsia="Times New Roman" w:hAnsi="Times New Roman" w:cs="Times New Roman"/>
                <w:sz w:val="20"/>
                <w:szCs w:val="20"/>
                <w:lang w:val="hr-HR" w:eastAsia="hr-HR"/>
              </w:rPr>
              <w:t xml:space="preserve"> 4.a</w:t>
            </w:r>
            <w:r>
              <w:rPr>
                <w:rFonts w:ascii="Times New Roman" w:eastAsia="Times New Roman" w:hAnsi="Times New Roman" w:cs="Times New Roman"/>
                <w:sz w:val="20"/>
                <w:szCs w:val="20"/>
                <w:lang w:val="hr-HR" w:eastAsia="hr-HR"/>
              </w:rPr>
              <w:t>,</w:t>
            </w:r>
            <w:r w:rsidRPr="00081CC6">
              <w:rPr>
                <w:rFonts w:ascii="Times New Roman" w:eastAsia="Times New Roman" w:hAnsi="Times New Roman" w:cs="Times New Roman"/>
                <w:sz w:val="20"/>
                <w:szCs w:val="20"/>
                <w:lang w:val="hr-HR" w:eastAsia="hr-HR"/>
              </w:rPr>
              <w:t xml:space="preserve"> 4.b</w:t>
            </w:r>
            <w:r>
              <w:rPr>
                <w:rFonts w:ascii="Times New Roman" w:eastAsia="Times New Roman" w:hAnsi="Times New Roman" w:cs="Times New Roman"/>
                <w:sz w:val="20"/>
                <w:szCs w:val="20"/>
                <w:lang w:val="hr-HR" w:eastAsia="hr-HR"/>
              </w:rPr>
              <w:t>,</w:t>
            </w:r>
            <w:r w:rsidRPr="00081CC6">
              <w:rPr>
                <w:rFonts w:ascii="Times New Roman" w:eastAsia="Times New Roman" w:hAnsi="Times New Roman" w:cs="Times New Roman"/>
                <w:sz w:val="20"/>
                <w:szCs w:val="20"/>
                <w:lang w:val="hr-HR" w:eastAsia="hr-HR"/>
              </w:rPr>
              <w:t xml:space="preserve"> 4.c </w:t>
            </w:r>
          </w:p>
        </w:tc>
        <w:tc>
          <w:tcPr>
            <w:tcW w:w="1314" w:type="dxa"/>
          </w:tcPr>
          <w:p w14:paraId="664481F0" w14:textId="54CFE440" w:rsidR="00EA4CB7" w:rsidRDefault="00081CC6"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12, 12, 9, 8, 4, 10, 6, 6, 5</w:t>
            </w:r>
            <w:r>
              <w:rPr>
                <w:rFonts w:ascii="Times New Roman" w:eastAsia="Times New Roman" w:hAnsi="Times New Roman" w:cs="Times New Roman"/>
                <w:sz w:val="20"/>
                <w:szCs w:val="20"/>
                <w:lang w:val="hr-HR" w:eastAsia="hr-HR"/>
              </w:rPr>
              <w:br/>
              <w:t>(72 učenika ukupno)</w:t>
            </w:r>
          </w:p>
        </w:tc>
        <w:tc>
          <w:tcPr>
            <w:tcW w:w="955" w:type="dxa"/>
          </w:tcPr>
          <w:p w14:paraId="664481F1" w14:textId="4674563F" w:rsidR="00EA4CB7" w:rsidRDefault="00081CC6"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9</w:t>
            </w:r>
          </w:p>
        </w:tc>
        <w:tc>
          <w:tcPr>
            <w:tcW w:w="1832" w:type="dxa"/>
          </w:tcPr>
          <w:p w14:paraId="664481F2" w14:textId="179A0883"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Matea Rado</w:t>
            </w:r>
          </w:p>
        </w:tc>
        <w:tc>
          <w:tcPr>
            <w:tcW w:w="1018" w:type="dxa"/>
          </w:tcPr>
          <w:p w14:paraId="664481F3" w14:textId="253327ED"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2</w:t>
            </w:r>
          </w:p>
        </w:tc>
        <w:tc>
          <w:tcPr>
            <w:tcW w:w="1127" w:type="dxa"/>
            <w:tcBorders>
              <w:right w:val="thinThickSmallGap" w:sz="24" w:space="0" w:color="auto"/>
            </w:tcBorders>
          </w:tcPr>
          <w:p w14:paraId="664481F4" w14:textId="15192F91"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70</w:t>
            </w:r>
          </w:p>
        </w:tc>
      </w:tr>
      <w:tr w:rsidR="00EA4CB7" w14:paraId="664481FF" w14:textId="77777777" w:rsidTr="00ED2C73">
        <w:trPr>
          <w:trHeight w:val="1179"/>
        </w:trPr>
        <w:tc>
          <w:tcPr>
            <w:tcW w:w="1962" w:type="dxa"/>
            <w:tcBorders>
              <w:left w:val="thinThickSmallGap" w:sz="24" w:space="0" w:color="auto"/>
              <w:bottom w:val="double" w:sz="4" w:space="0" w:color="auto"/>
            </w:tcBorders>
          </w:tcPr>
          <w:p w14:paraId="664481F6" w14:textId="77777777" w:rsidR="00EA4CB7" w:rsidRDefault="00EA4CB7" w:rsidP="00EA4CB7">
            <w:pPr>
              <w:spacing w:after="0" w:line="276"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INFORMATIKA</w:t>
            </w:r>
          </w:p>
        </w:tc>
        <w:tc>
          <w:tcPr>
            <w:tcW w:w="1657" w:type="dxa"/>
            <w:tcBorders>
              <w:bottom w:val="double" w:sz="4" w:space="0" w:color="auto"/>
            </w:tcBorders>
          </w:tcPr>
          <w:p w14:paraId="664481F9" w14:textId="38823A99" w:rsidR="00EA4CB7" w:rsidRDefault="0025211E" w:rsidP="00EA4CB7">
            <w:pPr>
              <w:spacing w:after="0" w:line="276" w:lineRule="auto"/>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7.a, 7.b, 8.a, 8.b, 8.c</w:t>
            </w:r>
          </w:p>
        </w:tc>
        <w:tc>
          <w:tcPr>
            <w:tcW w:w="1314" w:type="dxa"/>
            <w:tcBorders>
              <w:bottom w:val="double" w:sz="4" w:space="0" w:color="auto"/>
            </w:tcBorders>
          </w:tcPr>
          <w:p w14:paraId="664481FA" w14:textId="352642F0" w:rsidR="00EA4CB7" w:rsidRDefault="0025211E"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16, 16, 17, 11, 8 (68 učenika ukupno)</w:t>
            </w:r>
          </w:p>
        </w:tc>
        <w:tc>
          <w:tcPr>
            <w:tcW w:w="955" w:type="dxa"/>
            <w:tcBorders>
              <w:bottom w:val="double" w:sz="4" w:space="0" w:color="auto"/>
            </w:tcBorders>
          </w:tcPr>
          <w:p w14:paraId="664481FB" w14:textId="770EE28F" w:rsidR="00EA4CB7" w:rsidRDefault="0025211E"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5</w:t>
            </w:r>
          </w:p>
        </w:tc>
        <w:tc>
          <w:tcPr>
            <w:tcW w:w="1832" w:type="dxa"/>
            <w:tcBorders>
              <w:bottom w:val="double" w:sz="4" w:space="0" w:color="auto"/>
            </w:tcBorders>
          </w:tcPr>
          <w:p w14:paraId="664481FC" w14:textId="5DCFD88E"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 xml:space="preserve">Magdalena </w:t>
            </w:r>
            <w:proofErr w:type="spellStart"/>
            <w:r>
              <w:rPr>
                <w:rFonts w:ascii="Times New Roman" w:eastAsia="Times New Roman" w:hAnsi="Times New Roman" w:cs="Times New Roman"/>
                <w:sz w:val="20"/>
                <w:szCs w:val="20"/>
                <w:lang w:val="hr-HR" w:eastAsia="hr-HR"/>
              </w:rPr>
              <w:t>Pišćak</w:t>
            </w:r>
            <w:proofErr w:type="spellEnd"/>
          </w:p>
        </w:tc>
        <w:tc>
          <w:tcPr>
            <w:tcW w:w="1018" w:type="dxa"/>
            <w:tcBorders>
              <w:bottom w:val="double" w:sz="4" w:space="0" w:color="auto"/>
            </w:tcBorders>
          </w:tcPr>
          <w:p w14:paraId="664481FD" w14:textId="5BDC158A"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2</w:t>
            </w:r>
          </w:p>
        </w:tc>
        <w:tc>
          <w:tcPr>
            <w:tcW w:w="1127" w:type="dxa"/>
            <w:tcBorders>
              <w:bottom w:val="double" w:sz="4" w:space="0" w:color="auto"/>
              <w:right w:val="thinThickSmallGap" w:sz="24" w:space="0" w:color="auto"/>
            </w:tcBorders>
          </w:tcPr>
          <w:p w14:paraId="664481FE" w14:textId="4F752367" w:rsidR="00EA4CB7" w:rsidRDefault="00EA4CB7" w:rsidP="00EA4CB7">
            <w:pPr>
              <w:spacing w:after="0" w:line="276" w:lineRule="auto"/>
              <w:jc w:val="center"/>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70</w:t>
            </w:r>
          </w:p>
        </w:tc>
      </w:tr>
    </w:tbl>
    <w:p w14:paraId="0087A334" w14:textId="77777777" w:rsidR="0072262B" w:rsidRDefault="0072262B">
      <w:pPr>
        <w:spacing w:after="0" w:line="276" w:lineRule="auto"/>
        <w:contextualSpacing/>
        <w:rPr>
          <w:rFonts w:ascii="Times New Roman" w:eastAsia="Times New Roman" w:hAnsi="Times New Roman" w:cs="Times New Roman"/>
          <w:b/>
          <w:sz w:val="28"/>
          <w:szCs w:val="28"/>
          <w:lang w:val="hr-HR" w:eastAsia="hr-HR"/>
        </w:rPr>
      </w:pPr>
    </w:p>
    <w:p w14:paraId="6425BCED" w14:textId="77777777" w:rsidR="002F78EB" w:rsidRDefault="002F78EB">
      <w:pPr>
        <w:spacing w:after="0" w:line="276" w:lineRule="auto"/>
        <w:contextualSpacing/>
        <w:rPr>
          <w:rFonts w:ascii="Times New Roman" w:eastAsia="Times New Roman" w:hAnsi="Times New Roman" w:cs="Times New Roman"/>
          <w:b/>
          <w:sz w:val="28"/>
          <w:szCs w:val="28"/>
          <w:lang w:val="hr-HR" w:eastAsia="hr-HR"/>
        </w:rPr>
      </w:pPr>
    </w:p>
    <w:p w14:paraId="419F6CB4" w14:textId="77777777" w:rsidR="0079757F" w:rsidRP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sidRPr="0079757F">
        <w:rPr>
          <w:rFonts w:ascii="Times New Roman" w:eastAsia="Times New Roman" w:hAnsi="Times New Roman" w:cs="Times New Roman"/>
          <w:b/>
          <w:sz w:val="28"/>
          <w:szCs w:val="28"/>
          <w:lang w:val="hr-HR" w:eastAsia="hr-HR"/>
        </w:rPr>
        <w:t xml:space="preserve">4. </w:t>
      </w:r>
      <w:bookmarkStart w:id="0" w:name="_Hlk51924043"/>
      <w:r w:rsidRPr="0079757F">
        <w:rPr>
          <w:rFonts w:ascii="Times New Roman" w:eastAsia="Times New Roman" w:hAnsi="Times New Roman" w:cs="Times New Roman"/>
          <w:b/>
          <w:sz w:val="28"/>
          <w:szCs w:val="28"/>
          <w:lang w:val="hr-HR" w:eastAsia="hr-HR"/>
        </w:rPr>
        <w:t>NOSITELJI IZVANNASTAVNIH AKTIVNOSTI (INA), DOPUNSKE NASTAVE (DOP.), DODATNE NASTAVE (DOD.) TE PROJEKATA</w:t>
      </w:r>
      <w:bookmarkEnd w:id="0"/>
    </w:p>
    <w:p w14:paraId="66380731" w14:textId="77777777" w:rsidR="0079757F" w:rsidRDefault="0079757F">
      <w:pPr>
        <w:spacing w:after="0" w:line="276" w:lineRule="auto"/>
        <w:contextualSpacing/>
        <w:rPr>
          <w:rFonts w:ascii="Times New Roman" w:eastAsia="Times New Roman" w:hAnsi="Times New Roman" w:cs="Times New Roman"/>
          <w:b/>
          <w:sz w:val="28"/>
          <w:szCs w:val="28"/>
          <w:lang w:val="hr-HR" w:eastAsia="hr-HR"/>
        </w:rPr>
      </w:pPr>
    </w:p>
    <w:p w14:paraId="3C44E39A" w14:textId="77777777" w:rsidR="0072262B" w:rsidRDefault="0072262B">
      <w:pPr>
        <w:spacing w:after="0" w:line="276" w:lineRule="auto"/>
        <w:contextualSpacing/>
        <w:rPr>
          <w:rFonts w:ascii="Times New Roman" w:eastAsia="Times New Roman" w:hAnsi="Times New Roman" w:cs="Times New Roman"/>
          <w:b/>
          <w:sz w:val="28"/>
          <w:szCs w:val="28"/>
          <w:lang w:val="hr-HR" w:eastAsia="hr-HR"/>
        </w:rPr>
      </w:pPr>
    </w:p>
    <w:tbl>
      <w:tblPr>
        <w:tblStyle w:val="Reetkatablice"/>
        <w:tblW w:w="11482" w:type="dxa"/>
        <w:tblInd w:w="-1168" w:type="dxa"/>
        <w:tblLayout w:type="fixed"/>
        <w:tblLook w:val="04A0" w:firstRow="1" w:lastRow="0" w:firstColumn="1" w:lastColumn="0" w:noHBand="0" w:noVBand="1"/>
      </w:tblPr>
      <w:tblGrid>
        <w:gridCol w:w="850"/>
        <w:gridCol w:w="3120"/>
        <w:gridCol w:w="567"/>
        <w:gridCol w:w="2126"/>
        <w:gridCol w:w="1984"/>
        <w:gridCol w:w="1276"/>
        <w:gridCol w:w="1559"/>
      </w:tblGrid>
      <w:tr w:rsidR="0079757F" w14:paraId="00703AE3" w14:textId="71C11E8D" w:rsidTr="00662B96">
        <w:tc>
          <w:tcPr>
            <w:tcW w:w="850" w:type="dxa"/>
          </w:tcPr>
          <w:p w14:paraId="18F98108" w14:textId="1AE3DAFB" w:rsidR="0079757F" w:rsidRPr="0079757F" w:rsidRDefault="0079757F" w:rsidP="00F2373E">
            <w:pPr>
              <w:spacing w:after="0" w:line="276" w:lineRule="auto"/>
              <w:contextualSpacing/>
              <w:jc w:val="center"/>
              <w:rPr>
                <w:rFonts w:ascii="Times New Roman" w:eastAsia="Times New Roman" w:hAnsi="Times New Roman" w:cs="Times New Roman"/>
                <w:b/>
                <w:sz w:val="24"/>
                <w:szCs w:val="24"/>
                <w:lang w:val="hr-HR" w:eastAsia="hr-HR"/>
              </w:rPr>
            </w:pPr>
            <w:r w:rsidRPr="0079757F">
              <w:rPr>
                <w:rFonts w:ascii="Times New Roman" w:eastAsia="Times New Roman" w:hAnsi="Times New Roman" w:cs="Times New Roman"/>
                <w:b/>
                <w:sz w:val="24"/>
                <w:szCs w:val="24"/>
                <w:lang w:val="hr-HR" w:eastAsia="hr-HR"/>
              </w:rPr>
              <w:t>RB</w:t>
            </w:r>
          </w:p>
        </w:tc>
        <w:tc>
          <w:tcPr>
            <w:tcW w:w="3120" w:type="dxa"/>
          </w:tcPr>
          <w:p w14:paraId="06AF6234" w14:textId="41CB3252" w:rsidR="0079757F" w:rsidRPr="0079757F" w:rsidRDefault="0079757F" w:rsidP="00F2373E">
            <w:pPr>
              <w:spacing w:after="0" w:line="276" w:lineRule="auto"/>
              <w:contextualSpacing/>
              <w:jc w:val="center"/>
              <w:rPr>
                <w:rFonts w:ascii="Times New Roman" w:eastAsia="Times New Roman" w:hAnsi="Times New Roman" w:cs="Times New Roman"/>
                <w:b/>
                <w:sz w:val="24"/>
                <w:szCs w:val="24"/>
                <w:lang w:val="hr-HR" w:eastAsia="hr-HR"/>
              </w:rPr>
            </w:pPr>
            <w:r w:rsidRPr="0079757F">
              <w:rPr>
                <w:rFonts w:ascii="Times New Roman" w:eastAsia="Times New Roman" w:hAnsi="Times New Roman" w:cs="Times New Roman"/>
                <w:b/>
                <w:sz w:val="24"/>
                <w:szCs w:val="24"/>
                <w:lang w:val="hr-HR" w:eastAsia="hr-HR"/>
              </w:rPr>
              <w:t>IME I PREZIME UČITELJA/UČITELJICE</w:t>
            </w:r>
          </w:p>
        </w:tc>
        <w:tc>
          <w:tcPr>
            <w:tcW w:w="567" w:type="dxa"/>
          </w:tcPr>
          <w:p w14:paraId="11570FAE" w14:textId="241F4DF6" w:rsidR="0079757F" w:rsidRPr="0079757F" w:rsidRDefault="0079757F" w:rsidP="00F2373E">
            <w:pPr>
              <w:spacing w:after="0" w:line="276" w:lineRule="auto"/>
              <w:contextualSpacing/>
              <w:jc w:val="center"/>
              <w:rPr>
                <w:rFonts w:ascii="Times New Roman" w:eastAsia="Times New Roman" w:hAnsi="Times New Roman" w:cs="Times New Roman"/>
                <w:b/>
                <w:sz w:val="24"/>
                <w:szCs w:val="24"/>
                <w:lang w:val="hr-HR" w:eastAsia="hr-HR"/>
              </w:rPr>
            </w:pPr>
            <w:r w:rsidRPr="0079757F">
              <w:rPr>
                <w:rFonts w:ascii="Times New Roman" w:eastAsia="Times New Roman" w:hAnsi="Times New Roman" w:cs="Times New Roman"/>
                <w:b/>
                <w:sz w:val="24"/>
                <w:szCs w:val="24"/>
                <w:lang w:val="hr-HR" w:eastAsia="hr-HR"/>
              </w:rPr>
              <w:t>RAZ</w:t>
            </w:r>
            <w:r>
              <w:rPr>
                <w:rFonts w:ascii="Times New Roman" w:eastAsia="Times New Roman" w:hAnsi="Times New Roman" w:cs="Times New Roman"/>
                <w:b/>
                <w:sz w:val="24"/>
                <w:szCs w:val="24"/>
                <w:lang w:val="hr-HR" w:eastAsia="hr-HR"/>
              </w:rPr>
              <w:t>.</w:t>
            </w:r>
          </w:p>
        </w:tc>
        <w:tc>
          <w:tcPr>
            <w:tcW w:w="2126" w:type="dxa"/>
          </w:tcPr>
          <w:p w14:paraId="54012ED2" w14:textId="63D7E758" w:rsidR="0079757F" w:rsidRPr="0079757F" w:rsidRDefault="0079757F" w:rsidP="00F2373E">
            <w:pPr>
              <w:spacing w:after="0" w:line="276" w:lineRule="auto"/>
              <w:contextualSpacing/>
              <w:jc w:val="center"/>
              <w:rPr>
                <w:rFonts w:ascii="Times New Roman" w:eastAsia="Times New Roman" w:hAnsi="Times New Roman" w:cs="Times New Roman"/>
                <w:b/>
                <w:sz w:val="24"/>
                <w:szCs w:val="24"/>
                <w:lang w:val="hr-HR" w:eastAsia="hr-HR"/>
              </w:rPr>
            </w:pPr>
            <w:r w:rsidRPr="0079757F">
              <w:rPr>
                <w:rFonts w:ascii="Times New Roman" w:eastAsia="Times New Roman" w:hAnsi="Times New Roman" w:cs="Times New Roman"/>
                <w:b/>
                <w:sz w:val="24"/>
                <w:szCs w:val="24"/>
                <w:lang w:val="hr-HR" w:eastAsia="hr-HR"/>
              </w:rPr>
              <w:t>INA</w:t>
            </w:r>
            <w:r>
              <w:rPr>
                <w:rFonts w:ascii="Times New Roman" w:eastAsia="Times New Roman" w:hAnsi="Times New Roman" w:cs="Times New Roman"/>
                <w:b/>
                <w:sz w:val="24"/>
                <w:szCs w:val="24"/>
                <w:lang w:val="hr-HR" w:eastAsia="hr-HR"/>
              </w:rPr>
              <w:t xml:space="preserve"> </w:t>
            </w:r>
            <w:r w:rsidRPr="0079757F">
              <w:rPr>
                <w:rFonts w:ascii="Times New Roman" w:eastAsia="Times New Roman" w:hAnsi="Times New Roman" w:cs="Times New Roman"/>
                <w:b/>
                <w:sz w:val="12"/>
                <w:szCs w:val="12"/>
                <w:lang w:val="hr-HR" w:eastAsia="hr-HR"/>
              </w:rPr>
              <w:t>(IZVANNASTAVN</w:t>
            </w:r>
            <w:r w:rsidR="00250696">
              <w:rPr>
                <w:rFonts w:ascii="Times New Roman" w:eastAsia="Times New Roman" w:hAnsi="Times New Roman" w:cs="Times New Roman"/>
                <w:b/>
                <w:sz w:val="12"/>
                <w:szCs w:val="12"/>
                <w:lang w:val="hr-HR" w:eastAsia="hr-HR"/>
              </w:rPr>
              <w:t xml:space="preserve">E </w:t>
            </w:r>
            <w:r w:rsidRPr="0079757F">
              <w:rPr>
                <w:rFonts w:ascii="Times New Roman" w:eastAsia="Times New Roman" w:hAnsi="Times New Roman" w:cs="Times New Roman"/>
                <w:b/>
                <w:sz w:val="12"/>
                <w:szCs w:val="12"/>
                <w:lang w:val="hr-HR" w:eastAsia="hr-HR"/>
              </w:rPr>
              <w:t>AKTIVNOST</w:t>
            </w:r>
            <w:r w:rsidR="00250696">
              <w:rPr>
                <w:rFonts w:ascii="Times New Roman" w:eastAsia="Times New Roman" w:hAnsi="Times New Roman" w:cs="Times New Roman"/>
                <w:b/>
                <w:sz w:val="12"/>
                <w:szCs w:val="12"/>
                <w:lang w:val="hr-HR" w:eastAsia="hr-HR"/>
              </w:rPr>
              <w:t>I</w:t>
            </w:r>
            <w:r w:rsidRPr="0079757F">
              <w:rPr>
                <w:rFonts w:ascii="Times New Roman" w:eastAsia="Times New Roman" w:hAnsi="Times New Roman" w:cs="Times New Roman"/>
                <w:b/>
                <w:sz w:val="12"/>
                <w:szCs w:val="12"/>
                <w:lang w:val="hr-HR" w:eastAsia="hr-HR"/>
              </w:rPr>
              <w:t>)</w:t>
            </w:r>
          </w:p>
        </w:tc>
        <w:tc>
          <w:tcPr>
            <w:tcW w:w="1984" w:type="dxa"/>
          </w:tcPr>
          <w:p w14:paraId="1BDDE12E" w14:textId="77777777" w:rsidR="0079757F" w:rsidRDefault="0079757F" w:rsidP="00F2373E">
            <w:pPr>
              <w:spacing w:after="0" w:line="276" w:lineRule="auto"/>
              <w:contextualSpacing/>
              <w:jc w:val="center"/>
              <w:rPr>
                <w:rFonts w:ascii="Times New Roman" w:eastAsia="Times New Roman" w:hAnsi="Times New Roman" w:cs="Times New Roman"/>
                <w:b/>
                <w:sz w:val="24"/>
                <w:szCs w:val="24"/>
                <w:lang w:val="hr-HR" w:eastAsia="hr-HR"/>
              </w:rPr>
            </w:pPr>
            <w:r w:rsidRPr="0079757F">
              <w:rPr>
                <w:rFonts w:ascii="Times New Roman" w:eastAsia="Times New Roman" w:hAnsi="Times New Roman" w:cs="Times New Roman"/>
                <w:b/>
                <w:sz w:val="24"/>
                <w:szCs w:val="24"/>
                <w:lang w:val="hr-HR" w:eastAsia="hr-HR"/>
              </w:rPr>
              <w:t>DOD</w:t>
            </w:r>
          </w:p>
          <w:p w14:paraId="4C6E195C" w14:textId="6293F551" w:rsidR="0079757F" w:rsidRPr="0079757F" w:rsidRDefault="0079757F" w:rsidP="00F2373E">
            <w:pPr>
              <w:spacing w:after="0" w:line="276" w:lineRule="auto"/>
              <w:contextualSpacing/>
              <w:jc w:val="center"/>
              <w:rPr>
                <w:rFonts w:ascii="Times New Roman" w:eastAsia="Times New Roman" w:hAnsi="Times New Roman" w:cs="Times New Roman"/>
                <w:b/>
                <w:sz w:val="12"/>
                <w:szCs w:val="12"/>
                <w:lang w:val="hr-HR" w:eastAsia="hr-HR"/>
              </w:rPr>
            </w:pPr>
            <w:r w:rsidRPr="0079757F">
              <w:rPr>
                <w:rFonts w:ascii="Times New Roman" w:eastAsia="Times New Roman" w:hAnsi="Times New Roman" w:cs="Times New Roman"/>
                <w:b/>
                <w:sz w:val="12"/>
                <w:szCs w:val="12"/>
                <w:lang w:val="hr-HR" w:eastAsia="hr-HR"/>
              </w:rPr>
              <w:t>(DODATNA NASTAVA)</w:t>
            </w:r>
          </w:p>
        </w:tc>
        <w:tc>
          <w:tcPr>
            <w:tcW w:w="1276" w:type="dxa"/>
          </w:tcPr>
          <w:p w14:paraId="197CBD92" w14:textId="77777777" w:rsidR="0079757F" w:rsidRDefault="0079757F" w:rsidP="00F2373E">
            <w:pPr>
              <w:spacing w:after="0" w:line="276" w:lineRule="auto"/>
              <w:contextualSpacing/>
              <w:jc w:val="center"/>
              <w:rPr>
                <w:rFonts w:ascii="Times New Roman" w:eastAsia="Times New Roman" w:hAnsi="Times New Roman" w:cs="Times New Roman"/>
                <w:b/>
                <w:sz w:val="24"/>
                <w:szCs w:val="24"/>
                <w:lang w:val="hr-HR" w:eastAsia="hr-HR"/>
              </w:rPr>
            </w:pPr>
            <w:r w:rsidRPr="0079757F">
              <w:rPr>
                <w:rFonts w:ascii="Times New Roman" w:eastAsia="Times New Roman" w:hAnsi="Times New Roman" w:cs="Times New Roman"/>
                <w:b/>
                <w:sz w:val="24"/>
                <w:szCs w:val="24"/>
                <w:lang w:val="hr-HR" w:eastAsia="hr-HR"/>
              </w:rPr>
              <w:t>DOP</w:t>
            </w:r>
          </w:p>
          <w:p w14:paraId="36CFCDEB" w14:textId="2A6EF2B2" w:rsidR="0079757F" w:rsidRPr="0079757F" w:rsidRDefault="0079757F" w:rsidP="00F2373E">
            <w:pPr>
              <w:spacing w:after="0" w:line="276" w:lineRule="auto"/>
              <w:contextualSpacing/>
              <w:jc w:val="center"/>
              <w:rPr>
                <w:rFonts w:ascii="Times New Roman" w:eastAsia="Times New Roman" w:hAnsi="Times New Roman" w:cs="Times New Roman"/>
                <w:b/>
                <w:sz w:val="12"/>
                <w:szCs w:val="12"/>
                <w:lang w:val="hr-HR" w:eastAsia="hr-HR"/>
              </w:rPr>
            </w:pPr>
            <w:r w:rsidRPr="0079757F">
              <w:rPr>
                <w:rFonts w:ascii="Times New Roman" w:eastAsia="Times New Roman" w:hAnsi="Times New Roman" w:cs="Times New Roman"/>
                <w:b/>
                <w:sz w:val="12"/>
                <w:szCs w:val="12"/>
                <w:lang w:val="hr-HR" w:eastAsia="hr-HR"/>
              </w:rPr>
              <w:t>(DOPUNSKA NASTAVA)</w:t>
            </w:r>
          </w:p>
        </w:tc>
        <w:tc>
          <w:tcPr>
            <w:tcW w:w="1559" w:type="dxa"/>
          </w:tcPr>
          <w:p w14:paraId="5D1B6EA3" w14:textId="4F794715" w:rsidR="0079757F" w:rsidRPr="0079757F" w:rsidRDefault="0079757F" w:rsidP="00F2373E">
            <w:pPr>
              <w:spacing w:after="0" w:line="276" w:lineRule="auto"/>
              <w:contextualSpacing/>
              <w:jc w:val="center"/>
              <w:rPr>
                <w:rFonts w:ascii="Times New Roman" w:eastAsia="Times New Roman" w:hAnsi="Times New Roman" w:cs="Times New Roman"/>
                <w:b/>
                <w:sz w:val="24"/>
                <w:szCs w:val="24"/>
                <w:lang w:val="hr-HR" w:eastAsia="hr-HR"/>
              </w:rPr>
            </w:pPr>
            <w:r w:rsidRPr="0079757F">
              <w:rPr>
                <w:rFonts w:ascii="Times New Roman" w:eastAsia="Times New Roman" w:hAnsi="Times New Roman" w:cs="Times New Roman"/>
                <w:b/>
                <w:sz w:val="24"/>
                <w:szCs w:val="24"/>
                <w:lang w:val="hr-HR" w:eastAsia="hr-HR"/>
              </w:rPr>
              <w:t>PROJEKTI</w:t>
            </w:r>
          </w:p>
        </w:tc>
      </w:tr>
      <w:tr w:rsidR="002F78EB" w14:paraId="03C114C9" w14:textId="77777777" w:rsidTr="00662B96">
        <w:tc>
          <w:tcPr>
            <w:tcW w:w="850" w:type="dxa"/>
          </w:tcPr>
          <w:p w14:paraId="3E789577" w14:textId="77777777" w:rsidR="002F78EB" w:rsidRPr="0079757F" w:rsidRDefault="002F78EB">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330ABE03" w14:textId="28CE43BE" w:rsidR="002F78EB" w:rsidRDefault="002F78EB" w:rsidP="002F78EB">
            <w:pPr>
              <w:spacing w:after="0" w:line="276" w:lineRule="auto"/>
              <w:contextualSpacing/>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MIRNA GRBEC</w:t>
            </w:r>
          </w:p>
        </w:tc>
        <w:tc>
          <w:tcPr>
            <w:tcW w:w="567" w:type="dxa"/>
          </w:tcPr>
          <w:p w14:paraId="3E285361" w14:textId="6B7A6274" w:rsidR="002F78EB" w:rsidRPr="002F78EB" w:rsidRDefault="002F78EB" w:rsidP="002F78EB">
            <w:pPr>
              <w:rPr>
                <w:rFonts w:ascii="Times New Roman" w:hAnsi="Times New Roman" w:cs="Times New Roman"/>
                <w:sz w:val="20"/>
                <w:szCs w:val="20"/>
                <w:lang w:val="hr-HR" w:eastAsia="hr-HR"/>
              </w:rPr>
            </w:pPr>
            <w:r w:rsidRPr="002F78EB">
              <w:rPr>
                <w:rFonts w:ascii="Times New Roman" w:hAnsi="Times New Roman" w:cs="Times New Roman"/>
                <w:sz w:val="20"/>
                <w:szCs w:val="20"/>
                <w:lang w:val="hr-HR" w:eastAsia="hr-HR"/>
              </w:rPr>
              <w:t>1.A</w:t>
            </w:r>
          </w:p>
        </w:tc>
        <w:tc>
          <w:tcPr>
            <w:tcW w:w="2126" w:type="dxa"/>
          </w:tcPr>
          <w:p w14:paraId="2C13855C" w14:textId="007C83FC" w:rsidR="002F78EB" w:rsidRDefault="00452F2A" w:rsidP="002F78EB">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Kreativna radionica</w:t>
            </w:r>
          </w:p>
        </w:tc>
        <w:tc>
          <w:tcPr>
            <w:tcW w:w="1984" w:type="dxa"/>
          </w:tcPr>
          <w:p w14:paraId="03EFDB17" w14:textId="1D41E83B" w:rsidR="002F78EB" w:rsidRDefault="007D5149" w:rsidP="002F78EB">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Priroda i društvo</w:t>
            </w:r>
          </w:p>
        </w:tc>
        <w:tc>
          <w:tcPr>
            <w:tcW w:w="1276" w:type="dxa"/>
          </w:tcPr>
          <w:p w14:paraId="23B4AB78" w14:textId="62B7CC40" w:rsidR="002F78EB" w:rsidRPr="00383CD4" w:rsidRDefault="002F78EB" w:rsidP="002F78EB">
            <w:pPr>
              <w:spacing w:after="0" w:line="276" w:lineRule="auto"/>
              <w:contextualSpacing/>
              <w:rPr>
                <w:rFonts w:ascii="Times New Roman" w:eastAsia="Times New Roman" w:hAnsi="Times New Roman" w:cs="Times New Roman"/>
                <w:bCs/>
                <w:sz w:val="20"/>
                <w:szCs w:val="20"/>
                <w:lang w:val="hr-HR" w:eastAsia="hr-HR"/>
              </w:rPr>
            </w:pPr>
            <w:r w:rsidRPr="00383CD4">
              <w:rPr>
                <w:rFonts w:ascii="Times New Roman" w:eastAsia="Times New Roman" w:hAnsi="Times New Roman" w:cs="Times New Roman"/>
                <w:bCs/>
                <w:sz w:val="20"/>
                <w:szCs w:val="20"/>
                <w:lang w:val="hr-HR" w:eastAsia="hr-HR"/>
              </w:rPr>
              <w:t>HJ/Mat</w:t>
            </w:r>
          </w:p>
        </w:tc>
        <w:tc>
          <w:tcPr>
            <w:tcW w:w="1559" w:type="dxa"/>
          </w:tcPr>
          <w:p w14:paraId="6522D137" w14:textId="7B74C3B6" w:rsidR="00811696" w:rsidRDefault="00811696" w:rsidP="002F78EB">
            <w:pPr>
              <w:spacing w:after="0" w:line="276" w:lineRule="auto"/>
              <w:contextualSpacing/>
              <w:rPr>
                <w:rFonts w:ascii="Times New Roman" w:eastAsia="Times New Roman" w:hAnsi="Times New Roman" w:cs="Times New Roman"/>
                <w:bCs/>
                <w:sz w:val="20"/>
                <w:szCs w:val="20"/>
                <w:lang w:val="hr-HR" w:eastAsia="hr-HR"/>
              </w:rPr>
            </w:pPr>
            <w:r w:rsidRPr="00811696">
              <w:rPr>
                <w:rFonts w:ascii="Times New Roman" w:eastAsia="Times New Roman" w:hAnsi="Times New Roman" w:cs="Times New Roman"/>
                <w:bCs/>
                <w:sz w:val="20"/>
                <w:szCs w:val="20"/>
                <w:lang w:val="hr-HR" w:eastAsia="hr-HR"/>
              </w:rPr>
              <w:t xml:space="preserve">Zemlja bez granica </w:t>
            </w:r>
            <w:r>
              <w:rPr>
                <w:rFonts w:ascii="Times New Roman" w:eastAsia="Times New Roman" w:hAnsi="Times New Roman" w:cs="Times New Roman"/>
                <w:bCs/>
                <w:sz w:val="20"/>
                <w:szCs w:val="20"/>
                <w:lang w:val="hr-HR" w:eastAsia="hr-HR"/>
              </w:rPr>
              <w:t>–</w:t>
            </w:r>
            <w:r w:rsidRPr="00811696">
              <w:rPr>
                <w:rFonts w:ascii="Times New Roman" w:eastAsia="Times New Roman" w:hAnsi="Times New Roman" w:cs="Times New Roman"/>
                <w:bCs/>
                <w:sz w:val="20"/>
                <w:szCs w:val="20"/>
                <w:lang w:val="hr-HR" w:eastAsia="hr-HR"/>
              </w:rPr>
              <w:t xml:space="preserve"> jedrimo</w:t>
            </w:r>
          </w:p>
        </w:tc>
      </w:tr>
      <w:tr w:rsidR="002F78EB" w14:paraId="06D2EF2D" w14:textId="77777777" w:rsidTr="00662B96">
        <w:tc>
          <w:tcPr>
            <w:tcW w:w="850" w:type="dxa"/>
          </w:tcPr>
          <w:p w14:paraId="2147026B" w14:textId="77777777" w:rsidR="002F78EB" w:rsidRPr="0079757F" w:rsidRDefault="002F78EB">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3C347A78" w14:textId="09027DE3" w:rsidR="002F78EB" w:rsidRDefault="002F78EB" w:rsidP="002F78EB">
            <w:pPr>
              <w:spacing w:after="0" w:line="276" w:lineRule="auto"/>
              <w:contextualSpacing/>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IVANA KIKIĆ</w:t>
            </w:r>
          </w:p>
        </w:tc>
        <w:tc>
          <w:tcPr>
            <w:tcW w:w="567" w:type="dxa"/>
          </w:tcPr>
          <w:p w14:paraId="444B1EE4" w14:textId="10848CB2" w:rsidR="002F78EB" w:rsidRPr="00E13123" w:rsidRDefault="002F78EB" w:rsidP="002F78EB">
            <w:pPr>
              <w:spacing w:after="0" w:line="276" w:lineRule="auto"/>
              <w:contextualSpacing/>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1.B</w:t>
            </w:r>
          </w:p>
        </w:tc>
        <w:tc>
          <w:tcPr>
            <w:tcW w:w="2126" w:type="dxa"/>
          </w:tcPr>
          <w:p w14:paraId="10ECEDBE" w14:textId="1C97BD04" w:rsidR="002F78EB" w:rsidRDefault="00A95A4E" w:rsidP="002F78EB">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Mali plesači</w:t>
            </w:r>
          </w:p>
        </w:tc>
        <w:tc>
          <w:tcPr>
            <w:tcW w:w="1984" w:type="dxa"/>
          </w:tcPr>
          <w:p w14:paraId="6C694E7D" w14:textId="1F2705EE" w:rsidR="002F78EB" w:rsidRDefault="007D5149" w:rsidP="002F78EB">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Mali matematičari</w:t>
            </w:r>
          </w:p>
        </w:tc>
        <w:tc>
          <w:tcPr>
            <w:tcW w:w="1276" w:type="dxa"/>
          </w:tcPr>
          <w:p w14:paraId="1EF501A8" w14:textId="4023AA03" w:rsidR="002F78EB" w:rsidRPr="00383CD4" w:rsidRDefault="002F78EB" w:rsidP="002F78EB">
            <w:pPr>
              <w:spacing w:after="0" w:line="276" w:lineRule="auto"/>
              <w:contextualSpacing/>
              <w:rPr>
                <w:rFonts w:ascii="Times New Roman" w:eastAsia="Times New Roman" w:hAnsi="Times New Roman" w:cs="Times New Roman"/>
                <w:bCs/>
                <w:sz w:val="20"/>
                <w:szCs w:val="20"/>
                <w:lang w:val="hr-HR" w:eastAsia="hr-HR"/>
              </w:rPr>
            </w:pPr>
            <w:r w:rsidRPr="00383CD4">
              <w:rPr>
                <w:rFonts w:ascii="Times New Roman" w:eastAsia="Times New Roman" w:hAnsi="Times New Roman" w:cs="Times New Roman"/>
                <w:bCs/>
                <w:sz w:val="20"/>
                <w:szCs w:val="20"/>
                <w:lang w:val="hr-HR" w:eastAsia="hr-HR"/>
              </w:rPr>
              <w:t>HJ/Mat</w:t>
            </w:r>
          </w:p>
        </w:tc>
        <w:tc>
          <w:tcPr>
            <w:tcW w:w="1559" w:type="dxa"/>
          </w:tcPr>
          <w:p w14:paraId="384D4167" w14:textId="6F827688" w:rsidR="002F78EB" w:rsidRDefault="00B327F6" w:rsidP="002F78EB">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Bojanje ograde</w:t>
            </w:r>
            <w:r w:rsidR="00811696">
              <w:rPr>
                <w:rFonts w:ascii="Times New Roman" w:eastAsia="Times New Roman" w:hAnsi="Times New Roman" w:cs="Times New Roman"/>
                <w:bCs/>
                <w:sz w:val="20"/>
                <w:szCs w:val="20"/>
                <w:lang w:val="hr-HR" w:eastAsia="hr-HR"/>
              </w:rPr>
              <w:t xml:space="preserve">, </w:t>
            </w:r>
            <w:r w:rsidR="00811696" w:rsidRPr="00811696">
              <w:rPr>
                <w:rFonts w:ascii="Times New Roman" w:eastAsia="Times New Roman" w:hAnsi="Times New Roman" w:cs="Times New Roman"/>
                <w:bCs/>
                <w:sz w:val="20"/>
                <w:szCs w:val="20"/>
                <w:lang w:val="hr-HR" w:eastAsia="hr-HR"/>
              </w:rPr>
              <w:t xml:space="preserve">Zemlja bez granica </w:t>
            </w:r>
            <w:r w:rsidR="006427CC">
              <w:rPr>
                <w:rFonts w:ascii="Times New Roman" w:eastAsia="Times New Roman" w:hAnsi="Times New Roman" w:cs="Times New Roman"/>
                <w:bCs/>
                <w:sz w:val="20"/>
                <w:szCs w:val="20"/>
                <w:lang w:val="hr-HR" w:eastAsia="hr-HR"/>
              </w:rPr>
              <w:t>–</w:t>
            </w:r>
            <w:r w:rsidR="00811696" w:rsidRPr="00811696">
              <w:rPr>
                <w:rFonts w:ascii="Times New Roman" w:eastAsia="Times New Roman" w:hAnsi="Times New Roman" w:cs="Times New Roman"/>
                <w:bCs/>
                <w:sz w:val="20"/>
                <w:szCs w:val="20"/>
                <w:lang w:val="hr-HR" w:eastAsia="hr-HR"/>
              </w:rPr>
              <w:t xml:space="preserve"> jedrimo</w:t>
            </w:r>
            <w:r w:rsidR="006427CC">
              <w:rPr>
                <w:rFonts w:ascii="Times New Roman" w:eastAsia="Times New Roman" w:hAnsi="Times New Roman" w:cs="Times New Roman"/>
                <w:bCs/>
                <w:sz w:val="20"/>
                <w:szCs w:val="20"/>
                <w:lang w:val="hr-HR" w:eastAsia="hr-HR"/>
              </w:rPr>
              <w:t xml:space="preserve">, </w:t>
            </w:r>
            <w:proofErr w:type="spellStart"/>
            <w:r w:rsidR="006427CC" w:rsidRPr="006427CC">
              <w:rPr>
                <w:rFonts w:ascii="Times New Roman" w:eastAsia="Times New Roman" w:hAnsi="Times New Roman" w:cs="Times New Roman"/>
                <w:bCs/>
                <w:sz w:val="20"/>
                <w:szCs w:val="20"/>
                <w:lang w:val="hr-HR" w:eastAsia="hr-HR"/>
              </w:rPr>
              <w:t>EduRadionice</w:t>
            </w:r>
            <w:proofErr w:type="spellEnd"/>
            <w:r w:rsidR="006427CC" w:rsidRPr="006427CC">
              <w:rPr>
                <w:rFonts w:ascii="Times New Roman" w:eastAsia="Times New Roman" w:hAnsi="Times New Roman" w:cs="Times New Roman"/>
                <w:bCs/>
                <w:sz w:val="20"/>
                <w:szCs w:val="20"/>
                <w:lang w:val="hr-HR" w:eastAsia="hr-HR"/>
              </w:rPr>
              <w:t xml:space="preserve"> – edukativne radionice za djecu i mlade</w:t>
            </w:r>
          </w:p>
        </w:tc>
      </w:tr>
      <w:tr w:rsidR="0079757F" w14:paraId="20A9D452" w14:textId="77777777" w:rsidTr="00662B96">
        <w:tc>
          <w:tcPr>
            <w:tcW w:w="850" w:type="dxa"/>
          </w:tcPr>
          <w:p w14:paraId="110D1A25" w14:textId="111067F1" w:rsidR="0079757F" w:rsidRPr="0079757F" w:rsidRDefault="0079757F">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7C710C32" w14:textId="36D7D4D7"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MIRTA TRIBER-RUPČIĆ</w:t>
            </w:r>
          </w:p>
        </w:tc>
        <w:tc>
          <w:tcPr>
            <w:tcW w:w="567" w:type="dxa"/>
          </w:tcPr>
          <w:p w14:paraId="17EDC5FD" w14:textId="196CB2FA" w:rsidR="0079757F" w:rsidRPr="00E13123" w:rsidRDefault="002F78EB" w:rsidP="0079757F">
            <w:pPr>
              <w:spacing w:after="0" w:line="276" w:lineRule="auto"/>
              <w:contextualSpacing/>
              <w:rPr>
                <w:rFonts w:ascii="Times New Roman" w:eastAsia="Times New Roman" w:hAnsi="Times New Roman" w:cs="Times New Roman"/>
                <w:b/>
                <w:sz w:val="20"/>
                <w:szCs w:val="20"/>
                <w:lang w:val="hr-HR" w:eastAsia="hr-HR"/>
              </w:rPr>
            </w:pPr>
            <w:r>
              <w:rPr>
                <w:rFonts w:ascii="Times New Roman" w:eastAsia="Times New Roman" w:hAnsi="Times New Roman" w:cs="Times New Roman"/>
                <w:sz w:val="20"/>
                <w:szCs w:val="20"/>
                <w:lang w:val="hr-HR" w:eastAsia="hr-HR"/>
              </w:rPr>
              <w:t>2</w:t>
            </w:r>
            <w:r w:rsidR="0079757F" w:rsidRPr="00E13123">
              <w:rPr>
                <w:rFonts w:ascii="Times New Roman" w:eastAsia="Times New Roman" w:hAnsi="Times New Roman" w:cs="Times New Roman"/>
                <w:sz w:val="20"/>
                <w:szCs w:val="20"/>
                <w:lang w:val="hr-HR" w:eastAsia="hr-HR"/>
              </w:rPr>
              <w:t>.A</w:t>
            </w:r>
          </w:p>
        </w:tc>
        <w:tc>
          <w:tcPr>
            <w:tcW w:w="2126" w:type="dxa"/>
          </w:tcPr>
          <w:p w14:paraId="17D13D13" w14:textId="1D77A032" w:rsidR="0079757F" w:rsidRPr="00383CD4" w:rsidRDefault="00CF1F3E"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Likovnjaci</w:t>
            </w:r>
          </w:p>
        </w:tc>
        <w:tc>
          <w:tcPr>
            <w:tcW w:w="1984" w:type="dxa"/>
          </w:tcPr>
          <w:p w14:paraId="5120C44A" w14:textId="11EC726E" w:rsidR="0079757F" w:rsidRPr="00383CD4" w:rsidRDefault="007D5149"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Hrvatski j.</w:t>
            </w:r>
          </w:p>
        </w:tc>
        <w:tc>
          <w:tcPr>
            <w:tcW w:w="1276" w:type="dxa"/>
          </w:tcPr>
          <w:p w14:paraId="7117222C" w14:textId="10294825"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r w:rsidRPr="00383CD4">
              <w:rPr>
                <w:rFonts w:ascii="Times New Roman" w:eastAsia="Times New Roman" w:hAnsi="Times New Roman" w:cs="Times New Roman"/>
                <w:bCs/>
                <w:sz w:val="20"/>
                <w:szCs w:val="20"/>
                <w:lang w:val="hr-HR" w:eastAsia="hr-HR"/>
              </w:rPr>
              <w:t>HJ/Mat</w:t>
            </w:r>
          </w:p>
        </w:tc>
        <w:tc>
          <w:tcPr>
            <w:tcW w:w="1559" w:type="dxa"/>
          </w:tcPr>
          <w:p w14:paraId="1F86E347" w14:textId="625C412B" w:rsidR="0079757F" w:rsidRPr="00383CD4" w:rsidRDefault="00B327F6"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Bojanje ograde</w:t>
            </w:r>
            <w:r w:rsidR="00811696">
              <w:rPr>
                <w:rFonts w:ascii="Times New Roman" w:eastAsia="Times New Roman" w:hAnsi="Times New Roman" w:cs="Times New Roman"/>
                <w:bCs/>
                <w:sz w:val="20"/>
                <w:szCs w:val="20"/>
                <w:lang w:val="hr-HR" w:eastAsia="hr-HR"/>
              </w:rPr>
              <w:t xml:space="preserve">, </w:t>
            </w:r>
            <w:r w:rsidR="00811696" w:rsidRPr="00811696">
              <w:rPr>
                <w:rFonts w:ascii="Times New Roman" w:eastAsia="Times New Roman" w:hAnsi="Times New Roman" w:cs="Times New Roman"/>
                <w:bCs/>
                <w:sz w:val="20"/>
                <w:szCs w:val="20"/>
                <w:lang w:val="hr-HR" w:eastAsia="hr-HR"/>
              </w:rPr>
              <w:t>Zemlja bez granica - jedrimo</w:t>
            </w:r>
          </w:p>
        </w:tc>
      </w:tr>
      <w:tr w:rsidR="0079757F" w14:paraId="083E3CBF" w14:textId="77777777" w:rsidTr="00662B96">
        <w:tc>
          <w:tcPr>
            <w:tcW w:w="850" w:type="dxa"/>
          </w:tcPr>
          <w:p w14:paraId="1B439BC3" w14:textId="21A3C140" w:rsidR="0079757F" w:rsidRPr="0079757F" w:rsidRDefault="0079757F">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0676004E" w14:textId="3EB0AF58"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SNJEŽANA UDAREVIĆ</w:t>
            </w:r>
          </w:p>
        </w:tc>
        <w:tc>
          <w:tcPr>
            <w:tcW w:w="567" w:type="dxa"/>
          </w:tcPr>
          <w:p w14:paraId="77F66E26" w14:textId="71A2C10A" w:rsidR="0079757F" w:rsidRPr="00E13123" w:rsidRDefault="002F78EB" w:rsidP="0079757F">
            <w:pPr>
              <w:spacing w:after="0" w:line="276" w:lineRule="auto"/>
              <w:contextualSpacing/>
              <w:rPr>
                <w:rFonts w:ascii="Times New Roman" w:eastAsia="Times New Roman" w:hAnsi="Times New Roman" w:cs="Times New Roman"/>
                <w:b/>
                <w:sz w:val="20"/>
                <w:szCs w:val="20"/>
                <w:lang w:val="hr-HR" w:eastAsia="hr-HR"/>
              </w:rPr>
            </w:pPr>
            <w:r>
              <w:rPr>
                <w:rFonts w:ascii="Times New Roman" w:eastAsia="Times New Roman" w:hAnsi="Times New Roman" w:cs="Times New Roman"/>
                <w:sz w:val="20"/>
                <w:szCs w:val="20"/>
                <w:lang w:val="hr-HR" w:eastAsia="hr-HR"/>
              </w:rPr>
              <w:t>2</w:t>
            </w:r>
            <w:r w:rsidR="0079757F" w:rsidRPr="00E13123">
              <w:rPr>
                <w:rFonts w:ascii="Times New Roman" w:eastAsia="Times New Roman" w:hAnsi="Times New Roman" w:cs="Times New Roman"/>
                <w:sz w:val="20"/>
                <w:szCs w:val="20"/>
                <w:lang w:val="hr-HR" w:eastAsia="hr-HR"/>
              </w:rPr>
              <w:t>.B</w:t>
            </w:r>
          </w:p>
        </w:tc>
        <w:tc>
          <w:tcPr>
            <w:tcW w:w="2126" w:type="dxa"/>
          </w:tcPr>
          <w:p w14:paraId="43ECA263" w14:textId="71A25BD6" w:rsidR="0079757F" w:rsidRPr="00383CD4" w:rsidRDefault="00544FF4"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Dramska grupa</w:t>
            </w:r>
          </w:p>
        </w:tc>
        <w:tc>
          <w:tcPr>
            <w:tcW w:w="1984" w:type="dxa"/>
          </w:tcPr>
          <w:p w14:paraId="681E9019" w14:textId="3157CC84" w:rsidR="0079757F" w:rsidRPr="00383CD4" w:rsidRDefault="007D5149"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Matematika</w:t>
            </w:r>
          </w:p>
        </w:tc>
        <w:tc>
          <w:tcPr>
            <w:tcW w:w="1276" w:type="dxa"/>
          </w:tcPr>
          <w:p w14:paraId="778AEAA4" w14:textId="5F7F67A3"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r w:rsidRPr="00383CD4">
              <w:rPr>
                <w:rFonts w:ascii="Times New Roman" w:eastAsia="Times New Roman" w:hAnsi="Times New Roman" w:cs="Times New Roman"/>
                <w:bCs/>
                <w:sz w:val="20"/>
                <w:szCs w:val="20"/>
                <w:lang w:val="hr-HR" w:eastAsia="hr-HR"/>
              </w:rPr>
              <w:t>HJ/Mat</w:t>
            </w:r>
          </w:p>
        </w:tc>
        <w:tc>
          <w:tcPr>
            <w:tcW w:w="1559" w:type="dxa"/>
          </w:tcPr>
          <w:p w14:paraId="2758946F" w14:textId="26A5F213" w:rsidR="0079757F" w:rsidRPr="00383CD4" w:rsidRDefault="00B327F6"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Bojanje ograde</w:t>
            </w:r>
            <w:r w:rsidR="00811696">
              <w:rPr>
                <w:rFonts w:ascii="Times New Roman" w:eastAsia="Times New Roman" w:hAnsi="Times New Roman" w:cs="Times New Roman"/>
                <w:bCs/>
                <w:sz w:val="20"/>
                <w:szCs w:val="20"/>
                <w:lang w:val="hr-HR" w:eastAsia="hr-HR"/>
              </w:rPr>
              <w:t xml:space="preserve">, </w:t>
            </w:r>
            <w:r w:rsidR="00811696" w:rsidRPr="00811696">
              <w:rPr>
                <w:rFonts w:ascii="Times New Roman" w:eastAsia="Times New Roman" w:hAnsi="Times New Roman" w:cs="Times New Roman"/>
                <w:bCs/>
                <w:sz w:val="20"/>
                <w:szCs w:val="20"/>
                <w:lang w:val="hr-HR" w:eastAsia="hr-HR"/>
              </w:rPr>
              <w:t>Zemlja bez granica - jedrimo</w:t>
            </w:r>
          </w:p>
        </w:tc>
      </w:tr>
      <w:tr w:rsidR="0079757F" w14:paraId="5F251C3B" w14:textId="77777777" w:rsidTr="00662B96">
        <w:tc>
          <w:tcPr>
            <w:tcW w:w="850" w:type="dxa"/>
          </w:tcPr>
          <w:p w14:paraId="2A46B3EF" w14:textId="77777777" w:rsidR="0079757F" w:rsidRPr="0079757F" w:rsidRDefault="0079757F">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56AD2EBF" w14:textId="44792AED" w:rsidR="0079757F" w:rsidRDefault="002F78EB"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TANJA JAGUSTIN</w:t>
            </w:r>
          </w:p>
        </w:tc>
        <w:tc>
          <w:tcPr>
            <w:tcW w:w="567" w:type="dxa"/>
          </w:tcPr>
          <w:p w14:paraId="4CE73A8A" w14:textId="7355B4BB" w:rsidR="0079757F" w:rsidRPr="00E13123" w:rsidRDefault="002F78EB" w:rsidP="0079757F">
            <w:pPr>
              <w:spacing w:after="0" w:line="276" w:lineRule="auto"/>
              <w:contextualSpacing/>
              <w:rPr>
                <w:rFonts w:ascii="Times New Roman" w:eastAsia="Times New Roman" w:hAnsi="Times New Roman" w:cs="Times New Roman"/>
                <w:b/>
                <w:sz w:val="20"/>
                <w:szCs w:val="20"/>
                <w:lang w:val="hr-HR" w:eastAsia="hr-HR"/>
              </w:rPr>
            </w:pPr>
            <w:r>
              <w:rPr>
                <w:rFonts w:ascii="Times New Roman" w:eastAsia="Times New Roman" w:hAnsi="Times New Roman" w:cs="Times New Roman"/>
                <w:sz w:val="20"/>
                <w:szCs w:val="20"/>
                <w:lang w:val="hr-HR" w:eastAsia="hr-HR"/>
              </w:rPr>
              <w:t>3</w:t>
            </w:r>
            <w:r w:rsidR="0079757F" w:rsidRPr="00E13123">
              <w:rPr>
                <w:rFonts w:ascii="Times New Roman" w:eastAsia="Times New Roman" w:hAnsi="Times New Roman" w:cs="Times New Roman"/>
                <w:sz w:val="20"/>
                <w:szCs w:val="20"/>
                <w:lang w:val="hr-HR" w:eastAsia="hr-HR"/>
              </w:rPr>
              <w:t>.A</w:t>
            </w:r>
          </w:p>
        </w:tc>
        <w:tc>
          <w:tcPr>
            <w:tcW w:w="2126" w:type="dxa"/>
          </w:tcPr>
          <w:p w14:paraId="5DBDA236" w14:textId="25C199C5" w:rsidR="0079757F" w:rsidRPr="00383CD4" w:rsidRDefault="00544FF4"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Likovna skupina</w:t>
            </w:r>
          </w:p>
        </w:tc>
        <w:tc>
          <w:tcPr>
            <w:tcW w:w="1984" w:type="dxa"/>
          </w:tcPr>
          <w:p w14:paraId="4F04E8E7" w14:textId="7D957B27" w:rsidR="0079757F" w:rsidRPr="00383CD4" w:rsidRDefault="007D5149"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Matematika</w:t>
            </w:r>
          </w:p>
        </w:tc>
        <w:tc>
          <w:tcPr>
            <w:tcW w:w="1276" w:type="dxa"/>
          </w:tcPr>
          <w:p w14:paraId="0A67C65B" w14:textId="3F793B70"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r w:rsidRPr="00383CD4">
              <w:rPr>
                <w:rFonts w:ascii="Times New Roman" w:eastAsia="Times New Roman" w:hAnsi="Times New Roman" w:cs="Times New Roman"/>
                <w:bCs/>
                <w:sz w:val="20"/>
                <w:szCs w:val="20"/>
                <w:lang w:val="hr-HR" w:eastAsia="hr-HR"/>
              </w:rPr>
              <w:t>HJ/Mat</w:t>
            </w:r>
          </w:p>
        </w:tc>
        <w:tc>
          <w:tcPr>
            <w:tcW w:w="1559" w:type="dxa"/>
          </w:tcPr>
          <w:p w14:paraId="4A313BC4" w14:textId="29691447" w:rsidR="0079757F" w:rsidRPr="00383CD4" w:rsidRDefault="00FD7D64" w:rsidP="0079757F">
            <w:pPr>
              <w:spacing w:after="0" w:line="276" w:lineRule="auto"/>
              <w:contextualSpacing/>
              <w:rPr>
                <w:rFonts w:ascii="Times New Roman" w:eastAsia="Times New Roman" w:hAnsi="Times New Roman" w:cs="Times New Roman"/>
                <w:bCs/>
                <w:sz w:val="20"/>
                <w:szCs w:val="20"/>
                <w:lang w:val="hr-HR" w:eastAsia="hr-HR"/>
              </w:rPr>
            </w:pPr>
            <w:proofErr w:type="spellStart"/>
            <w:r w:rsidRPr="00FD7D64">
              <w:rPr>
                <w:rFonts w:ascii="Times New Roman" w:eastAsia="Times New Roman" w:hAnsi="Times New Roman" w:cs="Times New Roman"/>
                <w:bCs/>
                <w:sz w:val="20"/>
                <w:szCs w:val="20"/>
                <w:lang w:val="hr-HR" w:eastAsia="hr-HR"/>
              </w:rPr>
              <w:t>EduRadionice</w:t>
            </w:r>
            <w:proofErr w:type="spellEnd"/>
            <w:r w:rsidRPr="00FD7D64">
              <w:rPr>
                <w:rFonts w:ascii="Times New Roman" w:eastAsia="Times New Roman" w:hAnsi="Times New Roman" w:cs="Times New Roman"/>
                <w:bCs/>
                <w:sz w:val="20"/>
                <w:szCs w:val="20"/>
                <w:lang w:val="hr-HR" w:eastAsia="hr-HR"/>
              </w:rPr>
              <w:t xml:space="preserve"> – edukativne radionice za djecu i mlade</w:t>
            </w:r>
          </w:p>
        </w:tc>
      </w:tr>
      <w:tr w:rsidR="0079757F" w14:paraId="3FB0B7B7" w14:textId="77777777" w:rsidTr="00662B96">
        <w:tc>
          <w:tcPr>
            <w:tcW w:w="850" w:type="dxa"/>
          </w:tcPr>
          <w:p w14:paraId="2332D588" w14:textId="77777777" w:rsidR="0079757F" w:rsidRPr="0079757F" w:rsidRDefault="0079757F">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0337C0BF" w14:textId="7571A0CD"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DANIELA IMŠIROVIĆ</w:t>
            </w:r>
          </w:p>
        </w:tc>
        <w:tc>
          <w:tcPr>
            <w:tcW w:w="567" w:type="dxa"/>
          </w:tcPr>
          <w:p w14:paraId="0CEA1A49" w14:textId="30A9AB6D" w:rsidR="0079757F" w:rsidRPr="00E13123" w:rsidRDefault="002F78EB" w:rsidP="0079757F">
            <w:pPr>
              <w:spacing w:after="0" w:line="276" w:lineRule="auto"/>
              <w:contextualSpacing/>
              <w:rPr>
                <w:rFonts w:ascii="Times New Roman" w:eastAsia="Times New Roman" w:hAnsi="Times New Roman" w:cs="Times New Roman"/>
                <w:b/>
                <w:sz w:val="20"/>
                <w:szCs w:val="20"/>
                <w:lang w:val="hr-HR" w:eastAsia="hr-HR"/>
              </w:rPr>
            </w:pPr>
            <w:r>
              <w:rPr>
                <w:rFonts w:ascii="Times New Roman" w:eastAsia="Times New Roman" w:hAnsi="Times New Roman" w:cs="Times New Roman"/>
                <w:sz w:val="20"/>
                <w:szCs w:val="20"/>
                <w:lang w:val="hr-HR" w:eastAsia="hr-HR"/>
              </w:rPr>
              <w:t>3</w:t>
            </w:r>
            <w:r w:rsidR="0079757F" w:rsidRPr="00E13123">
              <w:rPr>
                <w:rFonts w:ascii="Times New Roman" w:eastAsia="Times New Roman" w:hAnsi="Times New Roman" w:cs="Times New Roman"/>
                <w:sz w:val="20"/>
                <w:szCs w:val="20"/>
                <w:lang w:val="hr-HR" w:eastAsia="hr-HR"/>
              </w:rPr>
              <w:t>.B</w:t>
            </w:r>
          </w:p>
        </w:tc>
        <w:tc>
          <w:tcPr>
            <w:tcW w:w="2126" w:type="dxa"/>
          </w:tcPr>
          <w:p w14:paraId="0BFF0D29" w14:textId="1DC85923" w:rsidR="0079757F" w:rsidRPr="00383CD4" w:rsidRDefault="00A95A4E"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Kreativne radionice</w:t>
            </w:r>
          </w:p>
        </w:tc>
        <w:tc>
          <w:tcPr>
            <w:tcW w:w="1984" w:type="dxa"/>
          </w:tcPr>
          <w:p w14:paraId="52A88F90" w14:textId="79FF011C" w:rsidR="0079757F" w:rsidRPr="00383CD4" w:rsidRDefault="007D5149"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Mali pjevači</w:t>
            </w:r>
          </w:p>
        </w:tc>
        <w:tc>
          <w:tcPr>
            <w:tcW w:w="1276" w:type="dxa"/>
          </w:tcPr>
          <w:p w14:paraId="2798624E" w14:textId="1A8E07A5"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r w:rsidRPr="00383CD4">
              <w:rPr>
                <w:rFonts w:ascii="Times New Roman" w:eastAsia="Times New Roman" w:hAnsi="Times New Roman" w:cs="Times New Roman"/>
                <w:bCs/>
                <w:sz w:val="20"/>
                <w:szCs w:val="20"/>
                <w:lang w:val="hr-HR" w:eastAsia="hr-HR"/>
              </w:rPr>
              <w:t>HJ/Mat</w:t>
            </w:r>
          </w:p>
        </w:tc>
        <w:tc>
          <w:tcPr>
            <w:tcW w:w="1559" w:type="dxa"/>
          </w:tcPr>
          <w:p w14:paraId="1C0018DD" w14:textId="0B5A1AEB" w:rsidR="0079757F" w:rsidRPr="00383CD4" w:rsidRDefault="00B327F6"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Bojanje ograde</w:t>
            </w:r>
            <w:r w:rsidR="00FD7D64">
              <w:rPr>
                <w:rFonts w:ascii="Times New Roman" w:eastAsia="Times New Roman" w:hAnsi="Times New Roman" w:cs="Times New Roman"/>
                <w:bCs/>
                <w:sz w:val="20"/>
                <w:szCs w:val="20"/>
                <w:lang w:val="hr-HR" w:eastAsia="hr-HR"/>
              </w:rPr>
              <w:t xml:space="preserve">, </w:t>
            </w:r>
            <w:proofErr w:type="spellStart"/>
            <w:r w:rsidR="00FD7D64" w:rsidRPr="00FD7D64">
              <w:rPr>
                <w:rFonts w:ascii="Times New Roman" w:eastAsia="Times New Roman" w:hAnsi="Times New Roman" w:cs="Times New Roman"/>
                <w:bCs/>
                <w:sz w:val="20"/>
                <w:szCs w:val="20"/>
                <w:lang w:val="hr-HR" w:eastAsia="hr-HR"/>
              </w:rPr>
              <w:t>EduRadionice</w:t>
            </w:r>
            <w:proofErr w:type="spellEnd"/>
            <w:r w:rsidR="00FD7D64" w:rsidRPr="00FD7D64">
              <w:rPr>
                <w:rFonts w:ascii="Times New Roman" w:eastAsia="Times New Roman" w:hAnsi="Times New Roman" w:cs="Times New Roman"/>
                <w:bCs/>
                <w:sz w:val="20"/>
                <w:szCs w:val="20"/>
                <w:lang w:val="hr-HR" w:eastAsia="hr-HR"/>
              </w:rPr>
              <w:t xml:space="preserve"> – edukativne radionice za djecu i mlade</w:t>
            </w:r>
          </w:p>
        </w:tc>
      </w:tr>
      <w:tr w:rsidR="0079757F" w14:paraId="08182FBD" w14:textId="77777777" w:rsidTr="00662B96">
        <w:tc>
          <w:tcPr>
            <w:tcW w:w="850" w:type="dxa"/>
          </w:tcPr>
          <w:p w14:paraId="7540E62A" w14:textId="77777777" w:rsidR="0079757F" w:rsidRPr="0079757F" w:rsidRDefault="0079757F">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7984C9DC" w14:textId="70367C06"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ANTONIJA DAKIĆ</w:t>
            </w:r>
          </w:p>
        </w:tc>
        <w:tc>
          <w:tcPr>
            <w:tcW w:w="567" w:type="dxa"/>
          </w:tcPr>
          <w:p w14:paraId="7640E9B7" w14:textId="53F4B537" w:rsidR="0079757F" w:rsidRPr="00E13123" w:rsidRDefault="002F78EB" w:rsidP="0079757F">
            <w:pPr>
              <w:spacing w:after="0" w:line="276" w:lineRule="auto"/>
              <w:contextualSpacing/>
              <w:rPr>
                <w:rFonts w:ascii="Times New Roman" w:eastAsia="Times New Roman" w:hAnsi="Times New Roman" w:cs="Times New Roman"/>
                <w:b/>
                <w:sz w:val="20"/>
                <w:szCs w:val="20"/>
                <w:lang w:val="hr-HR" w:eastAsia="hr-HR"/>
              </w:rPr>
            </w:pPr>
            <w:r>
              <w:rPr>
                <w:rFonts w:ascii="Times New Roman" w:eastAsia="Times New Roman" w:hAnsi="Times New Roman" w:cs="Times New Roman"/>
                <w:sz w:val="20"/>
                <w:szCs w:val="20"/>
                <w:lang w:val="hr-HR" w:eastAsia="hr-HR"/>
              </w:rPr>
              <w:t>4</w:t>
            </w:r>
            <w:r w:rsidR="0079757F" w:rsidRPr="00E13123">
              <w:rPr>
                <w:rFonts w:ascii="Times New Roman" w:eastAsia="Times New Roman" w:hAnsi="Times New Roman" w:cs="Times New Roman"/>
                <w:sz w:val="20"/>
                <w:szCs w:val="20"/>
                <w:lang w:val="hr-HR" w:eastAsia="hr-HR"/>
              </w:rPr>
              <w:t>.A</w:t>
            </w:r>
          </w:p>
        </w:tc>
        <w:tc>
          <w:tcPr>
            <w:tcW w:w="2126" w:type="dxa"/>
          </w:tcPr>
          <w:p w14:paraId="335307CB" w14:textId="0334867E" w:rsidR="0079757F" w:rsidRPr="00383CD4" w:rsidRDefault="00544FF4"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Ritmička skupina</w:t>
            </w:r>
          </w:p>
        </w:tc>
        <w:tc>
          <w:tcPr>
            <w:tcW w:w="1984" w:type="dxa"/>
          </w:tcPr>
          <w:p w14:paraId="135EC965" w14:textId="0C0DAD8C" w:rsidR="0079757F" w:rsidRPr="00383CD4" w:rsidRDefault="00234081"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Likovna kultura</w:t>
            </w:r>
          </w:p>
        </w:tc>
        <w:tc>
          <w:tcPr>
            <w:tcW w:w="1276" w:type="dxa"/>
          </w:tcPr>
          <w:p w14:paraId="3660E895" w14:textId="0C04F2AB"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r w:rsidRPr="00383CD4">
              <w:rPr>
                <w:rFonts w:ascii="Times New Roman" w:eastAsia="Times New Roman" w:hAnsi="Times New Roman" w:cs="Times New Roman"/>
                <w:bCs/>
                <w:sz w:val="20"/>
                <w:szCs w:val="20"/>
                <w:lang w:val="hr-HR" w:eastAsia="hr-HR"/>
              </w:rPr>
              <w:t>HJ/Mat.</w:t>
            </w:r>
          </w:p>
        </w:tc>
        <w:tc>
          <w:tcPr>
            <w:tcW w:w="1559" w:type="dxa"/>
          </w:tcPr>
          <w:p w14:paraId="7D9835C1" w14:textId="77777777" w:rsidR="00B4313A" w:rsidRPr="00B4313A" w:rsidRDefault="00B327F6" w:rsidP="00B4313A">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 xml:space="preserve">Bojanje ograde, </w:t>
            </w:r>
            <w:r w:rsidRPr="00B327F6">
              <w:rPr>
                <w:rFonts w:ascii="Times New Roman" w:eastAsia="Times New Roman" w:hAnsi="Times New Roman" w:cs="Times New Roman"/>
                <w:bCs/>
                <w:sz w:val="20"/>
                <w:szCs w:val="20"/>
                <w:lang w:val="hr-HR" w:eastAsia="hr-HR"/>
              </w:rPr>
              <w:t>Tko se boji škole još</w:t>
            </w:r>
            <w:r>
              <w:rPr>
                <w:rFonts w:ascii="Times New Roman" w:eastAsia="Times New Roman" w:hAnsi="Times New Roman" w:cs="Times New Roman"/>
                <w:bCs/>
                <w:sz w:val="20"/>
                <w:szCs w:val="20"/>
                <w:lang w:val="hr-HR" w:eastAsia="hr-HR"/>
              </w:rPr>
              <w:t>, Igra prijestolja</w:t>
            </w:r>
            <w:r w:rsidR="00811696">
              <w:rPr>
                <w:rFonts w:ascii="Times New Roman" w:eastAsia="Times New Roman" w:hAnsi="Times New Roman" w:cs="Times New Roman"/>
                <w:bCs/>
                <w:sz w:val="20"/>
                <w:szCs w:val="20"/>
                <w:lang w:val="hr-HR" w:eastAsia="hr-HR"/>
              </w:rPr>
              <w:t xml:space="preserve">, </w:t>
            </w:r>
            <w:r w:rsidR="00811696" w:rsidRPr="00811696">
              <w:rPr>
                <w:rFonts w:ascii="Times New Roman" w:eastAsia="Times New Roman" w:hAnsi="Times New Roman" w:cs="Times New Roman"/>
                <w:bCs/>
                <w:sz w:val="20"/>
                <w:szCs w:val="20"/>
                <w:lang w:val="hr-HR" w:eastAsia="hr-HR"/>
              </w:rPr>
              <w:t xml:space="preserve">Zemlja bez granica </w:t>
            </w:r>
            <w:r w:rsidR="00B018F4">
              <w:rPr>
                <w:rFonts w:ascii="Times New Roman" w:eastAsia="Times New Roman" w:hAnsi="Times New Roman" w:cs="Times New Roman"/>
                <w:bCs/>
                <w:sz w:val="20"/>
                <w:szCs w:val="20"/>
                <w:lang w:val="hr-HR" w:eastAsia="hr-HR"/>
              </w:rPr>
              <w:t>–</w:t>
            </w:r>
            <w:r w:rsidR="00811696" w:rsidRPr="00811696">
              <w:rPr>
                <w:rFonts w:ascii="Times New Roman" w:eastAsia="Times New Roman" w:hAnsi="Times New Roman" w:cs="Times New Roman"/>
                <w:bCs/>
                <w:sz w:val="20"/>
                <w:szCs w:val="20"/>
                <w:lang w:val="hr-HR" w:eastAsia="hr-HR"/>
              </w:rPr>
              <w:t xml:space="preserve"> jedrimo</w:t>
            </w:r>
            <w:r w:rsidR="00B018F4">
              <w:rPr>
                <w:rFonts w:ascii="Times New Roman" w:eastAsia="Times New Roman" w:hAnsi="Times New Roman" w:cs="Times New Roman"/>
                <w:bCs/>
                <w:sz w:val="20"/>
                <w:szCs w:val="20"/>
                <w:lang w:val="hr-HR" w:eastAsia="hr-HR"/>
              </w:rPr>
              <w:t>, Erasmus + akreditacija</w:t>
            </w:r>
            <w:r w:rsidR="00B4313A">
              <w:rPr>
                <w:rFonts w:ascii="Times New Roman" w:eastAsia="Times New Roman" w:hAnsi="Times New Roman" w:cs="Times New Roman"/>
                <w:bCs/>
                <w:sz w:val="20"/>
                <w:szCs w:val="20"/>
                <w:lang w:val="hr-HR" w:eastAsia="hr-HR"/>
              </w:rPr>
              <w:t xml:space="preserve">, </w:t>
            </w:r>
            <w:proofErr w:type="spellStart"/>
            <w:r w:rsidR="00B4313A" w:rsidRPr="00B4313A">
              <w:rPr>
                <w:rFonts w:ascii="Times New Roman" w:eastAsia="Times New Roman" w:hAnsi="Times New Roman" w:cs="Times New Roman"/>
                <w:bCs/>
                <w:sz w:val="20"/>
                <w:szCs w:val="20"/>
                <w:lang w:val="hr-HR" w:eastAsia="hr-HR"/>
              </w:rPr>
              <w:t>eTwinning</w:t>
            </w:r>
            <w:proofErr w:type="spellEnd"/>
            <w:r w:rsidR="00B4313A" w:rsidRPr="00B4313A">
              <w:rPr>
                <w:rFonts w:ascii="Times New Roman" w:eastAsia="Times New Roman" w:hAnsi="Times New Roman" w:cs="Times New Roman"/>
                <w:bCs/>
                <w:sz w:val="20"/>
                <w:szCs w:val="20"/>
                <w:lang w:val="hr-HR" w:eastAsia="hr-HR"/>
              </w:rPr>
              <w:t xml:space="preserve">  projekt:</w:t>
            </w:r>
          </w:p>
          <w:p w14:paraId="3EC75B25" w14:textId="619949AE" w:rsidR="0079757F" w:rsidRPr="00383CD4" w:rsidRDefault="00B4313A" w:rsidP="00B4313A">
            <w:pPr>
              <w:spacing w:after="0" w:line="276" w:lineRule="auto"/>
              <w:contextualSpacing/>
              <w:rPr>
                <w:rFonts w:ascii="Times New Roman" w:eastAsia="Times New Roman" w:hAnsi="Times New Roman" w:cs="Times New Roman"/>
                <w:bCs/>
                <w:sz w:val="20"/>
                <w:szCs w:val="20"/>
                <w:lang w:val="hr-HR" w:eastAsia="hr-HR"/>
              </w:rPr>
            </w:pPr>
            <w:r w:rsidRPr="00B4313A">
              <w:rPr>
                <w:rFonts w:ascii="Times New Roman" w:eastAsia="Times New Roman" w:hAnsi="Times New Roman" w:cs="Times New Roman"/>
                <w:bCs/>
                <w:sz w:val="20"/>
                <w:szCs w:val="20"/>
                <w:lang w:val="hr-HR" w:eastAsia="hr-HR"/>
              </w:rPr>
              <w:t xml:space="preserve">Mentalno zdravlje i </w:t>
            </w:r>
            <w:r w:rsidRPr="00B4313A">
              <w:rPr>
                <w:rFonts w:ascii="Times New Roman" w:eastAsia="Times New Roman" w:hAnsi="Times New Roman" w:cs="Times New Roman"/>
                <w:bCs/>
                <w:sz w:val="20"/>
                <w:szCs w:val="20"/>
                <w:lang w:val="hr-HR" w:eastAsia="hr-HR"/>
              </w:rPr>
              <w:lastRenderedPageBreak/>
              <w:t>medijska umjetnost</w:t>
            </w:r>
            <w:r w:rsidR="00AC23A6">
              <w:rPr>
                <w:rFonts w:ascii="Times New Roman" w:eastAsia="Times New Roman" w:hAnsi="Times New Roman" w:cs="Times New Roman"/>
                <w:bCs/>
                <w:sz w:val="20"/>
                <w:szCs w:val="20"/>
                <w:lang w:val="hr-HR" w:eastAsia="hr-HR"/>
              </w:rPr>
              <w:t xml:space="preserve">, </w:t>
            </w:r>
            <w:proofErr w:type="spellStart"/>
            <w:r w:rsidR="00AC23A6" w:rsidRPr="00AC23A6">
              <w:rPr>
                <w:rFonts w:ascii="Times New Roman" w:eastAsia="Times New Roman" w:hAnsi="Times New Roman" w:cs="Times New Roman"/>
                <w:sz w:val="20"/>
                <w:szCs w:val="20"/>
                <w:lang w:val="hr-HR" w:eastAsia="hr-HR"/>
              </w:rPr>
              <w:t>EduRadionice</w:t>
            </w:r>
            <w:proofErr w:type="spellEnd"/>
            <w:r w:rsidR="00AC23A6" w:rsidRPr="00AC23A6">
              <w:rPr>
                <w:rFonts w:ascii="Times New Roman" w:eastAsia="Times New Roman" w:hAnsi="Times New Roman" w:cs="Times New Roman"/>
                <w:sz w:val="20"/>
                <w:szCs w:val="20"/>
                <w:lang w:val="hr-HR" w:eastAsia="hr-HR"/>
              </w:rPr>
              <w:t xml:space="preserve"> – edukativne radionice za djecu i mlade</w:t>
            </w:r>
          </w:p>
        </w:tc>
      </w:tr>
      <w:tr w:rsidR="0079757F" w14:paraId="3C7F6975" w14:textId="77777777" w:rsidTr="00662B96">
        <w:tc>
          <w:tcPr>
            <w:tcW w:w="850" w:type="dxa"/>
          </w:tcPr>
          <w:p w14:paraId="630DC9B7" w14:textId="77777777" w:rsidR="0079757F" w:rsidRPr="0079757F" w:rsidRDefault="0079757F">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22EC20DB" w14:textId="55CAE05A"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LJERKA VUGERNIČEK SURLA</w:t>
            </w:r>
          </w:p>
        </w:tc>
        <w:tc>
          <w:tcPr>
            <w:tcW w:w="567" w:type="dxa"/>
          </w:tcPr>
          <w:p w14:paraId="57B54391" w14:textId="367DD9DF" w:rsidR="0079757F" w:rsidRPr="00E13123" w:rsidRDefault="002F78EB" w:rsidP="0079757F">
            <w:pPr>
              <w:spacing w:after="0" w:line="276" w:lineRule="auto"/>
              <w:contextualSpacing/>
              <w:rPr>
                <w:rFonts w:ascii="Times New Roman" w:eastAsia="Times New Roman" w:hAnsi="Times New Roman" w:cs="Times New Roman"/>
                <w:b/>
                <w:sz w:val="20"/>
                <w:szCs w:val="20"/>
                <w:lang w:val="hr-HR" w:eastAsia="hr-HR"/>
              </w:rPr>
            </w:pPr>
            <w:r>
              <w:rPr>
                <w:rFonts w:ascii="Times New Roman" w:eastAsia="Times New Roman" w:hAnsi="Times New Roman" w:cs="Times New Roman"/>
                <w:sz w:val="20"/>
                <w:szCs w:val="20"/>
                <w:lang w:val="hr-HR" w:eastAsia="hr-HR"/>
              </w:rPr>
              <w:t>4</w:t>
            </w:r>
            <w:r w:rsidR="0079757F" w:rsidRPr="00E13123">
              <w:rPr>
                <w:rFonts w:ascii="Times New Roman" w:eastAsia="Times New Roman" w:hAnsi="Times New Roman" w:cs="Times New Roman"/>
                <w:sz w:val="20"/>
                <w:szCs w:val="20"/>
                <w:lang w:val="hr-HR" w:eastAsia="hr-HR"/>
              </w:rPr>
              <w:t>.B</w:t>
            </w:r>
          </w:p>
        </w:tc>
        <w:tc>
          <w:tcPr>
            <w:tcW w:w="2126" w:type="dxa"/>
          </w:tcPr>
          <w:p w14:paraId="5FEDF73D" w14:textId="173F06AD" w:rsidR="0079757F" w:rsidRPr="00383CD4" w:rsidRDefault="00A95A4E"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Zemlja bez granica – jedrimo (1. polugodište)/</w:t>
            </w:r>
            <w:r>
              <w:rPr>
                <w:rFonts w:ascii="Times New Roman" w:eastAsia="Times New Roman" w:hAnsi="Times New Roman" w:cs="Times New Roman"/>
                <w:bCs/>
                <w:sz w:val="20"/>
                <w:szCs w:val="20"/>
                <w:lang w:val="hr-HR" w:eastAsia="hr-HR"/>
              </w:rPr>
              <w:br/>
            </w:r>
            <w:proofErr w:type="spellStart"/>
            <w:r>
              <w:rPr>
                <w:rFonts w:ascii="Times New Roman" w:eastAsia="Times New Roman" w:hAnsi="Times New Roman" w:cs="Times New Roman"/>
                <w:bCs/>
                <w:sz w:val="20"/>
                <w:szCs w:val="20"/>
                <w:lang w:val="hr-HR" w:eastAsia="hr-HR"/>
              </w:rPr>
              <w:t>Recitatorksa</w:t>
            </w:r>
            <w:proofErr w:type="spellEnd"/>
            <w:r>
              <w:rPr>
                <w:rFonts w:ascii="Times New Roman" w:eastAsia="Times New Roman" w:hAnsi="Times New Roman" w:cs="Times New Roman"/>
                <w:bCs/>
                <w:sz w:val="20"/>
                <w:szCs w:val="20"/>
                <w:lang w:val="hr-HR" w:eastAsia="hr-HR"/>
              </w:rPr>
              <w:t xml:space="preserve"> skupina (2. polugodište)</w:t>
            </w:r>
          </w:p>
        </w:tc>
        <w:tc>
          <w:tcPr>
            <w:tcW w:w="1984" w:type="dxa"/>
          </w:tcPr>
          <w:p w14:paraId="4732D459" w14:textId="211EFA4D" w:rsidR="0079757F" w:rsidRPr="00383CD4" w:rsidRDefault="007D5149"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Matematičari</w:t>
            </w:r>
          </w:p>
        </w:tc>
        <w:tc>
          <w:tcPr>
            <w:tcW w:w="1276" w:type="dxa"/>
          </w:tcPr>
          <w:p w14:paraId="04093779" w14:textId="0B27B9C2"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r w:rsidRPr="00383CD4">
              <w:rPr>
                <w:rFonts w:ascii="Times New Roman" w:eastAsia="Times New Roman" w:hAnsi="Times New Roman" w:cs="Times New Roman"/>
                <w:bCs/>
                <w:sz w:val="20"/>
                <w:szCs w:val="20"/>
                <w:lang w:val="hr-HR" w:eastAsia="hr-HR"/>
              </w:rPr>
              <w:t>HJ/Mat.</w:t>
            </w:r>
          </w:p>
        </w:tc>
        <w:tc>
          <w:tcPr>
            <w:tcW w:w="1559" w:type="dxa"/>
          </w:tcPr>
          <w:p w14:paraId="3C757ABE" w14:textId="77777777" w:rsidR="00B4313A" w:rsidRPr="00B4313A" w:rsidRDefault="00B327F6" w:rsidP="00B4313A">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 xml:space="preserve">Bojanje ograde, </w:t>
            </w:r>
            <w:r w:rsidRPr="00B327F6">
              <w:rPr>
                <w:rFonts w:ascii="Times New Roman" w:eastAsia="Times New Roman" w:hAnsi="Times New Roman" w:cs="Times New Roman"/>
                <w:bCs/>
                <w:sz w:val="20"/>
                <w:szCs w:val="20"/>
                <w:lang w:val="hr-HR" w:eastAsia="hr-HR"/>
              </w:rPr>
              <w:t>Tko se boji škole još</w:t>
            </w:r>
            <w:r>
              <w:rPr>
                <w:rFonts w:ascii="Times New Roman" w:eastAsia="Times New Roman" w:hAnsi="Times New Roman" w:cs="Times New Roman"/>
                <w:bCs/>
                <w:sz w:val="20"/>
                <w:szCs w:val="20"/>
                <w:lang w:val="hr-HR" w:eastAsia="hr-HR"/>
              </w:rPr>
              <w:t>, Igra prijestolja</w:t>
            </w:r>
            <w:r w:rsidR="00811696">
              <w:rPr>
                <w:rFonts w:ascii="Times New Roman" w:eastAsia="Times New Roman" w:hAnsi="Times New Roman" w:cs="Times New Roman"/>
                <w:bCs/>
                <w:sz w:val="20"/>
                <w:szCs w:val="20"/>
                <w:lang w:val="hr-HR" w:eastAsia="hr-HR"/>
              </w:rPr>
              <w:t xml:space="preserve">, Zemlja bez granica </w:t>
            </w:r>
            <w:r w:rsidR="00B018F4">
              <w:rPr>
                <w:rFonts w:ascii="Times New Roman" w:eastAsia="Times New Roman" w:hAnsi="Times New Roman" w:cs="Times New Roman"/>
                <w:bCs/>
                <w:sz w:val="20"/>
                <w:szCs w:val="20"/>
                <w:lang w:val="hr-HR" w:eastAsia="hr-HR"/>
              </w:rPr>
              <w:t>–</w:t>
            </w:r>
            <w:r w:rsidR="00811696">
              <w:rPr>
                <w:rFonts w:ascii="Times New Roman" w:eastAsia="Times New Roman" w:hAnsi="Times New Roman" w:cs="Times New Roman"/>
                <w:bCs/>
                <w:sz w:val="20"/>
                <w:szCs w:val="20"/>
                <w:lang w:val="hr-HR" w:eastAsia="hr-HR"/>
              </w:rPr>
              <w:t xml:space="preserve"> jedrimo</w:t>
            </w:r>
            <w:r w:rsidR="00B018F4">
              <w:rPr>
                <w:rFonts w:ascii="Times New Roman" w:eastAsia="Times New Roman" w:hAnsi="Times New Roman" w:cs="Times New Roman"/>
                <w:bCs/>
                <w:sz w:val="20"/>
                <w:szCs w:val="20"/>
                <w:lang w:val="hr-HR" w:eastAsia="hr-HR"/>
              </w:rPr>
              <w:t xml:space="preserve">, </w:t>
            </w:r>
            <w:r w:rsidR="00B018F4" w:rsidRPr="00B018F4">
              <w:rPr>
                <w:rFonts w:ascii="Times New Roman" w:eastAsia="Times New Roman" w:hAnsi="Times New Roman" w:cs="Times New Roman"/>
                <w:bCs/>
                <w:sz w:val="20"/>
                <w:szCs w:val="20"/>
                <w:lang w:val="hr-HR" w:eastAsia="hr-HR"/>
              </w:rPr>
              <w:t>Erasmus + akreditacija</w:t>
            </w:r>
            <w:r w:rsidR="00B4313A">
              <w:rPr>
                <w:rFonts w:ascii="Times New Roman" w:eastAsia="Times New Roman" w:hAnsi="Times New Roman" w:cs="Times New Roman"/>
                <w:bCs/>
                <w:sz w:val="20"/>
                <w:szCs w:val="20"/>
                <w:lang w:val="hr-HR" w:eastAsia="hr-HR"/>
              </w:rPr>
              <w:t xml:space="preserve">, </w:t>
            </w:r>
            <w:proofErr w:type="spellStart"/>
            <w:r w:rsidR="00B4313A" w:rsidRPr="00B4313A">
              <w:rPr>
                <w:rFonts w:ascii="Times New Roman" w:eastAsia="Times New Roman" w:hAnsi="Times New Roman" w:cs="Times New Roman"/>
                <w:bCs/>
                <w:sz w:val="20"/>
                <w:szCs w:val="20"/>
                <w:lang w:val="hr-HR" w:eastAsia="hr-HR"/>
              </w:rPr>
              <w:t>eTwinning</w:t>
            </w:r>
            <w:proofErr w:type="spellEnd"/>
            <w:r w:rsidR="00B4313A" w:rsidRPr="00B4313A">
              <w:rPr>
                <w:rFonts w:ascii="Times New Roman" w:eastAsia="Times New Roman" w:hAnsi="Times New Roman" w:cs="Times New Roman"/>
                <w:bCs/>
                <w:sz w:val="20"/>
                <w:szCs w:val="20"/>
                <w:lang w:val="hr-HR" w:eastAsia="hr-HR"/>
              </w:rPr>
              <w:t xml:space="preserve">  projekt:</w:t>
            </w:r>
          </w:p>
          <w:p w14:paraId="70A1C7F7" w14:textId="011C388A" w:rsidR="0079757F" w:rsidRPr="00383CD4" w:rsidRDefault="00B4313A" w:rsidP="00B4313A">
            <w:pPr>
              <w:spacing w:after="0" w:line="276" w:lineRule="auto"/>
              <w:contextualSpacing/>
              <w:rPr>
                <w:rFonts w:ascii="Times New Roman" w:eastAsia="Times New Roman" w:hAnsi="Times New Roman" w:cs="Times New Roman"/>
                <w:bCs/>
                <w:sz w:val="20"/>
                <w:szCs w:val="20"/>
                <w:lang w:val="hr-HR" w:eastAsia="hr-HR"/>
              </w:rPr>
            </w:pPr>
            <w:r w:rsidRPr="00B4313A">
              <w:rPr>
                <w:rFonts w:ascii="Times New Roman" w:eastAsia="Times New Roman" w:hAnsi="Times New Roman" w:cs="Times New Roman"/>
                <w:bCs/>
                <w:sz w:val="20"/>
                <w:szCs w:val="20"/>
                <w:lang w:val="hr-HR" w:eastAsia="hr-HR"/>
              </w:rPr>
              <w:t>Mentalno zdravlje i medijska umjetnost</w:t>
            </w:r>
            <w:r w:rsidR="00AC23A6">
              <w:rPr>
                <w:rFonts w:ascii="Times New Roman" w:eastAsia="Times New Roman" w:hAnsi="Times New Roman" w:cs="Times New Roman"/>
                <w:bCs/>
                <w:sz w:val="20"/>
                <w:szCs w:val="20"/>
                <w:lang w:val="hr-HR" w:eastAsia="hr-HR"/>
              </w:rPr>
              <w:t xml:space="preserve">, </w:t>
            </w:r>
            <w:proofErr w:type="spellStart"/>
            <w:r w:rsidR="00AC23A6" w:rsidRPr="00AC23A6">
              <w:rPr>
                <w:rFonts w:ascii="Times New Roman" w:eastAsia="Times New Roman" w:hAnsi="Times New Roman" w:cs="Times New Roman"/>
                <w:bCs/>
                <w:sz w:val="20"/>
                <w:szCs w:val="20"/>
                <w:lang w:val="hr-HR" w:eastAsia="hr-HR"/>
              </w:rPr>
              <w:t>EduRadionice</w:t>
            </w:r>
            <w:proofErr w:type="spellEnd"/>
            <w:r w:rsidR="00AC23A6" w:rsidRPr="00AC23A6">
              <w:rPr>
                <w:rFonts w:ascii="Times New Roman" w:eastAsia="Times New Roman" w:hAnsi="Times New Roman" w:cs="Times New Roman"/>
                <w:bCs/>
                <w:sz w:val="20"/>
                <w:szCs w:val="20"/>
                <w:lang w:val="hr-HR" w:eastAsia="hr-HR"/>
              </w:rPr>
              <w:t xml:space="preserve"> – edukativne radionice za djecu i mlade</w:t>
            </w:r>
          </w:p>
        </w:tc>
      </w:tr>
      <w:tr w:rsidR="0079757F" w14:paraId="55DC0473" w14:textId="77777777" w:rsidTr="00662B96">
        <w:tc>
          <w:tcPr>
            <w:tcW w:w="850" w:type="dxa"/>
          </w:tcPr>
          <w:p w14:paraId="5EFCE773" w14:textId="77777777" w:rsidR="0079757F" w:rsidRPr="0079757F" w:rsidRDefault="0079757F">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0E0E0153" w14:textId="23005656" w:rsidR="0079757F" w:rsidRDefault="0079757F" w:rsidP="0079757F">
            <w:pPr>
              <w:spacing w:after="0" w:line="276"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EVA ANDRIĆ</w:t>
            </w:r>
          </w:p>
          <w:p w14:paraId="7EFD7EB9" w14:textId="77777777"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p>
        </w:tc>
        <w:tc>
          <w:tcPr>
            <w:tcW w:w="567" w:type="dxa"/>
          </w:tcPr>
          <w:p w14:paraId="5DF37B83" w14:textId="704CA68F" w:rsidR="0079757F" w:rsidRPr="00E13123" w:rsidRDefault="002F78EB" w:rsidP="0079757F">
            <w:pPr>
              <w:spacing w:after="0" w:line="276" w:lineRule="auto"/>
              <w:contextualSpacing/>
              <w:rPr>
                <w:rFonts w:ascii="Times New Roman" w:eastAsia="Times New Roman" w:hAnsi="Times New Roman" w:cs="Times New Roman"/>
                <w:b/>
                <w:sz w:val="20"/>
                <w:szCs w:val="20"/>
                <w:lang w:val="hr-HR" w:eastAsia="hr-HR"/>
              </w:rPr>
            </w:pPr>
            <w:r>
              <w:rPr>
                <w:rFonts w:ascii="Times New Roman" w:eastAsia="Times New Roman" w:hAnsi="Times New Roman" w:cs="Times New Roman"/>
                <w:sz w:val="20"/>
                <w:szCs w:val="20"/>
                <w:lang w:val="hr-HR" w:eastAsia="hr-HR"/>
              </w:rPr>
              <w:t>4</w:t>
            </w:r>
            <w:r w:rsidR="0079757F" w:rsidRPr="00E13123">
              <w:rPr>
                <w:rFonts w:ascii="Times New Roman" w:eastAsia="Times New Roman" w:hAnsi="Times New Roman" w:cs="Times New Roman"/>
                <w:sz w:val="20"/>
                <w:szCs w:val="20"/>
                <w:lang w:val="hr-HR" w:eastAsia="hr-HR"/>
              </w:rPr>
              <w:t>.C</w:t>
            </w:r>
          </w:p>
        </w:tc>
        <w:tc>
          <w:tcPr>
            <w:tcW w:w="2126" w:type="dxa"/>
          </w:tcPr>
          <w:p w14:paraId="60D6379D" w14:textId="1037958B" w:rsidR="0079757F" w:rsidRPr="00383CD4" w:rsidRDefault="00CF1F3E"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U svijetu likovnih umjetnika</w:t>
            </w:r>
          </w:p>
        </w:tc>
        <w:tc>
          <w:tcPr>
            <w:tcW w:w="1984" w:type="dxa"/>
          </w:tcPr>
          <w:p w14:paraId="152078E0" w14:textId="50810232" w:rsidR="0079757F" w:rsidRPr="00383CD4" w:rsidRDefault="007D5149"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Dramska skupina</w:t>
            </w:r>
          </w:p>
        </w:tc>
        <w:tc>
          <w:tcPr>
            <w:tcW w:w="1276" w:type="dxa"/>
          </w:tcPr>
          <w:p w14:paraId="19C9E000" w14:textId="4E81E328"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r w:rsidRPr="00383CD4">
              <w:rPr>
                <w:rFonts w:ascii="Times New Roman" w:eastAsia="Times New Roman" w:hAnsi="Times New Roman" w:cs="Times New Roman"/>
                <w:bCs/>
                <w:sz w:val="20"/>
                <w:szCs w:val="20"/>
                <w:lang w:val="hr-HR" w:eastAsia="hr-HR"/>
              </w:rPr>
              <w:t>HJ/Mat.</w:t>
            </w:r>
          </w:p>
        </w:tc>
        <w:tc>
          <w:tcPr>
            <w:tcW w:w="1559" w:type="dxa"/>
          </w:tcPr>
          <w:p w14:paraId="70A3236F" w14:textId="16B28A53" w:rsidR="0079757F" w:rsidRPr="00383CD4" w:rsidRDefault="00B327F6"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 xml:space="preserve">Bojanje ograde, </w:t>
            </w:r>
            <w:r w:rsidRPr="00B327F6">
              <w:rPr>
                <w:rFonts w:ascii="Times New Roman" w:eastAsia="Times New Roman" w:hAnsi="Times New Roman" w:cs="Times New Roman"/>
                <w:bCs/>
                <w:sz w:val="20"/>
                <w:szCs w:val="20"/>
                <w:lang w:val="hr-HR" w:eastAsia="hr-HR"/>
              </w:rPr>
              <w:t>Tko se boji škole još</w:t>
            </w:r>
            <w:r>
              <w:rPr>
                <w:rFonts w:ascii="Times New Roman" w:eastAsia="Times New Roman" w:hAnsi="Times New Roman" w:cs="Times New Roman"/>
                <w:bCs/>
                <w:sz w:val="20"/>
                <w:szCs w:val="20"/>
                <w:lang w:val="hr-HR" w:eastAsia="hr-HR"/>
              </w:rPr>
              <w:t>, Igra prijestolja</w:t>
            </w:r>
            <w:r w:rsidR="00AC23A6">
              <w:rPr>
                <w:rFonts w:ascii="Times New Roman" w:eastAsia="Times New Roman" w:hAnsi="Times New Roman" w:cs="Times New Roman"/>
                <w:bCs/>
                <w:sz w:val="20"/>
                <w:szCs w:val="20"/>
                <w:lang w:val="hr-HR" w:eastAsia="hr-HR"/>
              </w:rPr>
              <w:t xml:space="preserve">, </w:t>
            </w:r>
            <w:proofErr w:type="spellStart"/>
            <w:r w:rsidR="00AC23A6" w:rsidRPr="00AC23A6">
              <w:rPr>
                <w:rFonts w:ascii="Times New Roman" w:eastAsia="Times New Roman" w:hAnsi="Times New Roman" w:cs="Times New Roman"/>
                <w:bCs/>
                <w:sz w:val="20"/>
                <w:szCs w:val="20"/>
                <w:lang w:val="hr-HR" w:eastAsia="hr-HR"/>
              </w:rPr>
              <w:t>EduRadionice</w:t>
            </w:r>
            <w:proofErr w:type="spellEnd"/>
            <w:r w:rsidR="00AC23A6" w:rsidRPr="00AC23A6">
              <w:rPr>
                <w:rFonts w:ascii="Times New Roman" w:eastAsia="Times New Roman" w:hAnsi="Times New Roman" w:cs="Times New Roman"/>
                <w:bCs/>
                <w:sz w:val="20"/>
                <w:szCs w:val="20"/>
                <w:lang w:val="hr-HR" w:eastAsia="hr-HR"/>
              </w:rPr>
              <w:t xml:space="preserve"> – edukativne radionice za djecu i mlade</w:t>
            </w:r>
          </w:p>
        </w:tc>
      </w:tr>
      <w:tr w:rsidR="002F78EB" w14:paraId="008B7B5F" w14:textId="77777777" w:rsidTr="00662B96">
        <w:tc>
          <w:tcPr>
            <w:tcW w:w="850" w:type="dxa"/>
          </w:tcPr>
          <w:p w14:paraId="50B2DE12" w14:textId="77777777" w:rsidR="002F78EB" w:rsidRPr="0079757F" w:rsidRDefault="002F78EB">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78FE4209" w14:textId="0CD4DE3B" w:rsidR="002F78EB" w:rsidRDefault="002F78EB" w:rsidP="002F78EB">
            <w:pPr>
              <w:spacing w:after="0" w:line="276" w:lineRule="auto"/>
              <w:contextualSpacing/>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TIHANA KRAML KANAET</w:t>
            </w:r>
          </w:p>
        </w:tc>
        <w:tc>
          <w:tcPr>
            <w:tcW w:w="567" w:type="dxa"/>
          </w:tcPr>
          <w:p w14:paraId="4D3849E1" w14:textId="50DA24C2" w:rsidR="002F78EB" w:rsidRDefault="002F78EB" w:rsidP="002F78EB">
            <w:pPr>
              <w:spacing w:after="0" w:line="276" w:lineRule="auto"/>
              <w:contextualSpacing/>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5.A</w:t>
            </w:r>
          </w:p>
        </w:tc>
        <w:tc>
          <w:tcPr>
            <w:tcW w:w="2126" w:type="dxa"/>
          </w:tcPr>
          <w:p w14:paraId="03772B43" w14:textId="63E0BD89" w:rsidR="002F78EB" w:rsidRPr="00383CD4" w:rsidRDefault="00544FF4" w:rsidP="002F78EB">
            <w:pPr>
              <w:spacing w:after="0" w:line="276" w:lineRule="auto"/>
              <w:contextualSpacing/>
              <w:rPr>
                <w:rFonts w:ascii="Times New Roman" w:eastAsia="Times New Roman" w:hAnsi="Times New Roman" w:cs="Times New Roman"/>
                <w:bCs/>
                <w:sz w:val="20"/>
                <w:szCs w:val="20"/>
                <w:lang w:val="hr-HR" w:eastAsia="hr-HR"/>
              </w:rPr>
            </w:pPr>
            <w:proofErr w:type="spellStart"/>
            <w:r>
              <w:rPr>
                <w:rFonts w:ascii="Times New Roman" w:eastAsia="Times New Roman" w:hAnsi="Times New Roman" w:cs="Times New Roman"/>
                <w:bCs/>
                <w:sz w:val="20"/>
                <w:szCs w:val="20"/>
                <w:lang w:val="hr-HR" w:eastAsia="hr-HR"/>
              </w:rPr>
              <w:t>BrAIn</w:t>
            </w:r>
            <w:proofErr w:type="spellEnd"/>
            <w:r w:rsidR="00452F2A">
              <w:rPr>
                <w:rFonts w:ascii="Times New Roman" w:eastAsia="Times New Roman" w:hAnsi="Times New Roman" w:cs="Times New Roman"/>
                <w:bCs/>
                <w:sz w:val="20"/>
                <w:szCs w:val="20"/>
                <w:lang w:val="hr-HR" w:eastAsia="hr-HR"/>
              </w:rPr>
              <w:t>, Sudoku</w:t>
            </w:r>
          </w:p>
        </w:tc>
        <w:tc>
          <w:tcPr>
            <w:tcW w:w="1984" w:type="dxa"/>
          </w:tcPr>
          <w:p w14:paraId="0DC359BF" w14:textId="6F8ABA7A" w:rsidR="002F78EB" w:rsidRPr="00383CD4" w:rsidRDefault="007D5149" w:rsidP="002F78EB">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Matematika</w:t>
            </w:r>
          </w:p>
        </w:tc>
        <w:tc>
          <w:tcPr>
            <w:tcW w:w="1276" w:type="dxa"/>
          </w:tcPr>
          <w:p w14:paraId="1A56B4E7" w14:textId="0F64E62E" w:rsidR="002F78EB" w:rsidRPr="00383CD4" w:rsidRDefault="00A95A4E" w:rsidP="002F78EB">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Matematika</w:t>
            </w:r>
          </w:p>
        </w:tc>
        <w:tc>
          <w:tcPr>
            <w:tcW w:w="1559" w:type="dxa"/>
          </w:tcPr>
          <w:p w14:paraId="7537E665" w14:textId="454793C2" w:rsidR="00B4313A" w:rsidRPr="00B4313A" w:rsidRDefault="00B327F6" w:rsidP="00B4313A">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 xml:space="preserve">Projekt </w:t>
            </w:r>
            <w:proofErr w:type="spellStart"/>
            <w:r>
              <w:rPr>
                <w:rFonts w:ascii="Times New Roman" w:eastAsia="Times New Roman" w:hAnsi="Times New Roman" w:cs="Times New Roman"/>
                <w:bCs/>
                <w:sz w:val="20"/>
                <w:szCs w:val="20"/>
                <w:lang w:val="hr-HR" w:eastAsia="hr-HR"/>
              </w:rPr>
              <w:t>BrAIn</w:t>
            </w:r>
            <w:proofErr w:type="spellEnd"/>
            <w:r>
              <w:rPr>
                <w:rFonts w:ascii="Times New Roman" w:eastAsia="Times New Roman" w:hAnsi="Times New Roman" w:cs="Times New Roman"/>
                <w:bCs/>
                <w:sz w:val="20"/>
                <w:szCs w:val="20"/>
                <w:lang w:val="hr-HR" w:eastAsia="hr-HR"/>
              </w:rPr>
              <w:t xml:space="preserve">, Projekt Sudoku, </w:t>
            </w:r>
            <w:r w:rsidRPr="00B327F6">
              <w:rPr>
                <w:rFonts w:ascii="Times New Roman" w:eastAsia="Times New Roman" w:hAnsi="Times New Roman" w:cs="Times New Roman"/>
                <w:bCs/>
                <w:sz w:val="20"/>
                <w:szCs w:val="20"/>
                <w:lang w:val="hr-HR" w:eastAsia="hr-HR"/>
              </w:rPr>
              <w:t>Tko se boji škole još</w:t>
            </w:r>
            <w:r w:rsidR="00811696">
              <w:rPr>
                <w:rFonts w:ascii="Times New Roman" w:eastAsia="Times New Roman" w:hAnsi="Times New Roman" w:cs="Times New Roman"/>
                <w:bCs/>
                <w:sz w:val="20"/>
                <w:szCs w:val="20"/>
                <w:lang w:val="hr-HR" w:eastAsia="hr-HR"/>
              </w:rPr>
              <w:t>, Klokan bez granica, Naboj, Večer matematike, Tragom Ivane Brlić Mažuranić</w:t>
            </w:r>
            <w:r w:rsidR="00A63CFA">
              <w:rPr>
                <w:rFonts w:ascii="Times New Roman" w:eastAsia="Times New Roman" w:hAnsi="Times New Roman" w:cs="Times New Roman"/>
                <w:bCs/>
                <w:sz w:val="20"/>
                <w:szCs w:val="20"/>
                <w:lang w:val="hr-HR" w:eastAsia="hr-HR"/>
              </w:rPr>
              <w:t xml:space="preserve">, </w:t>
            </w:r>
            <w:proofErr w:type="spellStart"/>
            <w:r w:rsidR="00A63CFA" w:rsidRPr="00A63CFA">
              <w:rPr>
                <w:rFonts w:ascii="Times New Roman" w:eastAsia="Times New Roman" w:hAnsi="Times New Roman" w:cs="Times New Roman"/>
                <w:bCs/>
                <w:sz w:val="20"/>
                <w:szCs w:val="20"/>
                <w:lang w:val="hr-HR" w:eastAsia="hr-HR"/>
              </w:rPr>
              <w:t>Stemwave</w:t>
            </w:r>
            <w:proofErr w:type="spellEnd"/>
            <w:r w:rsidR="00A63CFA" w:rsidRPr="00A63CFA">
              <w:rPr>
                <w:rFonts w:ascii="Times New Roman" w:eastAsia="Times New Roman" w:hAnsi="Times New Roman" w:cs="Times New Roman"/>
                <w:bCs/>
                <w:sz w:val="20"/>
                <w:szCs w:val="20"/>
                <w:lang w:val="hr-HR" w:eastAsia="hr-HR"/>
              </w:rPr>
              <w:t xml:space="preserve"> škola budućnosti</w:t>
            </w:r>
            <w:r w:rsidR="00B018F4">
              <w:rPr>
                <w:rFonts w:ascii="Times New Roman" w:eastAsia="Times New Roman" w:hAnsi="Times New Roman" w:cs="Times New Roman"/>
                <w:bCs/>
                <w:sz w:val="20"/>
                <w:szCs w:val="20"/>
                <w:lang w:val="hr-HR" w:eastAsia="hr-HR"/>
              </w:rPr>
              <w:t xml:space="preserve">, </w:t>
            </w:r>
            <w:r w:rsidR="00B018F4" w:rsidRPr="00B018F4">
              <w:rPr>
                <w:rFonts w:ascii="Times New Roman" w:eastAsia="Times New Roman" w:hAnsi="Times New Roman" w:cs="Times New Roman"/>
                <w:bCs/>
                <w:sz w:val="20"/>
                <w:szCs w:val="20"/>
                <w:lang w:val="hr-HR" w:eastAsia="hr-HR"/>
              </w:rPr>
              <w:t>Erasmus + akreditacija</w:t>
            </w:r>
            <w:r w:rsidR="00B4313A">
              <w:rPr>
                <w:rFonts w:ascii="Times New Roman" w:eastAsia="Times New Roman" w:hAnsi="Times New Roman" w:cs="Times New Roman"/>
                <w:bCs/>
                <w:sz w:val="20"/>
                <w:szCs w:val="20"/>
                <w:lang w:val="hr-HR" w:eastAsia="hr-HR"/>
              </w:rPr>
              <w:t xml:space="preserve">, </w:t>
            </w:r>
            <w:proofErr w:type="spellStart"/>
            <w:r w:rsidR="00B4313A" w:rsidRPr="00B4313A">
              <w:rPr>
                <w:rFonts w:ascii="Times New Roman" w:eastAsia="Times New Roman" w:hAnsi="Times New Roman" w:cs="Times New Roman"/>
                <w:bCs/>
                <w:sz w:val="20"/>
                <w:szCs w:val="20"/>
                <w:lang w:val="hr-HR" w:eastAsia="hr-HR"/>
              </w:rPr>
              <w:t>eTwinning</w:t>
            </w:r>
            <w:proofErr w:type="spellEnd"/>
            <w:r w:rsidR="00B4313A" w:rsidRPr="00B4313A">
              <w:rPr>
                <w:rFonts w:ascii="Times New Roman" w:eastAsia="Times New Roman" w:hAnsi="Times New Roman" w:cs="Times New Roman"/>
                <w:bCs/>
                <w:sz w:val="20"/>
                <w:szCs w:val="20"/>
                <w:lang w:val="hr-HR" w:eastAsia="hr-HR"/>
              </w:rPr>
              <w:t xml:space="preserve">  projekt:</w:t>
            </w:r>
          </w:p>
          <w:p w14:paraId="0B66C475" w14:textId="7C8EB1CA" w:rsidR="002F78EB" w:rsidRPr="00383CD4" w:rsidRDefault="00B4313A" w:rsidP="00B4313A">
            <w:pPr>
              <w:spacing w:after="0" w:line="276" w:lineRule="auto"/>
              <w:contextualSpacing/>
              <w:rPr>
                <w:rFonts w:ascii="Times New Roman" w:eastAsia="Times New Roman" w:hAnsi="Times New Roman" w:cs="Times New Roman"/>
                <w:bCs/>
                <w:sz w:val="20"/>
                <w:szCs w:val="20"/>
                <w:lang w:val="hr-HR" w:eastAsia="hr-HR"/>
              </w:rPr>
            </w:pPr>
            <w:r w:rsidRPr="00B4313A">
              <w:rPr>
                <w:rFonts w:ascii="Times New Roman" w:eastAsia="Times New Roman" w:hAnsi="Times New Roman" w:cs="Times New Roman"/>
                <w:bCs/>
                <w:sz w:val="20"/>
                <w:szCs w:val="20"/>
                <w:lang w:val="hr-HR" w:eastAsia="hr-HR"/>
              </w:rPr>
              <w:t xml:space="preserve">Mentalno zdravlje i </w:t>
            </w:r>
            <w:r w:rsidRPr="00B4313A">
              <w:rPr>
                <w:rFonts w:ascii="Times New Roman" w:eastAsia="Times New Roman" w:hAnsi="Times New Roman" w:cs="Times New Roman"/>
                <w:bCs/>
                <w:sz w:val="20"/>
                <w:szCs w:val="20"/>
                <w:lang w:val="hr-HR" w:eastAsia="hr-HR"/>
              </w:rPr>
              <w:lastRenderedPageBreak/>
              <w:t>medijska umjetnost</w:t>
            </w:r>
          </w:p>
        </w:tc>
      </w:tr>
      <w:tr w:rsidR="002F78EB" w14:paraId="6B6C1A4E" w14:textId="77777777" w:rsidTr="00662B96">
        <w:tc>
          <w:tcPr>
            <w:tcW w:w="850" w:type="dxa"/>
          </w:tcPr>
          <w:p w14:paraId="0208AE34" w14:textId="77777777" w:rsidR="002F78EB" w:rsidRPr="0079757F" w:rsidRDefault="002F78EB">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220FA755" w14:textId="5D5E4164" w:rsidR="002F78EB" w:rsidRDefault="002F78EB" w:rsidP="002F78EB">
            <w:pPr>
              <w:spacing w:after="0" w:line="276" w:lineRule="auto"/>
              <w:contextualSpacing/>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JASENKA HRŽICA</w:t>
            </w:r>
          </w:p>
        </w:tc>
        <w:tc>
          <w:tcPr>
            <w:tcW w:w="567" w:type="dxa"/>
          </w:tcPr>
          <w:p w14:paraId="4D932DD2" w14:textId="2CA540FB" w:rsidR="002F78EB" w:rsidRDefault="002F78EB" w:rsidP="002F78EB">
            <w:pPr>
              <w:spacing w:after="0" w:line="276" w:lineRule="auto"/>
              <w:contextualSpacing/>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5.B</w:t>
            </w:r>
          </w:p>
        </w:tc>
        <w:tc>
          <w:tcPr>
            <w:tcW w:w="2126" w:type="dxa"/>
          </w:tcPr>
          <w:p w14:paraId="2251BCDA" w14:textId="59A23453" w:rsidR="002F78EB" w:rsidRPr="00383CD4" w:rsidRDefault="00231573" w:rsidP="002F78EB">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UNESCO baština</w:t>
            </w:r>
          </w:p>
        </w:tc>
        <w:tc>
          <w:tcPr>
            <w:tcW w:w="1984" w:type="dxa"/>
          </w:tcPr>
          <w:p w14:paraId="34C6B40A" w14:textId="059A8D12" w:rsidR="002F78EB" w:rsidRPr="00383CD4" w:rsidRDefault="007D5149" w:rsidP="002F78EB">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Engleski j.</w:t>
            </w:r>
          </w:p>
        </w:tc>
        <w:tc>
          <w:tcPr>
            <w:tcW w:w="1276" w:type="dxa"/>
          </w:tcPr>
          <w:p w14:paraId="45F5A9FE" w14:textId="5D65AE21" w:rsidR="002F78EB" w:rsidRPr="00383CD4" w:rsidRDefault="00A95A4E" w:rsidP="002F78EB">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Engleski j. 4. i 5. r.</w:t>
            </w:r>
          </w:p>
        </w:tc>
        <w:tc>
          <w:tcPr>
            <w:tcW w:w="1559" w:type="dxa"/>
          </w:tcPr>
          <w:p w14:paraId="6FE62A2F" w14:textId="15D55C32" w:rsidR="00B4313A" w:rsidRPr="00B4313A" w:rsidRDefault="00B327F6" w:rsidP="00B4313A">
            <w:pPr>
              <w:spacing w:after="0" w:line="276" w:lineRule="auto"/>
              <w:contextualSpacing/>
              <w:rPr>
                <w:rFonts w:ascii="Times New Roman" w:eastAsia="Times New Roman" w:hAnsi="Times New Roman" w:cs="Times New Roman"/>
                <w:bCs/>
                <w:sz w:val="20"/>
                <w:szCs w:val="20"/>
                <w:lang w:val="hr-HR" w:eastAsia="hr-HR"/>
              </w:rPr>
            </w:pPr>
            <w:r w:rsidRPr="00B327F6">
              <w:rPr>
                <w:rFonts w:ascii="Times New Roman" w:eastAsia="Times New Roman" w:hAnsi="Times New Roman" w:cs="Times New Roman"/>
                <w:bCs/>
                <w:sz w:val="20"/>
                <w:szCs w:val="20"/>
                <w:lang w:val="hr-HR" w:eastAsia="hr-HR"/>
              </w:rPr>
              <w:t>Tko se boji škole još</w:t>
            </w:r>
            <w:r w:rsidR="00811696">
              <w:rPr>
                <w:rFonts w:ascii="Times New Roman" w:eastAsia="Times New Roman" w:hAnsi="Times New Roman" w:cs="Times New Roman"/>
                <w:bCs/>
                <w:sz w:val="20"/>
                <w:szCs w:val="20"/>
                <w:lang w:val="hr-HR" w:eastAsia="hr-HR"/>
              </w:rPr>
              <w:t>,</w:t>
            </w:r>
            <w:r w:rsidR="003603AA">
              <w:rPr>
                <w:rFonts w:ascii="Times New Roman" w:eastAsia="Times New Roman" w:hAnsi="Times New Roman" w:cs="Times New Roman"/>
                <w:bCs/>
                <w:sz w:val="20"/>
                <w:szCs w:val="20"/>
                <w:lang w:val="hr-HR" w:eastAsia="hr-HR"/>
              </w:rPr>
              <w:t xml:space="preserve"> Lega Liga,</w:t>
            </w:r>
            <w:r w:rsidR="00811696">
              <w:rPr>
                <w:rFonts w:ascii="Times New Roman" w:eastAsia="Times New Roman" w:hAnsi="Times New Roman" w:cs="Times New Roman"/>
                <w:bCs/>
                <w:sz w:val="20"/>
                <w:szCs w:val="20"/>
                <w:lang w:val="hr-HR" w:eastAsia="hr-HR"/>
              </w:rPr>
              <w:t xml:space="preserve"> U početku bijaše riječ, </w:t>
            </w:r>
            <w:r w:rsidR="00811696" w:rsidRPr="00811696">
              <w:rPr>
                <w:rFonts w:ascii="Times New Roman" w:eastAsia="Times New Roman" w:hAnsi="Times New Roman" w:cs="Times New Roman"/>
                <w:bCs/>
                <w:sz w:val="20"/>
                <w:szCs w:val="20"/>
                <w:lang w:val="hr-HR" w:eastAsia="hr-HR"/>
              </w:rPr>
              <w:t>Tragom Ivane Brlić Mažuranić</w:t>
            </w:r>
            <w:r w:rsidR="00B018F4">
              <w:rPr>
                <w:rFonts w:ascii="Times New Roman" w:eastAsia="Times New Roman" w:hAnsi="Times New Roman" w:cs="Times New Roman"/>
                <w:bCs/>
                <w:sz w:val="20"/>
                <w:szCs w:val="20"/>
                <w:lang w:val="hr-HR" w:eastAsia="hr-HR"/>
              </w:rPr>
              <w:t xml:space="preserve">, </w:t>
            </w:r>
            <w:r w:rsidR="00B018F4" w:rsidRPr="00B018F4">
              <w:rPr>
                <w:rFonts w:ascii="Times New Roman" w:eastAsia="Times New Roman" w:hAnsi="Times New Roman" w:cs="Times New Roman"/>
                <w:bCs/>
                <w:sz w:val="20"/>
                <w:szCs w:val="20"/>
                <w:lang w:val="hr-HR" w:eastAsia="hr-HR"/>
              </w:rPr>
              <w:t>Erasmus + akreditacija</w:t>
            </w:r>
            <w:r w:rsidR="00B4313A">
              <w:rPr>
                <w:rFonts w:ascii="Times New Roman" w:eastAsia="Times New Roman" w:hAnsi="Times New Roman" w:cs="Times New Roman"/>
                <w:bCs/>
                <w:sz w:val="20"/>
                <w:szCs w:val="20"/>
                <w:lang w:val="hr-HR" w:eastAsia="hr-HR"/>
              </w:rPr>
              <w:t xml:space="preserve">, </w:t>
            </w:r>
            <w:proofErr w:type="spellStart"/>
            <w:r w:rsidR="00B4313A" w:rsidRPr="00B4313A">
              <w:rPr>
                <w:rFonts w:ascii="Times New Roman" w:eastAsia="Times New Roman" w:hAnsi="Times New Roman" w:cs="Times New Roman"/>
                <w:bCs/>
                <w:sz w:val="20"/>
                <w:szCs w:val="20"/>
                <w:lang w:val="hr-HR" w:eastAsia="hr-HR"/>
              </w:rPr>
              <w:t>eTwinning</w:t>
            </w:r>
            <w:proofErr w:type="spellEnd"/>
            <w:r w:rsidR="00B4313A" w:rsidRPr="00B4313A">
              <w:rPr>
                <w:rFonts w:ascii="Times New Roman" w:eastAsia="Times New Roman" w:hAnsi="Times New Roman" w:cs="Times New Roman"/>
                <w:bCs/>
                <w:sz w:val="20"/>
                <w:szCs w:val="20"/>
                <w:lang w:val="hr-HR" w:eastAsia="hr-HR"/>
              </w:rPr>
              <w:t xml:space="preserve">  projekt:</w:t>
            </w:r>
          </w:p>
          <w:p w14:paraId="7C873E40" w14:textId="004F0F0D" w:rsidR="002F78EB" w:rsidRPr="00383CD4" w:rsidRDefault="00B4313A" w:rsidP="00B4313A">
            <w:pPr>
              <w:spacing w:after="0" w:line="276" w:lineRule="auto"/>
              <w:contextualSpacing/>
              <w:rPr>
                <w:rFonts w:ascii="Times New Roman" w:eastAsia="Times New Roman" w:hAnsi="Times New Roman" w:cs="Times New Roman"/>
                <w:bCs/>
                <w:sz w:val="20"/>
                <w:szCs w:val="20"/>
                <w:lang w:val="hr-HR" w:eastAsia="hr-HR"/>
              </w:rPr>
            </w:pPr>
            <w:r w:rsidRPr="00B4313A">
              <w:rPr>
                <w:rFonts w:ascii="Times New Roman" w:eastAsia="Times New Roman" w:hAnsi="Times New Roman" w:cs="Times New Roman"/>
                <w:bCs/>
                <w:sz w:val="20"/>
                <w:szCs w:val="20"/>
                <w:lang w:val="hr-HR" w:eastAsia="hr-HR"/>
              </w:rPr>
              <w:t>Mentalno zdravlje i medijska umjetnost</w:t>
            </w:r>
            <w:r w:rsidR="00FD7D64">
              <w:rPr>
                <w:rFonts w:ascii="Times New Roman" w:eastAsia="Times New Roman" w:hAnsi="Times New Roman" w:cs="Times New Roman"/>
                <w:bCs/>
                <w:sz w:val="20"/>
                <w:szCs w:val="20"/>
                <w:lang w:val="hr-HR" w:eastAsia="hr-HR"/>
              </w:rPr>
              <w:t xml:space="preserve">, </w:t>
            </w:r>
            <w:proofErr w:type="spellStart"/>
            <w:r w:rsidR="00FD7D64" w:rsidRPr="00FD7D64">
              <w:rPr>
                <w:rFonts w:ascii="Times New Roman" w:eastAsia="Times New Roman" w:hAnsi="Times New Roman" w:cs="Times New Roman"/>
                <w:bCs/>
                <w:sz w:val="20"/>
                <w:szCs w:val="20"/>
                <w:lang w:val="hr-HR" w:eastAsia="hr-HR"/>
              </w:rPr>
              <w:t>EduRadionice</w:t>
            </w:r>
            <w:proofErr w:type="spellEnd"/>
            <w:r w:rsidR="00FD7D64" w:rsidRPr="00FD7D64">
              <w:rPr>
                <w:rFonts w:ascii="Times New Roman" w:eastAsia="Times New Roman" w:hAnsi="Times New Roman" w:cs="Times New Roman"/>
                <w:bCs/>
                <w:sz w:val="20"/>
                <w:szCs w:val="20"/>
                <w:lang w:val="hr-HR" w:eastAsia="hr-HR"/>
              </w:rPr>
              <w:t xml:space="preserve"> – edukativne radionice za djecu i mlade</w:t>
            </w:r>
          </w:p>
        </w:tc>
      </w:tr>
      <w:tr w:rsidR="0079757F" w14:paraId="1C97B704" w14:textId="77777777" w:rsidTr="00662B96">
        <w:tc>
          <w:tcPr>
            <w:tcW w:w="850" w:type="dxa"/>
          </w:tcPr>
          <w:p w14:paraId="3534F4D4" w14:textId="77777777" w:rsidR="0079757F" w:rsidRPr="0079757F" w:rsidRDefault="0079757F">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1B03BC0D" w14:textId="7A9159F5"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HELENA SAKOMAN</w:t>
            </w:r>
          </w:p>
        </w:tc>
        <w:tc>
          <w:tcPr>
            <w:tcW w:w="567" w:type="dxa"/>
          </w:tcPr>
          <w:p w14:paraId="7951FDBC" w14:textId="2AE7EC7E" w:rsidR="0079757F" w:rsidRPr="00E13123" w:rsidRDefault="002F78EB" w:rsidP="0079757F">
            <w:pPr>
              <w:spacing w:after="0" w:line="276" w:lineRule="auto"/>
              <w:contextualSpacing/>
              <w:rPr>
                <w:rFonts w:ascii="Times New Roman" w:eastAsia="Times New Roman" w:hAnsi="Times New Roman" w:cs="Times New Roman"/>
                <w:b/>
                <w:sz w:val="20"/>
                <w:szCs w:val="20"/>
                <w:lang w:val="hr-HR" w:eastAsia="hr-HR"/>
              </w:rPr>
            </w:pPr>
            <w:r>
              <w:rPr>
                <w:rFonts w:ascii="Times New Roman" w:eastAsia="Times New Roman" w:hAnsi="Times New Roman" w:cs="Times New Roman"/>
                <w:sz w:val="20"/>
                <w:szCs w:val="20"/>
                <w:lang w:val="hr-HR" w:eastAsia="hr-HR"/>
              </w:rPr>
              <w:t>6</w:t>
            </w:r>
            <w:r w:rsidR="0079757F" w:rsidRPr="00E13123">
              <w:rPr>
                <w:rFonts w:ascii="Times New Roman" w:eastAsia="Times New Roman" w:hAnsi="Times New Roman" w:cs="Times New Roman"/>
                <w:sz w:val="20"/>
                <w:szCs w:val="20"/>
                <w:lang w:val="hr-HR" w:eastAsia="hr-HR"/>
              </w:rPr>
              <w:t>.A</w:t>
            </w:r>
          </w:p>
        </w:tc>
        <w:tc>
          <w:tcPr>
            <w:tcW w:w="2126" w:type="dxa"/>
          </w:tcPr>
          <w:p w14:paraId="59800C48" w14:textId="65D11E82" w:rsidR="0079757F" w:rsidRPr="00383CD4" w:rsidRDefault="006732DB"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Društvene igre nekada i danas</w:t>
            </w:r>
          </w:p>
        </w:tc>
        <w:tc>
          <w:tcPr>
            <w:tcW w:w="1984" w:type="dxa"/>
          </w:tcPr>
          <w:p w14:paraId="20641115" w14:textId="419BF142" w:rsidR="0079757F" w:rsidRPr="00383CD4" w:rsidRDefault="00F20E98"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Povijest</w:t>
            </w:r>
          </w:p>
        </w:tc>
        <w:tc>
          <w:tcPr>
            <w:tcW w:w="1276" w:type="dxa"/>
          </w:tcPr>
          <w:p w14:paraId="39F00DD3" w14:textId="4FF89A94" w:rsidR="0079757F" w:rsidRPr="00383CD4" w:rsidRDefault="00A95A4E"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Povijest</w:t>
            </w:r>
          </w:p>
        </w:tc>
        <w:tc>
          <w:tcPr>
            <w:tcW w:w="1559" w:type="dxa"/>
          </w:tcPr>
          <w:p w14:paraId="246FDA89" w14:textId="3DE740D6" w:rsidR="00B4313A" w:rsidRPr="00B4313A" w:rsidRDefault="00B327F6" w:rsidP="00B4313A">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Osijek i mostovi, Živjela čovječnost</w:t>
            </w:r>
            <w:r w:rsidR="00811696">
              <w:rPr>
                <w:rFonts w:ascii="Times New Roman" w:eastAsia="Times New Roman" w:hAnsi="Times New Roman" w:cs="Times New Roman"/>
                <w:bCs/>
                <w:sz w:val="20"/>
                <w:szCs w:val="20"/>
                <w:lang w:val="hr-HR" w:eastAsia="hr-HR"/>
              </w:rPr>
              <w:t xml:space="preserve">, </w:t>
            </w:r>
            <w:r w:rsidR="003603AA">
              <w:rPr>
                <w:rFonts w:ascii="Times New Roman" w:eastAsia="Times New Roman" w:hAnsi="Times New Roman" w:cs="Times New Roman"/>
                <w:bCs/>
                <w:sz w:val="20"/>
                <w:szCs w:val="20"/>
                <w:lang w:val="hr-HR" w:eastAsia="hr-HR"/>
              </w:rPr>
              <w:t xml:space="preserve">Veliko srce za male ljude, </w:t>
            </w:r>
            <w:r w:rsidR="00811696">
              <w:rPr>
                <w:rFonts w:ascii="Times New Roman" w:eastAsia="Times New Roman" w:hAnsi="Times New Roman" w:cs="Times New Roman"/>
                <w:bCs/>
                <w:sz w:val="20"/>
                <w:szCs w:val="20"/>
                <w:lang w:val="hr-HR" w:eastAsia="hr-HR"/>
              </w:rPr>
              <w:t>Gibamo se povijesnim Osijekom</w:t>
            </w:r>
            <w:r w:rsidR="00B018F4">
              <w:rPr>
                <w:rFonts w:ascii="Times New Roman" w:eastAsia="Times New Roman" w:hAnsi="Times New Roman" w:cs="Times New Roman"/>
                <w:bCs/>
                <w:sz w:val="20"/>
                <w:szCs w:val="20"/>
                <w:lang w:val="hr-HR" w:eastAsia="hr-HR"/>
              </w:rPr>
              <w:t xml:space="preserve">, </w:t>
            </w:r>
            <w:r w:rsidR="00B018F4" w:rsidRPr="00B018F4">
              <w:rPr>
                <w:rFonts w:ascii="Times New Roman" w:eastAsia="Times New Roman" w:hAnsi="Times New Roman" w:cs="Times New Roman"/>
                <w:bCs/>
                <w:sz w:val="20"/>
                <w:szCs w:val="20"/>
                <w:lang w:val="hr-HR" w:eastAsia="hr-HR"/>
              </w:rPr>
              <w:t>Erasmus + akreditacija</w:t>
            </w:r>
            <w:r w:rsidR="00B4313A">
              <w:rPr>
                <w:rFonts w:ascii="Times New Roman" w:eastAsia="Times New Roman" w:hAnsi="Times New Roman" w:cs="Times New Roman"/>
                <w:bCs/>
                <w:sz w:val="20"/>
                <w:szCs w:val="20"/>
                <w:lang w:val="hr-HR" w:eastAsia="hr-HR"/>
              </w:rPr>
              <w:t xml:space="preserve">, </w:t>
            </w:r>
            <w:proofErr w:type="spellStart"/>
            <w:r w:rsidR="00B4313A" w:rsidRPr="00B4313A">
              <w:rPr>
                <w:rFonts w:ascii="Times New Roman" w:eastAsia="Times New Roman" w:hAnsi="Times New Roman" w:cs="Times New Roman"/>
                <w:bCs/>
                <w:sz w:val="20"/>
                <w:szCs w:val="20"/>
                <w:lang w:val="hr-HR" w:eastAsia="hr-HR"/>
              </w:rPr>
              <w:t>eTwinning</w:t>
            </w:r>
            <w:proofErr w:type="spellEnd"/>
            <w:r w:rsidR="00B4313A" w:rsidRPr="00B4313A">
              <w:rPr>
                <w:rFonts w:ascii="Times New Roman" w:eastAsia="Times New Roman" w:hAnsi="Times New Roman" w:cs="Times New Roman"/>
                <w:bCs/>
                <w:sz w:val="20"/>
                <w:szCs w:val="20"/>
                <w:lang w:val="hr-HR" w:eastAsia="hr-HR"/>
              </w:rPr>
              <w:t xml:space="preserve">  projekt:</w:t>
            </w:r>
          </w:p>
          <w:p w14:paraId="494F1E29" w14:textId="2CFACD8E" w:rsidR="0079757F" w:rsidRPr="00383CD4" w:rsidRDefault="00B4313A" w:rsidP="00B4313A">
            <w:pPr>
              <w:spacing w:after="0" w:line="276" w:lineRule="auto"/>
              <w:contextualSpacing/>
              <w:rPr>
                <w:rFonts w:ascii="Times New Roman" w:eastAsia="Times New Roman" w:hAnsi="Times New Roman" w:cs="Times New Roman"/>
                <w:bCs/>
                <w:sz w:val="20"/>
                <w:szCs w:val="20"/>
                <w:lang w:val="hr-HR" w:eastAsia="hr-HR"/>
              </w:rPr>
            </w:pPr>
            <w:r w:rsidRPr="00B4313A">
              <w:rPr>
                <w:rFonts w:ascii="Times New Roman" w:eastAsia="Times New Roman" w:hAnsi="Times New Roman" w:cs="Times New Roman"/>
                <w:bCs/>
                <w:sz w:val="20"/>
                <w:szCs w:val="20"/>
                <w:lang w:val="hr-HR" w:eastAsia="hr-HR"/>
              </w:rPr>
              <w:t>Mentalno zdravlje i medijska umjetnost</w:t>
            </w:r>
            <w:r w:rsidR="00FD7D64">
              <w:rPr>
                <w:rFonts w:ascii="Times New Roman" w:eastAsia="Times New Roman" w:hAnsi="Times New Roman" w:cs="Times New Roman"/>
                <w:bCs/>
                <w:sz w:val="20"/>
                <w:szCs w:val="20"/>
                <w:lang w:val="hr-HR" w:eastAsia="hr-HR"/>
              </w:rPr>
              <w:t xml:space="preserve">, </w:t>
            </w:r>
            <w:proofErr w:type="spellStart"/>
            <w:r w:rsidR="00FD7D64" w:rsidRPr="00FD7D64">
              <w:rPr>
                <w:rFonts w:ascii="Times New Roman" w:eastAsia="Times New Roman" w:hAnsi="Times New Roman" w:cs="Times New Roman"/>
                <w:bCs/>
                <w:sz w:val="20"/>
                <w:szCs w:val="20"/>
                <w:lang w:val="hr-HR" w:eastAsia="hr-HR"/>
              </w:rPr>
              <w:t>EduRadionice</w:t>
            </w:r>
            <w:proofErr w:type="spellEnd"/>
            <w:r w:rsidR="00FD7D64" w:rsidRPr="00FD7D64">
              <w:rPr>
                <w:rFonts w:ascii="Times New Roman" w:eastAsia="Times New Roman" w:hAnsi="Times New Roman" w:cs="Times New Roman"/>
                <w:bCs/>
                <w:sz w:val="20"/>
                <w:szCs w:val="20"/>
                <w:lang w:val="hr-HR" w:eastAsia="hr-HR"/>
              </w:rPr>
              <w:t xml:space="preserve"> – edukativne radionice za djecu i mlade</w:t>
            </w:r>
          </w:p>
        </w:tc>
      </w:tr>
      <w:tr w:rsidR="0079757F" w14:paraId="4E67C157" w14:textId="77777777" w:rsidTr="00662B96">
        <w:tc>
          <w:tcPr>
            <w:tcW w:w="850" w:type="dxa"/>
          </w:tcPr>
          <w:p w14:paraId="053B157A" w14:textId="77777777" w:rsidR="0079757F" w:rsidRPr="0079757F" w:rsidRDefault="0079757F">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0354CED4" w14:textId="4BA1475A"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IVICA KOVAČ</w:t>
            </w:r>
          </w:p>
        </w:tc>
        <w:tc>
          <w:tcPr>
            <w:tcW w:w="567" w:type="dxa"/>
          </w:tcPr>
          <w:p w14:paraId="678F3B3C" w14:textId="25E494B0" w:rsidR="0079757F" w:rsidRPr="00E13123" w:rsidRDefault="002F78EB" w:rsidP="0079757F">
            <w:pPr>
              <w:spacing w:after="0" w:line="276" w:lineRule="auto"/>
              <w:contextualSpacing/>
              <w:rPr>
                <w:rFonts w:ascii="Times New Roman" w:eastAsia="Times New Roman" w:hAnsi="Times New Roman" w:cs="Times New Roman"/>
                <w:b/>
                <w:sz w:val="20"/>
                <w:szCs w:val="20"/>
                <w:lang w:val="hr-HR" w:eastAsia="hr-HR"/>
              </w:rPr>
            </w:pPr>
            <w:r>
              <w:rPr>
                <w:rFonts w:ascii="Times New Roman" w:eastAsia="Times New Roman" w:hAnsi="Times New Roman" w:cs="Times New Roman"/>
                <w:sz w:val="20"/>
                <w:szCs w:val="20"/>
                <w:lang w:val="hr-HR" w:eastAsia="hr-HR"/>
              </w:rPr>
              <w:t>6</w:t>
            </w:r>
            <w:r w:rsidR="0079757F" w:rsidRPr="00E13123">
              <w:rPr>
                <w:rFonts w:ascii="Times New Roman" w:eastAsia="Times New Roman" w:hAnsi="Times New Roman" w:cs="Times New Roman"/>
                <w:sz w:val="20"/>
                <w:szCs w:val="20"/>
                <w:lang w:val="hr-HR" w:eastAsia="hr-HR"/>
              </w:rPr>
              <w:t>.B</w:t>
            </w:r>
          </w:p>
        </w:tc>
        <w:tc>
          <w:tcPr>
            <w:tcW w:w="2126" w:type="dxa"/>
          </w:tcPr>
          <w:p w14:paraId="7CE04AAE" w14:textId="207FC853" w:rsidR="0079757F" w:rsidRPr="00383CD4" w:rsidRDefault="00231573"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Ljubitelji filma i glazbe</w:t>
            </w:r>
          </w:p>
        </w:tc>
        <w:tc>
          <w:tcPr>
            <w:tcW w:w="1984" w:type="dxa"/>
          </w:tcPr>
          <w:p w14:paraId="439DFCE8" w14:textId="181FF3F5" w:rsidR="0079757F" w:rsidRPr="00383CD4" w:rsidRDefault="007D5149"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Povijest</w:t>
            </w:r>
          </w:p>
        </w:tc>
        <w:tc>
          <w:tcPr>
            <w:tcW w:w="1276" w:type="dxa"/>
          </w:tcPr>
          <w:p w14:paraId="1EFC2853" w14:textId="3B729A59" w:rsidR="0079757F" w:rsidRPr="00383CD4" w:rsidRDefault="00A95A4E"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Povijest</w:t>
            </w:r>
          </w:p>
        </w:tc>
        <w:tc>
          <w:tcPr>
            <w:tcW w:w="1559" w:type="dxa"/>
          </w:tcPr>
          <w:p w14:paraId="19B16F09" w14:textId="77777777" w:rsidR="00B4313A" w:rsidRPr="00B4313A" w:rsidRDefault="00B327F6" w:rsidP="00B4313A">
            <w:pPr>
              <w:spacing w:after="0" w:line="276" w:lineRule="auto"/>
              <w:contextualSpacing/>
              <w:rPr>
                <w:rFonts w:ascii="Times New Roman" w:eastAsia="Times New Roman" w:hAnsi="Times New Roman" w:cs="Times New Roman"/>
                <w:bCs/>
                <w:sz w:val="20"/>
                <w:szCs w:val="20"/>
                <w:lang w:val="hr-HR" w:eastAsia="hr-HR"/>
              </w:rPr>
            </w:pPr>
            <w:r w:rsidRPr="00B327F6">
              <w:rPr>
                <w:rFonts w:ascii="Times New Roman" w:eastAsia="Times New Roman" w:hAnsi="Times New Roman" w:cs="Times New Roman"/>
                <w:bCs/>
                <w:sz w:val="20"/>
                <w:szCs w:val="20"/>
                <w:lang w:val="hr-HR" w:eastAsia="hr-HR"/>
              </w:rPr>
              <w:t>Tko se boji škole još</w:t>
            </w:r>
            <w:r w:rsidR="00B018F4">
              <w:rPr>
                <w:rFonts w:ascii="Times New Roman" w:eastAsia="Times New Roman" w:hAnsi="Times New Roman" w:cs="Times New Roman"/>
                <w:bCs/>
                <w:sz w:val="20"/>
                <w:szCs w:val="20"/>
                <w:lang w:val="hr-HR" w:eastAsia="hr-HR"/>
              </w:rPr>
              <w:t xml:space="preserve">, </w:t>
            </w:r>
            <w:r w:rsidR="00B018F4" w:rsidRPr="00B018F4">
              <w:rPr>
                <w:rFonts w:ascii="Times New Roman" w:eastAsia="Times New Roman" w:hAnsi="Times New Roman" w:cs="Times New Roman"/>
                <w:bCs/>
                <w:sz w:val="20"/>
                <w:szCs w:val="20"/>
                <w:lang w:val="hr-HR" w:eastAsia="hr-HR"/>
              </w:rPr>
              <w:t>Erasmus + akreditacija</w:t>
            </w:r>
            <w:r w:rsidR="00B4313A">
              <w:rPr>
                <w:rFonts w:ascii="Times New Roman" w:eastAsia="Times New Roman" w:hAnsi="Times New Roman" w:cs="Times New Roman"/>
                <w:bCs/>
                <w:sz w:val="20"/>
                <w:szCs w:val="20"/>
                <w:lang w:val="hr-HR" w:eastAsia="hr-HR"/>
              </w:rPr>
              <w:t xml:space="preserve">, </w:t>
            </w:r>
            <w:proofErr w:type="spellStart"/>
            <w:r w:rsidR="00B4313A" w:rsidRPr="00B4313A">
              <w:rPr>
                <w:rFonts w:ascii="Times New Roman" w:eastAsia="Times New Roman" w:hAnsi="Times New Roman" w:cs="Times New Roman"/>
                <w:bCs/>
                <w:sz w:val="20"/>
                <w:szCs w:val="20"/>
                <w:lang w:val="hr-HR" w:eastAsia="hr-HR"/>
              </w:rPr>
              <w:t>eTwinning</w:t>
            </w:r>
            <w:proofErr w:type="spellEnd"/>
            <w:r w:rsidR="00B4313A" w:rsidRPr="00B4313A">
              <w:rPr>
                <w:rFonts w:ascii="Times New Roman" w:eastAsia="Times New Roman" w:hAnsi="Times New Roman" w:cs="Times New Roman"/>
                <w:bCs/>
                <w:sz w:val="20"/>
                <w:szCs w:val="20"/>
                <w:lang w:val="hr-HR" w:eastAsia="hr-HR"/>
              </w:rPr>
              <w:t xml:space="preserve">  projekt:</w:t>
            </w:r>
          </w:p>
          <w:p w14:paraId="4AA3BC09" w14:textId="46FD65AA" w:rsidR="0079757F" w:rsidRPr="00383CD4" w:rsidRDefault="00B4313A" w:rsidP="00B4313A">
            <w:pPr>
              <w:spacing w:after="0" w:line="276" w:lineRule="auto"/>
              <w:contextualSpacing/>
              <w:rPr>
                <w:rFonts w:ascii="Times New Roman" w:eastAsia="Times New Roman" w:hAnsi="Times New Roman" w:cs="Times New Roman"/>
                <w:bCs/>
                <w:sz w:val="20"/>
                <w:szCs w:val="20"/>
                <w:lang w:val="hr-HR" w:eastAsia="hr-HR"/>
              </w:rPr>
            </w:pPr>
            <w:r w:rsidRPr="00B4313A">
              <w:rPr>
                <w:rFonts w:ascii="Times New Roman" w:eastAsia="Times New Roman" w:hAnsi="Times New Roman" w:cs="Times New Roman"/>
                <w:bCs/>
                <w:sz w:val="20"/>
                <w:szCs w:val="20"/>
                <w:lang w:val="hr-HR" w:eastAsia="hr-HR"/>
              </w:rPr>
              <w:t>Mentalno zdravlje i medijska umjetnost</w:t>
            </w:r>
          </w:p>
        </w:tc>
      </w:tr>
      <w:tr w:rsidR="0079757F" w14:paraId="725C1A9A" w14:textId="77777777" w:rsidTr="00662B96">
        <w:tc>
          <w:tcPr>
            <w:tcW w:w="850" w:type="dxa"/>
          </w:tcPr>
          <w:p w14:paraId="70F26E0A" w14:textId="77777777" w:rsidR="0079757F" w:rsidRPr="0079757F" w:rsidRDefault="0079757F">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74A10465" w14:textId="46B38B43"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MAGDALENA PIŠĆAK</w:t>
            </w:r>
          </w:p>
        </w:tc>
        <w:tc>
          <w:tcPr>
            <w:tcW w:w="567" w:type="dxa"/>
          </w:tcPr>
          <w:p w14:paraId="60329864" w14:textId="350D55F6" w:rsidR="0079757F" w:rsidRPr="00E13123" w:rsidRDefault="002F78EB" w:rsidP="0079757F">
            <w:pPr>
              <w:spacing w:after="0" w:line="276" w:lineRule="auto"/>
              <w:contextualSpacing/>
              <w:rPr>
                <w:rFonts w:ascii="Times New Roman" w:eastAsia="Times New Roman" w:hAnsi="Times New Roman" w:cs="Times New Roman"/>
                <w:b/>
                <w:sz w:val="20"/>
                <w:szCs w:val="20"/>
                <w:lang w:val="hr-HR" w:eastAsia="hr-HR"/>
              </w:rPr>
            </w:pPr>
            <w:r>
              <w:rPr>
                <w:rFonts w:ascii="Times New Roman" w:eastAsia="Times New Roman" w:hAnsi="Times New Roman" w:cs="Times New Roman"/>
                <w:sz w:val="20"/>
                <w:szCs w:val="20"/>
                <w:lang w:val="hr-HR" w:eastAsia="hr-HR"/>
              </w:rPr>
              <w:t>6</w:t>
            </w:r>
            <w:r w:rsidR="0079757F" w:rsidRPr="00E13123">
              <w:rPr>
                <w:rFonts w:ascii="Times New Roman" w:eastAsia="Times New Roman" w:hAnsi="Times New Roman" w:cs="Times New Roman"/>
                <w:sz w:val="20"/>
                <w:szCs w:val="20"/>
                <w:lang w:val="hr-HR" w:eastAsia="hr-HR"/>
              </w:rPr>
              <w:t>.C</w:t>
            </w:r>
          </w:p>
        </w:tc>
        <w:tc>
          <w:tcPr>
            <w:tcW w:w="2126" w:type="dxa"/>
          </w:tcPr>
          <w:p w14:paraId="100D1E5B" w14:textId="178DAD32" w:rsidR="0079757F" w:rsidRPr="00383CD4" w:rsidRDefault="00452F2A"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Web dizajn</w:t>
            </w:r>
          </w:p>
        </w:tc>
        <w:tc>
          <w:tcPr>
            <w:tcW w:w="1984" w:type="dxa"/>
          </w:tcPr>
          <w:p w14:paraId="62523D5B" w14:textId="77777777"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p>
        </w:tc>
        <w:tc>
          <w:tcPr>
            <w:tcW w:w="1276" w:type="dxa"/>
          </w:tcPr>
          <w:p w14:paraId="0808C406" w14:textId="07160052" w:rsidR="0079757F" w:rsidRPr="00383CD4" w:rsidRDefault="00A95A4E"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Informatika</w:t>
            </w:r>
          </w:p>
        </w:tc>
        <w:tc>
          <w:tcPr>
            <w:tcW w:w="1559" w:type="dxa"/>
          </w:tcPr>
          <w:p w14:paraId="4887A715" w14:textId="47944C03" w:rsidR="002C3AB0" w:rsidRPr="002C3AB0" w:rsidRDefault="00B327F6" w:rsidP="002C3AB0">
            <w:pPr>
              <w:spacing w:after="0" w:line="276" w:lineRule="auto"/>
              <w:contextualSpacing/>
              <w:rPr>
                <w:rFonts w:ascii="Times New Roman" w:eastAsia="Times New Roman" w:hAnsi="Times New Roman" w:cs="Times New Roman"/>
                <w:bCs/>
                <w:sz w:val="20"/>
                <w:szCs w:val="20"/>
                <w:lang w:eastAsia="hr-HR"/>
              </w:rPr>
            </w:pPr>
            <w:r>
              <w:rPr>
                <w:rFonts w:ascii="Times New Roman" w:eastAsia="Times New Roman" w:hAnsi="Times New Roman" w:cs="Times New Roman"/>
                <w:bCs/>
                <w:sz w:val="20"/>
                <w:szCs w:val="20"/>
                <w:lang w:val="hr-HR" w:eastAsia="hr-HR"/>
              </w:rPr>
              <w:t xml:space="preserve">Digitalni </w:t>
            </w:r>
            <w:r>
              <w:rPr>
                <w:rFonts w:ascii="Times New Roman" w:eastAsia="Times New Roman" w:hAnsi="Times New Roman" w:cs="Times New Roman"/>
                <w:bCs/>
                <w:sz w:val="20"/>
                <w:szCs w:val="20"/>
                <w:lang w:val="hr-HR" w:eastAsia="hr-HR"/>
              </w:rPr>
              <w:lastRenderedPageBreak/>
              <w:t>ambasadori baštine</w:t>
            </w:r>
            <w:r w:rsidR="002C3AB0">
              <w:rPr>
                <w:rFonts w:ascii="Times New Roman" w:eastAsia="Times New Roman" w:hAnsi="Times New Roman" w:cs="Times New Roman"/>
                <w:bCs/>
                <w:sz w:val="20"/>
                <w:szCs w:val="20"/>
                <w:lang w:val="hr-HR" w:eastAsia="hr-HR"/>
              </w:rPr>
              <w:t xml:space="preserve">, </w:t>
            </w:r>
            <w:r w:rsidR="002C3AB0" w:rsidRPr="002C3AB0">
              <w:rPr>
                <w:rFonts w:ascii="Times New Roman" w:eastAsia="Times New Roman" w:hAnsi="Times New Roman" w:cs="Times New Roman"/>
                <w:bCs/>
                <w:sz w:val="20"/>
                <w:szCs w:val="20"/>
                <w:lang w:val="hr-HR" w:eastAsia="hr-HR"/>
              </w:rPr>
              <w:t>Zemlja bez granica – jedrimo</w:t>
            </w:r>
            <w:r w:rsidR="002C3AB0">
              <w:rPr>
                <w:rFonts w:ascii="Times New Roman" w:eastAsia="Times New Roman" w:hAnsi="Times New Roman" w:cs="Times New Roman"/>
                <w:bCs/>
                <w:sz w:val="20"/>
                <w:szCs w:val="20"/>
                <w:lang w:val="hr-HR" w:eastAsia="hr-HR"/>
              </w:rPr>
              <w:t>,</w:t>
            </w:r>
          </w:p>
          <w:p w14:paraId="5354C63D" w14:textId="1F34F286" w:rsidR="0079757F" w:rsidRPr="002C3AB0" w:rsidRDefault="002C3AB0" w:rsidP="0079757F">
            <w:pPr>
              <w:spacing w:after="0" w:line="276" w:lineRule="auto"/>
              <w:contextualSpacing/>
              <w:rPr>
                <w:rFonts w:ascii="Times New Roman" w:eastAsia="Times New Roman" w:hAnsi="Times New Roman" w:cs="Times New Roman"/>
                <w:bCs/>
                <w:sz w:val="20"/>
                <w:szCs w:val="20"/>
                <w:lang w:eastAsia="hr-HR"/>
              </w:rPr>
            </w:pPr>
            <w:proofErr w:type="spellStart"/>
            <w:r w:rsidRPr="002C3AB0">
              <w:rPr>
                <w:rFonts w:ascii="Times New Roman" w:eastAsia="Times New Roman" w:hAnsi="Times New Roman" w:cs="Times New Roman"/>
                <w:bCs/>
                <w:sz w:val="20"/>
                <w:szCs w:val="20"/>
                <w:lang w:val="hr-HR" w:eastAsia="hr-HR"/>
              </w:rPr>
              <w:t>EduRadionice</w:t>
            </w:r>
            <w:proofErr w:type="spellEnd"/>
            <w:r w:rsidRPr="002C3AB0">
              <w:rPr>
                <w:rFonts w:ascii="Times New Roman" w:eastAsia="Times New Roman" w:hAnsi="Times New Roman" w:cs="Times New Roman"/>
                <w:bCs/>
                <w:sz w:val="20"/>
                <w:szCs w:val="20"/>
                <w:lang w:val="hr-HR" w:eastAsia="hr-HR"/>
              </w:rPr>
              <w:t xml:space="preserve"> – edukativne radionice za djecu i mlade</w:t>
            </w:r>
          </w:p>
        </w:tc>
      </w:tr>
      <w:tr w:rsidR="0079757F" w14:paraId="19B5787E" w14:textId="77777777" w:rsidTr="00662B96">
        <w:tc>
          <w:tcPr>
            <w:tcW w:w="850" w:type="dxa"/>
          </w:tcPr>
          <w:p w14:paraId="52915C36" w14:textId="77777777" w:rsidR="0079757F" w:rsidRPr="0079757F" w:rsidRDefault="0079757F">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52757BF5" w14:textId="1F747AA2"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SLAVICA ŠAKIĆ MATIĆ</w:t>
            </w:r>
          </w:p>
        </w:tc>
        <w:tc>
          <w:tcPr>
            <w:tcW w:w="567" w:type="dxa"/>
          </w:tcPr>
          <w:p w14:paraId="00214325" w14:textId="47C35836" w:rsidR="0079757F" w:rsidRPr="00E13123" w:rsidRDefault="002F78EB" w:rsidP="0079757F">
            <w:pPr>
              <w:spacing w:after="0" w:line="276" w:lineRule="auto"/>
              <w:contextualSpacing/>
              <w:rPr>
                <w:rFonts w:ascii="Times New Roman" w:eastAsia="Times New Roman" w:hAnsi="Times New Roman" w:cs="Times New Roman"/>
                <w:b/>
                <w:sz w:val="20"/>
                <w:szCs w:val="20"/>
                <w:lang w:val="hr-HR" w:eastAsia="hr-HR"/>
              </w:rPr>
            </w:pPr>
            <w:r>
              <w:rPr>
                <w:rFonts w:ascii="Times New Roman" w:eastAsia="Times New Roman" w:hAnsi="Times New Roman" w:cs="Times New Roman"/>
                <w:sz w:val="20"/>
                <w:szCs w:val="20"/>
                <w:lang w:val="hr-HR" w:eastAsia="hr-HR"/>
              </w:rPr>
              <w:t>7</w:t>
            </w:r>
            <w:r w:rsidR="0079757F" w:rsidRPr="00E13123">
              <w:rPr>
                <w:rFonts w:ascii="Times New Roman" w:eastAsia="Times New Roman" w:hAnsi="Times New Roman" w:cs="Times New Roman"/>
                <w:sz w:val="20"/>
                <w:szCs w:val="20"/>
                <w:lang w:val="hr-HR" w:eastAsia="hr-HR"/>
              </w:rPr>
              <w:t>.A</w:t>
            </w:r>
          </w:p>
        </w:tc>
        <w:tc>
          <w:tcPr>
            <w:tcW w:w="2126" w:type="dxa"/>
          </w:tcPr>
          <w:p w14:paraId="17198D74" w14:textId="5661209D"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p>
        </w:tc>
        <w:tc>
          <w:tcPr>
            <w:tcW w:w="1984" w:type="dxa"/>
          </w:tcPr>
          <w:p w14:paraId="4A5458A8" w14:textId="77777777"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p>
        </w:tc>
        <w:tc>
          <w:tcPr>
            <w:tcW w:w="1276" w:type="dxa"/>
          </w:tcPr>
          <w:p w14:paraId="20DA121C" w14:textId="36D4FE1E" w:rsidR="0079757F" w:rsidRPr="00383CD4" w:rsidRDefault="00A95A4E"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Hrvatski j.</w:t>
            </w:r>
          </w:p>
        </w:tc>
        <w:tc>
          <w:tcPr>
            <w:tcW w:w="1559" w:type="dxa"/>
          </w:tcPr>
          <w:p w14:paraId="13CDFBC7" w14:textId="77777777" w:rsidR="00B4313A" w:rsidRPr="00B4313A" w:rsidRDefault="00B327F6" w:rsidP="00B4313A">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Ja to mogu bolje, Tko se boji škole još</w:t>
            </w:r>
            <w:r w:rsidR="00B018F4">
              <w:rPr>
                <w:rFonts w:ascii="Times New Roman" w:eastAsia="Times New Roman" w:hAnsi="Times New Roman" w:cs="Times New Roman"/>
                <w:bCs/>
                <w:sz w:val="20"/>
                <w:szCs w:val="20"/>
                <w:lang w:val="hr-HR" w:eastAsia="hr-HR"/>
              </w:rPr>
              <w:t xml:space="preserve">, </w:t>
            </w:r>
            <w:r w:rsidR="00B018F4" w:rsidRPr="00B018F4">
              <w:rPr>
                <w:rFonts w:ascii="Times New Roman" w:eastAsia="Times New Roman" w:hAnsi="Times New Roman" w:cs="Times New Roman"/>
                <w:bCs/>
                <w:sz w:val="20"/>
                <w:szCs w:val="20"/>
                <w:lang w:val="hr-HR" w:eastAsia="hr-HR"/>
              </w:rPr>
              <w:t>Erasmus + akreditacija</w:t>
            </w:r>
            <w:r w:rsidR="00B4313A">
              <w:rPr>
                <w:rFonts w:ascii="Times New Roman" w:eastAsia="Times New Roman" w:hAnsi="Times New Roman" w:cs="Times New Roman"/>
                <w:bCs/>
                <w:sz w:val="20"/>
                <w:szCs w:val="20"/>
                <w:lang w:val="hr-HR" w:eastAsia="hr-HR"/>
              </w:rPr>
              <w:t xml:space="preserve">, </w:t>
            </w:r>
            <w:proofErr w:type="spellStart"/>
            <w:r w:rsidR="00B4313A" w:rsidRPr="00B4313A">
              <w:rPr>
                <w:rFonts w:ascii="Times New Roman" w:eastAsia="Times New Roman" w:hAnsi="Times New Roman" w:cs="Times New Roman"/>
                <w:bCs/>
                <w:sz w:val="20"/>
                <w:szCs w:val="20"/>
                <w:lang w:val="hr-HR" w:eastAsia="hr-HR"/>
              </w:rPr>
              <w:t>eTwinning</w:t>
            </w:r>
            <w:proofErr w:type="spellEnd"/>
            <w:r w:rsidR="00B4313A" w:rsidRPr="00B4313A">
              <w:rPr>
                <w:rFonts w:ascii="Times New Roman" w:eastAsia="Times New Roman" w:hAnsi="Times New Roman" w:cs="Times New Roman"/>
                <w:bCs/>
                <w:sz w:val="20"/>
                <w:szCs w:val="20"/>
                <w:lang w:val="hr-HR" w:eastAsia="hr-HR"/>
              </w:rPr>
              <w:t xml:space="preserve">  projekt:</w:t>
            </w:r>
          </w:p>
          <w:p w14:paraId="68F5897F" w14:textId="6040ACC0" w:rsidR="0079757F" w:rsidRPr="00383CD4" w:rsidRDefault="00B4313A" w:rsidP="00B4313A">
            <w:pPr>
              <w:spacing w:after="0" w:line="276" w:lineRule="auto"/>
              <w:contextualSpacing/>
              <w:rPr>
                <w:rFonts w:ascii="Times New Roman" w:eastAsia="Times New Roman" w:hAnsi="Times New Roman" w:cs="Times New Roman"/>
                <w:bCs/>
                <w:sz w:val="20"/>
                <w:szCs w:val="20"/>
                <w:lang w:val="hr-HR" w:eastAsia="hr-HR"/>
              </w:rPr>
            </w:pPr>
            <w:r w:rsidRPr="00B4313A">
              <w:rPr>
                <w:rFonts w:ascii="Times New Roman" w:eastAsia="Times New Roman" w:hAnsi="Times New Roman" w:cs="Times New Roman"/>
                <w:bCs/>
                <w:sz w:val="20"/>
                <w:szCs w:val="20"/>
                <w:lang w:val="hr-HR" w:eastAsia="hr-HR"/>
              </w:rPr>
              <w:t>Mentalno zdravlje i medijska umjetnost</w:t>
            </w:r>
          </w:p>
        </w:tc>
      </w:tr>
      <w:tr w:rsidR="0079757F" w14:paraId="179B3A3A" w14:textId="77777777" w:rsidTr="00662B96">
        <w:tc>
          <w:tcPr>
            <w:tcW w:w="850" w:type="dxa"/>
          </w:tcPr>
          <w:p w14:paraId="583F2FA5" w14:textId="77777777" w:rsidR="0079757F" w:rsidRPr="0079757F" w:rsidRDefault="0079757F">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04113FDA" w14:textId="37226215"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 xml:space="preserve">MORENA </w:t>
            </w:r>
            <w:r w:rsidR="002F78EB">
              <w:rPr>
                <w:rFonts w:ascii="Times New Roman" w:eastAsia="Times New Roman" w:hAnsi="Times New Roman" w:cs="Times New Roman"/>
                <w:sz w:val="24"/>
                <w:szCs w:val="24"/>
                <w:lang w:val="hr-HR" w:eastAsia="hr-HR"/>
              </w:rPr>
              <w:t>PEJIĆ</w:t>
            </w:r>
          </w:p>
        </w:tc>
        <w:tc>
          <w:tcPr>
            <w:tcW w:w="567" w:type="dxa"/>
          </w:tcPr>
          <w:p w14:paraId="24CB4592" w14:textId="444E30E5" w:rsidR="0079757F" w:rsidRPr="00E13123" w:rsidRDefault="002F78EB" w:rsidP="0079757F">
            <w:pPr>
              <w:spacing w:after="0" w:line="276" w:lineRule="auto"/>
              <w:contextualSpacing/>
              <w:rPr>
                <w:rFonts w:ascii="Times New Roman" w:eastAsia="Times New Roman" w:hAnsi="Times New Roman" w:cs="Times New Roman"/>
                <w:b/>
                <w:sz w:val="20"/>
                <w:szCs w:val="20"/>
                <w:lang w:val="hr-HR" w:eastAsia="hr-HR"/>
              </w:rPr>
            </w:pPr>
            <w:r>
              <w:rPr>
                <w:rFonts w:ascii="Times New Roman" w:eastAsia="Times New Roman" w:hAnsi="Times New Roman" w:cs="Times New Roman"/>
                <w:sz w:val="20"/>
                <w:szCs w:val="20"/>
                <w:lang w:val="hr-HR" w:eastAsia="hr-HR"/>
              </w:rPr>
              <w:t>7</w:t>
            </w:r>
            <w:r w:rsidR="0079757F" w:rsidRPr="00E13123">
              <w:rPr>
                <w:rFonts w:ascii="Times New Roman" w:eastAsia="Times New Roman" w:hAnsi="Times New Roman" w:cs="Times New Roman"/>
                <w:sz w:val="20"/>
                <w:szCs w:val="20"/>
                <w:lang w:val="hr-HR" w:eastAsia="hr-HR"/>
              </w:rPr>
              <w:t>.B</w:t>
            </w:r>
          </w:p>
        </w:tc>
        <w:tc>
          <w:tcPr>
            <w:tcW w:w="2126" w:type="dxa"/>
          </w:tcPr>
          <w:p w14:paraId="2538AE6F" w14:textId="3D3728D2" w:rsidR="0079757F" w:rsidRPr="00383CD4" w:rsidRDefault="00CF1F3E"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Slovenski jezik</w:t>
            </w:r>
          </w:p>
        </w:tc>
        <w:tc>
          <w:tcPr>
            <w:tcW w:w="1984" w:type="dxa"/>
          </w:tcPr>
          <w:p w14:paraId="0A889B3D" w14:textId="467D01D7" w:rsidR="0079757F" w:rsidRPr="00383CD4" w:rsidRDefault="00F20E98"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Engleski j.</w:t>
            </w:r>
          </w:p>
        </w:tc>
        <w:tc>
          <w:tcPr>
            <w:tcW w:w="1276" w:type="dxa"/>
          </w:tcPr>
          <w:p w14:paraId="35B82E81" w14:textId="4A9941FE" w:rsidR="0079757F" w:rsidRPr="00383CD4" w:rsidRDefault="00A95A4E"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Engleski j.</w:t>
            </w:r>
          </w:p>
        </w:tc>
        <w:tc>
          <w:tcPr>
            <w:tcW w:w="1559" w:type="dxa"/>
          </w:tcPr>
          <w:p w14:paraId="75DCDF4E" w14:textId="39A8A49B" w:rsidR="0079757F" w:rsidRPr="00383CD4" w:rsidRDefault="00B327F6" w:rsidP="0079757F">
            <w:pPr>
              <w:spacing w:after="0" w:line="276" w:lineRule="auto"/>
              <w:contextualSpacing/>
              <w:rPr>
                <w:rFonts w:ascii="Times New Roman" w:eastAsia="Times New Roman" w:hAnsi="Times New Roman" w:cs="Times New Roman"/>
                <w:bCs/>
                <w:sz w:val="20"/>
                <w:szCs w:val="20"/>
                <w:lang w:val="hr-HR" w:eastAsia="hr-HR"/>
              </w:rPr>
            </w:pPr>
            <w:proofErr w:type="spellStart"/>
            <w:r>
              <w:rPr>
                <w:rFonts w:ascii="Times New Roman" w:eastAsia="Times New Roman" w:hAnsi="Times New Roman" w:cs="Times New Roman"/>
                <w:bCs/>
                <w:sz w:val="20"/>
                <w:szCs w:val="20"/>
                <w:lang w:val="hr-HR" w:eastAsia="hr-HR"/>
              </w:rPr>
              <w:t>Hippo</w:t>
            </w:r>
            <w:proofErr w:type="spellEnd"/>
            <w:r>
              <w:rPr>
                <w:rFonts w:ascii="Times New Roman" w:eastAsia="Times New Roman" w:hAnsi="Times New Roman" w:cs="Times New Roman"/>
                <w:bCs/>
                <w:sz w:val="20"/>
                <w:szCs w:val="20"/>
                <w:lang w:val="hr-HR" w:eastAsia="hr-HR"/>
              </w:rPr>
              <w:t xml:space="preserve"> </w:t>
            </w:r>
            <w:proofErr w:type="spellStart"/>
            <w:r>
              <w:rPr>
                <w:rFonts w:ascii="Times New Roman" w:eastAsia="Times New Roman" w:hAnsi="Times New Roman" w:cs="Times New Roman"/>
                <w:bCs/>
                <w:sz w:val="20"/>
                <w:szCs w:val="20"/>
                <w:lang w:val="hr-HR" w:eastAsia="hr-HR"/>
              </w:rPr>
              <w:t>competition</w:t>
            </w:r>
            <w:proofErr w:type="spellEnd"/>
            <w:r>
              <w:rPr>
                <w:rFonts w:ascii="Times New Roman" w:eastAsia="Times New Roman" w:hAnsi="Times New Roman" w:cs="Times New Roman"/>
                <w:bCs/>
                <w:sz w:val="20"/>
                <w:szCs w:val="20"/>
                <w:lang w:val="hr-HR" w:eastAsia="hr-HR"/>
              </w:rPr>
              <w:t xml:space="preserve">, </w:t>
            </w:r>
            <w:r w:rsidRPr="00B327F6">
              <w:rPr>
                <w:rFonts w:ascii="Times New Roman" w:eastAsia="Times New Roman" w:hAnsi="Times New Roman" w:cs="Times New Roman"/>
                <w:bCs/>
                <w:sz w:val="20"/>
                <w:szCs w:val="20"/>
                <w:lang w:val="hr-HR" w:eastAsia="hr-HR"/>
              </w:rPr>
              <w:t>Digitalni ambasadori baštine</w:t>
            </w:r>
          </w:p>
        </w:tc>
      </w:tr>
      <w:tr w:rsidR="0079757F" w14:paraId="40EDB441" w14:textId="77777777" w:rsidTr="00662B96">
        <w:tc>
          <w:tcPr>
            <w:tcW w:w="850" w:type="dxa"/>
          </w:tcPr>
          <w:p w14:paraId="105BC582" w14:textId="77777777" w:rsidR="0079757F" w:rsidRPr="0079757F" w:rsidRDefault="0079757F">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39158442" w14:textId="0B13C43B"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JASMINKA VRBAN</w:t>
            </w:r>
          </w:p>
        </w:tc>
        <w:tc>
          <w:tcPr>
            <w:tcW w:w="567" w:type="dxa"/>
          </w:tcPr>
          <w:p w14:paraId="097FB2DE" w14:textId="24B4471C" w:rsidR="0079757F" w:rsidRPr="00E13123" w:rsidRDefault="002F78EB" w:rsidP="0079757F">
            <w:pPr>
              <w:spacing w:after="0" w:line="276" w:lineRule="auto"/>
              <w:contextualSpacing/>
              <w:rPr>
                <w:rFonts w:ascii="Times New Roman" w:eastAsia="Times New Roman" w:hAnsi="Times New Roman" w:cs="Times New Roman"/>
                <w:b/>
                <w:sz w:val="20"/>
                <w:szCs w:val="20"/>
                <w:lang w:val="hr-HR" w:eastAsia="hr-HR"/>
              </w:rPr>
            </w:pPr>
            <w:r>
              <w:rPr>
                <w:rFonts w:ascii="Times New Roman" w:eastAsia="Times New Roman" w:hAnsi="Times New Roman" w:cs="Times New Roman"/>
                <w:sz w:val="20"/>
                <w:szCs w:val="20"/>
                <w:lang w:val="hr-HR" w:eastAsia="hr-HR"/>
              </w:rPr>
              <w:t>8</w:t>
            </w:r>
            <w:r w:rsidR="0079757F" w:rsidRPr="00E13123">
              <w:rPr>
                <w:rFonts w:ascii="Times New Roman" w:eastAsia="Times New Roman" w:hAnsi="Times New Roman" w:cs="Times New Roman"/>
                <w:sz w:val="20"/>
                <w:szCs w:val="20"/>
                <w:lang w:val="hr-HR" w:eastAsia="hr-HR"/>
              </w:rPr>
              <w:t>.A</w:t>
            </w:r>
          </w:p>
        </w:tc>
        <w:tc>
          <w:tcPr>
            <w:tcW w:w="2126" w:type="dxa"/>
          </w:tcPr>
          <w:p w14:paraId="02FDAECB" w14:textId="4BB6F890" w:rsidR="0079757F" w:rsidRPr="00383CD4" w:rsidRDefault="006732DB"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Literarna skupina</w:t>
            </w:r>
          </w:p>
        </w:tc>
        <w:tc>
          <w:tcPr>
            <w:tcW w:w="1984" w:type="dxa"/>
          </w:tcPr>
          <w:p w14:paraId="59274171" w14:textId="605D34A2"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p>
        </w:tc>
        <w:tc>
          <w:tcPr>
            <w:tcW w:w="1276" w:type="dxa"/>
          </w:tcPr>
          <w:p w14:paraId="52065F86" w14:textId="5AA34E24" w:rsidR="0079757F" w:rsidRPr="00383CD4" w:rsidRDefault="00A95A4E"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Hrvatski j.</w:t>
            </w:r>
          </w:p>
        </w:tc>
        <w:tc>
          <w:tcPr>
            <w:tcW w:w="1559" w:type="dxa"/>
          </w:tcPr>
          <w:p w14:paraId="598B6F7F" w14:textId="237E7430" w:rsidR="0079757F" w:rsidRPr="00383CD4" w:rsidRDefault="00B327F6" w:rsidP="0079757F">
            <w:pPr>
              <w:spacing w:after="0" w:line="276" w:lineRule="auto"/>
              <w:contextualSpacing/>
              <w:rPr>
                <w:rFonts w:ascii="Times New Roman" w:eastAsia="Times New Roman" w:hAnsi="Times New Roman" w:cs="Times New Roman"/>
                <w:bCs/>
                <w:sz w:val="20"/>
                <w:szCs w:val="20"/>
                <w:lang w:val="hr-HR" w:eastAsia="hr-HR"/>
              </w:rPr>
            </w:pPr>
            <w:r w:rsidRPr="00B327F6">
              <w:rPr>
                <w:rFonts w:ascii="Times New Roman" w:eastAsia="Times New Roman" w:hAnsi="Times New Roman" w:cs="Times New Roman"/>
                <w:bCs/>
                <w:sz w:val="20"/>
                <w:szCs w:val="20"/>
                <w:lang w:val="hr-HR" w:eastAsia="hr-HR"/>
              </w:rPr>
              <w:t>Tko se boji škole još</w:t>
            </w:r>
            <w:r w:rsidR="00811696">
              <w:rPr>
                <w:rFonts w:ascii="Times New Roman" w:eastAsia="Times New Roman" w:hAnsi="Times New Roman" w:cs="Times New Roman"/>
                <w:bCs/>
                <w:sz w:val="20"/>
                <w:szCs w:val="20"/>
                <w:lang w:val="hr-HR" w:eastAsia="hr-HR"/>
              </w:rPr>
              <w:t xml:space="preserve">, U početku bijaše riječ, </w:t>
            </w:r>
            <w:r w:rsidR="00811696" w:rsidRPr="00811696">
              <w:rPr>
                <w:rFonts w:ascii="Times New Roman" w:eastAsia="Times New Roman" w:hAnsi="Times New Roman" w:cs="Times New Roman"/>
                <w:bCs/>
                <w:sz w:val="20"/>
                <w:szCs w:val="20"/>
                <w:lang w:val="hr-HR" w:eastAsia="hr-HR"/>
              </w:rPr>
              <w:t>Tragom Ivane Brlić Mažuranić</w:t>
            </w:r>
            <w:r w:rsidR="00FD7D64">
              <w:rPr>
                <w:rFonts w:ascii="Times New Roman" w:eastAsia="Times New Roman" w:hAnsi="Times New Roman" w:cs="Times New Roman"/>
                <w:bCs/>
                <w:sz w:val="20"/>
                <w:szCs w:val="20"/>
                <w:lang w:val="hr-HR" w:eastAsia="hr-HR"/>
              </w:rPr>
              <w:t xml:space="preserve">, </w:t>
            </w:r>
            <w:proofErr w:type="spellStart"/>
            <w:r w:rsidR="00FD7D64" w:rsidRPr="00FD7D64">
              <w:rPr>
                <w:rFonts w:ascii="Times New Roman" w:eastAsia="Times New Roman" w:hAnsi="Times New Roman" w:cs="Times New Roman"/>
                <w:bCs/>
                <w:sz w:val="20"/>
                <w:szCs w:val="20"/>
                <w:lang w:val="hr-HR" w:eastAsia="hr-HR"/>
              </w:rPr>
              <w:t>EduRadionice</w:t>
            </w:r>
            <w:proofErr w:type="spellEnd"/>
            <w:r w:rsidR="00FD7D64" w:rsidRPr="00FD7D64">
              <w:rPr>
                <w:rFonts w:ascii="Times New Roman" w:eastAsia="Times New Roman" w:hAnsi="Times New Roman" w:cs="Times New Roman"/>
                <w:bCs/>
                <w:sz w:val="20"/>
                <w:szCs w:val="20"/>
                <w:lang w:val="hr-HR" w:eastAsia="hr-HR"/>
              </w:rPr>
              <w:t xml:space="preserve"> – edukativne radionice za djecu i mlade</w:t>
            </w:r>
          </w:p>
        </w:tc>
      </w:tr>
      <w:tr w:rsidR="0079757F" w14:paraId="51BC56A0" w14:textId="77777777" w:rsidTr="00662B96">
        <w:tc>
          <w:tcPr>
            <w:tcW w:w="850" w:type="dxa"/>
          </w:tcPr>
          <w:p w14:paraId="4EDADD31" w14:textId="77777777" w:rsidR="0079757F" w:rsidRPr="0079757F" w:rsidRDefault="0079757F">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7A28E5B8" w14:textId="2BB4B6F0"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MARIN MEKOVIĆ</w:t>
            </w:r>
          </w:p>
        </w:tc>
        <w:tc>
          <w:tcPr>
            <w:tcW w:w="567" w:type="dxa"/>
          </w:tcPr>
          <w:p w14:paraId="0E01C852" w14:textId="56713423" w:rsidR="0079757F" w:rsidRPr="00E13123" w:rsidRDefault="002F78EB" w:rsidP="0079757F">
            <w:pPr>
              <w:spacing w:after="0" w:line="276" w:lineRule="auto"/>
              <w:contextualSpacing/>
              <w:rPr>
                <w:rFonts w:ascii="Times New Roman" w:eastAsia="Times New Roman" w:hAnsi="Times New Roman" w:cs="Times New Roman"/>
                <w:b/>
                <w:sz w:val="20"/>
                <w:szCs w:val="20"/>
                <w:lang w:val="hr-HR" w:eastAsia="hr-HR"/>
              </w:rPr>
            </w:pPr>
            <w:r>
              <w:rPr>
                <w:rFonts w:ascii="Times New Roman" w:eastAsia="Times New Roman" w:hAnsi="Times New Roman" w:cs="Times New Roman"/>
                <w:sz w:val="20"/>
                <w:szCs w:val="20"/>
                <w:lang w:val="hr-HR" w:eastAsia="hr-HR"/>
              </w:rPr>
              <w:t>8</w:t>
            </w:r>
            <w:r w:rsidR="0079757F" w:rsidRPr="00E13123">
              <w:rPr>
                <w:rFonts w:ascii="Times New Roman" w:eastAsia="Times New Roman" w:hAnsi="Times New Roman" w:cs="Times New Roman"/>
                <w:sz w:val="20"/>
                <w:szCs w:val="20"/>
                <w:lang w:val="hr-HR" w:eastAsia="hr-HR"/>
              </w:rPr>
              <w:t>.B</w:t>
            </w:r>
          </w:p>
        </w:tc>
        <w:tc>
          <w:tcPr>
            <w:tcW w:w="2126" w:type="dxa"/>
          </w:tcPr>
          <w:p w14:paraId="756EAAA8" w14:textId="129EF31C" w:rsidR="0079757F" w:rsidRPr="00383CD4" w:rsidRDefault="00452F2A"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Likovnjaci</w:t>
            </w:r>
          </w:p>
        </w:tc>
        <w:tc>
          <w:tcPr>
            <w:tcW w:w="1984" w:type="dxa"/>
          </w:tcPr>
          <w:p w14:paraId="3195EA11" w14:textId="02511D75" w:rsidR="0079757F" w:rsidRPr="00383CD4" w:rsidRDefault="007D5149"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Likovna skupina</w:t>
            </w:r>
          </w:p>
        </w:tc>
        <w:tc>
          <w:tcPr>
            <w:tcW w:w="1276" w:type="dxa"/>
          </w:tcPr>
          <w:p w14:paraId="5F414B8A" w14:textId="77777777"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p>
        </w:tc>
        <w:tc>
          <w:tcPr>
            <w:tcW w:w="1559" w:type="dxa"/>
          </w:tcPr>
          <w:p w14:paraId="66FBE444" w14:textId="29A038C2" w:rsidR="0079757F" w:rsidRPr="00383CD4" w:rsidRDefault="00B327F6" w:rsidP="0079757F">
            <w:pPr>
              <w:spacing w:after="0" w:line="276" w:lineRule="auto"/>
              <w:contextualSpacing/>
              <w:rPr>
                <w:rFonts w:ascii="Times New Roman" w:eastAsia="Times New Roman" w:hAnsi="Times New Roman" w:cs="Times New Roman"/>
                <w:bCs/>
                <w:sz w:val="20"/>
                <w:szCs w:val="20"/>
                <w:lang w:val="hr-HR" w:eastAsia="hr-HR"/>
              </w:rPr>
            </w:pPr>
            <w:r w:rsidRPr="00B327F6">
              <w:rPr>
                <w:rFonts w:ascii="Times New Roman" w:eastAsia="Times New Roman" w:hAnsi="Times New Roman" w:cs="Times New Roman"/>
                <w:bCs/>
                <w:sz w:val="20"/>
                <w:szCs w:val="20"/>
                <w:lang w:val="hr-HR" w:eastAsia="hr-HR"/>
              </w:rPr>
              <w:t>Tko se boji škole još</w:t>
            </w:r>
            <w:r w:rsidR="00FD7D64">
              <w:rPr>
                <w:rFonts w:ascii="Times New Roman" w:eastAsia="Times New Roman" w:hAnsi="Times New Roman" w:cs="Times New Roman"/>
                <w:bCs/>
                <w:sz w:val="20"/>
                <w:szCs w:val="20"/>
                <w:lang w:val="hr-HR" w:eastAsia="hr-HR"/>
              </w:rPr>
              <w:t xml:space="preserve">, </w:t>
            </w:r>
            <w:proofErr w:type="spellStart"/>
            <w:r w:rsidR="00FD7D64" w:rsidRPr="00FD7D64">
              <w:rPr>
                <w:rFonts w:ascii="Times New Roman" w:eastAsia="Times New Roman" w:hAnsi="Times New Roman" w:cs="Times New Roman"/>
                <w:bCs/>
                <w:sz w:val="20"/>
                <w:szCs w:val="20"/>
                <w:lang w:val="hr-HR" w:eastAsia="hr-HR"/>
              </w:rPr>
              <w:t>EduRadionice</w:t>
            </w:r>
            <w:proofErr w:type="spellEnd"/>
            <w:r w:rsidR="00FD7D64" w:rsidRPr="00FD7D64">
              <w:rPr>
                <w:rFonts w:ascii="Times New Roman" w:eastAsia="Times New Roman" w:hAnsi="Times New Roman" w:cs="Times New Roman"/>
                <w:bCs/>
                <w:sz w:val="20"/>
                <w:szCs w:val="20"/>
                <w:lang w:val="hr-HR" w:eastAsia="hr-HR"/>
              </w:rPr>
              <w:t xml:space="preserve"> – edukativne radionice za djecu i mlade</w:t>
            </w:r>
          </w:p>
        </w:tc>
      </w:tr>
      <w:tr w:rsidR="0079757F" w14:paraId="1A0B3EDF" w14:textId="77777777" w:rsidTr="00662B96">
        <w:tc>
          <w:tcPr>
            <w:tcW w:w="850" w:type="dxa"/>
          </w:tcPr>
          <w:p w14:paraId="55F4F264" w14:textId="77777777" w:rsidR="0079757F" w:rsidRPr="0079757F" w:rsidRDefault="0079757F">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415425BF" w14:textId="3D648FFF" w:rsidR="0079757F" w:rsidRDefault="0079757F" w:rsidP="0079757F">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DUNJA KASAČ</w:t>
            </w:r>
          </w:p>
        </w:tc>
        <w:tc>
          <w:tcPr>
            <w:tcW w:w="567" w:type="dxa"/>
          </w:tcPr>
          <w:p w14:paraId="5438E042" w14:textId="6161E489" w:rsidR="0079757F" w:rsidRPr="00E13123" w:rsidRDefault="002F78EB" w:rsidP="0079757F">
            <w:pPr>
              <w:spacing w:after="0" w:line="276" w:lineRule="auto"/>
              <w:contextualSpacing/>
              <w:rPr>
                <w:rFonts w:ascii="Times New Roman" w:eastAsia="Times New Roman" w:hAnsi="Times New Roman" w:cs="Times New Roman"/>
                <w:b/>
                <w:sz w:val="20"/>
                <w:szCs w:val="20"/>
                <w:lang w:val="hr-HR" w:eastAsia="hr-HR"/>
              </w:rPr>
            </w:pPr>
            <w:r>
              <w:rPr>
                <w:rFonts w:ascii="Times New Roman" w:eastAsia="Times New Roman" w:hAnsi="Times New Roman" w:cs="Times New Roman"/>
                <w:sz w:val="20"/>
                <w:szCs w:val="20"/>
                <w:lang w:val="hr-HR" w:eastAsia="hr-HR"/>
              </w:rPr>
              <w:t>8</w:t>
            </w:r>
            <w:r w:rsidR="0079757F" w:rsidRPr="00E13123">
              <w:rPr>
                <w:rFonts w:ascii="Times New Roman" w:eastAsia="Times New Roman" w:hAnsi="Times New Roman" w:cs="Times New Roman"/>
                <w:sz w:val="20"/>
                <w:szCs w:val="20"/>
                <w:lang w:val="hr-HR" w:eastAsia="hr-HR"/>
              </w:rPr>
              <w:t>.C</w:t>
            </w:r>
          </w:p>
        </w:tc>
        <w:tc>
          <w:tcPr>
            <w:tcW w:w="2126" w:type="dxa"/>
          </w:tcPr>
          <w:p w14:paraId="250035F2" w14:textId="77777777"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p>
        </w:tc>
        <w:tc>
          <w:tcPr>
            <w:tcW w:w="1984" w:type="dxa"/>
          </w:tcPr>
          <w:p w14:paraId="142242F5" w14:textId="42FDBD8B" w:rsidR="0079757F" w:rsidRPr="00383CD4" w:rsidRDefault="0079757F" w:rsidP="0079757F">
            <w:pPr>
              <w:spacing w:after="0" w:line="276" w:lineRule="auto"/>
              <w:contextualSpacing/>
              <w:rPr>
                <w:rFonts w:ascii="Times New Roman" w:eastAsia="Times New Roman" w:hAnsi="Times New Roman" w:cs="Times New Roman"/>
                <w:bCs/>
                <w:sz w:val="20"/>
                <w:szCs w:val="20"/>
                <w:lang w:val="hr-HR" w:eastAsia="hr-HR"/>
              </w:rPr>
            </w:pPr>
          </w:p>
        </w:tc>
        <w:tc>
          <w:tcPr>
            <w:tcW w:w="1276" w:type="dxa"/>
          </w:tcPr>
          <w:p w14:paraId="016F73C5" w14:textId="3CFAA6CF" w:rsidR="0079757F" w:rsidRPr="00383CD4" w:rsidRDefault="00A95A4E"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Fizika, Matematika</w:t>
            </w:r>
          </w:p>
        </w:tc>
        <w:tc>
          <w:tcPr>
            <w:tcW w:w="1559" w:type="dxa"/>
          </w:tcPr>
          <w:p w14:paraId="044CFBD5" w14:textId="77777777" w:rsidR="00B4313A" w:rsidRPr="00B4313A" w:rsidRDefault="00B327F6" w:rsidP="00B4313A">
            <w:pPr>
              <w:spacing w:after="0" w:line="276" w:lineRule="auto"/>
              <w:contextualSpacing/>
              <w:rPr>
                <w:rFonts w:ascii="Times New Roman" w:eastAsia="Times New Roman" w:hAnsi="Times New Roman" w:cs="Times New Roman"/>
                <w:bCs/>
                <w:sz w:val="20"/>
                <w:szCs w:val="20"/>
                <w:lang w:val="hr-HR" w:eastAsia="hr-HR"/>
              </w:rPr>
            </w:pPr>
            <w:proofErr w:type="spellStart"/>
            <w:r>
              <w:rPr>
                <w:rFonts w:ascii="Times New Roman" w:eastAsia="Times New Roman" w:hAnsi="Times New Roman" w:cs="Times New Roman"/>
                <w:bCs/>
                <w:sz w:val="20"/>
                <w:szCs w:val="20"/>
                <w:lang w:val="hr-HR" w:eastAsia="hr-HR"/>
              </w:rPr>
              <w:t>Eratostenov</w:t>
            </w:r>
            <w:proofErr w:type="spellEnd"/>
            <w:r>
              <w:rPr>
                <w:rFonts w:ascii="Times New Roman" w:eastAsia="Times New Roman" w:hAnsi="Times New Roman" w:cs="Times New Roman"/>
                <w:bCs/>
                <w:sz w:val="20"/>
                <w:szCs w:val="20"/>
                <w:lang w:val="hr-HR" w:eastAsia="hr-HR"/>
              </w:rPr>
              <w:t xml:space="preserve"> eksperiment, </w:t>
            </w:r>
            <w:r w:rsidRPr="00B327F6">
              <w:rPr>
                <w:rFonts w:ascii="Times New Roman" w:eastAsia="Times New Roman" w:hAnsi="Times New Roman" w:cs="Times New Roman"/>
                <w:bCs/>
                <w:sz w:val="20"/>
                <w:szCs w:val="20"/>
                <w:lang w:val="hr-HR" w:eastAsia="hr-HR"/>
              </w:rPr>
              <w:t>Tko se boji škole još</w:t>
            </w:r>
            <w:r w:rsidR="00811696">
              <w:rPr>
                <w:rFonts w:ascii="Times New Roman" w:eastAsia="Times New Roman" w:hAnsi="Times New Roman" w:cs="Times New Roman"/>
                <w:bCs/>
                <w:sz w:val="20"/>
                <w:szCs w:val="20"/>
                <w:lang w:val="hr-HR" w:eastAsia="hr-HR"/>
              </w:rPr>
              <w:t>, Klokan bez granica, Naboj, Večer matematike</w:t>
            </w:r>
            <w:r w:rsidR="002402DF">
              <w:rPr>
                <w:rFonts w:ascii="Times New Roman" w:eastAsia="Times New Roman" w:hAnsi="Times New Roman" w:cs="Times New Roman"/>
                <w:bCs/>
                <w:sz w:val="20"/>
                <w:szCs w:val="20"/>
                <w:lang w:val="hr-HR" w:eastAsia="hr-HR"/>
              </w:rPr>
              <w:t xml:space="preserve">, </w:t>
            </w:r>
            <w:proofErr w:type="spellStart"/>
            <w:r w:rsidR="002402DF" w:rsidRPr="002402DF">
              <w:rPr>
                <w:rFonts w:ascii="Times New Roman" w:eastAsia="Times New Roman" w:hAnsi="Times New Roman" w:cs="Times New Roman"/>
                <w:bCs/>
                <w:sz w:val="20"/>
                <w:szCs w:val="20"/>
                <w:lang w:val="hr-HR" w:eastAsia="hr-HR"/>
              </w:rPr>
              <w:t>Mathematics</w:t>
            </w:r>
            <w:proofErr w:type="spellEnd"/>
            <w:r w:rsidR="002402DF" w:rsidRPr="002402DF">
              <w:rPr>
                <w:rFonts w:ascii="Times New Roman" w:eastAsia="Times New Roman" w:hAnsi="Times New Roman" w:cs="Times New Roman"/>
                <w:bCs/>
                <w:sz w:val="20"/>
                <w:szCs w:val="20"/>
                <w:lang w:val="hr-HR" w:eastAsia="hr-HR"/>
              </w:rPr>
              <w:t xml:space="preserve"> </w:t>
            </w:r>
            <w:proofErr w:type="spellStart"/>
            <w:r w:rsidR="002402DF" w:rsidRPr="002402DF">
              <w:rPr>
                <w:rFonts w:ascii="Times New Roman" w:eastAsia="Times New Roman" w:hAnsi="Times New Roman" w:cs="Times New Roman"/>
                <w:bCs/>
                <w:sz w:val="20"/>
                <w:szCs w:val="20"/>
                <w:lang w:val="hr-HR" w:eastAsia="hr-HR"/>
              </w:rPr>
              <w:t>through</w:t>
            </w:r>
            <w:proofErr w:type="spellEnd"/>
            <w:r w:rsidR="002402DF" w:rsidRPr="002402DF">
              <w:rPr>
                <w:rFonts w:ascii="Times New Roman" w:eastAsia="Times New Roman" w:hAnsi="Times New Roman" w:cs="Times New Roman"/>
                <w:bCs/>
                <w:sz w:val="20"/>
                <w:szCs w:val="20"/>
                <w:lang w:val="hr-HR" w:eastAsia="hr-HR"/>
              </w:rPr>
              <w:t xml:space="preserve"> </w:t>
            </w:r>
            <w:proofErr w:type="spellStart"/>
            <w:r w:rsidR="002402DF" w:rsidRPr="002402DF">
              <w:rPr>
                <w:rFonts w:ascii="Times New Roman" w:eastAsia="Times New Roman" w:hAnsi="Times New Roman" w:cs="Times New Roman"/>
                <w:bCs/>
                <w:sz w:val="20"/>
                <w:szCs w:val="20"/>
                <w:lang w:val="hr-HR" w:eastAsia="hr-HR"/>
              </w:rPr>
              <w:t>the</w:t>
            </w:r>
            <w:proofErr w:type="spellEnd"/>
            <w:r w:rsidR="002402DF" w:rsidRPr="002402DF">
              <w:rPr>
                <w:rFonts w:ascii="Times New Roman" w:eastAsia="Times New Roman" w:hAnsi="Times New Roman" w:cs="Times New Roman"/>
                <w:bCs/>
                <w:sz w:val="20"/>
                <w:szCs w:val="20"/>
                <w:lang w:val="hr-HR" w:eastAsia="hr-HR"/>
              </w:rPr>
              <w:t xml:space="preserve"> </w:t>
            </w:r>
            <w:proofErr w:type="spellStart"/>
            <w:r w:rsidR="002402DF" w:rsidRPr="002402DF">
              <w:rPr>
                <w:rFonts w:ascii="Times New Roman" w:eastAsia="Times New Roman" w:hAnsi="Times New Roman" w:cs="Times New Roman"/>
                <w:bCs/>
                <w:sz w:val="20"/>
                <w:szCs w:val="20"/>
                <w:lang w:val="hr-HR" w:eastAsia="hr-HR"/>
              </w:rPr>
              <w:t>eyes</w:t>
            </w:r>
            <w:proofErr w:type="spellEnd"/>
            <w:r w:rsidR="002402DF" w:rsidRPr="002402DF">
              <w:rPr>
                <w:rFonts w:ascii="Times New Roman" w:eastAsia="Times New Roman" w:hAnsi="Times New Roman" w:cs="Times New Roman"/>
                <w:bCs/>
                <w:sz w:val="20"/>
                <w:szCs w:val="20"/>
                <w:lang w:val="hr-HR" w:eastAsia="hr-HR"/>
              </w:rPr>
              <w:t xml:space="preserve"> </w:t>
            </w:r>
            <w:proofErr w:type="spellStart"/>
            <w:r w:rsidR="002402DF" w:rsidRPr="002402DF">
              <w:rPr>
                <w:rFonts w:ascii="Times New Roman" w:eastAsia="Times New Roman" w:hAnsi="Times New Roman" w:cs="Times New Roman"/>
                <w:bCs/>
                <w:sz w:val="20"/>
                <w:szCs w:val="20"/>
                <w:lang w:val="hr-HR" w:eastAsia="hr-HR"/>
              </w:rPr>
              <w:t>of</w:t>
            </w:r>
            <w:proofErr w:type="spellEnd"/>
            <w:r w:rsidR="002402DF" w:rsidRPr="002402DF">
              <w:rPr>
                <w:rFonts w:ascii="Times New Roman" w:eastAsia="Times New Roman" w:hAnsi="Times New Roman" w:cs="Times New Roman"/>
                <w:bCs/>
                <w:sz w:val="20"/>
                <w:szCs w:val="20"/>
                <w:lang w:val="hr-HR" w:eastAsia="hr-HR"/>
              </w:rPr>
              <w:t xml:space="preserve"> </w:t>
            </w:r>
            <w:proofErr w:type="spellStart"/>
            <w:r w:rsidR="002402DF" w:rsidRPr="002402DF">
              <w:rPr>
                <w:rFonts w:ascii="Times New Roman" w:eastAsia="Times New Roman" w:hAnsi="Times New Roman" w:cs="Times New Roman"/>
                <w:bCs/>
                <w:sz w:val="20"/>
                <w:szCs w:val="20"/>
                <w:lang w:val="hr-HR" w:eastAsia="hr-HR"/>
              </w:rPr>
              <w:t>the</w:t>
            </w:r>
            <w:proofErr w:type="spellEnd"/>
            <w:r w:rsidR="002402DF" w:rsidRPr="002402DF">
              <w:rPr>
                <w:rFonts w:ascii="Times New Roman" w:eastAsia="Times New Roman" w:hAnsi="Times New Roman" w:cs="Times New Roman"/>
                <w:bCs/>
                <w:sz w:val="20"/>
                <w:szCs w:val="20"/>
                <w:lang w:val="hr-HR" w:eastAsia="hr-HR"/>
              </w:rPr>
              <w:t xml:space="preserve"> </w:t>
            </w:r>
            <w:proofErr w:type="spellStart"/>
            <w:r w:rsidR="002402DF" w:rsidRPr="002402DF">
              <w:rPr>
                <w:rFonts w:ascii="Times New Roman" w:eastAsia="Times New Roman" w:hAnsi="Times New Roman" w:cs="Times New Roman"/>
                <w:bCs/>
                <w:sz w:val="20"/>
                <w:szCs w:val="20"/>
                <w:lang w:val="hr-HR" w:eastAsia="hr-HR"/>
              </w:rPr>
              <w:t>students</w:t>
            </w:r>
            <w:proofErr w:type="spellEnd"/>
            <w:r w:rsidR="00B018F4">
              <w:rPr>
                <w:rFonts w:ascii="Times New Roman" w:eastAsia="Times New Roman" w:hAnsi="Times New Roman" w:cs="Times New Roman"/>
                <w:bCs/>
                <w:sz w:val="20"/>
                <w:szCs w:val="20"/>
                <w:lang w:val="hr-HR" w:eastAsia="hr-HR"/>
              </w:rPr>
              <w:t xml:space="preserve">, </w:t>
            </w:r>
            <w:r w:rsidR="00B018F4" w:rsidRPr="00B018F4">
              <w:rPr>
                <w:rFonts w:ascii="Times New Roman" w:eastAsia="Times New Roman" w:hAnsi="Times New Roman" w:cs="Times New Roman"/>
                <w:bCs/>
                <w:sz w:val="20"/>
                <w:szCs w:val="20"/>
                <w:lang w:val="hr-HR" w:eastAsia="hr-HR"/>
              </w:rPr>
              <w:t xml:space="preserve">Erasmus + </w:t>
            </w:r>
            <w:r w:rsidR="00B018F4" w:rsidRPr="00B018F4">
              <w:rPr>
                <w:rFonts w:ascii="Times New Roman" w:eastAsia="Times New Roman" w:hAnsi="Times New Roman" w:cs="Times New Roman"/>
                <w:bCs/>
                <w:sz w:val="20"/>
                <w:szCs w:val="20"/>
                <w:lang w:val="hr-HR" w:eastAsia="hr-HR"/>
              </w:rPr>
              <w:lastRenderedPageBreak/>
              <w:t>akreditacija</w:t>
            </w:r>
            <w:r w:rsidR="00B4313A">
              <w:rPr>
                <w:rFonts w:ascii="Times New Roman" w:eastAsia="Times New Roman" w:hAnsi="Times New Roman" w:cs="Times New Roman"/>
                <w:bCs/>
                <w:sz w:val="20"/>
                <w:szCs w:val="20"/>
                <w:lang w:val="hr-HR" w:eastAsia="hr-HR"/>
              </w:rPr>
              <w:t xml:space="preserve">, </w:t>
            </w:r>
            <w:proofErr w:type="spellStart"/>
            <w:r w:rsidR="00B4313A" w:rsidRPr="00B4313A">
              <w:rPr>
                <w:rFonts w:ascii="Times New Roman" w:eastAsia="Times New Roman" w:hAnsi="Times New Roman" w:cs="Times New Roman"/>
                <w:bCs/>
                <w:sz w:val="20"/>
                <w:szCs w:val="20"/>
                <w:lang w:val="hr-HR" w:eastAsia="hr-HR"/>
              </w:rPr>
              <w:t>eTwinning</w:t>
            </w:r>
            <w:proofErr w:type="spellEnd"/>
            <w:r w:rsidR="00B4313A" w:rsidRPr="00B4313A">
              <w:rPr>
                <w:rFonts w:ascii="Times New Roman" w:eastAsia="Times New Roman" w:hAnsi="Times New Roman" w:cs="Times New Roman"/>
                <w:bCs/>
                <w:sz w:val="20"/>
                <w:szCs w:val="20"/>
                <w:lang w:val="hr-HR" w:eastAsia="hr-HR"/>
              </w:rPr>
              <w:t xml:space="preserve">  projekt:</w:t>
            </w:r>
          </w:p>
          <w:p w14:paraId="2BB8F9F9" w14:textId="1865C2C5" w:rsidR="0079757F" w:rsidRPr="00383CD4" w:rsidRDefault="00B4313A" w:rsidP="00B4313A">
            <w:pPr>
              <w:spacing w:after="0" w:line="276" w:lineRule="auto"/>
              <w:contextualSpacing/>
              <w:rPr>
                <w:rFonts w:ascii="Times New Roman" w:eastAsia="Times New Roman" w:hAnsi="Times New Roman" w:cs="Times New Roman"/>
                <w:bCs/>
                <w:sz w:val="20"/>
                <w:szCs w:val="20"/>
                <w:lang w:val="hr-HR" w:eastAsia="hr-HR"/>
              </w:rPr>
            </w:pPr>
            <w:r w:rsidRPr="00B4313A">
              <w:rPr>
                <w:rFonts w:ascii="Times New Roman" w:eastAsia="Times New Roman" w:hAnsi="Times New Roman" w:cs="Times New Roman"/>
                <w:bCs/>
                <w:sz w:val="20"/>
                <w:szCs w:val="20"/>
                <w:lang w:val="hr-HR" w:eastAsia="hr-HR"/>
              </w:rPr>
              <w:t>Mentalno zdravlje i medijska umjetnost</w:t>
            </w:r>
          </w:p>
        </w:tc>
      </w:tr>
      <w:tr w:rsidR="007D5149" w14:paraId="6AB6E46F" w14:textId="77777777" w:rsidTr="007D5149">
        <w:tc>
          <w:tcPr>
            <w:tcW w:w="850" w:type="dxa"/>
          </w:tcPr>
          <w:p w14:paraId="49E4311D" w14:textId="77777777" w:rsidR="007D5149" w:rsidRPr="0079757F" w:rsidRDefault="007D5149">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523CF5B5" w14:textId="75A0025F" w:rsidR="007D5149" w:rsidRDefault="007D5149" w:rsidP="0079757F">
            <w:pPr>
              <w:spacing w:after="0" w:line="276" w:lineRule="auto"/>
              <w:contextualSpacing/>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IVANA VRBAN</w:t>
            </w:r>
          </w:p>
        </w:tc>
        <w:tc>
          <w:tcPr>
            <w:tcW w:w="567" w:type="dxa"/>
            <w:shd w:val="clear" w:color="auto" w:fill="D0CECE" w:themeFill="background2" w:themeFillShade="E6"/>
          </w:tcPr>
          <w:p w14:paraId="07AB083C" w14:textId="77777777" w:rsidR="007D5149" w:rsidRDefault="007D5149" w:rsidP="0079757F">
            <w:pPr>
              <w:spacing w:after="0" w:line="276" w:lineRule="auto"/>
              <w:contextualSpacing/>
              <w:rPr>
                <w:rFonts w:ascii="Times New Roman" w:eastAsia="Times New Roman" w:hAnsi="Times New Roman" w:cs="Times New Roman"/>
                <w:sz w:val="20"/>
                <w:szCs w:val="20"/>
                <w:lang w:val="hr-HR" w:eastAsia="hr-HR"/>
              </w:rPr>
            </w:pPr>
          </w:p>
        </w:tc>
        <w:tc>
          <w:tcPr>
            <w:tcW w:w="2126" w:type="dxa"/>
          </w:tcPr>
          <w:p w14:paraId="4767935A" w14:textId="77777777" w:rsidR="007D5149" w:rsidRPr="00383CD4" w:rsidRDefault="007D5149" w:rsidP="0079757F">
            <w:pPr>
              <w:spacing w:after="0" w:line="276" w:lineRule="auto"/>
              <w:contextualSpacing/>
              <w:rPr>
                <w:rFonts w:ascii="Times New Roman" w:eastAsia="Times New Roman" w:hAnsi="Times New Roman" w:cs="Times New Roman"/>
                <w:bCs/>
                <w:sz w:val="20"/>
                <w:szCs w:val="20"/>
                <w:lang w:val="hr-HR" w:eastAsia="hr-HR"/>
              </w:rPr>
            </w:pPr>
          </w:p>
        </w:tc>
        <w:tc>
          <w:tcPr>
            <w:tcW w:w="1984" w:type="dxa"/>
          </w:tcPr>
          <w:p w14:paraId="6B8CCE51" w14:textId="727444CB" w:rsidR="007D5149" w:rsidRPr="00383CD4" w:rsidRDefault="007D5149"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Hrvatski jezik</w:t>
            </w:r>
          </w:p>
        </w:tc>
        <w:tc>
          <w:tcPr>
            <w:tcW w:w="1276" w:type="dxa"/>
          </w:tcPr>
          <w:p w14:paraId="13D3E57A" w14:textId="33492060" w:rsidR="007D5149" w:rsidRPr="00383CD4" w:rsidRDefault="00A95A4E" w:rsidP="0079757F">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Hrvatski j.</w:t>
            </w:r>
          </w:p>
        </w:tc>
        <w:tc>
          <w:tcPr>
            <w:tcW w:w="1559" w:type="dxa"/>
          </w:tcPr>
          <w:p w14:paraId="43172A19" w14:textId="77777777" w:rsidR="007D5149" w:rsidRPr="00383CD4" w:rsidRDefault="007D5149" w:rsidP="0079757F">
            <w:pPr>
              <w:spacing w:after="0" w:line="276" w:lineRule="auto"/>
              <w:contextualSpacing/>
              <w:rPr>
                <w:rFonts w:ascii="Times New Roman" w:eastAsia="Times New Roman" w:hAnsi="Times New Roman" w:cs="Times New Roman"/>
                <w:bCs/>
                <w:sz w:val="20"/>
                <w:szCs w:val="20"/>
                <w:lang w:val="hr-HR" w:eastAsia="hr-HR"/>
              </w:rPr>
            </w:pPr>
          </w:p>
        </w:tc>
      </w:tr>
      <w:tr w:rsidR="000A42E9" w14:paraId="3BA9758B" w14:textId="77777777" w:rsidTr="00662B96">
        <w:tc>
          <w:tcPr>
            <w:tcW w:w="850" w:type="dxa"/>
          </w:tcPr>
          <w:p w14:paraId="00BE3A40" w14:textId="77777777" w:rsidR="000A42E9" w:rsidRPr="0079757F" w:rsidRDefault="000A42E9">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43F9C2D6" w14:textId="07110714" w:rsidR="000A42E9" w:rsidRDefault="000A42E9" w:rsidP="000A42E9">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IVANA KOVAČ</w:t>
            </w:r>
            <w:r w:rsidR="004B7647">
              <w:rPr>
                <w:rFonts w:ascii="Times New Roman" w:eastAsia="Times New Roman" w:hAnsi="Times New Roman" w:cs="Times New Roman"/>
                <w:sz w:val="24"/>
                <w:szCs w:val="24"/>
                <w:lang w:val="hr-HR" w:eastAsia="hr-HR"/>
              </w:rPr>
              <w:t xml:space="preserve"> BRNJEVARAC</w:t>
            </w:r>
          </w:p>
        </w:tc>
        <w:tc>
          <w:tcPr>
            <w:tcW w:w="567" w:type="dxa"/>
            <w:shd w:val="clear" w:color="auto" w:fill="D0CECE" w:themeFill="background2" w:themeFillShade="E6"/>
          </w:tcPr>
          <w:p w14:paraId="5FB4741E" w14:textId="77777777" w:rsidR="000A42E9" w:rsidRPr="00E13123" w:rsidRDefault="000A42E9" w:rsidP="000A42E9">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28D77DB7" w14:textId="3B3FCC45" w:rsidR="000A42E9" w:rsidRPr="00383CD4" w:rsidRDefault="00CF1F3E" w:rsidP="000A42E9">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Filmska skupina</w:t>
            </w:r>
          </w:p>
        </w:tc>
        <w:tc>
          <w:tcPr>
            <w:tcW w:w="1984" w:type="dxa"/>
          </w:tcPr>
          <w:p w14:paraId="6DFE8EA6" w14:textId="35DAB586" w:rsidR="000A42E9" w:rsidRPr="00383CD4" w:rsidRDefault="007D5149" w:rsidP="000A42E9">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Engleski j.</w:t>
            </w:r>
          </w:p>
        </w:tc>
        <w:tc>
          <w:tcPr>
            <w:tcW w:w="1276" w:type="dxa"/>
          </w:tcPr>
          <w:p w14:paraId="59B366D9" w14:textId="45D4E002" w:rsidR="000A42E9" w:rsidRPr="00383CD4" w:rsidRDefault="00A95A4E" w:rsidP="000A42E9">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Engleski j.</w:t>
            </w:r>
            <w:r w:rsidR="00F03FB6">
              <w:rPr>
                <w:rFonts w:ascii="Times New Roman" w:eastAsia="Times New Roman" w:hAnsi="Times New Roman" w:cs="Times New Roman"/>
                <w:bCs/>
                <w:sz w:val="20"/>
                <w:szCs w:val="20"/>
                <w:lang w:val="hr-HR" w:eastAsia="hr-HR"/>
              </w:rPr>
              <w:t>, Njemački j.</w:t>
            </w:r>
          </w:p>
        </w:tc>
        <w:tc>
          <w:tcPr>
            <w:tcW w:w="1559" w:type="dxa"/>
          </w:tcPr>
          <w:p w14:paraId="18289B42" w14:textId="77777777" w:rsidR="00B4313A" w:rsidRPr="00B4313A" w:rsidRDefault="006732DB" w:rsidP="00B4313A">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Lega liga,</w:t>
            </w:r>
            <w:r w:rsidR="00B327F6">
              <w:rPr>
                <w:rFonts w:ascii="Times New Roman" w:eastAsia="Times New Roman" w:hAnsi="Times New Roman" w:cs="Times New Roman"/>
                <w:bCs/>
                <w:sz w:val="20"/>
                <w:szCs w:val="20"/>
                <w:lang w:val="hr-HR" w:eastAsia="hr-HR"/>
              </w:rPr>
              <w:t xml:space="preserve"> Osijek i mostovi</w:t>
            </w:r>
            <w:r w:rsidR="00EB3781">
              <w:rPr>
                <w:rFonts w:ascii="Times New Roman" w:eastAsia="Times New Roman" w:hAnsi="Times New Roman" w:cs="Times New Roman"/>
                <w:bCs/>
                <w:sz w:val="20"/>
                <w:szCs w:val="20"/>
                <w:lang w:val="hr-HR" w:eastAsia="hr-HR"/>
              </w:rPr>
              <w:t xml:space="preserve">, </w:t>
            </w:r>
            <w:proofErr w:type="spellStart"/>
            <w:r w:rsidR="00B018F4" w:rsidRPr="00B018F4">
              <w:rPr>
                <w:rFonts w:ascii="Times New Roman" w:eastAsia="Times New Roman" w:hAnsi="Times New Roman" w:cs="Times New Roman"/>
                <w:bCs/>
                <w:sz w:val="20"/>
                <w:szCs w:val="20"/>
                <w:lang w:val="hr-HR" w:eastAsia="hr-HR"/>
              </w:rPr>
              <w:t>Erntendankfest</w:t>
            </w:r>
            <w:proofErr w:type="spellEnd"/>
            <w:r w:rsidR="00B018F4">
              <w:rPr>
                <w:rFonts w:ascii="Times New Roman" w:eastAsia="Times New Roman" w:hAnsi="Times New Roman" w:cs="Times New Roman"/>
                <w:bCs/>
                <w:sz w:val="20"/>
                <w:szCs w:val="20"/>
                <w:lang w:val="hr-HR" w:eastAsia="hr-HR"/>
              </w:rPr>
              <w:t xml:space="preserve">, </w:t>
            </w:r>
            <w:r w:rsidR="00B018F4" w:rsidRPr="00B018F4">
              <w:rPr>
                <w:rFonts w:ascii="Times New Roman" w:eastAsia="Times New Roman" w:hAnsi="Times New Roman" w:cs="Times New Roman"/>
                <w:bCs/>
                <w:sz w:val="20"/>
                <w:szCs w:val="20"/>
                <w:lang w:val="hr-HR" w:eastAsia="hr-HR"/>
              </w:rPr>
              <w:t>Erasmus + akreditacija</w:t>
            </w:r>
            <w:r w:rsidR="00B4313A">
              <w:rPr>
                <w:rFonts w:ascii="Times New Roman" w:eastAsia="Times New Roman" w:hAnsi="Times New Roman" w:cs="Times New Roman"/>
                <w:bCs/>
                <w:sz w:val="20"/>
                <w:szCs w:val="20"/>
                <w:lang w:val="hr-HR" w:eastAsia="hr-HR"/>
              </w:rPr>
              <w:t xml:space="preserve">, </w:t>
            </w:r>
            <w:proofErr w:type="spellStart"/>
            <w:r w:rsidR="00B4313A" w:rsidRPr="00B4313A">
              <w:rPr>
                <w:rFonts w:ascii="Times New Roman" w:eastAsia="Times New Roman" w:hAnsi="Times New Roman" w:cs="Times New Roman"/>
                <w:bCs/>
                <w:sz w:val="20"/>
                <w:szCs w:val="20"/>
                <w:lang w:val="hr-HR" w:eastAsia="hr-HR"/>
              </w:rPr>
              <w:t>eTwinning</w:t>
            </w:r>
            <w:proofErr w:type="spellEnd"/>
            <w:r w:rsidR="00B4313A" w:rsidRPr="00B4313A">
              <w:rPr>
                <w:rFonts w:ascii="Times New Roman" w:eastAsia="Times New Roman" w:hAnsi="Times New Roman" w:cs="Times New Roman"/>
                <w:bCs/>
                <w:sz w:val="20"/>
                <w:szCs w:val="20"/>
                <w:lang w:val="hr-HR" w:eastAsia="hr-HR"/>
              </w:rPr>
              <w:t xml:space="preserve">  projekt:</w:t>
            </w:r>
          </w:p>
          <w:p w14:paraId="527D6614" w14:textId="68D8DFC8" w:rsidR="000A42E9" w:rsidRPr="00383CD4" w:rsidRDefault="00B4313A" w:rsidP="00B4313A">
            <w:pPr>
              <w:spacing w:after="0" w:line="276" w:lineRule="auto"/>
              <w:contextualSpacing/>
              <w:rPr>
                <w:rFonts w:ascii="Times New Roman" w:eastAsia="Times New Roman" w:hAnsi="Times New Roman" w:cs="Times New Roman"/>
                <w:bCs/>
                <w:sz w:val="20"/>
                <w:szCs w:val="20"/>
                <w:lang w:val="hr-HR" w:eastAsia="hr-HR"/>
              </w:rPr>
            </w:pPr>
            <w:r w:rsidRPr="00B4313A">
              <w:rPr>
                <w:rFonts w:ascii="Times New Roman" w:eastAsia="Times New Roman" w:hAnsi="Times New Roman" w:cs="Times New Roman"/>
                <w:bCs/>
                <w:sz w:val="20"/>
                <w:szCs w:val="20"/>
                <w:lang w:val="hr-HR" w:eastAsia="hr-HR"/>
              </w:rPr>
              <w:t>Mentalno zdravlje i medijska umjetnost</w:t>
            </w:r>
          </w:p>
        </w:tc>
      </w:tr>
      <w:tr w:rsidR="000A42E9" w14:paraId="0FB46C28" w14:textId="77777777" w:rsidTr="00662B96">
        <w:tc>
          <w:tcPr>
            <w:tcW w:w="850" w:type="dxa"/>
          </w:tcPr>
          <w:p w14:paraId="0D26205A" w14:textId="77777777" w:rsidR="000A42E9" w:rsidRPr="0079757F" w:rsidRDefault="000A42E9">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6F0F291D" w14:textId="1CCD5AEE" w:rsidR="000A42E9" w:rsidRDefault="000A42E9" w:rsidP="000A42E9">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MIRJANA JERKOVIĆ</w:t>
            </w:r>
          </w:p>
        </w:tc>
        <w:tc>
          <w:tcPr>
            <w:tcW w:w="567" w:type="dxa"/>
            <w:shd w:val="clear" w:color="auto" w:fill="D0CECE" w:themeFill="background2" w:themeFillShade="E6"/>
          </w:tcPr>
          <w:p w14:paraId="33A932A6" w14:textId="77777777" w:rsidR="000A42E9" w:rsidRPr="00E13123" w:rsidRDefault="000A42E9" w:rsidP="000A42E9">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7D08E08B" w14:textId="57D0A37E" w:rsidR="000A42E9" w:rsidRPr="00383CD4" w:rsidRDefault="00B018F4" w:rsidP="000A42E9">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 xml:space="preserve">Erasmus </w:t>
            </w:r>
            <w:proofErr w:type="spellStart"/>
            <w:r>
              <w:rPr>
                <w:rFonts w:ascii="Times New Roman" w:eastAsia="Times New Roman" w:hAnsi="Times New Roman" w:cs="Times New Roman"/>
                <w:bCs/>
                <w:sz w:val="20"/>
                <w:szCs w:val="20"/>
                <w:lang w:val="hr-HR" w:eastAsia="hr-HR"/>
              </w:rPr>
              <w:t>club</w:t>
            </w:r>
            <w:proofErr w:type="spellEnd"/>
          </w:p>
        </w:tc>
        <w:tc>
          <w:tcPr>
            <w:tcW w:w="1984" w:type="dxa"/>
          </w:tcPr>
          <w:p w14:paraId="589B3752" w14:textId="118A7C12" w:rsidR="000A42E9" w:rsidRPr="00383CD4" w:rsidRDefault="00B018F4" w:rsidP="000A42E9">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Engleski j.</w:t>
            </w:r>
          </w:p>
        </w:tc>
        <w:tc>
          <w:tcPr>
            <w:tcW w:w="1276" w:type="dxa"/>
          </w:tcPr>
          <w:p w14:paraId="55A62452" w14:textId="1171EDF4" w:rsidR="000A42E9" w:rsidRPr="00383CD4" w:rsidRDefault="00B018F4" w:rsidP="000A42E9">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Engleski j.</w:t>
            </w:r>
            <w:r w:rsidR="00F03FB6">
              <w:rPr>
                <w:rFonts w:ascii="Times New Roman" w:eastAsia="Times New Roman" w:hAnsi="Times New Roman" w:cs="Times New Roman"/>
                <w:bCs/>
                <w:sz w:val="20"/>
                <w:szCs w:val="20"/>
                <w:lang w:val="hr-HR" w:eastAsia="hr-HR"/>
              </w:rPr>
              <w:t>, Njemački j.</w:t>
            </w:r>
          </w:p>
        </w:tc>
        <w:tc>
          <w:tcPr>
            <w:tcW w:w="1559" w:type="dxa"/>
          </w:tcPr>
          <w:p w14:paraId="61CC4E54" w14:textId="510E5CCC" w:rsidR="000A42E9" w:rsidRPr="00B55A3A" w:rsidRDefault="00F03FB6" w:rsidP="00B4313A">
            <w:pPr>
              <w:spacing w:after="0" w:line="276" w:lineRule="auto"/>
              <w:contextualSpacing/>
              <w:rPr>
                <w:rFonts w:ascii="Times New Roman" w:eastAsia="Times New Roman" w:hAnsi="Times New Roman" w:cs="Times New Roman"/>
                <w:sz w:val="20"/>
                <w:szCs w:val="20"/>
                <w:lang w:val="hr-HR" w:eastAsia="hr-HR"/>
              </w:rPr>
            </w:pPr>
            <w:r>
              <w:rPr>
                <w:rFonts w:ascii="Times New Roman" w:eastAsia="Times New Roman" w:hAnsi="Times New Roman" w:cs="Times New Roman"/>
                <w:sz w:val="20"/>
                <w:szCs w:val="20"/>
                <w:lang w:val="hr-HR" w:eastAsia="hr-HR"/>
              </w:rPr>
              <w:t xml:space="preserve">Lega Liga, </w:t>
            </w:r>
            <w:r w:rsidR="00B018F4">
              <w:rPr>
                <w:rFonts w:ascii="Times New Roman" w:eastAsia="Times New Roman" w:hAnsi="Times New Roman" w:cs="Times New Roman"/>
                <w:sz w:val="20"/>
                <w:szCs w:val="20"/>
                <w:lang w:val="hr-HR" w:eastAsia="hr-HR"/>
              </w:rPr>
              <w:t xml:space="preserve">Erasmus + akreditacija, </w:t>
            </w:r>
            <w:proofErr w:type="spellStart"/>
            <w:r w:rsidR="00B018F4">
              <w:rPr>
                <w:rFonts w:ascii="Times New Roman" w:eastAsia="Times New Roman" w:hAnsi="Times New Roman" w:cs="Times New Roman"/>
                <w:sz w:val="20"/>
                <w:szCs w:val="20"/>
                <w:lang w:val="hr-HR" w:eastAsia="hr-HR"/>
              </w:rPr>
              <w:t>eTwinning</w:t>
            </w:r>
            <w:proofErr w:type="spellEnd"/>
            <w:r w:rsidR="00B018F4">
              <w:rPr>
                <w:rFonts w:ascii="Times New Roman" w:eastAsia="Times New Roman" w:hAnsi="Times New Roman" w:cs="Times New Roman"/>
                <w:sz w:val="20"/>
                <w:szCs w:val="20"/>
                <w:lang w:val="hr-HR" w:eastAsia="hr-HR"/>
              </w:rPr>
              <w:t xml:space="preserve"> projekt: Mentalno zdravlje i medijska umjetnost, </w:t>
            </w:r>
            <w:proofErr w:type="spellStart"/>
            <w:r w:rsidR="00B018F4">
              <w:rPr>
                <w:rFonts w:ascii="Times New Roman" w:eastAsia="Times New Roman" w:hAnsi="Times New Roman" w:cs="Times New Roman"/>
                <w:sz w:val="20"/>
                <w:szCs w:val="20"/>
                <w:lang w:val="hr-HR" w:eastAsia="hr-HR"/>
              </w:rPr>
              <w:t>Erntendankfest</w:t>
            </w:r>
            <w:proofErr w:type="spellEnd"/>
            <w:r w:rsidR="00B018F4">
              <w:rPr>
                <w:rFonts w:ascii="Times New Roman" w:eastAsia="Times New Roman" w:hAnsi="Times New Roman" w:cs="Times New Roman"/>
                <w:bCs/>
                <w:sz w:val="20"/>
                <w:szCs w:val="20"/>
                <w:lang w:val="hr-HR" w:eastAsia="hr-HR"/>
              </w:rPr>
              <w:t xml:space="preserve">, </w:t>
            </w:r>
            <w:r w:rsidR="00B018F4" w:rsidRPr="00B018F4">
              <w:rPr>
                <w:rFonts w:ascii="Times New Roman" w:eastAsia="Times New Roman" w:hAnsi="Times New Roman" w:cs="Times New Roman"/>
                <w:bCs/>
                <w:sz w:val="20"/>
                <w:szCs w:val="20"/>
                <w:lang w:val="hr-HR" w:eastAsia="hr-HR"/>
              </w:rPr>
              <w:t>Erasmus + akreditacija</w:t>
            </w:r>
          </w:p>
        </w:tc>
      </w:tr>
      <w:tr w:rsidR="000A42E9" w14:paraId="569247BB" w14:textId="77777777" w:rsidTr="00662B96">
        <w:tc>
          <w:tcPr>
            <w:tcW w:w="850" w:type="dxa"/>
          </w:tcPr>
          <w:p w14:paraId="2E811284" w14:textId="77777777" w:rsidR="000A42E9" w:rsidRPr="0079757F" w:rsidRDefault="000A42E9">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17A60730" w14:textId="0AB3CB0B" w:rsidR="000A42E9" w:rsidRDefault="000A42E9" w:rsidP="000A42E9">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IVANA NENADIĆ</w:t>
            </w:r>
          </w:p>
        </w:tc>
        <w:tc>
          <w:tcPr>
            <w:tcW w:w="567" w:type="dxa"/>
            <w:shd w:val="clear" w:color="auto" w:fill="D0CECE" w:themeFill="background2" w:themeFillShade="E6"/>
          </w:tcPr>
          <w:p w14:paraId="576E68F2" w14:textId="77777777" w:rsidR="000A42E9" w:rsidRPr="00E13123" w:rsidRDefault="000A42E9" w:rsidP="000A42E9">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41BCE1B5" w14:textId="5310E4DF" w:rsidR="000A42E9" w:rsidRPr="00383CD4" w:rsidRDefault="00CF1F3E" w:rsidP="000A42E9">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Od ideje do rješenja: Kreativna fizika/matematika u akciji</w:t>
            </w:r>
          </w:p>
        </w:tc>
        <w:tc>
          <w:tcPr>
            <w:tcW w:w="1984" w:type="dxa"/>
          </w:tcPr>
          <w:p w14:paraId="062BB5C6" w14:textId="66FFCB89" w:rsidR="000A42E9" w:rsidRPr="00383CD4" w:rsidRDefault="00F20E98" w:rsidP="000A42E9">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Fizika</w:t>
            </w:r>
          </w:p>
        </w:tc>
        <w:tc>
          <w:tcPr>
            <w:tcW w:w="1276" w:type="dxa"/>
          </w:tcPr>
          <w:p w14:paraId="55E91850" w14:textId="036EFC33" w:rsidR="000A42E9" w:rsidRPr="00383CD4" w:rsidRDefault="00A95A4E" w:rsidP="000A42E9">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Fizika, Matematika</w:t>
            </w:r>
          </w:p>
        </w:tc>
        <w:tc>
          <w:tcPr>
            <w:tcW w:w="1559" w:type="dxa"/>
          </w:tcPr>
          <w:p w14:paraId="3DB24D79" w14:textId="4C569F69" w:rsidR="00B4313A" w:rsidRPr="00B4313A" w:rsidRDefault="00505431" w:rsidP="00B4313A">
            <w:pPr>
              <w:spacing w:after="0" w:line="276" w:lineRule="auto"/>
              <w:contextualSpacing/>
              <w:rPr>
                <w:rFonts w:ascii="Times New Roman" w:eastAsia="Times New Roman" w:hAnsi="Times New Roman" w:cs="Times New Roman"/>
                <w:bCs/>
                <w:sz w:val="20"/>
                <w:szCs w:val="20"/>
                <w:lang w:val="hr-HR" w:eastAsia="hr-HR"/>
              </w:rPr>
            </w:pPr>
            <w:proofErr w:type="spellStart"/>
            <w:r>
              <w:rPr>
                <w:rFonts w:ascii="Times New Roman" w:eastAsia="Times New Roman" w:hAnsi="Times New Roman" w:cs="Times New Roman"/>
                <w:bCs/>
                <w:sz w:val="20"/>
                <w:szCs w:val="20"/>
                <w:lang w:val="hr-HR" w:eastAsia="hr-HR"/>
              </w:rPr>
              <w:t>Eratostenov</w:t>
            </w:r>
            <w:proofErr w:type="spellEnd"/>
            <w:r>
              <w:rPr>
                <w:rFonts w:ascii="Times New Roman" w:eastAsia="Times New Roman" w:hAnsi="Times New Roman" w:cs="Times New Roman"/>
                <w:bCs/>
                <w:sz w:val="20"/>
                <w:szCs w:val="20"/>
                <w:lang w:val="hr-HR" w:eastAsia="hr-HR"/>
              </w:rPr>
              <w:t xml:space="preserve"> eksperiment</w:t>
            </w:r>
            <w:r w:rsidR="00811696">
              <w:rPr>
                <w:rFonts w:ascii="Times New Roman" w:eastAsia="Times New Roman" w:hAnsi="Times New Roman" w:cs="Times New Roman"/>
                <w:bCs/>
                <w:sz w:val="20"/>
                <w:szCs w:val="20"/>
                <w:lang w:val="hr-HR" w:eastAsia="hr-HR"/>
              </w:rPr>
              <w:t xml:space="preserve">, </w:t>
            </w:r>
            <w:r w:rsidR="008434B6">
              <w:rPr>
                <w:rFonts w:ascii="Times New Roman" w:eastAsia="Times New Roman" w:hAnsi="Times New Roman" w:cs="Times New Roman"/>
                <w:bCs/>
                <w:sz w:val="20"/>
                <w:szCs w:val="20"/>
                <w:lang w:val="hr-HR" w:eastAsia="hr-HR"/>
              </w:rPr>
              <w:t xml:space="preserve">Lega Liga, </w:t>
            </w:r>
            <w:r w:rsidR="00811696">
              <w:rPr>
                <w:rFonts w:ascii="Times New Roman" w:eastAsia="Times New Roman" w:hAnsi="Times New Roman" w:cs="Times New Roman"/>
                <w:bCs/>
                <w:sz w:val="20"/>
                <w:szCs w:val="20"/>
                <w:lang w:val="hr-HR" w:eastAsia="hr-HR"/>
              </w:rPr>
              <w:t xml:space="preserve">Gibamo se povijesnim Osijekom, Klokan bez granica, Naboj, </w:t>
            </w:r>
            <w:r w:rsidR="002402DF">
              <w:rPr>
                <w:rFonts w:ascii="Times New Roman" w:eastAsia="Times New Roman" w:hAnsi="Times New Roman" w:cs="Times New Roman"/>
                <w:bCs/>
                <w:sz w:val="20"/>
                <w:szCs w:val="20"/>
                <w:lang w:val="hr-HR" w:eastAsia="hr-HR"/>
              </w:rPr>
              <w:t xml:space="preserve">Večer Matematike, </w:t>
            </w:r>
            <w:proofErr w:type="spellStart"/>
            <w:r w:rsidR="002402DF" w:rsidRPr="002402DF">
              <w:rPr>
                <w:rFonts w:ascii="Times New Roman" w:eastAsia="Times New Roman" w:hAnsi="Times New Roman" w:cs="Times New Roman"/>
                <w:bCs/>
                <w:sz w:val="20"/>
                <w:szCs w:val="20"/>
                <w:lang w:val="hr-HR" w:eastAsia="hr-HR"/>
              </w:rPr>
              <w:t>Mathematics</w:t>
            </w:r>
            <w:proofErr w:type="spellEnd"/>
            <w:r w:rsidR="002402DF" w:rsidRPr="002402DF">
              <w:rPr>
                <w:rFonts w:ascii="Times New Roman" w:eastAsia="Times New Roman" w:hAnsi="Times New Roman" w:cs="Times New Roman"/>
                <w:bCs/>
                <w:sz w:val="20"/>
                <w:szCs w:val="20"/>
                <w:lang w:val="hr-HR" w:eastAsia="hr-HR"/>
              </w:rPr>
              <w:t xml:space="preserve"> </w:t>
            </w:r>
            <w:proofErr w:type="spellStart"/>
            <w:r w:rsidR="002402DF" w:rsidRPr="002402DF">
              <w:rPr>
                <w:rFonts w:ascii="Times New Roman" w:eastAsia="Times New Roman" w:hAnsi="Times New Roman" w:cs="Times New Roman"/>
                <w:bCs/>
                <w:sz w:val="20"/>
                <w:szCs w:val="20"/>
                <w:lang w:val="hr-HR" w:eastAsia="hr-HR"/>
              </w:rPr>
              <w:t>through</w:t>
            </w:r>
            <w:proofErr w:type="spellEnd"/>
            <w:r w:rsidR="002402DF" w:rsidRPr="002402DF">
              <w:rPr>
                <w:rFonts w:ascii="Times New Roman" w:eastAsia="Times New Roman" w:hAnsi="Times New Roman" w:cs="Times New Roman"/>
                <w:bCs/>
                <w:sz w:val="20"/>
                <w:szCs w:val="20"/>
                <w:lang w:val="hr-HR" w:eastAsia="hr-HR"/>
              </w:rPr>
              <w:t xml:space="preserve"> </w:t>
            </w:r>
            <w:proofErr w:type="spellStart"/>
            <w:r w:rsidR="002402DF" w:rsidRPr="002402DF">
              <w:rPr>
                <w:rFonts w:ascii="Times New Roman" w:eastAsia="Times New Roman" w:hAnsi="Times New Roman" w:cs="Times New Roman"/>
                <w:bCs/>
                <w:sz w:val="20"/>
                <w:szCs w:val="20"/>
                <w:lang w:val="hr-HR" w:eastAsia="hr-HR"/>
              </w:rPr>
              <w:t>the</w:t>
            </w:r>
            <w:proofErr w:type="spellEnd"/>
            <w:r w:rsidR="002402DF" w:rsidRPr="002402DF">
              <w:rPr>
                <w:rFonts w:ascii="Times New Roman" w:eastAsia="Times New Roman" w:hAnsi="Times New Roman" w:cs="Times New Roman"/>
                <w:bCs/>
                <w:sz w:val="20"/>
                <w:szCs w:val="20"/>
                <w:lang w:val="hr-HR" w:eastAsia="hr-HR"/>
              </w:rPr>
              <w:t xml:space="preserve"> </w:t>
            </w:r>
            <w:proofErr w:type="spellStart"/>
            <w:r w:rsidR="002402DF" w:rsidRPr="002402DF">
              <w:rPr>
                <w:rFonts w:ascii="Times New Roman" w:eastAsia="Times New Roman" w:hAnsi="Times New Roman" w:cs="Times New Roman"/>
                <w:bCs/>
                <w:sz w:val="20"/>
                <w:szCs w:val="20"/>
                <w:lang w:val="hr-HR" w:eastAsia="hr-HR"/>
              </w:rPr>
              <w:t>eyes</w:t>
            </w:r>
            <w:proofErr w:type="spellEnd"/>
            <w:r w:rsidR="002402DF" w:rsidRPr="002402DF">
              <w:rPr>
                <w:rFonts w:ascii="Times New Roman" w:eastAsia="Times New Roman" w:hAnsi="Times New Roman" w:cs="Times New Roman"/>
                <w:bCs/>
                <w:sz w:val="20"/>
                <w:szCs w:val="20"/>
                <w:lang w:val="hr-HR" w:eastAsia="hr-HR"/>
              </w:rPr>
              <w:t xml:space="preserve"> </w:t>
            </w:r>
            <w:proofErr w:type="spellStart"/>
            <w:r w:rsidR="002402DF" w:rsidRPr="002402DF">
              <w:rPr>
                <w:rFonts w:ascii="Times New Roman" w:eastAsia="Times New Roman" w:hAnsi="Times New Roman" w:cs="Times New Roman"/>
                <w:bCs/>
                <w:sz w:val="20"/>
                <w:szCs w:val="20"/>
                <w:lang w:val="hr-HR" w:eastAsia="hr-HR"/>
              </w:rPr>
              <w:t>of</w:t>
            </w:r>
            <w:proofErr w:type="spellEnd"/>
            <w:r w:rsidR="002402DF" w:rsidRPr="002402DF">
              <w:rPr>
                <w:rFonts w:ascii="Times New Roman" w:eastAsia="Times New Roman" w:hAnsi="Times New Roman" w:cs="Times New Roman"/>
                <w:bCs/>
                <w:sz w:val="20"/>
                <w:szCs w:val="20"/>
                <w:lang w:val="hr-HR" w:eastAsia="hr-HR"/>
              </w:rPr>
              <w:t xml:space="preserve"> </w:t>
            </w:r>
            <w:proofErr w:type="spellStart"/>
            <w:r w:rsidR="002402DF" w:rsidRPr="002402DF">
              <w:rPr>
                <w:rFonts w:ascii="Times New Roman" w:eastAsia="Times New Roman" w:hAnsi="Times New Roman" w:cs="Times New Roman"/>
                <w:bCs/>
                <w:sz w:val="20"/>
                <w:szCs w:val="20"/>
                <w:lang w:val="hr-HR" w:eastAsia="hr-HR"/>
              </w:rPr>
              <w:t>the</w:t>
            </w:r>
            <w:proofErr w:type="spellEnd"/>
            <w:r w:rsidR="002402DF" w:rsidRPr="002402DF">
              <w:rPr>
                <w:rFonts w:ascii="Times New Roman" w:eastAsia="Times New Roman" w:hAnsi="Times New Roman" w:cs="Times New Roman"/>
                <w:bCs/>
                <w:sz w:val="20"/>
                <w:szCs w:val="20"/>
                <w:lang w:val="hr-HR" w:eastAsia="hr-HR"/>
              </w:rPr>
              <w:t xml:space="preserve"> </w:t>
            </w:r>
            <w:proofErr w:type="spellStart"/>
            <w:r w:rsidR="002402DF" w:rsidRPr="002402DF">
              <w:rPr>
                <w:rFonts w:ascii="Times New Roman" w:eastAsia="Times New Roman" w:hAnsi="Times New Roman" w:cs="Times New Roman"/>
                <w:bCs/>
                <w:sz w:val="20"/>
                <w:szCs w:val="20"/>
                <w:lang w:val="hr-HR" w:eastAsia="hr-HR"/>
              </w:rPr>
              <w:t>students</w:t>
            </w:r>
            <w:proofErr w:type="spellEnd"/>
            <w:r w:rsidR="00B018F4">
              <w:rPr>
                <w:rFonts w:ascii="Times New Roman" w:eastAsia="Times New Roman" w:hAnsi="Times New Roman" w:cs="Times New Roman"/>
                <w:bCs/>
                <w:sz w:val="20"/>
                <w:szCs w:val="20"/>
                <w:lang w:val="hr-HR" w:eastAsia="hr-HR"/>
              </w:rPr>
              <w:t>,</w:t>
            </w:r>
            <w:r w:rsidR="00B018F4" w:rsidRPr="00B018F4">
              <w:rPr>
                <w:rFonts w:ascii="Times New Roman" w:eastAsia="Times New Roman" w:hAnsi="Times New Roman" w:cs="Times New Roman"/>
                <w:bCs/>
                <w:sz w:val="20"/>
                <w:szCs w:val="20"/>
                <w:lang w:val="hr-HR" w:eastAsia="hr-HR"/>
              </w:rPr>
              <w:t xml:space="preserve"> Erasmus + akreditacija</w:t>
            </w:r>
            <w:r w:rsidR="00B4313A">
              <w:rPr>
                <w:rFonts w:ascii="Times New Roman" w:eastAsia="Times New Roman" w:hAnsi="Times New Roman" w:cs="Times New Roman"/>
                <w:bCs/>
                <w:sz w:val="20"/>
                <w:szCs w:val="20"/>
                <w:lang w:val="hr-HR" w:eastAsia="hr-HR"/>
              </w:rPr>
              <w:t xml:space="preserve">, </w:t>
            </w:r>
            <w:proofErr w:type="spellStart"/>
            <w:r w:rsidR="00B4313A" w:rsidRPr="00B4313A">
              <w:rPr>
                <w:rFonts w:ascii="Times New Roman" w:eastAsia="Times New Roman" w:hAnsi="Times New Roman" w:cs="Times New Roman"/>
                <w:bCs/>
                <w:sz w:val="20"/>
                <w:szCs w:val="20"/>
                <w:lang w:val="hr-HR" w:eastAsia="hr-HR"/>
              </w:rPr>
              <w:t>eTwinning</w:t>
            </w:r>
            <w:proofErr w:type="spellEnd"/>
            <w:r w:rsidR="00B4313A" w:rsidRPr="00B4313A">
              <w:rPr>
                <w:rFonts w:ascii="Times New Roman" w:eastAsia="Times New Roman" w:hAnsi="Times New Roman" w:cs="Times New Roman"/>
                <w:bCs/>
                <w:sz w:val="20"/>
                <w:szCs w:val="20"/>
                <w:lang w:val="hr-HR" w:eastAsia="hr-HR"/>
              </w:rPr>
              <w:t xml:space="preserve">  projekt:</w:t>
            </w:r>
          </w:p>
          <w:p w14:paraId="6A56956B" w14:textId="7C52E848" w:rsidR="000A42E9" w:rsidRPr="00383CD4" w:rsidRDefault="00B4313A" w:rsidP="00B4313A">
            <w:pPr>
              <w:spacing w:after="0" w:line="276" w:lineRule="auto"/>
              <w:contextualSpacing/>
              <w:rPr>
                <w:rFonts w:ascii="Times New Roman" w:eastAsia="Times New Roman" w:hAnsi="Times New Roman" w:cs="Times New Roman"/>
                <w:bCs/>
                <w:sz w:val="20"/>
                <w:szCs w:val="20"/>
                <w:lang w:val="hr-HR" w:eastAsia="hr-HR"/>
              </w:rPr>
            </w:pPr>
            <w:r w:rsidRPr="00B4313A">
              <w:rPr>
                <w:rFonts w:ascii="Times New Roman" w:eastAsia="Times New Roman" w:hAnsi="Times New Roman" w:cs="Times New Roman"/>
                <w:bCs/>
                <w:sz w:val="20"/>
                <w:szCs w:val="20"/>
                <w:lang w:val="hr-HR" w:eastAsia="hr-HR"/>
              </w:rPr>
              <w:t xml:space="preserve">Mentalno zdravlje i medijska </w:t>
            </w:r>
            <w:r w:rsidRPr="00B4313A">
              <w:rPr>
                <w:rFonts w:ascii="Times New Roman" w:eastAsia="Times New Roman" w:hAnsi="Times New Roman" w:cs="Times New Roman"/>
                <w:bCs/>
                <w:sz w:val="20"/>
                <w:szCs w:val="20"/>
                <w:lang w:val="hr-HR" w:eastAsia="hr-HR"/>
              </w:rPr>
              <w:lastRenderedPageBreak/>
              <w:t>umjetnost</w:t>
            </w:r>
          </w:p>
        </w:tc>
      </w:tr>
      <w:tr w:rsidR="000A42E9" w14:paraId="7705437C" w14:textId="77777777" w:rsidTr="00662B96">
        <w:tc>
          <w:tcPr>
            <w:tcW w:w="850" w:type="dxa"/>
          </w:tcPr>
          <w:p w14:paraId="08AB3693" w14:textId="77777777" w:rsidR="000A42E9" w:rsidRPr="0079757F" w:rsidRDefault="000A42E9">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44D6BFC1" w14:textId="28B025E9" w:rsidR="000A42E9" w:rsidRDefault="000A42E9" w:rsidP="000A42E9">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BOJAN ĐURĐEVIĆ</w:t>
            </w:r>
          </w:p>
        </w:tc>
        <w:tc>
          <w:tcPr>
            <w:tcW w:w="567" w:type="dxa"/>
            <w:shd w:val="clear" w:color="auto" w:fill="D0CECE" w:themeFill="background2" w:themeFillShade="E6"/>
          </w:tcPr>
          <w:p w14:paraId="7D871B63" w14:textId="77777777" w:rsidR="000A42E9" w:rsidRPr="00E13123" w:rsidRDefault="000A42E9" w:rsidP="000A42E9">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4332A1B8" w14:textId="3770F006" w:rsidR="000A42E9" w:rsidRPr="00383CD4" w:rsidRDefault="00CF1F3E" w:rsidP="000A42E9">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Mali geografi</w:t>
            </w:r>
          </w:p>
        </w:tc>
        <w:tc>
          <w:tcPr>
            <w:tcW w:w="1984" w:type="dxa"/>
          </w:tcPr>
          <w:p w14:paraId="0872FA52" w14:textId="7E182E6E" w:rsidR="000A42E9" w:rsidRPr="00383CD4" w:rsidRDefault="00505431" w:rsidP="000A42E9">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Geografija</w:t>
            </w:r>
          </w:p>
        </w:tc>
        <w:tc>
          <w:tcPr>
            <w:tcW w:w="1276" w:type="dxa"/>
          </w:tcPr>
          <w:p w14:paraId="3DF9D389" w14:textId="2037179A" w:rsidR="000A42E9" w:rsidRPr="00383CD4" w:rsidRDefault="00505431" w:rsidP="000A42E9">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Geografija</w:t>
            </w:r>
          </w:p>
        </w:tc>
        <w:tc>
          <w:tcPr>
            <w:tcW w:w="1559" w:type="dxa"/>
          </w:tcPr>
          <w:p w14:paraId="34350E01" w14:textId="6245A6AA" w:rsidR="000A42E9" w:rsidRPr="00383CD4" w:rsidRDefault="00505431" w:rsidP="000A42E9">
            <w:pPr>
              <w:spacing w:after="0" w:line="276" w:lineRule="auto"/>
              <w:contextualSpacing/>
              <w:rPr>
                <w:rFonts w:ascii="Times New Roman" w:eastAsia="Times New Roman" w:hAnsi="Times New Roman" w:cs="Times New Roman"/>
                <w:bCs/>
                <w:sz w:val="20"/>
                <w:szCs w:val="20"/>
                <w:lang w:val="hr-HR" w:eastAsia="hr-HR"/>
              </w:rPr>
            </w:pPr>
            <w:proofErr w:type="spellStart"/>
            <w:r>
              <w:rPr>
                <w:rFonts w:ascii="Times New Roman" w:eastAsia="Times New Roman" w:hAnsi="Times New Roman" w:cs="Times New Roman"/>
                <w:bCs/>
                <w:sz w:val="20"/>
                <w:szCs w:val="20"/>
                <w:lang w:val="hr-HR" w:eastAsia="hr-HR"/>
              </w:rPr>
              <w:t>Eratostenov</w:t>
            </w:r>
            <w:proofErr w:type="spellEnd"/>
            <w:r>
              <w:rPr>
                <w:rFonts w:ascii="Times New Roman" w:eastAsia="Times New Roman" w:hAnsi="Times New Roman" w:cs="Times New Roman"/>
                <w:bCs/>
                <w:sz w:val="20"/>
                <w:szCs w:val="20"/>
                <w:lang w:val="hr-HR" w:eastAsia="hr-HR"/>
              </w:rPr>
              <w:t xml:space="preserve"> eksperiment</w:t>
            </w:r>
          </w:p>
        </w:tc>
      </w:tr>
      <w:tr w:rsidR="000A28A6" w14:paraId="0AC83C37" w14:textId="77777777" w:rsidTr="00662B96">
        <w:tc>
          <w:tcPr>
            <w:tcW w:w="850" w:type="dxa"/>
          </w:tcPr>
          <w:p w14:paraId="1D3F16A6" w14:textId="77777777" w:rsidR="000A28A6" w:rsidRPr="0079757F" w:rsidRDefault="000A28A6">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1FFAD553" w14:textId="2B5955D8" w:rsidR="000A28A6" w:rsidRDefault="000A28A6" w:rsidP="000A28A6">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 xml:space="preserve">MARIJA MALKOČ </w:t>
            </w:r>
          </w:p>
        </w:tc>
        <w:tc>
          <w:tcPr>
            <w:tcW w:w="567" w:type="dxa"/>
            <w:shd w:val="clear" w:color="auto" w:fill="D0CECE" w:themeFill="background2" w:themeFillShade="E6"/>
          </w:tcPr>
          <w:p w14:paraId="74D68C91" w14:textId="77777777" w:rsidR="000A28A6" w:rsidRPr="00E13123" w:rsidRDefault="000A28A6" w:rsidP="000A28A6">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65DB9873" w14:textId="3F94C13A" w:rsidR="000A28A6" w:rsidRPr="00383CD4" w:rsidRDefault="00544FF4"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Karitativno-kreativna skupina</w:t>
            </w:r>
          </w:p>
        </w:tc>
        <w:tc>
          <w:tcPr>
            <w:tcW w:w="1984" w:type="dxa"/>
          </w:tcPr>
          <w:p w14:paraId="347464B2"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c>
          <w:tcPr>
            <w:tcW w:w="1276" w:type="dxa"/>
          </w:tcPr>
          <w:p w14:paraId="7047D03C"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c>
          <w:tcPr>
            <w:tcW w:w="1559" w:type="dxa"/>
          </w:tcPr>
          <w:p w14:paraId="0E0C8A42" w14:textId="7364265A" w:rsidR="000A28A6" w:rsidRPr="00383CD4" w:rsidRDefault="0081169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Marijini obroci, Veliko srce za male ljude</w:t>
            </w:r>
          </w:p>
        </w:tc>
      </w:tr>
      <w:tr w:rsidR="000A28A6" w14:paraId="5667F301" w14:textId="77777777" w:rsidTr="00662B96">
        <w:tc>
          <w:tcPr>
            <w:tcW w:w="850" w:type="dxa"/>
          </w:tcPr>
          <w:p w14:paraId="043C0FC9" w14:textId="77777777" w:rsidR="000A28A6" w:rsidRPr="0079757F" w:rsidRDefault="000A28A6">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3EBAC15A" w14:textId="1854B1F7" w:rsidR="000A28A6" w:rsidRDefault="000A28A6" w:rsidP="000A28A6">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MARIJA GUSIĆ</w:t>
            </w:r>
            <w:r>
              <w:rPr>
                <w:rFonts w:ascii="Times New Roman" w:eastAsia="Times New Roman" w:hAnsi="Times New Roman" w:cs="Times New Roman"/>
                <w:sz w:val="24"/>
                <w:szCs w:val="24"/>
                <w:lang w:val="en-US" w:eastAsia="hr-HR"/>
              </w:rPr>
              <w:t xml:space="preserve"> </w:t>
            </w:r>
          </w:p>
        </w:tc>
        <w:tc>
          <w:tcPr>
            <w:tcW w:w="567" w:type="dxa"/>
            <w:shd w:val="clear" w:color="auto" w:fill="D0CECE" w:themeFill="background2" w:themeFillShade="E6"/>
          </w:tcPr>
          <w:p w14:paraId="1D987C74" w14:textId="77777777" w:rsidR="000A28A6" w:rsidRPr="00E13123" w:rsidRDefault="000A28A6" w:rsidP="000A28A6">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7DEB310C" w14:textId="6F95661C" w:rsidR="000A28A6" w:rsidRPr="00383CD4" w:rsidRDefault="00A95A4E"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Kemičari</w:t>
            </w:r>
          </w:p>
        </w:tc>
        <w:tc>
          <w:tcPr>
            <w:tcW w:w="1984" w:type="dxa"/>
          </w:tcPr>
          <w:p w14:paraId="42C5A16E" w14:textId="7ED7148B" w:rsidR="000A28A6" w:rsidRPr="00383CD4" w:rsidRDefault="007D5149"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Biologija</w:t>
            </w:r>
          </w:p>
        </w:tc>
        <w:tc>
          <w:tcPr>
            <w:tcW w:w="1276" w:type="dxa"/>
          </w:tcPr>
          <w:p w14:paraId="32CECD68" w14:textId="798259C8" w:rsidR="000A28A6" w:rsidRPr="00383CD4" w:rsidRDefault="00A95A4E"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Biologija</w:t>
            </w:r>
          </w:p>
        </w:tc>
        <w:tc>
          <w:tcPr>
            <w:tcW w:w="1559" w:type="dxa"/>
          </w:tcPr>
          <w:p w14:paraId="42AADD75"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r>
      <w:tr w:rsidR="000A28A6" w14:paraId="6BBC7A3D" w14:textId="77777777" w:rsidTr="00662B96">
        <w:tc>
          <w:tcPr>
            <w:tcW w:w="850" w:type="dxa"/>
          </w:tcPr>
          <w:p w14:paraId="3218E399" w14:textId="77777777" w:rsidR="000A28A6" w:rsidRPr="0079757F" w:rsidRDefault="000A28A6">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6CE2507E" w14:textId="0F3652F3" w:rsidR="000A28A6" w:rsidRDefault="000A28A6" w:rsidP="000A28A6">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SREĆKO IVKOVIĆ</w:t>
            </w:r>
          </w:p>
        </w:tc>
        <w:tc>
          <w:tcPr>
            <w:tcW w:w="567" w:type="dxa"/>
            <w:shd w:val="clear" w:color="auto" w:fill="D0CECE" w:themeFill="background2" w:themeFillShade="E6"/>
          </w:tcPr>
          <w:p w14:paraId="4136D787" w14:textId="77777777" w:rsidR="000A28A6" w:rsidRPr="00E13123" w:rsidRDefault="000A28A6" w:rsidP="000A28A6">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6FF7234B" w14:textId="24ABE6A0" w:rsidR="000A28A6" w:rsidRPr="00383CD4" w:rsidRDefault="00CB7FE4"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Foto grupa</w:t>
            </w:r>
          </w:p>
        </w:tc>
        <w:tc>
          <w:tcPr>
            <w:tcW w:w="1984" w:type="dxa"/>
          </w:tcPr>
          <w:p w14:paraId="7711D87F" w14:textId="4104AB59" w:rsidR="000A28A6" w:rsidRPr="00383CD4" w:rsidRDefault="00CB7FE4"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Modelari, Radiokomunikacije</w:t>
            </w:r>
          </w:p>
        </w:tc>
        <w:tc>
          <w:tcPr>
            <w:tcW w:w="1276" w:type="dxa"/>
          </w:tcPr>
          <w:p w14:paraId="02AB81D7"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c>
          <w:tcPr>
            <w:tcW w:w="1559" w:type="dxa"/>
          </w:tcPr>
          <w:p w14:paraId="08A0D8C5"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r>
      <w:tr w:rsidR="000A28A6" w14:paraId="440FA575" w14:textId="77777777" w:rsidTr="00662B96">
        <w:tc>
          <w:tcPr>
            <w:tcW w:w="850" w:type="dxa"/>
          </w:tcPr>
          <w:p w14:paraId="0CAAE939" w14:textId="77777777" w:rsidR="000A28A6" w:rsidRPr="0079757F" w:rsidRDefault="000A28A6">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0393F698" w14:textId="2C6C4C81" w:rsidR="002F78EB" w:rsidRDefault="000A28A6" w:rsidP="002F78EB">
            <w:pPr>
              <w:spacing w:after="0" w:line="276" w:lineRule="auto"/>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MATEA RADO</w:t>
            </w:r>
          </w:p>
          <w:p w14:paraId="7A940F13" w14:textId="2B755883" w:rsidR="000A28A6" w:rsidRDefault="000A28A6" w:rsidP="000A28A6">
            <w:pPr>
              <w:spacing w:after="0" w:line="276" w:lineRule="auto"/>
              <w:contextualSpacing/>
              <w:rPr>
                <w:rFonts w:ascii="Times New Roman" w:eastAsia="Times New Roman" w:hAnsi="Times New Roman" w:cs="Times New Roman"/>
                <w:b/>
                <w:sz w:val="28"/>
                <w:szCs w:val="28"/>
                <w:lang w:val="hr-HR" w:eastAsia="hr-HR"/>
              </w:rPr>
            </w:pPr>
          </w:p>
        </w:tc>
        <w:tc>
          <w:tcPr>
            <w:tcW w:w="567" w:type="dxa"/>
            <w:shd w:val="clear" w:color="auto" w:fill="D0CECE" w:themeFill="background2" w:themeFillShade="E6"/>
          </w:tcPr>
          <w:p w14:paraId="1D134C55" w14:textId="77777777" w:rsidR="000A28A6" w:rsidRPr="00E13123" w:rsidRDefault="000A28A6" w:rsidP="000A28A6">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0864193F" w14:textId="75B7F155" w:rsidR="000A28A6" w:rsidRPr="00383CD4" w:rsidRDefault="00CF1F3E"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Mali znanstvenici</w:t>
            </w:r>
          </w:p>
        </w:tc>
        <w:tc>
          <w:tcPr>
            <w:tcW w:w="1984" w:type="dxa"/>
          </w:tcPr>
          <w:p w14:paraId="03293A7E" w14:textId="4005446B" w:rsidR="000A28A6" w:rsidRPr="00383CD4" w:rsidRDefault="00F20E98"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Informatika</w:t>
            </w:r>
          </w:p>
        </w:tc>
        <w:tc>
          <w:tcPr>
            <w:tcW w:w="1276" w:type="dxa"/>
          </w:tcPr>
          <w:p w14:paraId="5FB59484" w14:textId="3EAAC4C3" w:rsidR="000A28A6" w:rsidRPr="00383CD4" w:rsidRDefault="00A95A4E"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Informatika</w:t>
            </w:r>
          </w:p>
        </w:tc>
        <w:tc>
          <w:tcPr>
            <w:tcW w:w="1559" w:type="dxa"/>
          </w:tcPr>
          <w:p w14:paraId="710FDE9B" w14:textId="7A34D9C9" w:rsidR="00B4313A" w:rsidRPr="00B4313A" w:rsidRDefault="00B327F6" w:rsidP="00B4313A">
            <w:pPr>
              <w:spacing w:after="0" w:line="276" w:lineRule="auto"/>
              <w:contextualSpacing/>
              <w:rPr>
                <w:rFonts w:ascii="Times New Roman" w:eastAsia="Times New Roman" w:hAnsi="Times New Roman" w:cs="Times New Roman"/>
                <w:bCs/>
                <w:sz w:val="20"/>
                <w:szCs w:val="20"/>
                <w:lang w:val="hr-HR" w:eastAsia="hr-HR"/>
              </w:rPr>
            </w:pPr>
            <w:r w:rsidRPr="00B327F6">
              <w:rPr>
                <w:rFonts w:ascii="Times New Roman" w:eastAsia="Times New Roman" w:hAnsi="Times New Roman" w:cs="Times New Roman"/>
                <w:bCs/>
                <w:sz w:val="20"/>
                <w:szCs w:val="20"/>
                <w:lang w:val="hr-HR" w:eastAsia="hr-HR"/>
              </w:rPr>
              <w:t>Tko se boji škole još</w:t>
            </w:r>
            <w:r w:rsidR="00B018F4">
              <w:rPr>
                <w:rFonts w:ascii="Times New Roman" w:eastAsia="Times New Roman" w:hAnsi="Times New Roman" w:cs="Times New Roman"/>
                <w:bCs/>
                <w:sz w:val="20"/>
                <w:szCs w:val="20"/>
                <w:lang w:val="hr-HR" w:eastAsia="hr-HR"/>
              </w:rPr>
              <w:t xml:space="preserve">, </w:t>
            </w:r>
            <w:r w:rsidR="00B018F4" w:rsidRPr="00B018F4">
              <w:rPr>
                <w:rFonts w:ascii="Times New Roman" w:eastAsia="Times New Roman" w:hAnsi="Times New Roman" w:cs="Times New Roman"/>
                <w:bCs/>
                <w:sz w:val="20"/>
                <w:szCs w:val="20"/>
                <w:lang w:val="hr-HR" w:eastAsia="hr-HR"/>
              </w:rPr>
              <w:t>Erasmus + akreditacija</w:t>
            </w:r>
            <w:r w:rsidR="00B4313A">
              <w:rPr>
                <w:rFonts w:ascii="Times New Roman" w:eastAsia="Times New Roman" w:hAnsi="Times New Roman" w:cs="Times New Roman"/>
                <w:bCs/>
                <w:sz w:val="20"/>
                <w:szCs w:val="20"/>
                <w:lang w:val="hr-HR" w:eastAsia="hr-HR"/>
              </w:rPr>
              <w:t xml:space="preserve">, </w:t>
            </w:r>
            <w:proofErr w:type="spellStart"/>
            <w:r w:rsidR="00B4313A" w:rsidRPr="00B4313A">
              <w:rPr>
                <w:rFonts w:ascii="Times New Roman" w:eastAsia="Times New Roman" w:hAnsi="Times New Roman" w:cs="Times New Roman"/>
                <w:bCs/>
                <w:sz w:val="20"/>
                <w:szCs w:val="20"/>
                <w:lang w:val="hr-HR" w:eastAsia="hr-HR"/>
              </w:rPr>
              <w:t>e</w:t>
            </w:r>
            <w:r w:rsidR="00B4313A">
              <w:rPr>
                <w:rFonts w:ascii="Times New Roman" w:eastAsia="Times New Roman" w:hAnsi="Times New Roman" w:cs="Times New Roman"/>
                <w:bCs/>
                <w:sz w:val="20"/>
                <w:szCs w:val="20"/>
                <w:lang w:val="hr-HR" w:eastAsia="hr-HR"/>
              </w:rPr>
              <w:t>T</w:t>
            </w:r>
            <w:r w:rsidR="00B4313A" w:rsidRPr="00B4313A">
              <w:rPr>
                <w:rFonts w:ascii="Times New Roman" w:eastAsia="Times New Roman" w:hAnsi="Times New Roman" w:cs="Times New Roman"/>
                <w:bCs/>
                <w:sz w:val="20"/>
                <w:szCs w:val="20"/>
                <w:lang w:val="hr-HR" w:eastAsia="hr-HR"/>
              </w:rPr>
              <w:t>winning</w:t>
            </w:r>
            <w:proofErr w:type="spellEnd"/>
            <w:r w:rsidR="00B4313A" w:rsidRPr="00B4313A">
              <w:rPr>
                <w:rFonts w:ascii="Times New Roman" w:eastAsia="Times New Roman" w:hAnsi="Times New Roman" w:cs="Times New Roman"/>
                <w:bCs/>
                <w:sz w:val="20"/>
                <w:szCs w:val="20"/>
                <w:lang w:val="hr-HR" w:eastAsia="hr-HR"/>
              </w:rPr>
              <w:t xml:space="preserve">  projekt:</w:t>
            </w:r>
          </w:p>
          <w:p w14:paraId="540F7441" w14:textId="3D71F2DF" w:rsidR="000A28A6" w:rsidRPr="00383CD4" w:rsidRDefault="00B4313A" w:rsidP="00B4313A">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M</w:t>
            </w:r>
            <w:r w:rsidRPr="00B4313A">
              <w:rPr>
                <w:rFonts w:ascii="Times New Roman" w:eastAsia="Times New Roman" w:hAnsi="Times New Roman" w:cs="Times New Roman"/>
                <w:bCs/>
                <w:sz w:val="20"/>
                <w:szCs w:val="20"/>
                <w:lang w:val="hr-HR" w:eastAsia="hr-HR"/>
              </w:rPr>
              <w:t>entalno zdravlje i medijska umjetnost</w:t>
            </w:r>
          </w:p>
        </w:tc>
      </w:tr>
      <w:tr w:rsidR="000A28A6" w14:paraId="5B77B93B" w14:textId="77777777" w:rsidTr="00662B96">
        <w:tc>
          <w:tcPr>
            <w:tcW w:w="850" w:type="dxa"/>
          </w:tcPr>
          <w:p w14:paraId="1279F9A0" w14:textId="77777777" w:rsidR="000A28A6" w:rsidRPr="0079757F" w:rsidRDefault="000A28A6">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274B4436" w14:textId="13C1F252" w:rsidR="000A28A6" w:rsidRDefault="000A28A6" w:rsidP="000A28A6">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ZORICA POLJAK MEKOVIĆ</w:t>
            </w:r>
          </w:p>
        </w:tc>
        <w:tc>
          <w:tcPr>
            <w:tcW w:w="567" w:type="dxa"/>
            <w:shd w:val="clear" w:color="auto" w:fill="D0CECE" w:themeFill="background2" w:themeFillShade="E6"/>
          </w:tcPr>
          <w:p w14:paraId="0D8482C5" w14:textId="77777777" w:rsidR="000A28A6" w:rsidRPr="00E13123" w:rsidRDefault="000A28A6" w:rsidP="000A28A6">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2F99670E" w14:textId="0B1C2C29" w:rsidR="000A28A6" w:rsidRPr="00383CD4" w:rsidRDefault="00CF1F3E"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Nogomet, odbojka</w:t>
            </w:r>
          </w:p>
        </w:tc>
        <w:tc>
          <w:tcPr>
            <w:tcW w:w="1984" w:type="dxa"/>
          </w:tcPr>
          <w:p w14:paraId="2B13535D" w14:textId="5AF852AF" w:rsidR="000A28A6" w:rsidRPr="00383CD4" w:rsidRDefault="007D5149"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Sportska grupa</w:t>
            </w:r>
          </w:p>
        </w:tc>
        <w:tc>
          <w:tcPr>
            <w:tcW w:w="1276" w:type="dxa"/>
          </w:tcPr>
          <w:p w14:paraId="58A5C3EF" w14:textId="77777777" w:rsidR="000A28A6" w:rsidRPr="00383CD4" w:rsidRDefault="000A28A6" w:rsidP="000A28A6">
            <w:pPr>
              <w:spacing w:after="0" w:line="276" w:lineRule="auto"/>
              <w:rPr>
                <w:rFonts w:ascii="Times New Roman" w:eastAsia="Times New Roman" w:hAnsi="Times New Roman" w:cs="Times New Roman"/>
                <w:bCs/>
                <w:sz w:val="20"/>
                <w:szCs w:val="20"/>
                <w:lang w:val="hr-HR" w:eastAsia="hr-HR"/>
              </w:rPr>
            </w:pPr>
          </w:p>
          <w:p w14:paraId="1F71D102"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c>
          <w:tcPr>
            <w:tcW w:w="1559" w:type="dxa"/>
          </w:tcPr>
          <w:p w14:paraId="6C6BF25F"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r>
      <w:tr w:rsidR="000A28A6" w14:paraId="7675E467" w14:textId="77777777" w:rsidTr="00662B96">
        <w:tc>
          <w:tcPr>
            <w:tcW w:w="850" w:type="dxa"/>
          </w:tcPr>
          <w:p w14:paraId="4067AC7A" w14:textId="77777777" w:rsidR="000A28A6" w:rsidRPr="0079757F" w:rsidRDefault="000A28A6">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1B09FB7B" w14:textId="18851232" w:rsidR="000A28A6" w:rsidRPr="00E13123" w:rsidRDefault="000A28A6" w:rsidP="000A28A6">
            <w:pPr>
              <w:spacing w:after="0" w:line="276"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HRVOJE BRNIĆ</w:t>
            </w:r>
          </w:p>
        </w:tc>
        <w:tc>
          <w:tcPr>
            <w:tcW w:w="567" w:type="dxa"/>
            <w:shd w:val="clear" w:color="auto" w:fill="D0CECE" w:themeFill="background2" w:themeFillShade="E6"/>
          </w:tcPr>
          <w:p w14:paraId="69015880" w14:textId="77777777" w:rsidR="000A28A6" w:rsidRPr="00E13123" w:rsidRDefault="000A28A6" w:rsidP="000A28A6">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73AD16E4" w14:textId="7AAA758A" w:rsidR="000A28A6" w:rsidRPr="00383CD4" w:rsidRDefault="00F03FB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Odbojka</w:t>
            </w:r>
          </w:p>
        </w:tc>
        <w:tc>
          <w:tcPr>
            <w:tcW w:w="1984" w:type="dxa"/>
          </w:tcPr>
          <w:p w14:paraId="52541459" w14:textId="7093452A" w:rsidR="000A28A6" w:rsidRPr="00383CD4" w:rsidRDefault="00F03FB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Nogomet</w:t>
            </w:r>
          </w:p>
        </w:tc>
        <w:tc>
          <w:tcPr>
            <w:tcW w:w="1276" w:type="dxa"/>
          </w:tcPr>
          <w:p w14:paraId="7E9D8D58"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c>
          <w:tcPr>
            <w:tcW w:w="1559" w:type="dxa"/>
          </w:tcPr>
          <w:p w14:paraId="7D446233"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r>
      <w:tr w:rsidR="000A28A6" w14:paraId="1DD09577" w14:textId="77777777" w:rsidTr="00662B96">
        <w:trPr>
          <w:trHeight w:val="600"/>
        </w:trPr>
        <w:tc>
          <w:tcPr>
            <w:tcW w:w="850" w:type="dxa"/>
          </w:tcPr>
          <w:p w14:paraId="045A565D" w14:textId="77777777" w:rsidR="000A28A6" w:rsidRPr="0079757F" w:rsidRDefault="000A28A6">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23C83A42" w14:textId="559F5C40" w:rsidR="000A28A6" w:rsidRPr="00E13123" w:rsidRDefault="000A28A6" w:rsidP="000A28A6">
            <w:pPr>
              <w:spacing w:after="0" w:line="276"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ANDREA OPAČAK</w:t>
            </w:r>
          </w:p>
        </w:tc>
        <w:tc>
          <w:tcPr>
            <w:tcW w:w="567" w:type="dxa"/>
            <w:shd w:val="clear" w:color="auto" w:fill="D0CECE" w:themeFill="background2" w:themeFillShade="E6"/>
          </w:tcPr>
          <w:p w14:paraId="536FACC0" w14:textId="77777777" w:rsidR="000A28A6" w:rsidRPr="00E13123" w:rsidRDefault="000A28A6" w:rsidP="000A28A6">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7E43131E" w14:textId="23B8EFDC" w:rsidR="000A28A6" w:rsidRPr="00383CD4" w:rsidRDefault="00452F2A"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Zbor</w:t>
            </w:r>
          </w:p>
        </w:tc>
        <w:tc>
          <w:tcPr>
            <w:tcW w:w="1984" w:type="dxa"/>
          </w:tcPr>
          <w:p w14:paraId="6E417023" w14:textId="6F5AD6DA" w:rsidR="000A28A6" w:rsidRPr="00383CD4" w:rsidRDefault="007D5149"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Školski bend</w:t>
            </w:r>
          </w:p>
        </w:tc>
        <w:tc>
          <w:tcPr>
            <w:tcW w:w="1276" w:type="dxa"/>
          </w:tcPr>
          <w:p w14:paraId="5F77F3DC"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c>
          <w:tcPr>
            <w:tcW w:w="1559" w:type="dxa"/>
          </w:tcPr>
          <w:p w14:paraId="17D33696" w14:textId="41FA726E"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r>
      <w:tr w:rsidR="000A28A6" w14:paraId="0D55EC44" w14:textId="77777777" w:rsidTr="00662B96">
        <w:tc>
          <w:tcPr>
            <w:tcW w:w="850" w:type="dxa"/>
          </w:tcPr>
          <w:p w14:paraId="2D6A6423" w14:textId="77777777" w:rsidR="000A28A6" w:rsidRPr="0079757F" w:rsidRDefault="000A28A6">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6602C01C" w14:textId="18AFDAD2" w:rsidR="000A28A6" w:rsidRDefault="000A28A6" w:rsidP="000A28A6">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IRENA NIKIČIĆ</w:t>
            </w:r>
          </w:p>
        </w:tc>
        <w:tc>
          <w:tcPr>
            <w:tcW w:w="567" w:type="dxa"/>
            <w:shd w:val="clear" w:color="auto" w:fill="D0CECE" w:themeFill="background2" w:themeFillShade="E6"/>
          </w:tcPr>
          <w:p w14:paraId="1290CFC3" w14:textId="77777777" w:rsidR="000A28A6" w:rsidRPr="00E13123" w:rsidRDefault="000A28A6" w:rsidP="000A28A6">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587F1A4B" w14:textId="532BCAAB" w:rsidR="000A28A6" w:rsidRPr="00383CD4" w:rsidRDefault="00CF1F3E"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Folklor</w:t>
            </w:r>
          </w:p>
        </w:tc>
        <w:tc>
          <w:tcPr>
            <w:tcW w:w="1984" w:type="dxa"/>
          </w:tcPr>
          <w:p w14:paraId="1F20A0C4" w14:textId="6896DE81" w:rsidR="000A28A6" w:rsidRPr="00383CD4" w:rsidRDefault="00F20E98"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Mali tradicijski zbor</w:t>
            </w:r>
          </w:p>
        </w:tc>
        <w:tc>
          <w:tcPr>
            <w:tcW w:w="1276" w:type="dxa"/>
          </w:tcPr>
          <w:p w14:paraId="41C439CC"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c>
          <w:tcPr>
            <w:tcW w:w="1559" w:type="dxa"/>
          </w:tcPr>
          <w:p w14:paraId="1FEA2299"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r>
      <w:tr w:rsidR="000A28A6" w14:paraId="1FB2CA91" w14:textId="77777777" w:rsidTr="00662B96">
        <w:tc>
          <w:tcPr>
            <w:tcW w:w="850" w:type="dxa"/>
          </w:tcPr>
          <w:p w14:paraId="6C2F0878" w14:textId="77777777" w:rsidR="000A28A6" w:rsidRPr="0079757F" w:rsidRDefault="000A28A6">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34559CE2" w14:textId="65904EE1" w:rsidR="000A28A6" w:rsidRDefault="000A28A6" w:rsidP="000A28A6">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TAJANA BARNA</w:t>
            </w:r>
          </w:p>
        </w:tc>
        <w:tc>
          <w:tcPr>
            <w:tcW w:w="567" w:type="dxa"/>
            <w:shd w:val="clear" w:color="auto" w:fill="D0CECE" w:themeFill="background2" w:themeFillShade="E6"/>
          </w:tcPr>
          <w:p w14:paraId="53705C12" w14:textId="77777777" w:rsidR="000A28A6" w:rsidRPr="00E13123" w:rsidRDefault="000A28A6" w:rsidP="000A28A6">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188913CE" w14:textId="57C9615D" w:rsidR="000A28A6" w:rsidRPr="00383CD4" w:rsidRDefault="00A95A4E"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Kemijske čarolije</w:t>
            </w:r>
          </w:p>
        </w:tc>
        <w:tc>
          <w:tcPr>
            <w:tcW w:w="1984" w:type="dxa"/>
          </w:tcPr>
          <w:p w14:paraId="5DC98393" w14:textId="6295B61E" w:rsidR="000A28A6" w:rsidRPr="00383CD4" w:rsidRDefault="00F20E98"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Kemija</w:t>
            </w:r>
          </w:p>
        </w:tc>
        <w:tc>
          <w:tcPr>
            <w:tcW w:w="1276" w:type="dxa"/>
          </w:tcPr>
          <w:p w14:paraId="16C99205" w14:textId="6B164A5D" w:rsidR="000A28A6" w:rsidRPr="00383CD4" w:rsidRDefault="00A95A4E"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Kemija</w:t>
            </w:r>
          </w:p>
        </w:tc>
        <w:tc>
          <w:tcPr>
            <w:tcW w:w="1559" w:type="dxa"/>
          </w:tcPr>
          <w:p w14:paraId="4DF387B5" w14:textId="3AF581A9" w:rsidR="000A28A6" w:rsidRPr="00383CD4" w:rsidRDefault="00B327F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 xml:space="preserve">Voda!, Kemija u službi ljepote, </w:t>
            </w:r>
            <w:proofErr w:type="spellStart"/>
            <w:r>
              <w:rPr>
                <w:rFonts w:ascii="Times New Roman" w:eastAsia="Times New Roman" w:hAnsi="Times New Roman" w:cs="Times New Roman"/>
                <w:bCs/>
                <w:sz w:val="20"/>
                <w:szCs w:val="20"/>
                <w:lang w:val="hr-HR" w:eastAsia="hr-HR"/>
              </w:rPr>
              <w:t>Tinkine</w:t>
            </w:r>
            <w:proofErr w:type="spellEnd"/>
            <w:r>
              <w:rPr>
                <w:rFonts w:ascii="Times New Roman" w:eastAsia="Times New Roman" w:hAnsi="Times New Roman" w:cs="Times New Roman"/>
                <w:bCs/>
                <w:sz w:val="20"/>
                <w:szCs w:val="20"/>
                <w:lang w:val="hr-HR" w:eastAsia="hr-HR"/>
              </w:rPr>
              <w:t xml:space="preserve"> kemijske čarolije</w:t>
            </w:r>
          </w:p>
        </w:tc>
      </w:tr>
      <w:tr w:rsidR="000A28A6" w14:paraId="3FD93374" w14:textId="77777777" w:rsidTr="00662B96">
        <w:tc>
          <w:tcPr>
            <w:tcW w:w="850" w:type="dxa"/>
          </w:tcPr>
          <w:p w14:paraId="2DCC3A28" w14:textId="77777777" w:rsidR="000A28A6" w:rsidRPr="0079757F" w:rsidRDefault="000A28A6">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2911D240" w14:textId="5EAE244F" w:rsidR="000A28A6" w:rsidRPr="00E13123" w:rsidRDefault="000A28A6" w:rsidP="000A28A6">
            <w:pPr>
              <w:spacing w:after="0" w:line="276"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RENATA ZUZJAK</w:t>
            </w:r>
          </w:p>
        </w:tc>
        <w:tc>
          <w:tcPr>
            <w:tcW w:w="567" w:type="dxa"/>
            <w:shd w:val="clear" w:color="auto" w:fill="D0CECE" w:themeFill="background2" w:themeFillShade="E6"/>
          </w:tcPr>
          <w:p w14:paraId="2BBBB638" w14:textId="77777777" w:rsidR="000A28A6" w:rsidRPr="00E13123" w:rsidRDefault="000A28A6" w:rsidP="000A28A6">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5B4A5B6F" w14:textId="474FFA3D" w:rsidR="000A28A6" w:rsidRPr="00383CD4" w:rsidRDefault="006732DB"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Cvjećari</w:t>
            </w:r>
          </w:p>
        </w:tc>
        <w:tc>
          <w:tcPr>
            <w:tcW w:w="1984" w:type="dxa"/>
          </w:tcPr>
          <w:p w14:paraId="4EA28A0A" w14:textId="31E744EE" w:rsidR="000A28A6" w:rsidRPr="00383CD4" w:rsidRDefault="00F20E98"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Priroda</w:t>
            </w:r>
          </w:p>
        </w:tc>
        <w:tc>
          <w:tcPr>
            <w:tcW w:w="1276" w:type="dxa"/>
          </w:tcPr>
          <w:p w14:paraId="4C967DDE" w14:textId="5B7E2DE0" w:rsidR="000A28A6" w:rsidRPr="00383CD4" w:rsidRDefault="00A95A4E"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Priroda</w:t>
            </w:r>
          </w:p>
        </w:tc>
        <w:tc>
          <w:tcPr>
            <w:tcW w:w="1559" w:type="dxa"/>
          </w:tcPr>
          <w:p w14:paraId="44679E7E" w14:textId="7725944F" w:rsidR="000A28A6" w:rsidRPr="00383CD4" w:rsidRDefault="00B327F6"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Voda!</w:t>
            </w:r>
            <w:r w:rsidR="002402DF">
              <w:rPr>
                <w:rFonts w:ascii="Times New Roman" w:eastAsia="Times New Roman" w:hAnsi="Times New Roman" w:cs="Times New Roman"/>
                <w:bCs/>
                <w:sz w:val="20"/>
                <w:szCs w:val="20"/>
                <w:lang w:val="hr-HR" w:eastAsia="hr-HR"/>
              </w:rPr>
              <w:t>, Svemir</w:t>
            </w:r>
          </w:p>
        </w:tc>
      </w:tr>
      <w:tr w:rsidR="000A28A6" w14:paraId="0722185D" w14:textId="77777777" w:rsidTr="00662B96">
        <w:tc>
          <w:tcPr>
            <w:tcW w:w="850" w:type="dxa"/>
          </w:tcPr>
          <w:p w14:paraId="3A63A768" w14:textId="77777777" w:rsidR="000A28A6" w:rsidRPr="0079757F" w:rsidRDefault="000A28A6">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0A97B74B" w14:textId="249CB916" w:rsidR="000A28A6" w:rsidRDefault="000A28A6" w:rsidP="000A28A6">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MIHAELA ŠPOLJARIĆ</w:t>
            </w:r>
          </w:p>
        </w:tc>
        <w:tc>
          <w:tcPr>
            <w:tcW w:w="567" w:type="dxa"/>
            <w:shd w:val="clear" w:color="auto" w:fill="D0CECE" w:themeFill="background2" w:themeFillShade="E6"/>
          </w:tcPr>
          <w:p w14:paraId="795F7D07" w14:textId="77777777" w:rsidR="000A28A6" w:rsidRPr="00E13123" w:rsidRDefault="000A28A6" w:rsidP="000A28A6">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5F4C6C01" w14:textId="32A14265" w:rsidR="000A28A6" w:rsidRPr="00383CD4" w:rsidRDefault="00452F2A" w:rsidP="000A28A6">
            <w:pPr>
              <w:spacing w:after="0" w:line="276" w:lineRule="auto"/>
              <w:contextualSpacing/>
              <w:rPr>
                <w:rFonts w:ascii="Times New Roman" w:eastAsia="Times New Roman" w:hAnsi="Times New Roman" w:cs="Times New Roman"/>
                <w:bCs/>
                <w:sz w:val="20"/>
                <w:szCs w:val="20"/>
                <w:lang w:val="hr-HR" w:eastAsia="hr-HR"/>
              </w:rPr>
            </w:pPr>
            <w:r>
              <w:rPr>
                <w:rFonts w:ascii="Times New Roman" w:eastAsia="Times New Roman" w:hAnsi="Times New Roman" w:cs="Times New Roman"/>
                <w:bCs/>
                <w:sz w:val="20"/>
                <w:szCs w:val="20"/>
                <w:lang w:val="hr-HR" w:eastAsia="hr-HR"/>
              </w:rPr>
              <w:t>Vjeronaučna skupina, Biblijsko-molitvena skupina</w:t>
            </w:r>
          </w:p>
        </w:tc>
        <w:tc>
          <w:tcPr>
            <w:tcW w:w="1984" w:type="dxa"/>
          </w:tcPr>
          <w:p w14:paraId="11D842F3"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c>
          <w:tcPr>
            <w:tcW w:w="1276" w:type="dxa"/>
          </w:tcPr>
          <w:p w14:paraId="308D1CED"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c>
          <w:tcPr>
            <w:tcW w:w="1559" w:type="dxa"/>
          </w:tcPr>
          <w:p w14:paraId="309B6FDD" w14:textId="4AE18402"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r>
      <w:tr w:rsidR="000A28A6" w14:paraId="1D10B024" w14:textId="77777777" w:rsidTr="00662B96">
        <w:tc>
          <w:tcPr>
            <w:tcW w:w="850" w:type="dxa"/>
          </w:tcPr>
          <w:p w14:paraId="2FAA40E0" w14:textId="77777777" w:rsidR="000A28A6" w:rsidRPr="0079757F" w:rsidRDefault="000A28A6">
            <w:pPr>
              <w:pStyle w:val="Odlomakpopisa"/>
              <w:numPr>
                <w:ilvl w:val="0"/>
                <w:numId w:val="2"/>
              </w:numPr>
              <w:spacing w:after="0" w:line="276" w:lineRule="auto"/>
              <w:rPr>
                <w:rFonts w:ascii="Times New Roman" w:eastAsia="Times New Roman" w:hAnsi="Times New Roman" w:cs="Times New Roman"/>
                <w:b/>
                <w:bCs/>
                <w:sz w:val="24"/>
                <w:szCs w:val="24"/>
                <w:lang w:val="hr-HR" w:eastAsia="hr-HR"/>
              </w:rPr>
            </w:pPr>
          </w:p>
        </w:tc>
        <w:tc>
          <w:tcPr>
            <w:tcW w:w="3120" w:type="dxa"/>
          </w:tcPr>
          <w:p w14:paraId="420D66BA" w14:textId="1C1A1527" w:rsidR="000A28A6" w:rsidRDefault="000A28A6" w:rsidP="000A28A6">
            <w:pPr>
              <w:spacing w:after="0" w:line="276" w:lineRule="auto"/>
              <w:contextualSpacing/>
              <w:rPr>
                <w:rFonts w:ascii="Times New Roman" w:eastAsia="Times New Roman" w:hAnsi="Times New Roman" w:cs="Times New Roman"/>
                <w:b/>
                <w:sz w:val="28"/>
                <w:szCs w:val="28"/>
                <w:lang w:val="hr-HR" w:eastAsia="hr-HR"/>
              </w:rPr>
            </w:pPr>
            <w:r>
              <w:rPr>
                <w:rFonts w:ascii="Times New Roman" w:eastAsia="Times New Roman" w:hAnsi="Times New Roman" w:cs="Times New Roman"/>
                <w:sz w:val="24"/>
                <w:szCs w:val="24"/>
                <w:lang w:val="hr-HR" w:eastAsia="hr-HR"/>
              </w:rPr>
              <w:t>ŽELJKA KNEŽEVIĆ ŠUBIĆ</w:t>
            </w:r>
          </w:p>
        </w:tc>
        <w:tc>
          <w:tcPr>
            <w:tcW w:w="567" w:type="dxa"/>
            <w:shd w:val="clear" w:color="auto" w:fill="D0CECE" w:themeFill="background2" w:themeFillShade="E6"/>
          </w:tcPr>
          <w:p w14:paraId="172AB73A" w14:textId="77777777" w:rsidR="000A28A6" w:rsidRPr="00E13123" w:rsidRDefault="000A28A6" w:rsidP="000A28A6">
            <w:pPr>
              <w:spacing w:after="0" w:line="276" w:lineRule="auto"/>
              <w:contextualSpacing/>
              <w:rPr>
                <w:rFonts w:ascii="Times New Roman" w:eastAsia="Times New Roman" w:hAnsi="Times New Roman" w:cs="Times New Roman"/>
                <w:b/>
                <w:sz w:val="20"/>
                <w:szCs w:val="20"/>
                <w:lang w:val="hr-HR" w:eastAsia="hr-HR"/>
              </w:rPr>
            </w:pPr>
          </w:p>
        </w:tc>
        <w:tc>
          <w:tcPr>
            <w:tcW w:w="2126" w:type="dxa"/>
          </w:tcPr>
          <w:p w14:paraId="5CC3F4C0"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c>
          <w:tcPr>
            <w:tcW w:w="1984" w:type="dxa"/>
          </w:tcPr>
          <w:p w14:paraId="4B8FD99F" w14:textId="77777777" w:rsidR="000A28A6" w:rsidRPr="00383CD4" w:rsidRDefault="000A28A6" w:rsidP="000A28A6">
            <w:pPr>
              <w:spacing w:after="0" w:line="276" w:lineRule="auto"/>
              <w:rPr>
                <w:rFonts w:ascii="Times New Roman" w:eastAsia="Times New Roman" w:hAnsi="Times New Roman" w:cs="Times New Roman"/>
                <w:bCs/>
                <w:sz w:val="20"/>
                <w:szCs w:val="20"/>
                <w:lang w:val="hr-HR" w:eastAsia="hr-HR"/>
              </w:rPr>
            </w:pPr>
          </w:p>
          <w:p w14:paraId="64914AEE"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c>
          <w:tcPr>
            <w:tcW w:w="1276" w:type="dxa"/>
          </w:tcPr>
          <w:p w14:paraId="34F47CDB" w14:textId="77777777" w:rsidR="000A28A6" w:rsidRPr="00383CD4" w:rsidRDefault="000A28A6" w:rsidP="000A28A6">
            <w:pPr>
              <w:spacing w:after="0" w:line="276" w:lineRule="auto"/>
              <w:contextualSpacing/>
              <w:rPr>
                <w:rFonts w:ascii="Times New Roman" w:eastAsia="Times New Roman" w:hAnsi="Times New Roman" w:cs="Times New Roman"/>
                <w:bCs/>
                <w:sz w:val="20"/>
                <w:szCs w:val="20"/>
                <w:lang w:val="hr-HR" w:eastAsia="hr-HR"/>
              </w:rPr>
            </w:pPr>
          </w:p>
        </w:tc>
        <w:tc>
          <w:tcPr>
            <w:tcW w:w="1559" w:type="dxa"/>
          </w:tcPr>
          <w:p w14:paraId="15B9DBBA" w14:textId="77777777" w:rsidR="00B4313A" w:rsidRPr="00B4313A" w:rsidRDefault="00B327F6" w:rsidP="00B4313A">
            <w:pPr>
              <w:spacing w:after="0" w:line="276" w:lineRule="auto"/>
              <w:contextualSpacing/>
              <w:rPr>
                <w:rFonts w:ascii="Times New Roman" w:eastAsia="Times New Roman" w:hAnsi="Times New Roman" w:cs="Times New Roman"/>
                <w:bCs/>
                <w:sz w:val="20"/>
                <w:szCs w:val="20"/>
                <w:lang w:val="hr-HR" w:eastAsia="hr-HR"/>
              </w:rPr>
            </w:pPr>
            <w:r w:rsidRPr="00B327F6">
              <w:rPr>
                <w:rFonts w:ascii="Times New Roman" w:eastAsia="Times New Roman" w:hAnsi="Times New Roman" w:cs="Times New Roman"/>
                <w:bCs/>
                <w:sz w:val="20"/>
                <w:szCs w:val="20"/>
                <w:lang w:val="hr-HR" w:eastAsia="hr-HR"/>
              </w:rPr>
              <w:t>Tko se boji škole još</w:t>
            </w:r>
            <w:r w:rsidR="00811696">
              <w:rPr>
                <w:rFonts w:ascii="Times New Roman" w:eastAsia="Times New Roman" w:hAnsi="Times New Roman" w:cs="Times New Roman"/>
                <w:bCs/>
                <w:sz w:val="20"/>
                <w:szCs w:val="20"/>
                <w:lang w:val="hr-HR" w:eastAsia="hr-HR"/>
              </w:rPr>
              <w:t>, I ja znam, Poludnevni boravak u OŠ „Tin Ujević“ Osijek</w:t>
            </w:r>
            <w:r w:rsidR="00B018F4">
              <w:rPr>
                <w:rFonts w:ascii="Times New Roman" w:eastAsia="Times New Roman" w:hAnsi="Times New Roman" w:cs="Times New Roman"/>
                <w:bCs/>
                <w:sz w:val="20"/>
                <w:szCs w:val="20"/>
                <w:lang w:val="hr-HR" w:eastAsia="hr-HR"/>
              </w:rPr>
              <w:t xml:space="preserve">, </w:t>
            </w:r>
            <w:r w:rsidR="00B018F4" w:rsidRPr="00B018F4">
              <w:rPr>
                <w:rFonts w:ascii="Times New Roman" w:eastAsia="Times New Roman" w:hAnsi="Times New Roman" w:cs="Times New Roman"/>
                <w:bCs/>
                <w:sz w:val="20"/>
                <w:szCs w:val="20"/>
                <w:lang w:val="hr-HR" w:eastAsia="hr-HR"/>
              </w:rPr>
              <w:t>Erasmus + akreditacija</w:t>
            </w:r>
            <w:r w:rsidR="00B4313A">
              <w:rPr>
                <w:rFonts w:ascii="Times New Roman" w:eastAsia="Times New Roman" w:hAnsi="Times New Roman" w:cs="Times New Roman"/>
                <w:bCs/>
                <w:sz w:val="20"/>
                <w:szCs w:val="20"/>
                <w:lang w:val="hr-HR" w:eastAsia="hr-HR"/>
              </w:rPr>
              <w:t xml:space="preserve">, </w:t>
            </w:r>
            <w:proofErr w:type="spellStart"/>
            <w:r w:rsidR="00B4313A" w:rsidRPr="00B4313A">
              <w:rPr>
                <w:rFonts w:ascii="Times New Roman" w:eastAsia="Times New Roman" w:hAnsi="Times New Roman" w:cs="Times New Roman"/>
                <w:bCs/>
                <w:sz w:val="20"/>
                <w:szCs w:val="20"/>
                <w:lang w:val="hr-HR" w:eastAsia="hr-HR"/>
              </w:rPr>
              <w:t>eTwinning</w:t>
            </w:r>
            <w:proofErr w:type="spellEnd"/>
            <w:r w:rsidR="00B4313A" w:rsidRPr="00B4313A">
              <w:rPr>
                <w:rFonts w:ascii="Times New Roman" w:eastAsia="Times New Roman" w:hAnsi="Times New Roman" w:cs="Times New Roman"/>
                <w:bCs/>
                <w:sz w:val="20"/>
                <w:szCs w:val="20"/>
                <w:lang w:val="hr-HR" w:eastAsia="hr-HR"/>
              </w:rPr>
              <w:t xml:space="preserve">  projekt:</w:t>
            </w:r>
          </w:p>
          <w:p w14:paraId="2266A2B8" w14:textId="162F3515" w:rsidR="000A28A6" w:rsidRPr="00383CD4" w:rsidRDefault="00B4313A" w:rsidP="00B4313A">
            <w:pPr>
              <w:spacing w:after="0" w:line="276" w:lineRule="auto"/>
              <w:contextualSpacing/>
              <w:rPr>
                <w:rFonts w:ascii="Times New Roman" w:eastAsia="Times New Roman" w:hAnsi="Times New Roman" w:cs="Times New Roman"/>
                <w:bCs/>
                <w:sz w:val="20"/>
                <w:szCs w:val="20"/>
                <w:lang w:val="hr-HR" w:eastAsia="hr-HR"/>
              </w:rPr>
            </w:pPr>
            <w:r w:rsidRPr="00B4313A">
              <w:rPr>
                <w:rFonts w:ascii="Times New Roman" w:eastAsia="Times New Roman" w:hAnsi="Times New Roman" w:cs="Times New Roman"/>
                <w:bCs/>
                <w:sz w:val="20"/>
                <w:szCs w:val="20"/>
                <w:lang w:val="hr-HR" w:eastAsia="hr-HR"/>
              </w:rPr>
              <w:t>Mentalno zdravlje i medijska umjetnost</w:t>
            </w:r>
          </w:p>
        </w:tc>
      </w:tr>
    </w:tbl>
    <w:p w14:paraId="58217889" w14:textId="77777777" w:rsidR="0072262B" w:rsidRDefault="0072262B">
      <w:pPr>
        <w:spacing w:after="0" w:line="276" w:lineRule="auto"/>
        <w:contextualSpacing/>
        <w:rPr>
          <w:rFonts w:ascii="Times New Roman" w:eastAsia="Times New Roman" w:hAnsi="Times New Roman" w:cs="Times New Roman"/>
          <w:b/>
          <w:sz w:val="28"/>
          <w:szCs w:val="28"/>
          <w:lang w:val="hr-HR" w:eastAsia="hr-HR"/>
        </w:rPr>
      </w:pPr>
    </w:p>
    <w:p w14:paraId="71B0D099" w14:textId="77777777" w:rsidR="00DF7EE5" w:rsidRDefault="00DF7EE5"/>
    <w:p w14:paraId="6644835A" w14:textId="77777777" w:rsidR="00AB3BAD" w:rsidRDefault="00000000">
      <w:pPr>
        <w:jc w:val="center"/>
        <w:rPr>
          <w:rFonts w:ascii="Times New Roman" w:hAnsi="Times New Roman" w:cs="Times New Roman"/>
          <w:b/>
          <w:bCs/>
          <w:sz w:val="28"/>
          <w:szCs w:val="28"/>
          <w:lang w:val="hr-HR"/>
        </w:rPr>
      </w:pPr>
      <w:r>
        <w:rPr>
          <w:rFonts w:ascii="Times New Roman" w:hAnsi="Times New Roman" w:cs="Times New Roman"/>
          <w:b/>
          <w:bCs/>
          <w:sz w:val="28"/>
          <w:szCs w:val="28"/>
          <w:lang w:val="hr-HR"/>
        </w:rPr>
        <w:lastRenderedPageBreak/>
        <w:t>5. PLAN I PROGRAM RADA IZVANNASTAVNIH AKTIVNOSTI</w:t>
      </w:r>
    </w:p>
    <w:p w14:paraId="1E3F5AA6" w14:textId="77777777" w:rsidR="00FC2120" w:rsidRDefault="00FC2120">
      <w:pPr>
        <w:jc w:val="center"/>
        <w:rPr>
          <w:rFonts w:ascii="Times New Roman" w:hAnsi="Times New Roman" w:cs="Times New Roman"/>
          <w:b/>
          <w:bCs/>
          <w:sz w:val="28"/>
          <w:szCs w:val="28"/>
          <w:lang w:val="hr-HR"/>
        </w:rPr>
      </w:pPr>
    </w:p>
    <w:p w14:paraId="6393FEC2" w14:textId="77777777" w:rsidR="00FC2120" w:rsidRDefault="00FC2120" w:rsidP="00FC2120">
      <w:pPr>
        <w:spacing w:after="0" w:line="276" w:lineRule="auto"/>
        <w:rPr>
          <w:rFonts w:ascii="Times New Roman" w:eastAsia="Calibri" w:hAnsi="Times New Roman" w:cs="Times New Roman"/>
          <w:sz w:val="24"/>
          <w:szCs w:val="24"/>
          <w:lang w:val="hr-HR"/>
        </w:rPr>
      </w:pPr>
      <w:r w:rsidRPr="00FC2120">
        <w:rPr>
          <w:rFonts w:ascii="Times New Roman" w:eastAsia="Calibri" w:hAnsi="Times New Roman" w:cs="Times New Roman"/>
          <w:b/>
          <w:sz w:val="24"/>
          <w:szCs w:val="24"/>
          <w:lang w:val="hr-HR"/>
        </w:rPr>
        <w:t xml:space="preserve">Naziv aktivnosti: </w:t>
      </w:r>
      <w:r w:rsidRPr="00FC2120">
        <w:rPr>
          <w:rFonts w:ascii="Times New Roman" w:eastAsia="Calibri" w:hAnsi="Times New Roman" w:cs="Times New Roman"/>
          <w:sz w:val="24"/>
          <w:szCs w:val="24"/>
          <w:lang w:val="hr-HR"/>
        </w:rPr>
        <w:t>Foto grupa</w:t>
      </w:r>
    </w:p>
    <w:p w14:paraId="0EF6E8F8" w14:textId="77777777" w:rsidR="00FC2120" w:rsidRPr="00FC2120" w:rsidRDefault="00FC2120" w:rsidP="00FC2120">
      <w:pPr>
        <w:spacing w:after="0" w:line="276" w:lineRule="auto"/>
        <w:rPr>
          <w:rFonts w:ascii="Times New Roman" w:eastAsia="Calibri" w:hAnsi="Times New Roman" w:cs="Times New Roman"/>
          <w:sz w:val="24"/>
          <w:szCs w:val="24"/>
          <w:lang w:val="hr-HR"/>
        </w:rPr>
      </w:pPr>
    </w:p>
    <w:p w14:paraId="3FA15502" w14:textId="77777777" w:rsidR="00FC2120" w:rsidRDefault="00FC2120" w:rsidP="00FC2120">
      <w:pPr>
        <w:spacing w:after="0" w:line="276" w:lineRule="auto"/>
        <w:rPr>
          <w:rFonts w:ascii="Times New Roman" w:eastAsia="Calibri" w:hAnsi="Times New Roman" w:cs="Times New Roman"/>
          <w:sz w:val="24"/>
          <w:szCs w:val="24"/>
          <w:lang w:val="hr-HR"/>
        </w:rPr>
      </w:pPr>
      <w:proofErr w:type="spellStart"/>
      <w:r w:rsidRPr="00FC2120">
        <w:rPr>
          <w:rFonts w:ascii="Times New Roman" w:eastAsia="Calibri" w:hAnsi="Times New Roman" w:cs="Times New Roman"/>
          <w:b/>
          <w:sz w:val="24"/>
          <w:szCs w:val="24"/>
          <w:lang w:val="hr-HR"/>
        </w:rPr>
        <w:t>Kurikulsko</w:t>
      </w:r>
      <w:proofErr w:type="spellEnd"/>
      <w:r w:rsidRPr="00FC2120">
        <w:rPr>
          <w:rFonts w:ascii="Times New Roman" w:eastAsia="Calibri" w:hAnsi="Times New Roman" w:cs="Times New Roman"/>
          <w:b/>
          <w:sz w:val="24"/>
          <w:szCs w:val="24"/>
          <w:lang w:val="hr-HR"/>
        </w:rPr>
        <w:t xml:space="preserve"> područje: </w:t>
      </w:r>
      <w:r w:rsidRPr="00FC2120">
        <w:rPr>
          <w:rFonts w:ascii="Times New Roman" w:eastAsia="Calibri" w:hAnsi="Times New Roman" w:cs="Times New Roman"/>
          <w:sz w:val="24"/>
          <w:szCs w:val="24"/>
          <w:lang w:val="hr-HR"/>
        </w:rPr>
        <w:t>tehničko i informatičko</w:t>
      </w:r>
    </w:p>
    <w:p w14:paraId="06572B03" w14:textId="77777777" w:rsidR="00FC2120" w:rsidRPr="00FC2120" w:rsidRDefault="00FC2120" w:rsidP="00FC2120">
      <w:pPr>
        <w:spacing w:after="0" w:line="276" w:lineRule="auto"/>
        <w:rPr>
          <w:rFonts w:ascii="Times New Roman" w:eastAsia="Calibri" w:hAnsi="Times New Roman" w:cs="Times New Roman"/>
          <w:b/>
          <w:sz w:val="24"/>
          <w:szCs w:val="24"/>
          <w:lang w:val="hr-HR"/>
        </w:rPr>
      </w:pPr>
    </w:p>
    <w:p w14:paraId="2B470339" w14:textId="77777777" w:rsidR="00FC2120" w:rsidRDefault="00FC2120" w:rsidP="00FC2120">
      <w:pPr>
        <w:spacing w:after="0" w:line="276" w:lineRule="auto"/>
        <w:rPr>
          <w:rFonts w:ascii="Times New Roman" w:eastAsia="Calibri" w:hAnsi="Times New Roman" w:cs="Times New Roman"/>
          <w:sz w:val="24"/>
          <w:szCs w:val="24"/>
          <w:lang w:val="hr-HR"/>
        </w:rPr>
      </w:pPr>
      <w:r w:rsidRPr="00FC2120">
        <w:rPr>
          <w:rFonts w:ascii="Times New Roman" w:eastAsia="Calibri" w:hAnsi="Times New Roman" w:cs="Times New Roman"/>
          <w:b/>
          <w:sz w:val="24"/>
          <w:szCs w:val="24"/>
          <w:lang w:val="hr-HR"/>
        </w:rPr>
        <w:t xml:space="preserve">Ciklus (razred): </w:t>
      </w:r>
      <w:r w:rsidRPr="00FC2120">
        <w:rPr>
          <w:rFonts w:ascii="Times New Roman" w:eastAsia="Calibri" w:hAnsi="Times New Roman" w:cs="Times New Roman"/>
          <w:sz w:val="24"/>
          <w:szCs w:val="24"/>
          <w:lang w:val="hr-HR"/>
        </w:rPr>
        <w:t>5. - 8.raz.</w:t>
      </w:r>
    </w:p>
    <w:p w14:paraId="4F71DE2E" w14:textId="77777777" w:rsidR="00FC2120" w:rsidRPr="00FC2120" w:rsidRDefault="00FC2120" w:rsidP="00FC2120">
      <w:pPr>
        <w:spacing w:after="0" w:line="276" w:lineRule="auto"/>
        <w:rPr>
          <w:rFonts w:ascii="Times New Roman" w:eastAsia="Calibri" w:hAnsi="Times New Roman" w:cs="Times New Roman"/>
          <w:b/>
          <w:sz w:val="24"/>
          <w:szCs w:val="24"/>
          <w:lang w:val="hr-HR"/>
        </w:rPr>
      </w:pPr>
    </w:p>
    <w:p w14:paraId="5E535ED9" w14:textId="5E65685F" w:rsidR="00FC2120" w:rsidRDefault="00FC2120" w:rsidP="00FC2120">
      <w:pPr>
        <w:spacing w:after="0" w:line="276" w:lineRule="auto"/>
        <w:rPr>
          <w:rFonts w:ascii="Times New Roman" w:eastAsia="Calibri" w:hAnsi="Times New Roman" w:cs="Times New Roman"/>
          <w:sz w:val="24"/>
          <w:szCs w:val="24"/>
          <w:lang w:val="hr-HR"/>
        </w:rPr>
      </w:pPr>
      <w:r w:rsidRPr="00FC2120">
        <w:rPr>
          <w:rFonts w:ascii="Times New Roman" w:eastAsia="Calibri" w:hAnsi="Times New Roman" w:cs="Times New Roman"/>
          <w:b/>
          <w:sz w:val="24"/>
          <w:szCs w:val="24"/>
          <w:lang w:val="hr-HR"/>
        </w:rPr>
        <w:t xml:space="preserve">Cilj: </w:t>
      </w:r>
      <w:r w:rsidRPr="00FC2120">
        <w:rPr>
          <w:rFonts w:ascii="Times New Roman" w:eastAsia="Calibri" w:hAnsi="Times New Roman" w:cs="Times New Roman"/>
          <w:sz w:val="24"/>
          <w:szCs w:val="24"/>
          <w:lang w:val="hr-HR"/>
        </w:rPr>
        <w:t>usvajanje osnova digitalne fotografije, poticanje kreativnog izražavanja.</w:t>
      </w:r>
    </w:p>
    <w:p w14:paraId="0CE6B102" w14:textId="77777777" w:rsidR="00FC2120" w:rsidRPr="00FC2120" w:rsidRDefault="00FC2120" w:rsidP="00FC2120">
      <w:pPr>
        <w:spacing w:after="0" w:line="276" w:lineRule="auto"/>
        <w:rPr>
          <w:rFonts w:ascii="Times New Roman" w:eastAsia="Calibri" w:hAnsi="Times New Roman" w:cs="Times New Roman"/>
          <w:sz w:val="24"/>
          <w:szCs w:val="24"/>
          <w:lang w:val="hr-HR"/>
        </w:rPr>
      </w:pPr>
    </w:p>
    <w:p w14:paraId="3F6A8D10" w14:textId="77777777" w:rsidR="00FC2120" w:rsidRDefault="00FC2120" w:rsidP="00FC2120">
      <w:pPr>
        <w:spacing w:after="0" w:line="276" w:lineRule="auto"/>
        <w:rPr>
          <w:rFonts w:ascii="Times New Roman" w:eastAsia="Calibri" w:hAnsi="Times New Roman" w:cs="Times New Roman"/>
          <w:sz w:val="24"/>
          <w:szCs w:val="24"/>
          <w:lang w:val="hr-HR"/>
        </w:rPr>
      </w:pPr>
      <w:r w:rsidRPr="00FC2120">
        <w:rPr>
          <w:rFonts w:ascii="Times New Roman" w:eastAsia="Calibri" w:hAnsi="Times New Roman" w:cs="Times New Roman"/>
          <w:b/>
          <w:sz w:val="24"/>
          <w:szCs w:val="24"/>
          <w:lang w:val="hr-HR"/>
        </w:rPr>
        <w:t xml:space="preserve">Obrazloženje cilja: </w:t>
      </w:r>
      <w:r w:rsidRPr="00FC2120">
        <w:rPr>
          <w:rFonts w:ascii="Times New Roman" w:eastAsia="Calibri" w:hAnsi="Times New Roman" w:cs="Times New Roman"/>
          <w:sz w:val="24"/>
          <w:szCs w:val="24"/>
          <w:lang w:val="hr-HR"/>
        </w:rPr>
        <w:t>provesti učenika kroz osnove digitalne fotografije i naučiti ga kako da sa svojim fotoaparatom iz svoje kreativne ideje napravi najbolje moguće fotografije.</w:t>
      </w:r>
    </w:p>
    <w:p w14:paraId="5EBB08A1" w14:textId="77777777" w:rsidR="00FC2120" w:rsidRPr="00FC2120" w:rsidRDefault="00FC2120" w:rsidP="00FC2120">
      <w:pPr>
        <w:spacing w:after="0" w:line="276" w:lineRule="auto"/>
        <w:rPr>
          <w:rFonts w:ascii="Times New Roman" w:eastAsia="Calibri" w:hAnsi="Times New Roman" w:cs="Times New Roman"/>
          <w:sz w:val="24"/>
          <w:szCs w:val="24"/>
          <w:lang w:val="hr-HR"/>
        </w:rPr>
      </w:pPr>
    </w:p>
    <w:p w14:paraId="75B27DAB" w14:textId="77777777" w:rsidR="00FC2120" w:rsidRDefault="00FC2120" w:rsidP="00FC2120">
      <w:pPr>
        <w:spacing w:after="0" w:line="276" w:lineRule="auto"/>
        <w:rPr>
          <w:rFonts w:ascii="Times New Roman" w:eastAsia="Calibri" w:hAnsi="Times New Roman" w:cs="Times New Roman"/>
          <w:sz w:val="24"/>
          <w:szCs w:val="24"/>
          <w:lang w:val="hr-HR"/>
        </w:rPr>
      </w:pPr>
      <w:r w:rsidRPr="00FC2120">
        <w:rPr>
          <w:rFonts w:ascii="Times New Roman" w:eastAsia="Calibri" w:hAnsi="Times New Roman" w:cs="Times New Roman"/>
          <w:b/>
          <w:sz w:val="24"/>
          <w:szCs w:val="24"/>
          <w:lang w:val="hr-HR"/>
        </w:rPr>
        <w:t xml:space="preserve">Očekivani ishodi/postignuća: </w:t>
      </w:r>
      <w:r w:rsidRPr="00FC2120">
        <w:rPr>
          <w:rFonts w:ascii="Times New Roman" w:eastAsia="Calibri" w:hAnsi="Times New Roman" w:cs="Times New Roman"/>
          <w:sz w:val="24"/>
          <w:szCs w:val="24"/>
          <w:lang w:val="hr-HR"/>
        </w:rPr>
        <w:t>učenik će moći kritički promatrati fotografije, prepoznati kompoziciju, orijentaciju, perspektivu te upotrebu boja, moći će rukovati fotoaparatom i pripadajućim priborom, samostalno prepoznati dobar kadar i kompoziciju, koristiti opcije fotoaparata ovisno o uvjetima fotografiranja.</w:t>
      </w:r>
    </w:p>
    <w:p w14:paraId="63CFB1E4" w14:textId="77777777" w:rsidR="00FC2120" w:rsidRPr="00FC2120" w:rsidRDefault="00FC2120" w:rsidP="00FC2120">
      <w:pPr>
        <w:spacing w:after="0" w:line="276" w:lineRule="auto"/>
        <w:rPr>
          <w:rFonts w:ascii="Times New Roman" w:eastAsia="Calibri" w:hAnsi="Times New Roman" w:cs="Times New Roman"/>
          <w:sz w:val="24"/>
          <w:szCs w:val="24"/>
          <w:lang w:val="hr-HR"/>
        </w:rPr>
      </w:pPr>
    </w:p>
    <w:p w14:paraId="3B2CC0CA" w14:textId="77777777" w:rsidR="00FC2120" w:rsidRDefault="00FC2120" w:rsidP="00FC2120">
      <w:pPr>
        <w:spacing w:after="0" w:line="276" w:lineRule="auto"/>
        <w:rPr>
          <w:rFonts w:ascii="Times New Roman" w:eastAsia="Calibri" w:hAnsi="Times New Roman" w:cs="Times New Roman"/>
          <w:sz w:val="24"/>
          <w:szCs w:val="24"/>
          <w:lang w:val="hr-HR"/>
        </w:rPr>
      </w:pPr>
      <w:r w:rsidRPr="00FC2120">
        <w:rPr>
          <w:rFonts w:ascii="Times New Roman" w:eastAsia="Calibri" w:hAnsi="Times New Roman" w:cs="Times New Roman"/>
          <w:b/>
          <w:sz w:val="24"/>
          <w:szCs w:val="24"/>
          <w:lang w:val="hr-HR"/>
        </w:rPr>
        <w:t>Način realizacije:</w:t>
      </w:r>
      <w:r w:rsidRPr="00FC2120">
        <w:rPr>
          <w:rFonts w:ascii="Times New Roman" w:eastAsia="Calibri" w:hAnsi="Times New Roman" w:cs="Times New Roman"/>
          <w:b/>
          <w:sz w:val="24"/>
          <w:szCs w:val="24"/>
          <w:lang w:val="hr-HR"/>
        </w:rPr>
        <w:br/>
        <w:t xml:space="preserve">- oblik: </w:t>
      </w:r>
      <w:r w:rsidRPr="00FC2120">
        <w:rPr>
          <w:rFonts w:ascii="Times New Roman" w:eastAsia="Calibri" w:hAnsi="Times New Roman" w:cs="Times New Roman"/>
          <w:sz w:val="24"/>
          <w:szCs w:val="24"/>
          <w:lang w:val="hr-HR"/>
        </w:rPr>
        <w:t>izvannastavna aktivnost</w:t>
      </w:r>
      <w:r w:rsidRPr="00FC2120">
        <w:rPr>
          <w:rFonts w:ascii="Times New Roman" w:eastAsia="Calibri" w:hAnsi="Times New Roman" w:cs="Times New Roman"/>
          <w:b/>
          <w:sz w:val="24"/>
          <w:szCs w:val="24"/>
          <w:lang w:val="hr-HR"/>
        </w:rPr>
        <w:br/>
        <w:t xml:space="preserve">- sudionici: </w:t>
      </w:r>
      <w:r w:rsidRPr="00FC2120">
        <w:rPr>
          <w:rFonts w:ascii="Times New Roman" w:eastAsia="Calibri" w:hAnsi="Times New Roman" w:cs="Times New Roman"/>
          <w:sz w:val="24"/>
          <w:szCs w:val="24"/>
          <w:lang w:val="hr-HR"/>
        </w:rPr>
        <w:t>učenici, učitelj</w:t>
      </w:r>
      <w:r w:rsidRPr="00FC2120">
        <w:rPr>
          <w:rFonts w:ascii="Times New Roman" w:eastAsia="Calibri" w:hAnsi="Times New Roman" w:cs="Times New Roman"/>
          <w:b/>
          <w:sz w:val="24"/>
          <w:szCs w:val="24"/>
          <w:lang w:val="hr-HR"/>
        </w:rPr>
        <w:br/>
        <w:t xml:space="preserve">- načini učenja: </w:t>
      </w:r>
      <w:r w:rsidRPr="00FC2120">
        <w:rPr>
          <w:rFonts w:ascii="Times New Roman" w:eastAsia="Calibri" w:hAnsi="Times New Roman" w:cs="Times New Roman"/>
          <w:sz w:val="24"/>
          <w:szCs w:val="24"/>
          <w:lang w:val="hr-HR"/>
        </w:rPr>
        <w:t>učenici primjenjuju naučeno na vlastitim fotografijama</w:t>
      </w:r>
    </w:p>
    <w:p w14:paraId="209E1AFC" w14:textId="77777777" w:rsidR="00FC2120" w:rsidRDefault="00FC2120" w:rsidP="00FC2120">
      <w:pPr>
        <w:spacing w:after="0" w:line="276" w:lineRule="auto"/>
        <w:rPr>
          <w:rFonts w:ascii="Times New Roman" w:eastAsia="Calibri" w:hAnsi="Times New Roman" w:cs="Times New Roman"/>
          <w:sz w:val="24"/>
          <w:szCs w:val="24"/>
          <w:lang w:val="hr-HR"/>
        </w:rPr>
      </w:pPr>
      <w:r w:rsidRPr="00FC2120">
        <w:rPr>
          <w:rFonts w:ascii="Times New Roman" w:eastAsia="Calibri" w:hAnsi="Times New Roman" w:cs="Times New Roman"/>
          <w:b/>
          <w:sz w:val="24"/>
          <w:szCs w:val="24"/>
          <w:lang w:val="hr-HR"/>
        </w:rPr>
        <w:br/>
        <w:t xml:space="preserve">Metode poučavanja: </w:t>
      </w:r>
      <w:r w:rsidRPr="00FC2120">
        <w:rPr>
          <w:rFonts w:ascii="Times New Roman" w:eastAsia="Calibri" w:hAnsi="Times New Roman" w:cs="Times New Roman"/>
          <w:sz w:val="24"/>
          <w:szCs w:val="24"/>
          <w:lang w:val="hr-HR"/>
        </w:rPr>
        <w:t>teorijska obrada, primjena naučenog, fotografiranje školskih priredbi i događanja.</w:t>
      </w:r>
    </w:p>
    <w:p w14:paraId="374FC69C" w14:textId="77777777" w:rsidR="00FC2120" w:rsidRDefault="00FC2120" w:rsidP="00FC2120">
      <w:pPr>
        <w:spacing w:after="0" w:line="276" w:lineRule="auto"/>
        <w:rPr>
          <w:rFonts w:ascii="Times New Roman" w:eastAsia="Calibri" w:hAnsi="Times New Roman" w:cs="Times New Roman"/>
          <w:sz w:val="24"/>
          <w:szCs w:val="24"/>
          <w:lang w:val="hr-HR"/>
        </w:rPr>
      </w:pPr>
      <w:r w:rsidRPr="00FC2120">
        <w:rPr>
          <w:rFonts w:ascii="Times New Roman" w:eastAsia="Calibri" w:hAnsi="Times New Roman" w:cs="Times New Roman"/>
          <w:sz w:val="24"/>
          <w:szCs w:val="24"/>
          <w:lang w:val="hr-HR"/>
        </w:rPr>
        <w:br/>
      </w:r>
      <w:r w:rsidRPr="00FC2120">
        <w:rPr>
          <w:rFonts w:ascii="Times New Roman" w:eastAsia="Calibri" w:hAnsi="Times New Roman" w:cs="Times New Roman"/>
          <w:b/>
          <w:sz w:val="24"/>
          <w:szCs w:val="24"/>
          <w:lang w:val="hr-HR"/>
        </w:rPr>
        <w:t xml:space="preserve">Trajanje izvedbe: </w:t>
      </w:r>
      <w:r w:rsidRPr="00FC2120">
        <w:rPr>
          <w:rFonts w:ascii="Times New Roman" w:eastAsia="Calibri" w:hAnsi="Times New Roman" w:cs="Times New Roman"/>
          <w:sz w:val="24"/>
          <w:szCs w:val="24"/>
          <w:lang w:val="hr-HR"/>
        </w:rPr>
        <w:t>tijekom školske godine.</w:t>
      </w:r>
    </w:p>
    <w:p w14:paraId="61ED1B55" w14:textId="77777777" w:rsidR="00FC2120" w:rsidRDefault="00FC2120" w:rsidP="00FC2120">
      <w:pPr>
        <w:spacing w:after="0" w:line="276" w:lineRule="auto"/>
        <w:rPr>
          <w:rFonts w:ascii="Times New Roman" w:eastAsia="Calibri" w:hAnsi="Times New Roman" w:cs="Times New Roman"/>
          <w:sz w:val="24"/>
          <w:szCs w:val="24"/>
          <w:lang w:val="hr-HR"/>
        </w:rPr>
      </w:pPr>
      <w:r w:rsidRPr="00FC2120">
        <w:rPr>
          <w:rFonts w:ascii="Times New Roman" w:eastAsia="Calibri" w:hAnsi="Times New Roman" w:cs="Times New Roman"/>
          <w:sz w:val="24"/>
          <w:szCs w:val="24"/>
          <w:lang w:val="hr-HR"/>
        </w:rPr>
        <w:br/>
      </w:r>
      <w:r w:rsidRPr="00FC2120">
        <w:rPr>
          <w:rFonts w:ascii="Times New Roman" w:eastAsia="Calibri" w:hAnsi="Times New Roman" w:cs="Times New Roman"/>
          <w:b/>
          <w:sz w:val="24"/>
          <w:szCs w:val="24"/>
          <w:lang w:val="hr-HR"/>
        </w:rPr>
        <w:t xml:space="preserve">Potrebe: </w:t>
      </w:r>
      <w:r w:rsidRPr="00FC2120">
        <w:rPr>
          <w:rFonts w:ascii="Times New Roman" w:eastAsia="Calibri" w:hAnsi="Times New Roman" w:cs="Times New Roman"/>
          <w:sz w:val="24"/>
          <w:szCs w:val="24"/>
          <w:lang w:val="hr-HR"/>
        </w:rPr>
        <w:t>fotoaparati, računalo, troškovi izrade fotografija</w:t>
      </w:r>
    </w:p>
    <w:p w14:paraId="586EABDF" w14:textId="77777777" w:rsidR="00FC2120" w:rsidRDefault="00FC2120" w:rsidP="00FC2120">
      <w:pPr>
        <w:spacing w:after="0" w:line="276" w:lineRule="auto"/>
        <w:rPr>
          <w:rFonts w:ascii="Times New Roman" w:eastAsia="Calibri" w:hAnsi="Times New Roman" w:cs="Times New Roman"/>
          <w:sz w:val="24"/>
          <w:szCs w:val="24"/>
          <w:lang w:val="hr-HR"/>
        </w:rPr>
      </w:pPr>
      <w:r w:rsidRPr="00FC2120">
        <w:rPr>
          <w:rFonts w:ascii="Times New Roman" w:eastAsia="Calibri" w:hAnsi="Times New Roman" w:cs="Times New Roman"/>
          <w:b/>
          <w:sz w:val="24"/>
          <w:szCs w:val="24"/>
          <w:lang w:val="hr-HR"/>
        </w:rPr>
        <w:br/>
        <w:t xml:space="preserve">Način praćenja i provjeravanje ishoda: </w:t>
      </w:r>
      <w:r w:rsidRPr="00FC2120">
        <w:rPr>
          <w:rFonts w:ascii="Times New Roman" w:eastAsia="Calibri" w:hAnsi="Times New Roman" w:cs="Times New Roman"/>
          <w:sz w:val="24"/>
          <w:szCs w:val="24"/>
          <w:lang w:val="hr-HR"/>
        </w:rPr>
        <w:t>fotografiranje školskih priredbi, sudjelovanje na natjecanjima, izložba radova.</w:t>
      </w:r>
    </w:p>
    <w:p w14:paraId="4052C7A7" w14:textId="603E7DD8" w:rsidR="00FC2120" w:rsidRPr="00FC2120" w:rsidRDefault="00FC2120" w:rsidP="00FC2120">
      <w:pPr>
        <w:spacing w:after="0" w:line="276" w:lineRule="auto"/>
        <w:rPr>
          <w:rFonts w:ascii="Times New Roman" w:eastAsia="Calibri" w:hAnsi="Times New Roman" w:cs="Times New Roman"/>
          <w:sz w:val="24"/>
          <w:szCs w:val="24"/>
          <w:lang w:val="hr-HR"/>
        </w:rPr>
      </w:pPr>
      <w:r w:rsidRPr="00FC2120">
        <w:rPr>
          <w:rFonts w:ascii="Times New Roman" w:eastAsia="Calibri" w:hAnsi="Times New Roman" w:cs="Times New Roman"/>
          <w:sz w:val="24"/>
          <w:szCs w:val="24"/>
          <w:lang w:val="hr-HR"/>
        </w:rPr>
        <w:br/>
      </w:r>
      <w:r w:rsidRPr="00FC2120">
        <w:rPr>
          <w:rFonts w:ascii="Times New Roman" w:eastAsia="Calibri" w:hAnsi="Times New Roman" w:cs="Times New Roman"/>
          <w:b/>
          <w:sz w:val="24"/>
          <w:szCs w:val="24"/>
          <w:lang w:val="hr-HR"/>
        </w:rPr>
        <w:t xml:space="preserve">Odgovorna osoba: </w:t>
      </w:r>
      <w:r w:rsidRPr="00FC2120">
        <w:rPr>
          <w:rFonts w:ascii="Times New Roman" w:eastAsia="Calibri" w:hAnsi="Times New Roman" w:cs="Times New Roman"/>
          <w:sz w:val="24"/>
          <w:szCs w:val="24"/>
          <w:lang w:val="hr-HR"/>
        </w:rPr>
        <w:t>učitelj Srećko Ivković</w:t>
      </w:r>
    </w:p>
    <w:p w14:paraId="369F1DA8" w14:textId="77777777" w:rsidR="00FC2120" w:rsidRDefault="00FC2120">
      <w:pPr>
        <w:jc w:val="center"/>
        <w:rPr>
          <w:rFonts w:ascii="Times New Roman" w:hAnsi="Times New Roman" w:cs="Times New Roman"/>
          <w:b/>
          <w:bCs/>
          <w:sz w:val="28"/>
          <w:szCs w:val="28"/>
          <w:lang w:val="hr-HR"/>
        </w:rPr>
      </w:pPr>
    </w:p>
    <w:p w14:paraId="63B9D756" w14:textId="77777777" w:rsidR="0052783A" w:rsidRDefault="0052783A">
      <w:pPr>
        <w:jc w:val="center"/>
        <w:rPr>
          <w:rFonts w:ascii="Times New Roman" w:hAnsi="Times New Roman" w:cs="Times New Roman"/>
          <w:b/>
          <w:bCs/>
          <w:sz w:val="28"/>
          <w:szCs w:val="28"/>
          <w:lang w:val="hr-HR"/>
        </w:rPr>
      </w:pPr>
    </w:p>
    <w:p w14:paraId="0A9642C5" w14:textId="77777777" w:rsidR="0052783A" w:rsidRPr="0052783A" w:rsidRDefault="0052783A" w:rsidP="0052783A">
      <w:pPr>
        <w:spacing w:after="0" w:line="276" w:lineRule="auto"/>
        <w:jc w:val="center"/>
        <w:rPr>
          <w:rFonts w:ascii="Times New Roman" w:eastAsia="Times New Roman" w:hAnsi="Times New Roman" w:cs="Times New Roman"/>
          <w:b/>
          <w:sz w:val="28"/>
          <w:szCs w:val="28"/>
          <w:lang w:val="hr-HR" w:eastAsia="hr-HR"/>
        </w:rPr>
      </w:pPr>
      <w:r w:rsidRPr="0052783A">
        <w:rPr>
          <w:rFonts w:ascii="Times New Roman" w:eastAsia="Times New Roman" w:hAnsi="Times New Roman" w:cs="Times New Roman"/>
          <w:b/>
          <w:sz w:val="28"/>
          <w:szCs w:val="28"/>
          <w:lang w:val="hr-HR" w:eastAsia="hr-HR"/>
        </w:rPr>
        <w:t>KEMIČARI</w:t>
      </w:r>
    </w:p>
    <w:p w14:paraId="418C3896" w14:textId="77777777" w:rsidR="0052783A" w:rsidRPr="0052783A" w:rsidRDefault="0052783A" w:rsidP="0052783A">
      <w:pPr>
        <w:spacing w:after="0" w:line="276" w:lineRule="auto"/>
        <w:jc w:val="center"/>
        <w:rPr>
          <w:rFonts w:ascii="Times New Roman" w:eastAsia="Times New Roman" w:hAnsi="Times New Roman" w:cs="Times New Roman"/>
          <w:b/>
          <w:sz w:val="28"/>
          <w:szCs w:val="28"/>
          <w:lang w:val="hr-HR" w:eastAsia="hr-HR"/>
        </w:rPr>
      </w:pPr>
    </w:p>
    <w:p w14:paraId="3B63B519"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xml:space="preserve">Naziv aktivnosti: </w:t>
      </w:r>
      <w:r w:rsidRPr="0052783A">
        <w:rPr>
          <w:rFonts w:ascii="Times New Roman" w:eastAsia="Batang" w:hAnsi="Times New Roman" w:cs="Times New Roman"/>
          <w:sz w:val="24"/>
          <w:szCs w:val="24"/>
          <w:lang w:val="hr-HR" w:eastAsia="ko-KR"/>
        </w:rPr>
        <w:t>Kemičari</w:t>
      </w:r>
    </w:p>
    <w:p w14:paraId="7B275B6B"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p>
    <w:p w14:paraId="2FEB01D2"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roofErr w:type="spellStart"/>
      <w:r w:rsidRPr="0052783A">
        <w:rPr>
          <w:rFonts w:ascii="Times New Roman" w:eastAsia="Batang" w:hAnsi="Times New Roman" w:cs="Times New Roman"/>
          <w:b/>
          <w:sz w:val="24"/>
          <w:szCs w:val="24"/>
          <w:lang w:val="hr-HR" w:eastAsia="ko-KR"/>
        </w:rPr>
        <w:t>Kurikulumsko</w:t>
      </w:r>
      <w:proofErr w:type="spellEnd"/>
      <w:r w:rsidRPr="0052783A">
        <w:rPr>
          <w:rFonts w:ascii="Times New Roman" w:eastAsia="Batang" w:hAnsi="Times New Roman" w:cs="Times New Roman"/>
          <w:b/>
          <w:sz w:val="24"/>
          <w:szCs w:val="24"/>
          <w:lang w:val="hr-HR" w:eastAsia="ko-KR"/>
        </w:rPr>
        <w:t xml:space="preserve"> područje:</w:t>
      </w:r>
      <w:r w:rsidRPr="0052783A">
        <w:rPr>
          <w:rFonts w:ascii="Times New Roman" w:eastAsia="Batang" w:hAnsi="Times New Roman" w:cs="Times New Roman"/>
          <w:sz w:val="24"/>
          <w:szCs w:val="24"/>
          <w:lang w:val="hr-HR" w:eastAsia="ko-KR"/>
        </w:rPr>
        <w:t xml:space="preserve"> prirodoslovno</w:t>
      </w:r>
    </w:p>
    <w:p w14:paraId="65B1A922"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6BB26101"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Ciklus (razred):</w:t>
      </w:r>
      <w:r w:rsidRPr="0052783A">
        <w:rPr>
          <w:rFonts w:ascii="Times New Roman" w:eastAsia="Batang" w:hAnsi="Times New Roman" w:cs="Times New Roman"/>
          <w:sz w:val="24"/>
          <w:szCs w:val="24"/>
          <w:lang w:val="hr-HR" w:eastAsia="ko-KR"/>
        </w:rPr>
        <w:t xml:space="preserve"> od 7. do 8.razreda</w:t>
      </w:r>
    </w:p>
    <w:p w14:paraId="35405388"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7FD15F18"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xml:space="preserve">Cilj: </w:t>
      </w:r>
      <w:r w:rsidRPr="0052783A">
        <w:rPr>
          <w:rFonts w:ascii="Times New Roman" w:eastAsia="Batang" w:hAnsi="Times New Roman" w:cs="Times New Roman"/>
          <w:sz w:val="24"/>
          <w:szCs w:val="24"/>
          <w:lang w:val="hr-HR" w:eastAsia="ko-KR"/>
        </w:rPr>
        <w:t xml:space="preserve">Spoznati važnost kemije kao biološke znanosti, te probleme suvremenog načina </w:t>
      </w:r>
      <w:proofErr w:type="spellStart"/>
      <w:r w:rsidRPr="0052783A">
        <w:rPr>
          <w:rFonts w:ascii="Times New Roman" w:eastAsia="Batang" w:hAnsi="Times New Roman" w:cs="Times New Roman"/>
          <w:sz w:val="24"/>
          <w:szCs w:val="24"/>
          <w:lang w:val="hr-HR" w:eastAsia="ko-KR"/>
        </w:rPr>
        <w:t>života,poticati</w:t>
      </w:r>
      <w:proofErr w:type="spellEnd"/>
      <w:r w:rsidRPr="0052783A">
        <w:rPr>
          <w:rFonts w:ascii="Times New Roman" w:eastAsia="Batang" w:hAnsi="Times New Roman" w:cs="Times New Roman"/>
          <w:sz w:val="24"/>
          <w:szCs w:val="24"/>
          <w:lang w:val="hr-HR" w:eastAsia="ko-KR"/>
        </w:rPr>
        <w:t xml:space="preserve"> interes za nastavni predmet </w:t>
      </w:r>
      <w:proofErr w:type="spellStart"/>
      <w:r w:rsidRPr="0052783A">
        <w:rPr>
          <w:rFonts w:ascii="Times New Roman" w:eastAsia="Batang" w:hAnsi="Times New Roman" w:cs="Times New Roman"/>
          <w:sz w:val="24"/>
          <w:szCs w:val="24"/>
          <w:lang w:val="hr-HR" w:eastAsia="ko-KR"/>
        </w:rPr>
        <w:t>kemija,razvijanje</w:t>
      </w:r>
      <w:proofErr w:type="spellEnd"/>
      <w:r w:rsidRPr="0052783A">
        <w:rPr>
          <w:rFonts w:ascii="Times New Roman" w:eastAsia="Batang" w:hAnsi="Times New Roman" w:cs="Times New Roman"/>
          <w:sz w:val="24"/>
          <w:szCs w:val="24"/>
          <w:lang w:val="hr-HR" w:eastAsia="ko-KR"/>
        </w:rPr>
        <w:t xml:space="preserve"> želje za napretkom i uspjehom u radu</w:t>
      </w:r>
    </w:p>
    <w:p w14:paraId="1E3A21FE"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3736D3EF"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Obrazloženje cilja: :</w:t>
      </w:r>
      <w:r w:rsidRPr="0052783A">
        <w:rPr>
          <w:rFonts w:ascii="Times New Roman" w:eastAsia="Batang" w:hAnsi="Times New Roman" w:cs="Times New Roman"/>
          <w:sz w:val="24"/>
          <w:szCs w:val="24"/>
          <w:lang w:val="hr-HR" w:eastAsia="ko-KR"/>
        </w:rPr>
        <w:t xml:space="preserve"> osposobiti učenike za istraživački </w:t>
      </w:r>
      <w:proofErr w:type="spellStart"/>
      <w:r w:rsidRPr="0052783A">
        <w:rPr>
          <w:rFonts w:ascii="Times New Roman" w:eastAsia="Batang" w:hAnsi="Times New Roman" w:cs="Times New Roman"/>
          <w:sz w:val="24"/>
          <w:szCs w:val="24"/>
          <w:lang w:val="hr-HR" w:eastAsia="ko-KR"/>
        </w:rPr>
        <w:t>rad,poticati</w:t>
      </w:r>
      <w:proofErr w:type="spellEnd"/>
      <w:r w:rsidRPr="0052783A">
        <w:rPr>
          <w:rFonts w:ascii="Times New Roman" w:eastAsia="Batang" w:hAnsi="Times New Roman" w:cs="Times New Roman"/>
          <w:sz w:val="24"/>
          <w:szCs w:val="24"/>
          <w:lang w:val="hr-HR" w:eastAsia="ko-KR"/>
        </w:rPr>
        <w:t xml:space="preserve"> interes za </w:t>
      </w:r>
      <w:proofErr w:type="spellStart"/>
      <w:r w:rsidRPr="0052783A">
        <w:rPr>
          <w:rFonts w:ascii="Times New Roman" w:eastAsia="Batang" w:hAnsi="Times New Roman" w:cs="Times New Roman"/>
          <w:sz w:val="24"/>
          <w:szCs w:val="24"/>
          <w:lang w:val="hr-HR" w:eastAsia="ko-KR"/>
        </w:rPr>
        <w:t>kemiju,razvijati</w:t>
      </w:r>
      <w:proofErr w:type="spellEnd"/>
      <w:r w:rsidRPr="0052783A">
        <w:rPr>
          <w:rFonts w:ascii="Times New Roman" w:eastAsia="Batang" w:hAnsi="Times New Roman" w:cs="Times New Roman"/>
          <w:sz w:val="24"/>
          <w:szCs w:val="24"/>
          <w:lang w:val="hr-HR" w:eastAsia="ko-KR"/>
        </w:rPr>
        <w:t xml:space="preserve"> sposobnost logičkog zaključivanja</w:t>
      </w:r>
    </w:p>
    <w:p w14:paraId="71C987A2"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5B653342" w14:textId="77777777" w:rsidR="0052783A" w:rsidRPr="0052783A" w:rsidRDefault="0052783A" w:rsidP="0052783A">
      <w:pPr>
        <w:spacing w:after="0" w:line="276" w:lineRule="auto"/>
        <w:jc w:val="both"/>
        <w:rPr>
          <w:rFonts w:ascii="Times New Roman" w:eastAsia="Times New Roman" w:hAnsi="Times New Roman" w:cs="Times New Roman"/>
          <w:sz w:val="24"/>
          <w:szCs w:val="24"/>
          <w:lang w:val="hr-HR" w:eastAsia="hr-HR"/>
        </w:rPr>
      </w:pPr>
      <w:r w:rsidRPr="0052783A">
        <w:rPr>
          <w:rFonts w:ascii="Times New Roman" w:eastAsia="Batang" w:hAnsi="Times New Roman" w:cs="Times New Roman"/>
          <w:b/>
          <w:sz w:val="24"/>
          <w:szCs w:val="24"/>
          <w:lang w:val="hr-HR" w:eastAsia="ko-KR"/>
        </w:rPr>
        <w:t>Očekivani ishodi/postignuća:</w:t>
      </w:r>
      <w:r w:rsidRPr="0052783A">
        <w:rPr>
          <w:rFonts w:ascii="Times New Roman" w:eastAsia="Batang" w:hAnsi="Times New Roman" w:cs="Times New Roman"/>
          <w:sz w:val="24"/>
          <w:szCs w:val="24"/>
          <w:lang w:val="hr-HR" w:eastAsia="ko-KR"/>
        </w:rPr>
        <w:t xml:space="preserve"> </w:t>
      </w:r>
      <w:r w:rsidRPr="0052783A">
        <w:rPr>
          <w:rFonts w:ascii="Times New Roman" w:eastAsia="Times New Roman" w:hAnsi="Times New Roman" w:cs="Times New Roman"/>
          <w:sz w:val="24"/>
          <w:szCs w:val="24"/>
          <w:lang w:val="hr-HR" w:eastAsia="hr-HR"/>
        </w:rPr>
        <w:t>razina razumijevanja – razumjeti i interpretirati informacije zasnovane na prethodno stečenim znanjima; razina prihvaćanja – svjesno i pažljivo pratiti i željeti čuti; razina reagiranja/odgovaranja – aktivno sudjelovat i reagirati; razina usvajanja vrijednosti prema zadanim ciljevima…</w:t>
      </w:r>
    </w:p>
    <w:p w14:paraId="595C4ECD"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45480289"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Način realizacije: </w:t>
      </w:r>
    </w:p>
    <w:p w14:paraId="76962978"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oblik:</w:t>
      </w:r>
      <w:r w:rsidRPr="0052783A">
        <w:rPr>
          <w:rFonts w:ascii="Times New Roman" w:eastAsia="Batang" w:hAnsi="Times New Roman" w:cs="Times New Roman"/>
          <w:sz w:val="24"/>
          <w:szCs w:val="24"/>
          <w:lang w:val="hr-HR" w:eastAsia="ko-KR"/>
        </w:rPr>
        <w:t xml:space="preserve"> izvannastavna aktivnost</w:t>
      </w:r>
    </w:p>
    <w:p w14:paraId="79C1C96A"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r w:rsidRPr="0052783A">
        <w:rPr>
          <w:rFonts w:ascii="Times New Roman" w:eastAsia="Batang" w:hAnsi="Times New Roman" w:cs="Times New Roman"/>
          <w:b/>
          <w:sz w:val="24"/>
          <w:szCs w:val="24"/>
          <w:lang w:val="hr-HR" w:eastAsia="ko-KR"/>
        </w:rPr>
        <w:t>sudionici:</w:t>
      </w:r>
      <w:r w:rsidRPr="0052783A">
        <w:rPr>
          <w:rFonts w:ascii="Times New Roman" w:eastAsia="Batang" w:hAnsi="Times New Roman" w:cs="Times New Roman"/>
          <w:sz w:val="24"/>
          <w:szCs w:val="24"/>
          <w:lang w:val="hr-HR" w:eastAsia="ko-KR"/>
        </w:rPr>
        <w:t xml:space="preserve"> učenici, učiteljica</w:t>
      </w:r>
    </w:p>
    <w:p w14:paraId="1A58EC35"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w:t>
      </w:r>
      <w:r w:rsidRPr="0052783A">
        <w:rPr>
          <w:rFonts w:ascii="Times New Roman" w:eastAsia="Batang" w:hAnsi="Times New Roman" w:cs="Times New Roman"/>
          <w:b/>
          <w:sz w:val="24"/>
          <w:szCs w:val="24"/>
          <w:lang w:val="hr-HR" w:eastAsia="ko-KR"/>
        </w:rPr>
        <w:t>načini učenja:</w:t>
      </w:r>
      <w:r w:rsidRPr="0052783A">
        <w:rPr>
          <w:rFonts w:ascii="Times New Roman" w:eastAsia="Batang" w:hAnsi="Times New Roman" w:cs="Times New Roman"/>
          <w:sz w:val="24"/>
          <w:szCs w:val="24"/>
          <w:lang w:val="hr-HR" w:eastAsia="ko-KR"/>
        </w:rPr>
        <w:t xml:space="preserve"> vježbanje prema primjerima, individualan pristup, učenje kroz suradnju, analiza predložaka</w:t>
      </w:r>
    </w:p>
    <w:p w14:paraId="606A7B1A"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Metode poučavanja:</w:t>
      </w:r>
      <w:r w:rsidRPr="0052783A">
        <w:rPr>
          <w:rFonts w:ascii="Times New Roman" w:eastAsia="Batang" w:hAnsi="Times New Roman" w:cs="Times New Roman"/>
          <w:sz w:val="24"/>
          <w:szCs w:val="24"/>
          <w:lang w:val="hr-HR" w:eastAsia="ko-KR"/>
        </w:rPr>
        <w:t xml:space="preserve"> objašnjavanje složenijih pojava i procesa  iz kemije, različiti oblici grupnog i individualnog rada, određivanje primjera za vježbu, davanje povratne informacije o uspješnosti, demonstracija složenijih pokusa</w:t>
      </w:r>
    </w:p>
    <w:p w14:paraId="70018A15"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061B2837"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Trajanje izvedbe</w:t>
      </w:r>
      <w:r w:rsidRPr="0052783A">
        <w:rPr>
          <w:rFonts w:ascii="Times New Roman" w:eastAsia="Batang" w:hAnsi="Times New Roman" w:cs="Times New Roman"/>
          <w:sz w:val="24"/>
          <w:szCs w:val="24"/>
          <w:lang w:val="hr-HR" w:eastAsia="ko-KR"/>
        </w:rPr>
        <w:t>: tijekom školske godine</w:t>
      </w:r>
    </w:p>
    <w:p w14:paraId="5AE27EB3"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3E238620"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Potrebe:</w:t>
      </w:r>
      <w:r w:rsidRPr="0052783A">
        <w:rPr>
          <w:rFonts w:ascii="Times New Roman" w:eastAsia="Batang" w:hAnsi="Times New Roman" w:cs="Times New Roman"/>
          <w:sz w:val="24"/>
          <w:szCs w:val="24"/>
          <w:lang w:val="hr-HR" w:eastAsia="ko-KR"/>
        </w:rPr>
        <w:t xml:space="preserve"> izvori za učenje, posuđe, pribor, kemikalije </w:t>
      </w:r>
    </w:p>
    <w:p w14:paraId="73DD3F15"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09C9F115"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Način praćenja i provjeravanje ishoda</w:t>
      </w:r>
      <w:r w:rsidRPr="0052783A">
        <w:rPr>
          <w:rFonts w:ascii="Times New Roman" w:eastAsia="Batang" w:hAnsi="Times New Roman" w:cs="Times New Roman"/>
          <w:sz w:val="24"/>
          <w:szCs w:val="24"/>
          <w:lang w:val="hr-HR" w:eastAsia="ko-KR"/>
        </w:rPr>
        <w:t xml:space="preserve">: praćenje napredovanja učenika iz predmeta, priprema Power </w:t>
      </w:r>
      <w:proofErr w:type="spellStart"/>
      <w:r w:rsidRPr="0052783A">
        <w:rPr>
          <w:rFonts w:ascii="Times New Roman" w:eastAsia="Batang" w:hAnsi="Times New Roman" w:cs="Times New Roman"/>
          <w:sz w:val="24"/>
          <w:szCs w:val="24"/>
          <w:lang w:val="hr-HR" w:eastAsia="ko-KR"/>
        </w:rPr>
        <w:t>Point</w:t>
      </w:r>
      <w:proofErr w:type="spellEnd"/>
      <w:r w:rsidRPr="0052783A">
        <w:rPr>
          <w:rFonts w:ascii="Times New Roman" w:eastAsia="Batang" w:hAnsi="Times New Roman" w:cs="Times New Roman"/>
          <w:sz w:val="24"/>
          <w:szCs w:val="24"/>
          <w:lang w:val="hr-HR" w:eastAsia="ko-KR"/>
        </w:rPr>
        <w:t xml:space="preserve"> prezentacija</w:t>
      </w:r>
    </w:p>
    <w:p w14:paraId="23326E33"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60BA5D83" w14:textId="77777777" w:rsidR="0052783A" w:rsidRDefault="0052783A" w:rsidP="0052783A">
      <w:pPr>
        <w:spacing w:after="0" w:line="276" w:lineRule="auto"/>
        <w:jc w:val="both"/>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Odgovorna osoba:</w:t>
      </w:r>
      <w:r w:rsidRPr="0052783A">
        <w:rPr>
          <w:rFonts w:ascii="Times New Roman" w:eastAsia="Batang" w:hAnsi="Times New Roman" w:cs="Times New Roman"/>
          <w:sz w:val="24"/>
          <w:szCs w:val="24"/>
          <w:lang w:val="hr-HR" w:eastAsia="ko-KR"/>
        </w:rPr>
        <w:t xml:space="preserve"> Marija Gusić</w:t>
      </w:r>
    </w:p>
    <w:p w14:paraId="673CEAFE" w14:textId="77777777" w:rsidR="0052783A" w:rsidRDefault="0052783A" w:rsidP="0052783A">
      <w:pPr>
        <w:spacing w:after="0" w:line="276" w:lineRule="auto"/>
        <w:jc w:val="both"/>
        <w:rPr>
          <w:rFonts w:ascii="Times New Roman" w:eastAsia="Batang" w:hAnsi="Times New Roman" w:cs="Times New Roman"/>
          <w:sz w:val="24"/>
          <w:szCs w:val="24"/>
          <w:lang w:val="hr-HR" w:eastAsia="ko-KR"/>
        </w:rPr>
      </w:pPr>
    </w:p>
    <w:p w14:paraId="31DBAF49" w14:textId="77777777" w:rsidR="0052783A" w:rsidRDefault="0052783A" w:rsidP="0052783A">
      <w:pPr>
        <w:spacing w:after="0" w:line="276" w:lineRule="auto"/>
        <w:jc w:val="both"/>
        <w:rPr>
          <w:rFonts w:ascii="Times New Roman" w:eastAsia="Batang" w:hAnsi="Times New Roman" w:cs="Times New Roman"/>
          <w:sz w:val="24"/>
          <w:szCs w:val="24"/>
          <w:lang w:val="hr-HR" w:eastAsia="ko-KR"/>
        </w:rPr>
      </w:pPr>
    </w:p>
    <w:p w14:paraId="04FA830F" w14:textId="77777777" w:rsidR="00A97B90" w:rsidRDefault="00A97B90" w:rsidP="00A97B90">
      <w:pPr>
        <w:spacing w:after="0" w:line="360" w:lineRule="auto"/>
        <w:rPr>
          <w:rFonts w:ascii="Times New Roman" w:eastAsia="Batang" w:hAnsi="Times New Roman" w:cs="Times New Roman"/>
          <w:sz w:val="24"/>
          <w:szCs w:val="24"/>
          <w:lang w:val="hr-HR" w:eastAsia="ko-KR"/>
        </w:rPr>
      </w:pPr>
    </w:p>
    <w:p w14:paraId="0DD8E27C" w14:textId="6B21A66D" w:rsidR="0052783A" w:rsidRPr="0052783A" w:rsidRDefault="0052783A" w:rsidP="00A97B90">
      <w:pPr>
        <w:spacing w:after="0" w:line="360" w:lineRule="auto"/>
        <w:jc w:val="center"/>
        <w:rPr>
          <w:rFonts w:ascii="Times New Roman" w:eastAsia="Times New Roman" w:hAnsi="Times New Roman" w:cs="Times New Roman"/>
          <w:sz w:val="28"/>
          <w:szCs w:val="28"/>
          <w:lang w:val="hr-HR" w:eastAsia="hr-HR"/>
        </w:rPr>
      </w:pPr>
      <w:r w:rsidRPr="0052783A">
        <w:rPr>
          <w:rFonts w:ascii="Times New Roman" w:eastAsia="Times New Roman" w:hAnsi="Times New Roman" w:cs="Times New Roman"/>
          <w:b/>
          <w:sz w:val="28"/>
          <w:szCs w:val="28"/>
          <w:lang w:val="hr-HR" w:eastAsia="hr-HR"/>
        </w:rPr>
        <w:t>KREATIVNE RADIONICE</w:t>
      </w:r>
    </w:p>
    <w:p w14:paraId="54755FAD" w14:textId="77777777" w:rsidR="0052783A" w:rsidRPr="0052783A" w:rsidRDefault="0052783A" w:rsidP="0052783A">
      <w:pPr>
        <w:spacing w:after="0" w:line="276" w:lineRule="auto"/>
        <w:jc w:val="center"/>
        <w:rPr>
          <w:rFonts w:ascii="Times New Roman" w:eastAsia="Times New Roman" w:hAnsi="Times New Roman" w:cs="Times New Roman"/>
          <w:b/>
          <w:sz w:val="28"/>
          <w:szCs w:val="28"/>
          <w:lang w:val="hr-HR" w:eastAsia="hr-HR"/>
        </w:rPr>
      </w:pPr>
    </w:p>
    <w:p w14:paraId="35E44544"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xml:space="preserve">Naziv aktivnosti:  </w:t>
      </w:r>
      <w:r w:rsidRPr="0052783A">
        <w:rPr>
          <w:rFonts w:ascii="Times New Roman" w:eastAsia="Batang" w:hAnsi="Times New Roman" w:cs="Times New Roman"/>
          <w:sz w:val="24"/>
          <w:szCs w:val="24"/>
          <w:lang w:val="hr-HR" w:eastAsia="ko-KR"/>
        </w:rPr>
        <w:t>Kreativne radionice</w:t>
      </w:r>
    </w:p>
    <w:p w14:paraId="11421E3E"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 </w:t>
      </w:r>
    </w:p>
    <w:p w14:paraId="308EF083"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roofErr w:type="spellStart"/>
      <w:r w:rsidRPr="0052783A">
        <w:rPr>
          <w:rFonts w:ascii="Times New Roman" w:eastAsia="Batang" w:hAnsi="Times New Roman" w:cs="Times New Roman"/>
          <w:b/>
          <w:sz w:val="24"/>
          <w:szCs w:val="24"/>
          <w:lang w:val="hr-HR" w:eastAsia="ko-KR"/>
        </w:rPr>
        <w:t>Kurikulsko</w:t>
      </w:r>
      <w:proofErr w:type="spellEnd"/>
      <w:r w:rsidRPr="0052783A">
        <w:rPr>
          <w:rFonts w:ascii="Times New Roman" w:eastAsia="Batang" w:hAnsi="Times New Roman" w:cs="Times New Roman"/>
          <w:b/>
          <w:sz w:val="24"/>
          <w:szCs w:val="24"/>
          <w:lang w:val="hr-HR" w:eastAsia="ko-KR"/>
        </w:rPr>
        <w:t xml:space="preserve"> područje:</w:t>
      </w:r>
      <w:r w:rsidRPr="0052783A">
        <w:rPr>
          <w:rFonts w:ascii="Times New Roman" w:eastAsia="Batang" w:hAnsi="Times New Roman" w:cs="Times New Roman"/>
          <w:sz w:val="24"/>
          <w:szCs w:val="24"/>
          <w:lang w:val="hr-HR" w:eastAsia="ko-KR"/>
        </w:rPr>
        <w:t xml:space="preserve"> Umjetničko područje</w:t>
      </w:r>
    </w:p>
    <w:p w14:paraId="76ADB012"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0048A49E"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Ciklus (razred):</w:t>
      </w:r>
      <w:r w:rsidRPr="0052783A">
        <w:rPr>
          <w:rFonts w:ascii="Times New Roman" w:eastAsia="Batang" w:hAnsi="Times New Roman" w:cs="Times New Roman"/>
          <w:sz w:val="24"/>
          <w:szCs w:val="24"/>
          <w:lang w:val="hr-HR" w:eastAsia="ko-KR"/>
        </w:rPr>
        <w:t xml:space="preserve"> 3.b</w:t>
      </w:r>
    </w:p>
    <w:p w14:paraId="7DE00175"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15A4F153" w14:textId="77777777" w:rsidR="0052783A" w:rsidRPr="0052783A" w:rsidRDefault="0052783A" w:rsidP="0052783A">
      <w:pPr>
        <w:spacing w:after="0" w:line="276" w:lineRule="auto"/>
        <w:rPr>
          <w:rFonts w:ascii="Times New Roman" w:eastAsia="Batang" w:hAnsi="Times New Roman" w:cs="Times New Roman"/>
          <w:bCs/>
          <w:sz w:val="24"/>
          <w:szCs w:val="24"/>
          <w:lang w:val="hr-HR" w:eastAsia="ko-KR"/>
        </w:rPr>
      </w:pPr>
      <w:r w:rsidRPr="0052783A">
        <w:rPr>
          <w:rFonts w:ascii="Times New Roman" w:eastAsia="Batang" w:hAnsi="Times New Roman" w:cs="Times New Roman"/>
          <w:b/>
          <w:sz w:val="24"/>
          <w:szCs w:val="24"/>
          <w:lang w:val="hr-HR" w:eastAsia="ko-KR"/>
        </w:rPr>
        <w:lastRenderedPageBreak/>
        <w:t xml:space="preserve">Cilj: </w:t>
      </w:r>
      <w:r w:rsidRPr="0052783A">
        <w:rPr>
          <w:rFonts w:ascii="Times New Roman" w:eastAsia="Batang" w:hAnsi="Times New Roman" w:cs="Times New Roman"/>
          <w:bCs/>
          <w:sz w:val="24"/>
          <w:szCs w:val="24"/>
          <w:lang w:val="hr-HR" w:eastAsia="ko-KR"/>
        </w:rPr>
        <w:t>Osposobiti učenike za samostalan rad, sudjelovanje na raznim kreativnim aktivnostima</w:t>
      </w:r>
    </w:p>
    <w:p w14:paraId="73CABCC3"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43B88D36"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Obrazloženje cilja: </w:t>
      </w:r>
      <w:r w:rsidRPr="0052783A">
        <w:rPr>
          <w:rFonts w:ascii="Times New Roman" w:eastAsia="Batang" w:hAnsi="Times New Roman" w:cs="Times New Roman"/>
          <w:bCs/>
          <w:sz w:val="24"/>
          <w:szCs w:val="24"/>
          <w:lang w:val="hr-HR" w:eastAsia="ko-KR"/>
        </w:rPr>
        <w:t>Učenici pokazuju veliki interes za novim saznanjima i vještinama.</w:t>
      </w:r>
    </w:p>
    <w:p w14:paraId="1A0E1A93"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2A1E3798"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Očekivani ishodi/postignuća:</w:t>
      </w:r>
    </w:p>
    <w:p w14:paraId="644792EA" w14:textId="77777777" w:rsidR="0052783A" w:rsidRPr="0052783A" w:rsidRDefault="0052783A">
      <w:pPr>
        <w:numPr>
          <w:ilvl w:val="0"/>
          <w:numId w:val="3"/>
        </w:numPr>
        <w:spacing w:after="0" w:line="276" w:lineRule="auto"/>
        <w:contextualSpacing/>
        <w:rPr>
          <w:rFonts w:ascii="Times New Roman" w:eastAsia="Batang" w:hAnsi="Times New Roman" w:cs="Times New Roman"/>
          <w:bCs/>
          <w:sz w:val="24"/>
          <w:szCs w:val="24"/>
          <w:lang w:val="hr-HR" w:eastAsia="ko-KR"/>
        </w:rPr>
      </w:pPr>
      <w:r w:rsidRPr="0052783A">
        <w:rPr>
          <w:rFonts w:ascii="Times New Roman" w:eastAsia="Batang" w:hAnsi="Times New Roman" w:cs="Times New Roman"/>
          <w:bCs/>
          <w:sz w:val="24"/>
          <w:szCs w:val="24"/>
          <w:lang w:val="hr-HR" w:eastAsia="ko-KR"/>
        </w:rPr>
        <w:t>Rješavati zadane aktivnosti</w:t>
      </w:r>
    </w:p>
    <w:p w14:paraId="28DC0CE7" w14:textId="77777777" w:rsidR="0052783A" w:rsidRPr="0052783A" w:rsidRDefault="0052783A">
      <w:pPr>
        <w:numPr>
          <w:ilvl w:val="0"/>
          <w:numId w:val="3"/>
        </w:numPr>
        <w:spacing w:after="0" w:line="276" w:lineRule="auto"/>
        <w:contextualSpacing/>
        <w:rPr>
          <w:rFonts w:ascii="Times New Roman" w:eastAsia="Batang" w:hAnsi="Times New Roman" w:cs="Times New Roman"/>
          <w:bCs/>
          <w:sz w:val="24"/>
          <w:szCs w:val="24"/>
          <w:lang w:val="hr-HR" w:eastAsia="ko-KR"/>
        </w:rPr>
      </w:pPr>
      <w:r w:rsidRPr="0052783A">
        <w:rPr>
          <w:rFonts w:ascii="Times New Roman" w:eastAsia="Batang" w:hAnsi="Times New Roman" w:cs="Times New Roman"/>
          <w:bCs/>
          <w:sz w:val="24"/>
          <w:szCs w:val="24"/>
          <w:lang w:val="hr-HR" w:eastAsia="ko-KR"/>
        </w:rPr>
        <w:t>Samostalno izrađivanje i stvaranje</w:t>
      </w:r>
    </w:p>
    <w:p w14:paraId="1CE7B0FE" w14:textId="77777777" w:rsidR="0052783A" w:rsidRPr="0052783A" w:rsidRDefault="0052783A">
      <w:pPr>
        <w:numPr>
          <w:ilvl w:val="0"/>
          <w:numId w:val="3"/>
        </w:numPr>
        <w:spacing w:after="0" w:line="276" w:lineRule="auto"/>
        <w:contextualSpacing/>
        <w:rPr>
          <w:rFonts w:ascii="Times New Roman" w:eastAsia="Batang" w:hAnsi="Times New Roman" w:cs="Times New Roman"/>
          <w:bCs/>
          <w:sz w:val="24"/>
          <w:szCs w:val="24"/>
          <w:lang w:val="hr-HR" w:eastAsia="ko-KR"/>
        </w:rPr>
      </w:pPr>
      <w:r w:rsidRPr="0052783A">
        <w:rPr>
          <w:rFonts w:ascii="Times New Roman" w:eastAsia="Batang" w:hAnsi="Times New Roman" w:cs="Times New Roman"/>
          <w:bCs/>
          <w:sz w:val="24"/>
          <w:szCs w:val="24"/>
          <w:lang w:val="hr-HR" w:eastAsia="ko-KR"/>
        </w:rPr>
        <w:t>Ostvarivanje novih zanimljivih kreativnih ideja</w:t>
      </w:r>
    </w:p>
    <w:p w14:paraId="7F7DC727" w14:textId="77777777" w:rsidR="0052783A" w:rsidRPr="0052783A" w:rsidRDefault="0052783A">
      <w:pPr>
        <w:numPr>
          <w:ilvl w:val="0"/>
          <w:numId w:val="3"/>
        </w:numPr>
        <w:spacing w:after="0" w:line="276" w:lineRule="auto"/>
        <w:contextualSpacing/>
        <w:rPr>
          <w:rFonts w:ascii="Times New Roman" w:eastAsia="Batang" w:hAnsi="Times New Roman" w:cs="Times New Roman"/>
          <w:bCs/>
          <w:sz w:val="24"/>
          <w:szCs w:val="24"/>
          <w:lang w:val="hr-HR" w:eastAsia="ko-KR"/>
        </w:rPr>
      </w:pPr>
      <w:r w:rsidRPr="0052783A">
        <w:rPr>
          <w:rFonts w:ascii="Times New Roman" w:eastAsia="Batang" w:hAnsi="Times New Roman" w:cs="Times New Roman"/>
          <w:bCs/>
          <w:sz w:val="24"/>
          <w:szCs w:val="24"/>
          <w:lang w:val="hr-HR" w:eastAsia="ko-KR"/>
        </w:rPr>
        <w:t>Sudjelovanje na izložbama</w:t>
      </w:r>
    </w:p>
    <w:p w14:paraId="174E1CEE"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2AB89062"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Način realizacije: </w:t>
      </w:r>
    </w:p>
    <w:p w14:paraId="0587C2BE"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Oblik:</w:t>
      </w:r>
      <w:r w:rsidRPr="0052783A">
        <w:rPr>
          <w:rFonts w:ascii="Times New Roman" w:eastAsia="Batang" w:hAnsi="Times New Roman" w:cs="Times New Roman"/>
          <w:sz w:val="24"/>
          <w:szCs w:val="24"/>
          <w:lang w:val="hr-HR" w:eastAsia="ko-KR"/>
        </w:rPr>
        <w:t xml:space="preserve"> dodatna  nastava, izložbe</w:t>
      </w:r>
    </w:p>
    <w:p w14:paraId="44469CE9"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r w:rsidRPr="0052783A">
        <w:rPr>
          <w:rFonts w:ascii="Times New Roman" w:eastAsia="Batang" w:hAnsi="Times New Roman" w:cs="Times New Roman"/>
          <w:b/>
          <w:sz w:val="24"/>
          <w:szCs w:val="24"/>
          <w:lang w:val="hr-HR" w:eastAsia="ko-KR"/>
        </w:rPr>
        <w:t>Sudionici:</w:t>
      </w:r>
      <w:r w:rsidRPr="0052783A">
        <w:rPr>
          <w:rFonts w:ascii="Times New Roman" w:eastAsia="Batang" w:hAnsi="Times New Roman" w:cs="Times New Roman"/>
          <w:sz w:val="24"/>
          <w:szCs w:val="24"/>
          <w:lang w:val="hr-HR" w:eastAsia="ko-KR"/>
        </w:rPr>
        <w:t xml:space="preserve"> učenici, učiteljica</w:t>
      </w:r>
    </w:p>
    <w:p w14:paraId="63FE5EB9" w14:textId="77777777" w:rsidR="0052783A" w:rsidRPr="0052783A" w:rsidRDefault="0052783A" w:rsidP="0052783A">
      <w:pPr>
        <w:spacing w:after="0" w:line="276" w:lineRule="auto"/>
        <w:rPr>
          <w:rFonts w:ascii="Times New Roman" w:eastAsia="Batang" w:hAnsi="Times New Roman" w:cs="Times New Roman"/>
          <w:bCs/>
          <w:sz w:val="24"/>
          <w:szCs w:val="24"/>
          <w:lang w:val="hr-HR" w:eastAsia="ko-KR"/>
        </w:rPr>
      </w:pPr>
      <w:r w:rsidRPr="0052783A">
        <w:rPr>
          <w:rFonts w:ascii="Times New Roman" w:eastAsia="Batang" w:hAnsi="Times New Roman" w:cs="Times New Roman"/>
          <w:sz w:val="24"/>
          <w:szCs w:val="24"/>
          <w:lang w:val="hr-HR" w:eastAsia="ko-KR"/>
        </w:rPr>
        <w:t xml:space="preserve">- </w:t>
      </w:r>
      <w:r w:rsidRPr="0052783A">
        <w:rPr>
          <w:rFonts w:ascii="Times New Roman" w:eastAsia="Batang" w:hAnsi="Times New Roman" w:cs="Times New Roman"/>
          <w:b/>
          <w:sz w:val="24"/>
          <w:szCs w:val="24"/>
          <w:lang w:val="hr-HR" w:eastAsia="ko-KR"/>
        </w:rPr>
        <w:t xml:space="preserve">Načini učenja:  </w:t>
      </w:r>
      <w:r w:rsidRPr="0052783A">
        <w:rPr>
          <w:rFonts w:ascii="Times New Roman" w:eastAsia="Batang" w:hAnsi="Times New Roman" w:cs="Times New Roman"/>
          <w:bCs/>
          <w:sz w:val="24"/>
          <w:szCs w:val="24"/>
          <w:lang w:val="hr-HR" w:eastAsia="ko-KR"/>
        </w:rPr>
        <w:t>kreativne aktivnosti, samostalne aktivnosti prema primjerima, učenje kroz suradnju</w:t>
      </w:r>
    </w:p>
    <w:p w14:paraId="3084D55F"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72FA6225" w14:textId="77777777" w:rsidR="0052783A" w:rsidRPr="0052783A" w:rsidRDefault="0052783A" w:rsidP="0052783A">
      <w:pPr>
        <w:spacing w:after="0" w:line="276" w:lineRule="auto"/>
        <w:rPr>
          <w:rFonts w:ascii="Times New Roman" w:eastAsia="Batang" w:hAnsi="Times New Roman" w:cs="Times New Roman"/>
          <w:bCs/>
          <w:sz w:val="24"/>
          <w:szCs w:val="24"/>
          <w:lang w:val="hr-HR" w:eastAsia="ko-KR"/>
        </w:rPr>
      </w:pPr>
      <w:r w:rsidRPr="0052783A">
        <w:rPr>
          <w:rFonts w:ascii="Times New Roman" w:eastAsia="Batang" w:hAnsi="Times New Roman" w:cs="Times New Roman"/>
          <w:b/>
          <w:sz w:val="24"/>
          <w:szCs w:val="24"/>
          <w:lang w:val="hr-HR" w:eastAsia="ko-KR"/>
        </w:rPr>
        <w:t xml:space="preserve">Metode poučavanja: </w:t>
      </w:r>
      <w:r w:rsidRPr="0052783A">
        <w:rPr>
          <w:rFonts w:ascii="Times New Roman" w:eastAsia="Batang" w:hAnsi="Times New Roman" w:cs="Times New Roman"/>
          <w:bCs/>
          <w:sz w:val="24"/>
          <w:szCs w:val="24"/>
          <w:lang w:val="hr-HR" w:eastAsia="ko-KR"/>
        </w:rPr>
        <w:t>Demonstracija kreativne izrade, pokazivanje različitih načina pronalaženja rješenja</w:t>
      </w:r>
    </w:p>
    <w:p w14:paraId="0A940DF8"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xml:space="preserve"> </w:t>
      </w:r>
    </w:p>
    <w:p w14:paraId="6CE8A58D"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Trajanje izvedbe</w:t>
      </w:r>
      <w:r w:rsidRPr="0052783A">
        <w:rPr>
          <w:rFonts w:ascii="Times New Roman" w:eastAsia="Batang" w:hAnsi="Times New Roman" w:cs="Times New Roman"/>
          <w:sz w:val="24"/>
          <w:szCs w:val="24"/>
          <w:lang w:val="hr-HR" w:eastAsia="ko-KR"/>
        </w:rPr>
        <w:t>: 35 sati tijekom godine</w:t>
      </w:r>
    </w:p>
    <w:p w14:paraId="342416D9"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678D49C9"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Potrebe: </w:t>
      </w:r>
      <w:r w:rsidRPr="0052783A">
        <w:rPr>
          <w:rFonts w:ascii="Times New Roman" w:eastAsia="Batang" w:hAnsi="Times New Roman" w:cs="Times New Roman"/>
          <w:bCs/>
          <w:sz w:val="24"/>
          <w:szCs w:val="24"/>
          <w:lang w:val="hr-HR" w:eastAsia="ko-KR"/>
        </w:rPr>
        <w:t>kolaž, škare, ljepilo, papir, masa za modeliranje, boje i oblici…</w:t>
      </w:r>
    </w:p>
    <w:p w14:paraId="3254A4BF"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74410F79"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Način praćenja i provjeravanje ishoda</w:t>
      </w:r>
      <w:r w:rsidRPr="0052783A">
        <w:rPr>
          <w:rFonts w:ascii="Times New Roman" w:eastAsia="Batang" w:hAnsi="Times New Roman" w:cs="Times New Roman"/>
          <w:sz w:val="24"/>
          <w:szCs w:val="24"/>
          <w:lang w:val="hr-HR" w:eastAsia="ko-KR"/>
        </w:rPr>
        <w:t>: stvaranje razrednih izložbi</w:t>
      </w:r>
    </w:p>
    <w:p w14:paraId="7EFB77DC"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10322A23" w14:textId="77777777" w:rsid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Odgovorne osobe:</w:t>
      </w:r>
      <w:r w:rsidRPr="0052783A">
        <w:rPr>
          <w:rFonts w:ascii="Times New Roman" w:eastAsia="Batang" w:hAnsi="Times New Roman" w:cs="Times New Roman"/>
          <w:sz w:val="24"/>
          <w:szCs w:val="24"/>
          <w:lang w:val="hr-HR" w:eastAsia="ko-KR"/>
        </w:rPr>
        <w:t xml:space="preserve"> učiteljica Daniela </w:t>
      </w:r>
      <w:proofErr w:type="spellStart"/>
      <w:r w:rsidRPr="0052783A">
        <w:rPr>
          <w:rFonts w:ascii="Times New Roman" w:eastAsia="Batang" w:hAnsi="Times New Roman" w:cs="Times New Roman"/>
          <w:sz w:val="24"/>
          <w:szCs w:val="24"/>
          <w:lang w:val="hr-HR" w:eastAsia="ko-KR"/>
        </w:rPr>
        <w:t>Imširović</w:t>
      </w:r>
      <w:proofErr w:type="spellEnd"/>
    </w:p>
    <w:p w14:paraId="618FC269" w14:textId="77777777" w:rsidR="0052783A" w:rsidRDefault="0052783A" w:rsidP="0052783A">
      <w:pPr>
        <w:spacing w:after="0" w:line="276" w:lineRule="auto"/>
        <w:rPr>
          <w:rFonts w:ascii="Times New Roman" w:eastAsia="Batang" w:hAnsi="Times New Roman" w:cs="Times New Roman"/>
          <w:sz w:val="24"/>
          <w:szCs w:val="24"/>
          <w:lang w:val="hr-HR" w:eastAsia="ko-KR"/>
        </w:rPr>
      </w:pPr>
    </w:p>
    <w:p w14:paraId="42537F5A" w14:textId="77777777" w:rsidR="00A97B90" w:rsidRDefault="00A97B90" w:rsidP="0052783A">
      <w:pPr>
        <w:spacing w:after="0" w:line="276" w:lineRule="auto"/>
        <w:rPr>
          <w:rFonts w:ascii="Times New Roman" w:eastAsia="Batang" w:hAnsi="Times New Roman" w:cs="Times New Roman"/>
          <w:sz w:val="24"/>
          <w:szCs w:val="24"/>
          <w:lang w:val="hr-HR" w:eastAsia="ko-KR"/>
        </w:rPr>
      </w:pPr>
    </w:p>
    <w:p w14:paraId="57048037" w14:textId="77777777" w:rsidR="00A97B90" w:rsidRDefault="00A97B90" w:rsidP="0052783A">
      <w:pPr>
        <w:spacing w:after="0" w:line="276" w:lineRule="auto"/>
        <w:rPr>
          <w:rFonts w:ascii="Times New Roman" w:eastAsia="Batang" w:hAnsi="Times New Roman" w:cs="Times New Roman"/>
          <w:sz w:val="24"/>
          <w:szCs w:val="24"/>
          <w:lang w:val="hr-HR" w:eastAsia="ko-KR"/>
        </w:rPr>
      </w:pPr>
    </w:p>
    <w:p w14:paraId="30330109" w14:textId="77777777" w:rsidR="0052783A" w:rsidRDefault="0052783A" w:rsidP="0052783A">
      <w:pPr>
        <w:spacing w:after="0" w:line="276" w:lineRule="auto"/>
        <w:rPr>
          <w:rFonts w:ascii="Times New Roman" w:eastAsia="Batang" w:hAnsi="Times New Roman" w:cs="Times New Roman"/>
          <w:sz w:val="24"/>
          <w:szCs w:val="24"/>
          <w:lang w:val="hr-HR" w:eastAsia="ko-KR"/>
        </w:rPr>
      </w:pPr>
    </w:p>
    <w:p w14:paraId="29908985" w14:textId="77777777" w:rsidR="0052783A" w:rsidRPr="0052783A" w:rsidRDefault="0052783A" w:rsidP="0052783A">
      <w:pPr>
        <w:spacing w:after="0" w:line="276" w:lineRule="auto"/>
        <w:jc w:val="center"/>
        <w:rPr>
          <w:rFonts w:ascii="Times New Roman" w:eastAsia="Times New Roman" w:hAnsi="Times New Roman" w:cs="Times New Roman"/>
          <w:b/>
          <w:sz w:val="28"/>
          <w:szCs w:val="28"/>
          <w:lang w:val="hr-HR" w:eastAsia="hr-HR"/>
        </w:rPr>
      </w:pPr>
      <w:r w:rsidRPr="0052783A">
        <w:rPr>
          <w:rFonts w:ascii="Times New Roman" w:eastAsia="Times New Roman" w:hAnsi="Times New Roman" w:cs="Times New Roman"/>
          <w:b/>
          <w:sz w:val="28"/>
          <w:szCs w:val="28"/>
          <w:lang w:val="hr-HR" w:eastAsia="hr-HR"/>
        </w:rPr>
        <w:t>ZEMLJA BEZ GRANICA – JEDRIMO – ( prvo polugodište</w:t>
      </w:r>
    </w:p>
    <w:p w14:paraId="28F8709C" w14:textId="77777777" w:rsidR="0052783A" w:rsidRPr="0052783A" w:rsidRDefault="0052783A" w:rsidP="0052783A">
      <w:pPr>
        <w:spacing w:after="0" w:line="276" w:lineRule="auto"/>
        <w:jc w:val="center"/>
        <w:rPr>
          <w:rFonts w:ascii="Times New Roman" w:eastAsia="Times New Roman" w:hAnsi="Times New Roman" w:cs="Times New Roman"/>
          <w:sz w:val="28"/>
          <w:szCs w:val="28"/>
          <w:lang w:val="hr-HR" w:eastAsia="hr-HR"/>
        </w:rPr>
      </w:pPr>
      <w:r w:rsidRPr="0052783A">
        <w:rPr>
          <w:rFonts w:ascii="Times New Roman" w:eastAsia="Times New Roman" w:hAnsi="Times New Roman" w:cs="Times New Roman"/>
          <w:b/>
          <w:sz w:val="28"/>
          <w:szCs w:val="28"/>
          <w:lang w:val="hr-HR" w:eastAsia="hr-HR"/>
        </w:rPr>
        <w:t>RECITATORSKA SKUPINA ( drugo polugodište)</w:t>
      </w:r>
    </w:p>
    <w:p w14:paraId="5E04DA7A" w14:textId="77777777" w:rsidR="0052783A" w:rsidRPr="0052783A" w:rsidRDefault="0052783A" w:rsidP="0052783A">
      <w:pPr>
        <w:spacing w:after="0" w:line="276" w:lineRule="auto"/>
        <w:jc w:val="center"/>
        <w:rPr>
          <w:rFonts w:ascii="Times New Roman" w:eastAsia="Times New Roman" w:hAnsi="Times New Roman" w:cs="Times New Roman"/>
          <w:b/>
          <w:sz w:val="28"/>
          <w:szCs w:val="28"/>
          <w:lang w:val="hr-HR" w:eastAsia="hr-HR"/>
        </w:rPr>
      </w:pPr>
    </w:p>
    <w:p w14:paraId="7B3E50EF"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xml:space="preserve">Naziv aktivnosti:   </w:t>
      </w:r>
      <w:r w:rsidRPr="0052783A">
        <w:rPr>
          <w:rFonts w:ascii="Times New Roman" w:eastAsia="Batang" w:hAnsi="Times New Roman" w:cs="Times New Roman"/>
          <w:sz w:val="24"/>
          <w:szCs w:val="24"/>
          <w:lang w:val="hr-HR" w:eastAsia="ko-KR"/>
        </w:rPr>
        <w:t>Zemlja bez granica – jedrimo</w:t>
      </w:r>
    </w:p>
    <w:p w14:paraId="20B3E021"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xml:space="preserve">                                   </w:t>
      </w:r>
      <w:r w:rsidRPr="0052783A">
        <w:rPr>
          <w:rFonts w:ascii="Times New Roman" w:eastAsia="Batang" w:hAnsi="Times New Roman" w:cs="Times New Roman"/>
          <w:sz w:val="24"/>
          <w:szCs w:val="24"/>
          <w:lang w:val="hr-HR" w:eastAsia="ko-KR"/>
        </w:rPr>
        <w:t>Recitatorska skupina</w:t>
      </w:r>
    </w:p>
    <w:p w14:paraId="2FAA1CD8"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 </w:t>
      </w:r>
    </w:p>
    <w:p w14:paraId="2C214F8E"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roofErr w:type="spellStart"/>
      <w:r w:rsidRPr="0052783A">
        <w:rPr>
          <w:rFonts w:ascii="Times New Roman" w:eastAsia="Batang" w:hAnsi="Times New Roman" w:cs="Times New Roman"/>
          <w:b/>
          <w:sz w:val="24"/>
          <w:szCs w:val="24"/>
          <w:lang w:val="hr-HR" w:eastAsia="ko-KR"/>
        </w:rPr>
        <w:t>Kurikulsko</w:t>
      </w:r>
      <w:proofErr w:type="spellEnd"/>
      <w:r w:rsidRPr="0052783A">
        <w:rPr>
          <w:rFonts w:ascii="Times New Roman" w:eastAsia="Batang" w:hAnsi="Times New Roman" w:cs="Times New Roman"/>
          <w:b/>
          <w:sz w:val="24"/>
          <w:szCs w:val="24"/>
          <w:lang w:val="hr-HR" w:eastAsia="ko-KR"/>
        </w:rPr>
        <w:t xml:space="preserve"> područje:</w:t>
      </w:r>
      <w:r w:rsidRPr="0052783A">
        <w:rPr>
          <w:rFonts w:ascii="Times New Roman" w:eastAsia="Batang" w:hAnsi="Times New Roman" w:cs="Times New Roman"/>
          <w:sz w:val="24"/>
          <w:szCs w:val="24"/>
          <w:lang w:val="hr-HR" w:eastAsia="ko-KR"/>
        </w:rPr>
        <w:t xml:space="preserve"> jezično – komunikacijsko, umjetničko</w:t>
      </w:r>
    </w:p>
    <w:p w14:paraId="14F5C033"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32DB0E30"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Ciklus (razred):</w:t>
      </w:r>
      <w:r w:rsidRPr="0052783A">
        <w:rPr>
          <w:rFonts w:ascii="Times New Roman" w:eastAsia="Batang" w:hAnsi="Times New Roman" w:cs="Times New Roman"/>
          <w:sz w:val="24"/>
          <w:szCs w:val="24"/>
          <w:lang w:val="hr-HR" w:eastAsia="ko-KR"/>
        </w:rPr>
        <w:t xml:space="preserve"> 2/4.b</w:t>
      </w:r>
    </w:p>
    <w:p w14:paraId="18BC20FB"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0449F2FC"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Cilj:</w:t>
      </w:r>
    </w:p>
    <w:p w14:paraId="23FB710F" w14:textId="77777777" w:rsidR="0052783A" w:rsidRPr="0052783A" w:rsidRDefault="0052783A">
      <w:pPr>
        <w:numPr>
          <w:ilvl w:val="0"/>
          <w:numId w:val="39"/>
        </w:numPr>
        <w:spacing w:after="0" w:line="276" w:lineRule="auto"/>
        <w:contextualSpacing/>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xml:space="preserve"> </w:t>
      </w:r>
      <w:r w:rsidRPr="0052783A">
        <w:rPr>
          <w:rFonts w:ascii="Times New Roman" w:eastAsia="Batang" w:hAnsi="Times New Roman" w:cs="Times New Roman"/>
          <w:sz w:val="24"/>
          <w:szCs w:val="24"/>
          <w:lang w:val="hr-HR" w:eastAsia="ko-KR"/>
        </w:rPr>
        <w:t xml:space="preserve">oslikavanje jedara i zajedničke </w:t>
      </w:r>
      <w:proofErr w:type="spellStart"/>
      <w:r w:rsidRPr="0052783A">
        <w:rPr>
          <w:rFonts w:ascii="Times New Roman" w:eastAsia="Batang" w:hAnsi="Times New Roman" w:cs="Times New Roman"/>
          <w:sz w:val="24"/>
          <w:szCs w:val="24"/>
          <w:lang w:val="hr-HR" w:eastAsia="ko-KR"/>
        </w:rPr>
        <w:t>uečnje</w:t>
      </w:r>
      <w:proofErr w:type="spellEnd"/>
      <w:r w:rsidRPr="0052783A">
        <w:rPr>
          <w:rFonts w:ascii="Times New Roman" w:eastAsia="Batang" w:hAnsi="Times New Roman" w:cs="Times New Roman"/>
          <w:sz w:val="24"/>
          <w:szCs w:val="24"/>
          <w:lang w:val="hr-HR" w:eastAsia="ko-KR"/>
        </w:rPr>
        <w:t xml:space="preserve"> kako izgleda svijet bez granica – pun saradnje, slobode i međusobnog poštovanja.</w:t>
      </w:r>
    </w:p>
    <w:p w14:paraId="002D192E" w14:textId="77777777" w:rsidR="0052783A" w:rsidRPr="0052783A" w:rsidRDefault="0052783A">
      <w:pPr>
        <w:numPr>
          <w:ilvl w:val="0"/>
          <w:numId w:val="39"/>
        </w:numPr>
        <w:spacing w:after="0" w:line="276" w:lineRule="auto"/>
        <w:contextualSpacing/>
        <w:rPr>
          <w:rFonts w:ascii="Times New Roman" w:eastAsia="Batang" w:hAnsi="Times New Roman" w:cs="Times New Roman"/>
          <w:i/>
          <w:sz w:val="24"/>
          <w:szCs w:val="24"/>
          <w:lang w:val="hr-HR" w:eastAsia="ko-KR"/>
        </w:rPr>
      </w:pPr>
      <w:r w:rsidRPr="0052783A">
        <w:rPr>
          <w:rFonts w:ascii="Times New Roman" w:eastAsia="Calibri" w:hAnsi="Times New Roman" w:cs="Times New Roman"/>
          <w:bCs/>
          <w:iCs/>
          <w:color w:val="000000"/>
          <w:sz w:val="24"/>
          <w:szCs w:val="24"/>
          <w:lang w:val="hr-HR"/>
        </w:rPr>
        <w:lastRenderedPageBreak/>
        <w:t>razvijanje kod učenika ljubav prema lijepoj riječi i književnosti, poticati izražajno i točno usmeno kazivanje te uvježbavati učenike za javni nastup.</w:t>
      </w:r>
    </w:p>
    <w:p w14:paraId="5D2BAD2F"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6F9FDC1C"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Obrazloženje cilja:</w:t>
      </w:r>
    </w:p>
    <w:p w14:paraId="62CC05F2" w14:textId="77777777" w:rsidR="0052783A" w:rsidRPr="0052783A" w:rsidRDefault="0052783A">
      <w:pPr>
        <w:numPr>
          <w:ilvl w:val="0"/>
          <w:numId w:val="40"/>
        </w:numPr>
        <w:spacing w:after="0" w:line="276" w:lineRule="auto"/>
        <w:contextualSpacing/>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Oslikana jedra postaju simbol kreativnosti, tolerancije i suradnje, a ujedno i vidljiva poruka projekta koja  povezuje ljude.</w:t>
      </w:r>
    </w:p>
    <w:p w14:paraId="480D04C8" w14:textId="77777777" w:rsidR="0052783A" w:rsidRPr="0052783A" w:rsidRDefault="0052783A">
      <w:pPr>
        <w:numPr>
          <w:ilvl w:val="0"/>
          <w:numId w:val="40"/>
        </w:numPr>
        <w:spacing w:after="0" w:line="276" w:lineRule="auto"/>
        <w:contextualSpacing/>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kroz rad skupine učenici stječu sigurnost u govoru, usvajanju pravilne dikcije, ritam, intonaciju i tempo, razvijaju maštu i emocionalni doživljaj pjesme. Jačaju svoje samopouzdanja i komunikacijske vještine.</w:t>
      </w:r>
    </w:p>
    <w:p w14:paraId="367D4DC4"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001D1B45" w14:textId="77777777" w:rsidR="0052783A" w:rsidRPr="0052783A" w:rsidRDefault="0052783A" w:rsidP="0052783A">
      <w:pPr>
        <w:spacing w:before="100" w:beforeAutospacing="1" w:after="100" w:afterAutospacing="1"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Očekivani ishodi/postignuća: </w:t>
      </w:r>
    </w:p>
    <w:p w14:paraId="77ABC8FB" w14:textId="77777777" w:rsidR="0052783A" w:rsidRPr="0052783A" w:rsidRDefault="0052783A">
      <w:pPr>
        <w:numPr>
          <w:ilvl w:val="0"/>
          <w:numId w:val="41"/>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Naučit će kako zajedničkim radom osmisliti i realizirati zajedničku ideju/motiv.</w:t>
      </w:r>
    </w:p>
    <w:p w14:paraId="144A37C1" w14:textId="77777777" w:rsidR="0052783A" w:rsidRPr="0052783A" w:rsidRDefault="0052783A">
      <w:pPr>
        <w:numPr>
          <w:ilvl w:val="0"/>
          <w:numId w:val="41"/>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Razvit će svijest o važnosti tolerancije, zajedništva i međusobnog poštovanja.</w:t>
      </w:r>
    </w:p>
    <w:p w14:paraId="7E499EA2" w14:textId="77777777" w:rsidR="0052783A" w:rsidRPr="0052783A" w:rsidRDefault="0052783A">
      <w:pPr>
        <w:numPr>
          <w:ilvl w:val="0"/>
          <w:numId w:val="41"/>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Upoznat će simboliku jedra kao znaka slobode, putovanja i života „bez granica“.</w:t>
      </w:r>
    </w:p>
    <w:p w14:paraId="69579D8B" w14:textId="77777777" w:rsidR="0052783A" w:rsidRPr="0052783A" w:rsidRDefault="0052783A">
      <w:pPr>
        <w:numPr>
          <w:ilvl w:val="0"/>
          <w:numId w:val="21"/>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t>Govorne vještine i izražajnost</w:t>
      </w:r>
    </w:p>
    <w:p w14:paraId="6143BE87" w14:textId="77777777" w:rsidR="0052783A" w:rsidRPr="0052783A" w:rsidRDefault="0052783A">
      <w:pPr>
        <w:numPr>
          <w:ilvl w:val="0"/>
          <w:numId w:val="22"/>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izražajno i točno recitira pjesme primjerenog opsega i sadržaja</w:t>
      </w:r>
    </w:p>
    <w:p w14:paraId="7EF1237F" w14:textId="77777777" w:rsidR="0052783A" w:rsidRPr="0052783A" w:rsidRDefault="0052783A">
      <w:pPr>
        <w:numPr>
          <w:ilvl w:val="0"/>
          <w:numId w:val="22"/>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primjenjuje pravilan izgovor, naglasak, tempo i intonaciju u recitaciji</w:t>
      </w:r>
    </w:p>
    <w:p w14:paraId="03EBB2E8" w14:textId="77777777" w:rsidR="0052783A" w:rsidRPr="0052783A" w:rsidRDefault="0052783A">
      <w:pPr>
        <w:numPr>
          <w:ilvl w:val="0"/>
          <w:numId w:val="22"/>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usklađuje glas, pokret i mimiku s osjećajem i značenjem pjesme</w:t>
      </w:r>
    </w:p>
    <w:p w14:paraId="043B13D3" w14:textId="77777777" w:rsidR="0052783A" w:rsidRPr="0052783A" w:rsidRDefault="0052783A">
      <w:pPr>
        <w:numPr>
          <w:ilvl w:val="0"/>
          <w:numId w:val="23"/>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t>Razumijevanje i doživljaj teksta</w:t>
      </w:r>
    </w:p>
    <w:p w14:paraId="69743933" w14:textId="77777777" w:rsidR="0052783A" w:rsidRPr="0052783A" w:rsidRDefault="0052783A">
      <w:pPr>
        <w:numPr>
          <w:ilvl w:val="0"/>
          <w:numId w:val="24"/>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prepoznaje glavnu misao i osjećaj pjesme te ih prenosi u govoru</w:t>
      </w:r>
    </w:p>
    <w:p w14:paraId="2AC35888" w14:textId="77777777" w:rsidR="0052783A" w:rsidRPr="0052783A" w:rsidRDefault="0052783A">
      <w:pPr>
        <w:numPr>
          <w:ilvl w:val="0"/>
          <w:numId w:val="24"/>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razlikuje osnovne stilske i ritmičke elemente poezije (rima, ritam, ponavljanje)</w:t>
      </w:r>
    </w:p>
    <w:p w14:paraId="23282EAD" w14:textId="77777777" w:rsidR="0052783A" w:rsidRPr="0052783A" w:rsidRDefault="0052783A">
      <w:pPr>
        <w:numPr>
          <w:ilvl w:val="0"/>
          <w:numId w:val="24"/>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pokazuje emocionalni doživljaj pjesme kroz izražajni govor</w:t>
      </w:r>
    </w:p>
    <w:p w14:paraId="57937172" w14:textId="77777777" w:rsidR="0052783A" w:rsidRPr="0052783A" w:rsidRDefault="0052783A">
      <w:pPr>
        <w:numPr>
          <w:ilvl w:val="0"/>
          <w:numId w:val="25"/>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t>Samopouzdanje i javni nastup</w:t>
      </w:r>
    </w:p>
    <w:p w14:paraId="4E741102" w14:textId="77777777" w:rsidR="0052783A" w:rsidRPr="0052783A" w:rsidRDefault="0052783A">
      <w:pPr>
        <w:numPr>
          <w:ilvl w:val="0"/>
          <w:numId w:val="26"/>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samostalno nastupa pred skupinom ili publikom</w:t>
      </w:r>
    </w:p>
    <w:p w14:paraId="55BD5776" w14:textId="77777777" w:rsidR="0052783A" w:rsidRPr="0052783A" w:rsidRDefault="0052783A">
      <w:pPr>
        <w:numPr>
          <w:ilvl w:val="0"/>
          <w:numId w:val="26"/>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održava kontakt s publikom i pokazuje sigurnost u govoru</w:t>
      </w:r>
    </w:p>
    <w:p w14:paraId="5BD12C9F" w14:textId="77777777" w:rsidR="0052783A" w:rsidRPr="0052783A" w:rsidRDefault="0052783A">
      <w:pPr>
        <w:numPr>
          <w:ilvl w:val="0"/>
          <w:numId w:val="26"/>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prilagođava glasnoću i način govora prostoru i situaciji</w:t>
      </w:r>
    </w:p>
    <w:p w14:paraId="02A9B90A" w14:textId="77777777" w:rsidR="0052783A" w:rsidRPr="0052783A" w:rsidRDefault="0052783A">
      <w:pPr>
        <w:numPr>
          <w:ilvl w:val="0"/>
          <w:numId w:val="27"/>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t>Suradnja i stvaralaštvo</w:t>
      </w:r>
    </w:p>
    <w:p w14:paraId="442C6FFA" w14:textId="77777777" w:rsidR="0052783A" w:rsidRPr="0052783A" w:rsidRDefault="0052783A">
      <w:pPr>
        <w:numPr>
          <w:ilvl w:val="0"/>
          <w:numId w:val="28"/>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surađuje s vršnjacima u skupnom recitiranju i scenskim izvedbama</w:t>
      </w:r>
    </w:p>
    <w:p w14:paraId="77D09E44" w14:textId="77777777" w:rsidR="0052783A" w:rsidRPr="0052783A" w:rsidRDefault="0052783A">
      <w:pPr>
        <w:numPr>
          <w:ilvl w:val="0"/>
          <w:numId w:val="28"/>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daje konstruktivne prijedloge i prihvaća povratne informacije</w:t>
      </w:r>
    </w:p>
    <w:p w14:paraId="19547C62" w14:textId="77777777" w:rsidR="0052783A" w:rsidRPr="0052783A" w:rsidRDefault="0052783A">
      <w:pPr>
        <w:numPr>
          <w:ilvl w:val="0"/>
          <w:numId w:val="28"/>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stvara vlastite stihove i interpretira ih kroz recitaciju</w:t>
      </w:r>
    </w:p>
    <w:p w14:paraId="593481CF" w14:textId="77777777" w:rsidR="0052783A" w:rsidRPr="0052783A" w:rsidRDefault="0052783A">
      <w:pPr>
        <w:numPr>
          <w:ilvl w:val="0"/>
          <w:numId w:val="29"/>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t>Kulturna i estetska osjetljivost</w:t>
      </w:r>
    </w:p>
    <w:p w14:paraId="4E64C39B" w14:textId="77777777" w:rsidR="0052783A" w:rsidRPr="0052783A" w:rsidRDefault="0052783A">
      <w:pPr>
        <w:numPr>
          <w:ilvl w:val="0"/>
          <w:numId w:val="30"/>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razvija pozitivan odnos prema književnosti i kulturnoj baštini</w:t>
      </w:r>
    </w:p>
    <w:p w14:paraId="0AB0F03F" w14:textId="77777777" w:rsidR="0052783A" w:rsidRPr="0052783A" w:rsidRDefault="0052783A">
      <w:pPr>
        <w:numPr>
          <w:ilvl w:val="0"/>
          <w:numId w:val="30"/>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sudjeluje u školskim i izvanškolskim manifestacijama i priredbama</w:t>
      </w:r>
    </w:p>
    <w:p w14:paraId="40FD59AF" w14:textId="77777777" w:rsidR="0052783A" w:rsidRPr="0052783A" w:rsidRDefault="0052783A">
      <w:pPr>
        <w:numPr>
          <w:ilvl w:val="0"/>
          <w:numId w:val="30"/>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lastRenderedPageBreak/>
        <w:t>pokazuje poštovanje prema tuđem govornom nastupu i doprinosu</w:t>
      </w:r>
    </w:p>
    <w:p w14:paraId="52665C46"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3BEED122"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Način realizacije: </w:t>
      </w:r>
    </w:p>
    <w:p w14:paraId="53D9C7D0"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Oblik:</w:t>
      </w:r>
      <w:r w:rsidRPr="0052783A">
        <w:rPr>
          <w:rFonts w:ascii="Times New Roman" w:eastAsia="Batang" w:hAnsi="Times New Roman" w:cs="Times New Roman"/>
          <w:sz w:val="24"/>
          <w:szCs w:val="24"/>
          <w:lang w:val="hr-HR" w:eastAsia="ko-KR"/>
        </w:rPr>
        <w:t xml:space="preserve"> individualni, skupni i rad u paru</w:t>
      </w:r>
    </w:p>
    <w:p w14:paraId="64D354D2"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r w:rsidRPr="0052783A">
        <w:rPr>
          <w:rFonts w:ascii="Times New Roman" w:eastAsia="Batang" w:hAnsi="Times New Roman" w:cs="Times New Roman"/>
          <w:b/>
          <w:sz w:val="24"/>
          <w:szCs w:val="24"/>
          <w:lang w:val="hr-HR" w:eastAsia="ko-KR"/>
        </w:rPr>
        <w:t>Sudionici:</w:t>
      </w:r>
      <w:r w:rsidRPr="0052783A">
        <w:rPr>
          <w:rFonts w:ascii="Times New Roman" w:eastAsia="Batang" w:hAnsi="Times New Roman" w:cs="Times New Roman"/>
          <w:sz w:val="24"/>
          <w:szCs w:val="24"/>
          <w:lang w:val="hr-HR" w:eastAsia="ko-KR"/>
        </w:rPr>
        <w:t xml:space="preserve"> učenici 4. b</w:t>
      </w:r>
    </w:p>
    <w:p w14:paraId="1A69E976" w14:textId="77777777" w:rsidR="0052783A" w:rsidRPr="0052783A" w:rsidRDefault="0052783A" w:rsidP="0052783A">
      <w:pPr>
        <w:spacing w:before="100" w:beforeAutospacing="1" w:after="100" w:afterAutospacing="1"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sz w:val="24"/>
          <w:szCs w:val="24"/>
          <w:lang w:val="hr-HR" w:eastAsia="ko-KR"/>
        </w:rPr>
        <w:t xml:space="preserve">- </w:t>
      </w:r>
      <w:r w:rsidRPr="0052783A">
        <w:rPr>
          <w:rFonts w:ascii="Times New Roman" w:eastAsia="Batang" w:hAnsi="Times New Roman" w:cs="Times New Roman"/>
          <w:b/>
          <w:sz w:val="24"/>
          <w:szCs w:val="24"/>
          <w:lang w:val="hr-HR" w:eastAsia="ko-KR"/>
        </w:rPr>
        <w:t xml:space="preserve">Načini učenja: </w:t>
      </w:r>
    </w:p>
    <w:p w14:paraId="6C2E204B" w14:textId="77777777" w:rsidR="0052783A" w:rsidRPr="0052783A" w:rsidRDefault="0052783A">
      <w:pPr>
        <w:numPr>
          <w:ilvl w:val="0"/>
          <w:numId w:val="36"/>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t>Vježbe disanja i glasovne vježbe</w:t>
      </w:r>
      <w:r w:rsidRPr="0052783A">
        <w:rPr>
          <w:rFonts w:ascii="Times New Roman" w:eastAsia="Times New Roman" w:hAnsi="Times New Roman" w:cs="Times New Roman"/>
          <w:sz w:val="24"/>
          <w:szCs w:val="24"/>
          <w:lang w:val="hr-HR" w:eastAsia="hr-HR"/>
        </w:rPr>
        <w:t xml:space="preserve"> (</w:t>
      </w:r>
      <w:proofErr w:type="spellStart"/>
      <w:r w:rsidRPr="0052783A">
        <w:rPr>
          <w:rFonts w:ascii="Times New Roman" w:eastAsia="Times New Roman" w:hAnsi="Times New Roman" w:cs="Times New Roman"/>
          <w:sz w:val="24"/>
          <w:szCs w:val="24"/>
          <w:lang w:val="hr-HR" w:eastAsia="hr-HR"/>
        </w:rPr>
        <w:t>artikulatorne</w:t>
      </w:r>
      <w:proofErr w:type="spellEnd"/>
      <w:r w:rsidRPr="0052783A">
        <w:rPr>
          <w:rFonts w:ascii="Times New Roman" w:eastAsia="Times New Roman" w:hAnsi="Times New Roman" w:cs="Times New Roman"/>
          <w:sz w:val="24"/>
          <w:szCs w:val="24"/>
          <w:lang w:val="hr-HR" w:eastAsia="hr-HR"/>
        </w:rPr>
        <w:t>, dikcijske, intonacijske)</w:t>
      </w:r>
    </w:p>
    <w:p w14:paraId="4099C193" w14:textId="77777777" w:rsidR="0052783A" w:rsidRPr="0052783A" w:rsidRDefault="0052783A">
      <w:pPr>
        <w:numPr>
          <w:ilvl w:val="0"/>
          <w:numId w:val="36"/>
        </w:numPr>
        <w:spacing w:before="100" w:beforeAutospacing="1" w:after="100" w:afterAutospacing="1" w:line="276" w:lineRule="auto"/>
        <w:contextualSpacing/>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t>Govorne igre</w:t>
      </w:r>
      <w:r w:rsidRPr="0052783A">
        <w:rPr>
          <w:rFonts w:ascii="Times New Roman" w:eastAsia="Times New Roman" w:hAnsi="Times New Roman" w:cs="Times New Roman"/>
          <w:sz w:val="24"/>
          <w:szCs w:val="24"/>
          <w:lang w:val="hr-HR" w:eastAsia="hr-HR"/>
        </w:rPr>
        <w:t xml:space="preserve"> (npr. „igra jeke“, „govorna štafeta“)</w:t>
      </w:r>
    </w:p>
    <w:p w14:paraId="65A406A2" w14:textId="77777777" w:rsidR="0052783A" w:rsidRPr="0052783A" w:rsidRDefault="0052783A">
      <w:pPr>
        <w:numPr>
          <w:ilvl w:val="0"/>
          <w:numId w:val="36"/>
        </w:numPr>
        <w:spacing w:before="100" w:beforeAutospacing="1" w:after="100" w:afterAutospacing="1" w:line="276" w:lineRule="auto"/>
        <w:contextualSpacing/>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t>Rad na tekstu</w:t>
      </w:r>
      <w:r w:rsidRPr="0052783A">
        <w:rPr>
          <w:rFonts w:ascii="Times New Roman" w:eastAsia="Times New Roman" w:hAnsi="Times New Roman" w:cs="Times New Roman"/>
          <w:sz w:val="24"/>
          <w:szCs w:val="24"/>
          <w:lang w:val="hr-HR" w:eastAsia="hr-HR"/>
        </w:rPr>
        <w:t xml:space="preserve"> – analiza ritma, rime, emocije i poruke pjesme</w:t>
      </w:r>
    </w:p>
    <w:p w14:paraId="609F53B6" w14:textId="77777777" w:rsidR="0052783A" w:rsidRPr="0052783A" w:rsidRDefault="0052783A">
      <w:pPr>
        <w:numPr>
          <w:ilvl w:val="0"/>
          <w:numId w:val="36"/>
        </w:numPr>
        <w:spacing w:before="100" w:beforeAutospacing="1" w:after="100" w:afterAutospacing="1" w:line="276" w:lineRule="auto"/>
        <w:contextualSpacing/>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t>Improvizacija</w:t>
      </w:r>
      <w:r w:rsidRPr="0052783A">
        <w:rPr>
          <w:rFonts w:ascii="Times New Roman" w:eastAsia="Times New Roman" w:hAnsi="Times New Roman" w:cs="Times New Roman"/>
          <w:sz w:val="24"/>
          <w:szCs w:val="24"/>
          <w:lang w:val="hr-HR" w:eastAsia="hr-HR"/>
        </w:rPr>
        <w:t xml:space="preserve"> – izražajno kazivanje stihova ili osmišljavanje vlastitih</w:t>
      </w:r>
    </w:p>
    <w:p w14:paraId="5B5B454E" w14:textId="77777777" w:rsidR="0052783A" w:rsidRPr="0052783A" w:rsidRDefault="0052783A">
      <w:pPr>
        <w:numPr>
          <w:ilvl w:val="0"/>
          <w:numId w:val="36"/>
        </w:numPr>
        <w:spacing w:before="100" w:beforeAutospacing="1" w:after="100" w:afterAutospacing="1" w:line="276" w:lineRule="auto"/>
        <w:contextualSpacing/>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t>Rad pred ogledalom</w:t>
      </w:r>
      <w:r w:rsidRPr="0052783A">
        <w:rPr>
          <w:rFonts w:ascii="Times New Roman" w:eastAsia="Times New Roman" w:hAnsi="Times New Roman" w:cs="Times New Roman"/>
          <w:sz w:val="24"/>
          <w:szCs w:val="24"/>
          <w:lang w:val="hr-HR" w:eastAsia="hr-HR"/>
        </w:rPr>
        <w:t xml:space="preserve"> – kontrola mimike, držanja i izraza lica</w:t>
      </w:r>
    </w:p>
    <w:p w14:paraId="577EB985" w14:textId="77777777" w:rsidR="0052783A" w:rsidRPr="0052783A" w:rsidRDefault="0052783A">
      <w:pPr>
        <w:numPr>
          <w:ilvl w:val="0"/>
          <w:numId w:val="36"/>
        </w:numPr>
        <w:spacing w:before="100" w:beforeAutospacing="1" w:after="100" w:afterAutospacing="1" w:line="276" w:lineRule="auto"/>
        <w:contextualSpacing/>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t>Snimanje nastupa</w:t>
      </w:r>
      <w:r w:rsidRPr="0052783A">
        <w:rPr>
          <w:rFonts w:ascii="Times New Roman" w:eastAsia="Times New Roman" w:hAnsi="Times New Roman" w:cs="Times New Roman"/>
          <w:sz w:val="24"/>
          <w:szCs w:val="24"/>
          <w:lang w:val="hr-HR" w:eastAsia="hr-HR"/>
        </w:rPr>
        <w:t xml:space="preserve"> – učenici gledaju i vrednuju vlastite izvedbe</w:t>
      </w:r>
    </w:p>
    <w:p w14:paraId="33A00AA5"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Metode poučavanja: </w:t>
      </w:r>
    </w:p>
    <w:p w14:paraId="1DC521ED" w14:textId="77777777" w:rsidR="0052783A" w:rsidRPr="0052783A" w:rsidRDefault="0052783A">
      <w:pPr>
        <w:numPr>
          <w:ilvl w:val="0"/>
          <w:numId w:val="37"/>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t>Metoda usmene interpretacije</w:t>
      </w:r>
      <w:r w:rsidRPr="0052783A">
        <w:rPr>
          <w:rFonts w:ascii="Times New Roman" w:eastAsia="Times New Roman" w:hAnsi="Times New Roman" w:cs="Times New Roman"/>
          <w:sz w:val="24"/>
          <w:szCs w:val="24"/>
          <w:lang w:val="hr-HR" w:eastAsia="hr-HR"/>
        </w:rPr>
        <w:t xml:space="preserve"> – izražajno čitanje i recitiranje pjesama</w:t>
      </w:r>
    </w:p>
    <w:p w14:paraId="2EB34D9A" w14:textId="77777777" w:rsidR="0052783A" w:rsidRPr="0052783A" w:rsidRDefault="0052783A">
      <w:pPr>
        <w:numPr>
          <w:ilvl w:val="0"/>
          <w:numId w:val="37"/>
        </w:numPr>
        <w:spacing w:before="100" w:beforeAutospacing="1" w:after="100" w:afterAutospacing="1" w:line="276" w:lineRule="auto"/>
        <w:contextualSpacing/>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t>Metoda demonstracije</w:t>
      </w:r>
      <w:r w:rsidRPr="0052783A">
        <w:rPr>
          <w:rFonts w:ascii="Times New Roman" w:eastAsia="Times New Roman" w:hAnsi="Times New Roman" w:cs="Times New Roman"/>
          <w:sz w:val="24"/>
          <w:szCs w:val="24"/>
          <w:lang w:val="hr-HR" w:eastAsia="hr-HR"/>
        </w:rPr>
        <w:t xml:space="preserve"> – učitelj pokazuje pravilnu dikciju, naglasak i tempo</w:t>
      </w:r>
    </w:p>
    <w:p w14:paraId="2FB4D1E1" w14:textId="77777777" w:rsidR="0052783A" w:rsidRPr="0052783A" w:rsidRDefault="0052783A">
      <w:pPr>
        <w:numPr>
          <w:ilvl w:val="0"/>
          <w:numId w:val="37"/>
        </w:numPr>
        <w:spacing w:before="100" w:beforeAutospacing="1" w:after="100" w:afterAutospacing="1" w:line="276" w:lineRule="auto"/>
        <w:contextualSpacing/>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t>Metoda igre</w:t>
      </w:r>
      <w:r w:rsidRPr="0052783A">
        <w:rPr>
          <w:rFonts w:ascii="Times New Roman" w:eastAsia="Times New Roman" w:hAnsi="Times New Roman" w:cs="Times New Roman"/>
          <w:sz w:val="24"/>
          <w:szCs w:val="24"/>
          <w:lang w:val="hr-HR" w:eastAsia="hr-HR"/>
        </w:rPr>
        <w:t xml:space="preserve"> – govorne i ritmičke igre za razvijanje glasovne sigurnosti</w:t>
      </w:r>
    </w:p>
    <w:p w14:paraId="46E482C6" w14:textId="77777777" w:rsidR="0052783A" w:rsidRPr="0052783A" w:rsidRDefault="0052783A">
      <w:pPr>
        <w:numPr>
          <w:ilvl w:val="0"/>
          <w:numId w:val="37"/>
        </w:numPr>
        <w:spacing w:before="100" w:beforeAutospacing="1" w:after="100" w:afterAutospacing="1" w:line="276" w:lineRule="auto"/>
        <w:contextualSpacing/>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t>Metoda dramatizacije</w:t>
      </w:r>
      <w:r w:rsidRPr="0052783A">
        <w:rPr>
          <w:rFonts w:ascii="Times New Roman" w:eastAsia="Times New Roman" w:hAnsi="Times New Roman" w:cs="Times New Roman"/>
          <w:sz w:val="24"/>
          <w:szCs w:val="24"/>
          <w:lang w:val="hr-HR" w:eastAsia="hr-HR"/>
        </w:rPr>
        <w:t xml:space="preserve"> – povezivanje recitacije s glumačkim izrazom i pokretom</w:t>
      </w:r>
    </w:p>
    <w:p w14:paraId="4779BE32" w14:textId="77777777" w:rsidR="0052783A" w:rsidRPr="0052783A" w:rsidRDefault="0052783A">
      <w:pPr>
        <w:numPr>
          <w:ilvl w:val="0"/>
          <w:numId w:val="37"/>
        </w:numPr>
        <w:spacing w:before="100" w:beforeAutospacing="1" w:after="100" w:afterAutospacing="1" w:line="276" w:lineRule="auto"/>
        <w:contextualSpacing/>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t>Metoda razgovora i rasprave</w:t>
      </w:r>
      <w:r w:rsidRPr="0052783A">
        <w:rPr>
          <w:rFonts w:ascii="Times New Roman" w:eastAsia="Times New Roman" w:hAnsi="Times New Roman" w:cs="Times New Roman"/>
          <w:sz w:val="24"/>
          <w:szCs w:val="24"/>
          <w:lang w:val="hr-HR" w:eastAsia="hr-HR"/>
        </w:rPr>
        <w:t xml:space="preserve"> – analiza pjesme, razgovor o osjećajima i dojmu</w:t>
      </w:r>
    </w:p>
    <w:p w14:paraId="24825CF5" w14:textId="77777777" w:rsidR="0052783A" w:rsidRPr="0052783A" w:rsidRDefault="0052783A">
      <w:pPr>
        <w:numPr>
          <w:ilvl w:val="0"/>
          <w:numId w:val="37"/>
        </w:numPr>
        <w:spacing w:before="100" w:beforeAutospacing="1" w:after="100" w:afterAutospacing="1" w:line="276" w:lineRule="auto"/>
        <w:contextualSpacing/>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t>Samostalni rad</w:t>
      </w:r>
      <w:r w:rsidRPr="0052783A">
        <w:rPr>
          <w:rFonts w:ascii="Times New Roman" w:eastAsia="Times New Roman" w:hAnsi="Times New Roman" w:cs="Times New Roman"/>
          <w:sz w:val="24"/>
          <w:szCs w:val="24"/>
          <w:lang w:val="hr-HR" w:eastAsia="hr-HR"/>
        </w:rPr>
        <w:t xml:space="preserve"> – učenici vježbaju pojedinačno odabrane pjesme</w:t>
      </w:r>
    </w:p>
    <w:p w14:paraId="3834DFD9"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xml:space="preserve"> </w:t>
      </w:r>
    </w:p>
    <w:p w14:paraId="5F7C4E30"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Trajanje izvedbe</w:t>
      </w:r>
      <w:r w:rsidRPr="0052783A">
        <w:rPr>
          <w:rFonts w:ascii="Times New Roman" w:eastAsia="Batang" w:hAnsi="Times New Roman" w:cs="Times New Roman"/>
          <w:sz w:val="24"/>
          <w:szCs w:val="24"/>
          <w:lang w:val="hr-HR" w:eastAsia="ko-KR"/>
        </w:rPr>
        <w:t xml:space="preserve">:  tijekom školske godine 2025/2026. ( prvo </w:t>
      </w:r>
      <w:proofErr w:type="spellStart"/>
      <w:r w:rsidRPr="0052783A">
        <w:rPr>
          <w:rFonts w:ascii="Times New Roman" w:eastAsia="Batang" w:hAnsi="Times New Roman" w:cs="Times New Roman"/>
          <w:sz w:val="24"/>
          <w:szCs w:val="24"/>
          <w:lang w:val="hr-HR" w:eastAsia="ko-KR"/>
        </w:rPr>
        <w:t>polugodiš</w:t>
      </w:r>
      <w:proofErr w:type="spellEnd"/>
      <w:r w:rsidRPr="0052783A">
        <w:rPr>
          <w:rFonts w:ascii="Times New Roman" w:eastAsia="Batang" w:hAnsi="Times New Roman" w:cs="Times New Roman"/>
          <w:sz w:val="24"/>
          <w:szCs w:val="24"/>
          <w:lang w:val="hr-HR" w:eastAsia="ko-KR"/>
        </w:rPr>
        <w:t xml:space="preserve"> Zemlja bez granica, drugo polugodište – Recitatorska skupina)</w:t>
      </w:r>
    </w:p>
    <w:p w14:paraId="3ED076C8"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5E69AD59" w14:textId="77777777" w:rsidR="0052783A" w:rsidRPr="0052783A" w:rsidRDefault="0052783A" w:rsidP="0052783A">
      <w:pPr>
        <w:spacing w:before="100" w:beforeAutospacing="1" w:after="100" w:afterAutospacing="1"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Potrebe: </w:t>
      </w:r>
    </w:p>
    <w:p w14:paraId="172C0F3E" w14:textId="77777777" w:rsidR="0052783A" w:rsidRPr="0052783A" w:rsidRDefault="0052783A">
      <w:pPr>
        <w:numPr>
          <w:ilvl w:val="0"/>
          <w:numId w:val="42"/>
        </w:numPr>
        <w:spacing w:before="100" w:beforeAutospacing="1" w:after="100" w:afterAutospacing="1"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Jedro, boje</w:t>
      </w:r>
    </w:p>
    <w:p w14:paraId="1051842F" w14:textId="77777777" w:rsidR="0052783A" w:rsidRPr="0052783A" w:rsidRDefault="0052783A">
      <w:pPr>
        <w:numPr>
          <w:ilvl w:val="0"/>
          <w:numId w:val="38"/>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prijenosni zvučnik ili audio sustav za glazbenu podlogu</w:t>
      </w:r>
    </w:p>
    <w:p w14:paraId="2248BD91" w14:textId="77777777" w:rsidR="0052783A" w:rsidRPr="0052783A" w:rsidRDefault="0052783A">
      <w:pPr>
        <w:numPr>
          <w:ilvl w:val="0"/>
          <w:numId w:val="38"/>
        </w:numPr>
        <w:spacing w:before="100" w:beforeAutospacing="1" w:after="100" w:afterAutospacing="1" w:line="276" w:lineRule="auto"/>
        <w:contextualSpacing/>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računalo i projektor (za pripreme i priredbe)</w:t>
      </w:r>
    </w:p>
    <w:p w14:paraId="5B9D29E2" w14:textId="77777777" w:rsidR="0052783A" w:rsidRPr="0052783A" w:rsidRDefault="0052783A">
      <w:pPr>
        <w:numPr>
          <w:ilvl w:val="0"/>
          <w:numId w:val="38"/>
        </w:numPr>
        <w:spacing w:before="100" w:beforeAutospacing="1" w:after="100" w:afterAutospacing="1" w:line="276" w:lineRule="auto"/>
        <w:contextualSpacing/>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diktafon ili mobilni uređaj za snimanje i evaluaciju nastupa</w:t>
      </w:r>
    </w:p>
    <w:p w14:paraId="375CA482"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781FEE28"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7C007A0D"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Način praćenja i provjeravanje ishoda</w:t>
      </w:r>
      <w:r w:rsidRPr="0052783A">
        <w:rPr>
          <w:rFonts w:ascii="Times New Roman" w:eastAsia="Batang" w:hAnsi="Times New Roman" w:cs="Times New Roman"/>
          <w:sz w:val="24"/>
          <w:szCs w:val="24"/>
          <w:lang w:val="hr-HR" w:eastAsia="ko-KR"/>
        </w:rPr>
        <w:t xml:space="preserve">: </w:t>
      </w:r>
    </w:p>
    <w:p w14:paraId="395738F0" w14:textId="77777777" w:rsidR="0052783A" w:rsidRPr="0052783A" w:rsidRDefault="0052783A" w:rsidP="0052783A">
      <w:pPr>
        <w:spacing w:before="100" w:beforeAutospacing="1" w:after="100" w:afterAutospacing="1" w:line="276" w:lineRule="auto"/>
        <w:outlineLvl w:val="2"/>
        <w:rPr>
          <w:rFonts w:ascii="Times New Roman" w:eastAsia="Times New Roman" w:hAnsi="Times New Roman" w:cs="Times New Roman"/>
          <w:b/>
          <w:bCs/>
          <w:sz w:val="24"/>
          <w:szCs w:val="24"/>
          <w:lang w:val="hr-HR" w:eastAsia="hr-HR"/>
        </w:rPr>
      </w:pPr>
      <w:r w:rsidRPr="0052783A">
        <w:rPr>
          <w:rFonts w:ascii="Times New Roman" w:eastAsia="Times New Roman" w:hAnsi="Times New Roman" w:cs="Times New Roman"/>
          <w:b/>
          <w:bCs/>
          <w:sz w:val="24"/>
          <w:szCs w:val="24"/>
          <w:lang w:val="hr-HR" w:eastAsia="hr-HR"/>
        </w:rPr>
        <w:t>1. Kontinuirano praćenje rada učenika</w:t>
      </w:r>
    </w:p>
    <w:p w14:paraId="62301E89" w14:textId="77777777" w:rsidR="0052783A" w:rsidRPr="0052783A" w:rsidRDefault="0052783A">
      <w:pPr>
        <w:numPr>
          <w:ilvl w:val="0"/>
          <w:numId w:val="31"/>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t>promatranje tijekom vježbi i nastupa</w:t>
      </w:r>
      <w:r w:rsidRPr="0052783A">
        <w:rPr>
          <w:rFonts w:ascii="Times New Roman" w:eastAsia="Times New Roman" w:hAnsi="Times New Roman" w:cs="Times New Roman"/>
          <w:sz w:val="24"/>
          <w:szCs w:val="24"/>
          <w:lang w:val="hr-HR" w:eastAsia="hr-HR"/>
        </w:rPr>
        <w:t xml:space="preserve"> – bilježenje napretka u dikciji, intonaciji, izražajnosti i scenskom nastupu</w:t>
      </w:r>
    </w:p>
    <w:p w14:paraId="6B105551" w14:textId="77777777" w:rsidR="0052783A" w:rsidRPr="0052783A" w:rsidRDefault="0052783A">
      <w:pPr>
        <w:numPr>
          <w:ilvl w:val="0"/>
          <w:numId w:val="31"/>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lastRenderedPageBreak/>
        <w:t>vođenje pedagoške bilježnice</w:t>
      </w:r>
      <w:r w:rsidRPr="0052783A">
        <w:rPr>
          <w:rFonts w:ascii="Times New Roman" w:eastAsia="Times New Roman" w:hAnsi="Times New Roman" w:cs="Times New Roman"/>
          <w:sz w:val="24"/>
          <w:szCs w:val="24"/>
          <w:lang w:val="hr-HR" w:eastAsia="hr-HR"/>
        </w:rPr>
        <w:t xml:space="preserve"> – kratke zabilješke o razini ostvarenosti ishoda po učeniku</w:t>
      </w:r>
    </w:p>
    <w:p w14:paraId="6CA605AD" w14:textId="77777777" w:rsidR="0052783A" w:rsidRPr="0052783A" w:rsidRDefault="0052783A">
      <w:pPr>
        <w:numPr>
          <w:ilvl w:val="0"/>
          <w:numId w:val="31"/>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t>praćenje sudjelovanja u aktivnostima</w:t>
      </w:r>
      <w:r w:rsidRPr="0052783A">
        <w:rPr>
          <w:rFonts w:ascii="Times New Roman" w:eastAsia="Times New Roman" w:hAnsi="Times New Roman" w:cs="Times New Roman"/>
          <w:sz w:val="24"/>
          <w:szCs w:val="24"/>
          <w:lang w:val="hr-HR" w:eastAsia="hr-HR"/>
        </w:rPr>
        <w:t xml:space="preserve"> – aktivnost, motivacija, suradnja u paru i skupini</w:t>
      </w:r>
    </w:p>
    <w:p w14:paraId="3834A46D" w14:textId="77777777" w:rsidR="0052783A" w:rsidRPr="0052783A" w:rsidRDefault="0052783A" w:rsidP="0052783A">
      <w:pPr>
        <w:spacing w:before="100" w:beforeAutospacing="1" w:after="100" w:afterAutospacing="1" w:line="276" w:lineRule="auto"/>
        <w:outlineLvl w:val="2"/>
        <w:rPr>
          <w:rFonts w:ascii="Times New Roman" w:eastAsia="Times New Roman" w:hAnsi="Times New Roman" w:cs="Times New Roman"/>
          <w:b/>
          <w:bCs/>
          <w:sz w:val="24"/>
          <w:szCs w:val="24"/>
          <w:lang w:val="hr-HR" w:eastAsia="hr-HR"/>
        </w:rPr>
      </w:pPr>
      <w:r w:rsidRPr="0052783A">
        <w:rPr>
          <w:rFonts w:ascii="Times New Roman" w:eastAsia="Times New Roman" w:hAnsi="Times New Roman" w:cs="Times New Roman"/>
          <w:b/>
          <w:bCs/>
          <w:sz w:val="24"/>
          <w:szCs w:val="24"/>
          <w:lang w:val="hr-HR" w:eastAsia="hr-HR"/>
        </w:rPr>
        <w:t>2. Samoprocjena učenika</w:t>
      </w:r>
    </w:p>
    <w:p w14:paraId="5694B6B3" w14:textId="77777777" w:rsidR="0052783A" w:rsidRPr="0052783A" w:rsidRDefault="0052783A">
      <w:pPr>
        <w:numPr>
          <w:ilvl w:val="0"/>
          <w:numId w:val="32"/>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t>razgovor s učenicima</w:t>
      </w:r>
      <w:r w:rsidRPr="0052783A">
        <w:rPr>
          <w:rFonts w:ascii="Times New Roman" w:eastAsia="Times New Roman" w:hAnsi="Times New Roman" w:cs="Times New Roman"/>
          <w:sz w:val="24"/>
          <w:szCs w:val="24"/>
          <w:lang w:val="hr-HR" w:eastAsia="hr-HR"/>
        </w:rPr>
        <w:t xml:space="preserve"> o vlastitom doživljaju recitacije i nastupa</w:t>
      </w:r>
    </w:p>
    <w:p w14:paraId="2231C759" w14:textId="77777777" w:rsidR="0052783A" w:rsidRPr="0052783A" w:rsidRDefault="0052783A">
      <w:pPr>
        <w:numPr>
          <w:ilvl w:val="0"/>
          <w:numId w:val="32"/>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t>upitnici ili kratki listići samoprocjene</w:t>
      </w:r>
      <w:r w:rsidRPr="0052783A">
        <w:rPr>
          <w:rFonts w:ascii="Times New Roman" w:eastAsia="Times New Roman" w:hAnsi="Times New Roman" w:cs="Times New Roman"/>
          <w:sz w:val="24"/>
          <w:szCs w:val="24"/>
          <w:lang w:val="hr-HR" w:eastAsia="hr-HR"/>
        </w:rPr>
        <w:t xml:space="preserve"> (npr. „Što sam dobro izveo?“, „Što želim popraviti?“)</w:t>
      </w:r>
    </w:p>
    <w:p w14:paraId="6AB95E65" w14:textId="77777777" w:rsidR="0052783A" w:rsidRPr="0052783A" w:rsidRDefault="0052783A">
      <w:pPr>
        <w:numPr>
          <w:ilvl w:val="0"/>
          <w:numId w:val="32"/>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t>slušanje vlastitih snimki</w:t>
      </w:r>
      <w:r w:rsidRPr="0052783A">
        <w:rPr>
          <w:rFonts w:ascii="Times New Roman" w:eastAsia="Times New Roman" w:hAnsi="Times New Roman" w:cs="Times New Roman"/>
          <w:sz w:val="24"/>
          <w:szCs w:val="24"/>
          <w:lang w:val="hr-HR" w:eastAsia="hr-HR"/>
        </w:rPr>
        <w:t xml:space="preserve"> – učenik prepoznaje svoje jake strane i područja za napredak</w:t>
      </w:r>
    </w:p>
    <w:p w14:paraId="64674A51" w14:textId="77777777" w:rsidR="0052783A" w:rsidRPr="0052783A" w:rsidRDefault="0052783A" w:rsidP="0052783A">
      <w:pPr>
        <w:spacing w:before="100" w:beforeAutospacing="1" w:after="100" w:afterAutospacing="1" w:line="276" w:lineRule="auto"/>
        <w:outlineLvl w:val="2"/>
        <w:rPr>
          <w:rFonts w:ascii="Times New Roman" w:eastAsia="Times New Roman" w:hAnsi="Times New Roman" w:cs="Times New Roman"/>
          <w:b/>
          <w:bCs/>
          <w:sz w:val="24"/>
          <w:szCs w:val="24"/>
          <w:lang w:val="hr-HR" w:eastAsia="hr-HR"/>
        </w:rPr>
      </w:pPr>
      <w:r w:rsidRPr="0052783A">
        <w:rPr>
          <w:rFonts w:ascii="Times New Roman" w:eastAsia="Times New Roman" w:hAnsi="Times New Roman" w:cs="Times New Roman"/>
          <w:b/>
          <w:bCs/>
          <w:sz w:val="24"/>
          <w:szCs w:val="24"/>
          <w:lang w:val="hr-HR" w:eastAsia="hr-HR"/>
        </w:rPr>
        <w:t>3. Vršnjačko vrednovanje</w:t>
      </w:r>
    </w:p>
    <w:p w14:paraId="699AE867" w14:textId="77777777" w:rsidR="0052783A" w:rsidRPr="0052783A" w:rsidRDefault="0052783A">
      <w:pPr>
        <w:numPr>
          <w:ilvl w:val="0"/>
          <w:numId w:val="33"/>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 xml:space="preserve">učenici daju </w:t>
      </w:r>
      <w:r w:rsidRPr="0052783A">
        <w:rPr>
          <w:rFonts w:ascii="Times New Roman" w:eastAsia="Times New Roman" w:hAnsi="Times New Roman" w:cs="Times New Roman"/>
          <w:b/>
          <w:bCs/>
          <w:sz w:val="24"/>
          <w:szCs w:val="24"/>
          <w:lang w:val="hr-HR" w:eastAsia="hr-HR"/>
        </w:rPr>
        <w:t>povratne informacije jedni drugima</w:t>
      </w:r>
      <w:r w:rsidRPr="0052783A">
        <w:rPr>
          <w:rFonts w:ascii="Times New Roman" w:eastAsia="Times New Roman" w:hAnsi="Times New Roman" w:cs="Times New Roman"/>
          <w:sz w:val="24"/>
          <w:szCs w:val="24"/>
          <w:lang w:val="hr-HR" w:eastAsia="hr-HR"/>
        </w:rPr>
        <w:t xml:space="preserve"> (uz dogovorene kriterije: glasnoća, izražajnost, sigurnost)</w:t>
      </w:r>
    </w:p>
    <w:p w14:paraId="76D2B598" w14:textId="77777777" w:rsidR="0052783A" w:rsidRPr="0052783A" w:rsidRDefault="0052783A">
      <w:pPr>
        <w:numPr>
          <w:ilvl w:val="0"/>
          <w:numId w:val="33"/>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 xml:space="preserve">sudjeluju u </w:t>
      </w:r>
      <w:r w:rsidRPr="0052783A">
        <w:rPr>
          <w:rFonts w:ascii="Times New Roman" w:eastAsia="Times New Roman" w:hAnsi="Times New Roman" w:cs="Times New Roman"/>
          <w:b/>
          <w:bCs/>
          <w:sz w:val="24"/>
          <w:szCs w:val="24"/>
          <w:lang w:val="hr-HR" w:eastAsia="hr-HR"/>
        </w:rPr>
        <w:t>vršnjačkim komentarima nakon izvedbe</w:t>
      </w:r>
    </w:p>
    <w:p w14:paraId="0C8D83EE" w14:textId="77777777" w:rsidR="0052783A" w:rsidRPr="0052783A" w:rsidRDefault="0052783A" w:rsidP="0052783A">
      <w:pPr>
        <w:spacing w:before="100" w:beforeAutospacing="1" w:after="100" w:afterAutospacing="1" w:line="276" w:lineRule="auto"/>
        <w:outlineLvl w:val="2"/>
        <w:rPr>
          <w:rFonts w:ascii="Times New Roman" w:eastAsia="Times New Roman" w:hAnsi="Times New Roman" w:cs="Times New Roman"/>
          <w:b/>
          <w:bCs/>
          <w:sz w:val="24"/>
          <w:szCs w:val="24"/>
          <w:lang w:val="hr-HR" w:eastAsia="hr-HR"/>
        </w:rPr>
      </w:pPr>
      <w:r w:rsidRPr="0052783A">
        <w:rPr>
          <w:rFonts w:ascii="Times New Roman" w:eastAsia="Times New Roman" w:hAnsi="Times New Roman" w:cs="Times New Roman"/>
          <w:b/>
          <w:bCs/>
          <w:sz w:val="24"/>
          <w:szCs w:val="24"/>
          <w:lang w:val="hr-HR" w:eastAsia="hr-HR"/>
        </w:rPr>
        <w:t>4. Učiteljska procjena</w:t>
      </w:r>
    </w:p>
    <w:p w14:paraId="2C0AF0BE" w14:textId="77777777" w:rsidR="0052783A" w:rsidRPr="0052783A" w:rsidRDefault="0052783A">
      <w:pPr>
        <w:numPr>
          <w:ilvl w:val="0"/>
          <w:numId w:val="34"/>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t>kriterijsko vrednovanje</w:t>
      </w:r>
      <w:r w:rsidRPr="0052783A">
        <w:rPr>
          <w:rFonts w:ascii="Times New Roman" w:eastAsia="Times New Roman" w:hAnsi="Times New Roman" w:cs="Times New Roman"/>
          <w:sz w:val="24"/>
          <w:szCs w:val="24"/>
          <w:lang w:val="hr-HR" w:eastAsia="hr-HR"/>
        </w:rPr>
        <w:t xml:space="preserve"> – prema unaprijed dogovorenim elementima (dikcija, tempo, razumijevanje teksta, scenski izraz)</w:t>
      </w:r>
    </w:p>
    <w:p w14:paraId="3AC2741A" w14:textId="77777777" w:rsidR="0052783A" w:rsidRPr="0052783A" w:rsidRDefault="0052783A">
      <w:pPr>
        <w:numPr>
          <w:ilvl w:val="0"/>
          <w:numId w:val="34"/>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t>ocjena nastupa na javnim priredbama i smotrama</w:t>
      </w:r>
      <w:r w:rsidRPr="0052783A">
        <w:rPr>
          <w:rFonts w:ascii="Times New Roman" w:eastAsia="Times New Roman" w:hAnsi="Times New Roman" w:cs="Times New Roman"/>
          <w:sz w:val="24"/>
          <w:szCs w:val="24"/>
          <w:lang w:val="hr-HR" w:eastAsia="hr-HR"/>
        </w:rPr>
        <w:t xml:space="preserve"> – kvaliteta pripreme, sigurnost i kreativnost izvedbe</w:t>
      </w:r>
    </w:p>
    <w:p w14:paraId="50ECE36F" w14:textId="77777777" w:rsidR="0052783A" w:rsidRPr="0052783A" w:rsidRDefault="0052783A">
      <w:pPr>
        <w:numPr>
          <w:ilvl w:val="0"/>
          <w:numId w:val="34"/>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t>formativno vrednovanje</w:t>
      </w:r>
      <w:r w:rsidRPr="0052783A">
        <w:rPr>
          <w:rFonts w:ascii="Times New Roman" w:eastAsia="Times New Roman" w:hAnsi="Times New Roman" w:cs="Times New Roman"/>
          <w:sz w:val="24"/>
          <w:szCs w:val="24"/>
          <w:lang w:val="hr-HR" w:eastAsia="hr-HR"/>
        </w:rPr>
        <w:t xml:space="preserve"> – učitelj daje individualne upute za napredak</w:t>
      </w:r>
    </w:p>
    <w:p w14:paraId="2ADDF8EF" w14:textId="77777777" w:rsidR="0052783A" w:rsidRPr="0052783A" w:rsidRDefault="0052783A" w:rsidP="0052783A">
      <w:pPr>
        <w:spacing w:before="100" w:beforeAutospacing="1" w:after="100" w:afterAutospacing="1" w:line="276" w:lineRule="auto"/>
        <w:outlineLvl w:val="2"/>
        <w:rPr>
          <w:rFonts w:ascii="Times New Roman" w:eastAsia="Times New Roman" w:hAnsi="Times New Roman" w:cs="Times New Roman"/>
          <w:b/>
          <w:bCs/>
          <w:sz w:val="24"/>
          <w:szCs w:val="24"/>
          <w:lang w:val="hr-HR" w:eastAsia="hr-HR"/>
        </w:rPr>
      </w:pPr>
      <w:r w:rsidRPr="0052783A">
        <w:rPr>
          <w:rFonts w:ascii="Times New Roman" w:eastAsia="Times New Roman" w:hAnsi="Times New Roman" w:cs="Times New Roman"/>
          <w:b/>
          <w:bCs/>
          <w:sz w:val="24"/>
          <w:szCs w:val="24"/>
          <w:lang w:val="hr-HR" w:eastAsia="hr-HR"/>
        </w:rPr>
        <w:t>5. Završna evaluacija rada skupine</w:t>
      </w:r>
    </w:p>
    <w:p w14:paraId="20A3B9F9" w14:textId="77777777" w:rsidR="0052783A" w:rsidRPr="0052783A" w:rsidRDefault="0052783A">
      <w:pPr>
        <w:numPr>
          <w:ilvl w:val="0"/>
          <w:numId w:val="35"/>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 xml:space="preserve">zajednički </w:t>
      </w:r>
      <w:r w:rsidRPr="0052783A">
        <w:rPr>
          <w:rFonts w:ascii="Times New Roman" w:eastAsia="Times New Roman" w:hAnsi="Times New Roman" w:cs="Times New Roman"/>
          <w:b/>
          <w:bCs/>
          <w:sz w:val="24"/>
          <w:szCs w:val="24"/>
          <w:lang w:val="hr-HR" w:eastAsia="hr-HR"/>
        </w:rPr>
        <w:t>osvrt na ostvarene ishode</w:t>
      </w:r>
      <w:r w:rsidRPr="0052783A">
        <w:rPr>
          <w:rFonts w:ascii="Times New Roman" w:eastAsia="Times New Roman" w:hAnsi="Times New Roman" w:cs="Times New Roman"/>
          <w:sz w:val="24"/>
          <w:szCs w:val="24"/>
          <w:lang w:val="hr-HR" w:eastAsia="hr-HR"/>
        </w:rPr>
        <w:t xml:space="preserve"> i uspjehe tijekom godine</w:t>
      </w:r>
    </w:p>
    <w:p w14:paraId="4422546E" w14:textId="77777777" w:rsidR="0052783A" w:rsidRPr="0052783A" w:rsidRDefault="0052783A">
      <w:pPr>
        <w:numPr>
          <w:ilvl w:val="0"/>
          <w:numId w:val="35"/>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t>razgovor o doživljaju učenika</w:t>
      </w:r>
      <w:r w:rsidRPr="0052783A">
        <w:rPr>
          <w:rFonts w:ascii="Times New Roman" w:eastAsia="Times New Roman" w:hAnsi="Times New Roman" w:cs="Times New Roman"/>
          <w:sz w:val="24"/>
          <w:szCs w:val="24"/>
          <w:lang w:val="hr-HR" w:eastAsia="hr-HR"/>
        </w:rPr>
        <w:t xml:space="preserve"> i njihovom osobnom napretku</w:t>
      </w:r>
    </w:p>
    <w:p w14:paraId="740DEB08" w14:textId="77777777" w:rsidR="0052783A" w:rsidRPr="0052783A" w:rsidRDefault="0052783A">
      <w:pPr>
        <w:numPr>
          <w:ilvl w:val="0"/>
          <w:numId w:val="35"/>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b/>
          <w:bCs/>
          <w:sz w:val="24"/>
          <w:szCs w:val="24"/>
          <w:lang w:val="hr-HR" w:eastAsia="hr-HR"/>
        </w:rPr>
        <w:t>završni nastup/priredba</w:t>
      </w:r>
      <w:r w:rsidRPr="0052783A">
        <w:rPr>
          <w:rFonts w:ascii="Times New Roman" w:eastAsia="Times New Roman" w:hAnsi="Times New Roman" w:cs="Times New Roman"/>
          <w:sz w:val="24"/>
          <w:szCs w:val="24"/>
          <w:lang w:val="hr-HR" w:eastAsia="hr-HR"/>
        </w:rPr>
        <w:t xml:space="preserve"> kao pokazatelj postignuća i rezultata rada skupine</w:t>
      </w:r>
    </w:p>
    <w:p w14:paraId="54FE8166"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42B70AAF"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Odgovorne osobe:</w:t>
      </w:r>
      <w:r w:rsidRPr="0052783A">
        <w:rPr>
          <w:rFonts w:ascii="Times New Roman" w:eastAsia="Batang" w:hAnsi="Times New Roman" w:cs="Times New Roman"/>
          <w:sz w:val="24"/>
          <w:szCs w:val="24"/>
          <w:lang w:val="hr-HR" w:eastAsia="ko-KR"/>
        </w:rPr>
        <w:t xml:space="preserve"> učiteljica Ljerka </w:t>
      </w:r>
      <w:proofErr w:type="spellStart"/>
      <w:r w:rsidRPr="0052783A">
        <w:rPr>
          <w:rFonts w:ascii="Times New Roman" w:eastAsia="Batang" w:hAnsi="Times New Roman" w:cs="Times New Roman"/>
          <w:sz w:val="24"/>
          <w:szCs w:val="24"/>
          <w:lang w:val="hr-HR" w:eastAsia="ko-KR"/>
        </w:rPr>
        <w:t>Vugerniček</w:t>
      </w:r>
      <w:proofErr w:type="spellEnd"/>
      <w:r w:rsidRPr="0052783A">
        <w:rPr>
          <w:rFonts w:ascii="Times New Roman" w:eastAsia="Batang" w:hAnsi="Times New Roman" w:cs="Times New Roman"/>
          <w:sz w:val="24"/>
          <w:szCs w:val="24"/>
          <w:lang w:val="hr-HR" w:eastAsia="ko-KR"/>
        </w:rPr>
        <w:t xml:space="preserve"> Surla</w:t>
      </w:r>
    </w:p>
    <w:p w14:paraId="465B58F6"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4ADE63DF" w14:textId="77777777" w:rsidR="0052783A" w:rsidRDefault="0052783A" w:rsidP="0052783A">
      <w:pPr>
        <w:spacing w:after="0" w:line="276" w:lineRule="auto"/>
        <w:jc w:val="both"/>
        <w:rPr>
          <w:rFonts w:ascii="Times New Roman" w:eastAsia="Batang" w:hAnsi="Times New Roman" w:cs="Times New Roman"/>
          <w:sz w:val="24"/>
          <w:szCs w:val="24"/>
          <w:lang w:val="hr-HR" w:eastAsia="ko-KR"/>
        </w:rPr>
      </w:pPr>
    </w:p>
    <w:p w14:paraId="1D7468B6" w14:textId="77777777" w:rsidR="0052783A" w:rsidRPr="0052783A" w:rsidRDefault="0052783A" w:rsidP="0052783A">
      <w:pPr>
        <w:spacing w:after="0" w:line="276" w:lineRule="auto"/>
        <w:jc w:val="both"/>
        <w:rPr>
          <w:rFonts w:ascii="Times New Roman" w:eastAsia="Batang" w:hAnsi="Times New Roman" w:cs="Times New Roman"/>
          <w:sz w:val="24"/>
          <w:szCs w:val="24"/>
          <w:lang w:val="hr-HR" w:eastAsia="ko-KR"/>
        </w:rPr>
      </w:pPr>
    </w:p>
    <w:p w14:paraId="77F43087" w14:textId="77777777" w:rsidR="0052783A" w:rsidRDefault="0052783A" w:rsidP="0052783A">
      <w:pPr>
        <w:spacing w:after="0" w:line="360" w:lineRule="auto"/>
        <w:jc w:val="center"/>
        <w:rPr>
          <w:rFonts w:ascii="Times New Roman" w:eastAsia="Times New Roman" w:hAnsi="Times New Roman" w:cs="Times New Roman"/>
          <w:b/>
          <w:sz w:val="28"/>
          <w:szCs w:val="28"/>
          <w:lang w:val="hr-HR" w:eastAsia="hr-HR"/>
        </w:rPr>
      </w:pPr>
      <w:r w:rsidRPr="0052783A">
        <w:rPr>
          <w:rFonts w:ascii="Times New Roman" w:eastAsia="Times New Roman" w:hAnsi="Times New Roman" w:cs="Times New Roman"/>
          <w:b/>
          <w:sz w:val="28"/>
          <w:szCs w:val="28"/>
          <w:lang w:val="hr-HR" w:eastAsia="hr-HR"/>
        </w:rPr>
        <w:t xml:space="preserve">ERASMUS CLUB </w:t>
      </w:r>
    </w:p>
    <w:p w14:paraId="39451995" w14:textId="77777777" w:rsidR="00A97B90" w:rsidRPr="0052783A" w:rsidRDefault="00A97B90" w:rsidP="0052783A">
      <w:pPr>
        <w:spacing w:after="0" w:line="360" w:lineRule="auto"/>
        <w:jc w:val="center"/>
        <w:rPr>
          <w:rFonts w:ascii="Times New Roman" w:eastAsia="Times New Roman" w:hAnsi="Times New Roman" w:cs="Times New Roman"/>
          <w:b/>
          <w:sz w:val="28"/>
          <w:szCs w:val="28"/>
          <w:lang w:val="hr-HR" w:eastAsia="hr-HR"/>
        </w:rPr>
      </w:pPr>
    </w:p>
    <w:p w14:paraId="6DF6A878" w14:textId="77777777" w:rsidR="0052783A" w:rsidRPr="0052783A" w:rsidRDefault="0052783A" w:rsidP="0052783A">
      <w:pPr>
        <w:spacing w:after="0" w:line="240" w:lineRule="auto"/>
        <w:rPr>
          <w:rFonts w:ascii="Times New Roman" w:eastAsia="Batang" w:hAnsi="Times New Roman" w:cs="Times New Roman"/>
          <w:bCs/>
          <w:sz w:val="24"/>
          <w:szCs w:val="24"/>
          <w:lang w:val="hr-HR" w:eastAsia="ko-KR"/>
        </w:rPr>
      </w:pPr>
      <w:r w:rsidRPr="0052783A">
        <w:rPr>
          <w:rFonts w:ascii="Times New Roman" w:eastAsia="Batang" w:hAnsi="Times New Roman" w:cs="Times New Roman"/>
          <w:b/>
          <w:sz w:val="24"/>
          <w:szCs w:val="24"/>
          <w:lang w:val="hr-HR" w:eastAsia="ko-KR"/>
        </w:rPr>
        <w:t xml:space="preserve">Naziv aktivnosti:  </w:t>
      </w:r>
      <w:r w:rsidRPr="0052783A">
        <w:rPr>
          <w:rFonts w:ascii="Times New Roman" w:eastAsia="Batang" w:hAnsi="Times New Roman" w:cs="Times New Roman"/>
          <w:bCs/>
          <w:sz w:val="24"/>
          <w:szCs w:val="24"/>
          <w:lang w:val="hr-HR" w:eastAsia="ko-KR"/>
        </w:rPr>
        <w:t xml:space="preserve">Erasmus </w:t>
      </w:r>
      <w:proofErr w:type="spellStart"/>
      <w:r w:rsidRPr="0052783A">
        <w:rPr>
          <w:rFonts w:ascii="Times New Roman" w:eastAsia="Batang" w:hAnsi="Times New Roman" w:cs="Times New Roman"/>
          <w:bCs/>
          <w:sz w:val="24"/>
          <w:szCs w:val="24"/>
          <w:lang w:val="hr-HR" w:eastAsia="ko-KR"/>
        </w:rPr>
        <w:t>club</w:t>
      </w:r>
      <w:proofErr w:type="spellEnd"/>
    </w:p>
    <w:p w14:paraId="2AAA067F" w14:textId="77777777" w:rsidR="0052783A" w:rsidRPr="0052783A" w:rsidRDefault="0052783A" w:rsidP="0052783A">
      <w:pPr>
        <w:spacing w:after="0" w:line="240"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 </w:t>
      </w:r>
    </w:p>
    <w:p w14:paraId="57C7F633" w14:textId="77777777" w:rsidR="0052783A" w:rsidRPr="0052783A" w:rsidRDefault="0052783A" w:rsidP="0052783A">
      <w:pPr>
        <w:spacing w:after="0" w:line="240" w:lineRule="auto"/>
        <w:rPr>
          <w:rFonts w:ascii="Times New Roman" w:eastAsia="Batang" w:hAnsi="Times New Roman" w:cs="Times New Roman"/>
          <w:bCs/>
          <w:sz w:val="24"/>
          <w:szCs w:val="24"/>
          <w:lang w:val="hr-HR" w:eastAsia="ko-KR"/>
        </w:rPr>
      </w:pPr>
      <w:proofErr w:type="spellStart"/>
      <w:r w:rsidRPr="0052783A">
        <w:rPr>
          <w:rFonts w:ascii="Times New Roman" w:eastAsia="Batang" w:hAnsi="Times New Roman" w:cs="Times New Roman"/>
          <w:b/>
          <w:sz w:val="24"/>
          <w:szCs w:val="24"/>
          <w:lang w:val="hr-HR" w:eastAsia="ko-KR"/>
        </w:rPr>
        <w:t>Kurikulsko</w:t>
      </w:r>
      <w:proofErr w:type="spellEnd"/>
      <w:r w:rsidRPr="0052783A">
        <w:rPr>
          <w:rFonts w:ascii="Times New Roman" w:eastAsia="Batang" w:hAnsi="Times New Roman" w:cs="Times New Roman"/>
          <w:b/>
          <w:sz w:val="24"/>
          <w:szCs w:val="24"/>
          <w:lang w:val="hr-HR" w:eastAsia="ko-KR"/>
        </w:rPr>
        <w:t xml:space="preserve"> područje:</w:t>
      </w:r>
      <w:r w:rsidRPr="0052783A">
        <w:rPr>
          <w:rFonts w:ascii="Times New Roman" w:eastAsia="Batang" w:hAnsi="Times New Roman" w:cs="Times New Roman"/>
          <w:sz w:val="24"/>
          <w:szCs w:val="24"/>
          <w:lang w:val="hr-HR" w:eastAsia="ko-KR"/>
        </w:rPr>
        <w:t xml:space="preserve"> </w:t>
      </w:r>
      <w:r w:rsidRPr="0052783A">
        <w:rPr>
          <w:rFonts w:ascii="Times New Roman" w:eastAsia="Calibri" w:hAnsi="Times New Roman" w:cs="Times New Roman"/>
          <w:bCs/>
          <w:sz w:val="24"/>
          <w:szCs w:val="24"/>
          <w:lang w:val="hr-HR"/>
        </w:rPr>
        <w:t>društveno-humanističko, jezično-komunikacijsko</w:t>
      </w:r>
    </w:p>
    <w:p w14:paraId="2D3CE7FB"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p>
    <w:p w14:paraId="149C5FC7"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lastRenderedPageBreak/>
        <w:t>Ciklus (razred):</w:t>
      </w:r>
      <w:r w:rsidRPr="0052783A">
        <w:rPr>
          <w:rFonts w:ascii="Times New Roman" w:eastAsia="Batang" w:hAnsi="Times New Roman" w:cs="Times New Roman"/>
          <w:sz w:val="24"/>
          <w:szCs w:val="24"/>
          <w:lang w:val="hr-HR" w:eastAsia="ko-KR"/>
        </w:rPr>
        <w:t xml:space="preserve"> (7., 8. razred</w:t>
      </w:r>
      <w:r w:rsidRPr="0052783A">
        <w:rPr>
          <w:rFonts w:ascii="Times New Roman" w:eastAsia="Times New Roman" w:hAnsi="Times New Roman" w:cs="Times New Roman"/>
          <w:sz w:val="24"/>
          <w:szCs w:val="24"/>
          <w:lang w:val="hr-HR" w:eastAsia="hr-HR"/>
        </w:rPr>
        <w:t>)</w:t>
      </w:r>
    </w:p>
    <w:p w14:paraId="4E1315BB"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p>
    <w:p w14:paraId="4D3588DD" w14:textId="77777777" w:rsidR="0052783A" w:rsidRPr="0052783A" w:rsidRDefault="0052783A" w:rsidP="0052783A">
      <w:pPr>
        <w:spacing w:after="0" w:line="240" w:lineRule="auto"/>
        <w:rPr>
          <w:rFonts w:ascii="Times New Roman" w:eastAsia="Batang" w:hAnsi="Times New Roman" w:cs="Times New Roman"/>
          <w:bCs/>
          <w:sz w:val="24"/>
          <w:szCs w:val="24"/>
          <w:lang w:val="hr-HR" w:eastAsia="ko-KR"/>
        </w:rPr>
      </w:pPr>
      <w:r w:rsidRPr="0052783A">
        <w:rPr>
          <w:rFonts w:ascii="Times New Roman" w:eastAsia="Batang" w:hAnsi="Times New Roman" w:cs="Times New Roman"/>
          <w:b/>
          <w:sz w:val="24"/>
          <w:szCs w:val="24"/>
          <w:lang w:val="hr-HR" w:eastAsia="ko-KR"/>
        </w:rPr>
        <w:t xml:space="preserve">Cilj:  </w:t>
      </w:r>
      <w:r w:rsidRPr="0052783A">
        <w:rPr>
          <w:rFonts w:ascii="Times New Roman" w:eastAsia="Batang" w:hAnsi="Times New Roman" w:cs="Times New Roman"/>
          <w:bCs/>
          <w:sz w:val="24"/>
          <w:szCs w:val="24"/>
          <w:lang w:val="hr-HR" w:eastAsia="ko-KR"/>
        </w:rPr>
        <w:t xml:space="preserve">poticanje i jačanje korištenja stranog jezika, razvijanje vještina govorenja, pisanja, čitanja, digitalne pismenosti, poticanje na uvažavanje drugih kultura, stvaranje multikulturalnog europskog okruženja u Školi i lokalnoj </w:t>
      </w:r>
      <w:proofErr w:type="spellStart"/>
      <w:r w:rsidRPr="0052783A">
        <w:rPr>
          <w:rFonts w:ascii="Times New Roman" w:eastAsia="Batang" w:hAnsi="Times New Roman" w:cs="Times New Roman"/>
          <w:bCs/>
          <w:sz w:val="24"/>
          <w:szCs w:val="24"/>
          <w:lang w:val="hr-HR" w:eastAsia="ko-KR"/>
        </w:rPr>
        <w:t>zaednici</w:t>
      </w:r>
      <w:proofErr w:type="spellEnd"/>
    </w:p>
    <w:p w14:paraId="19D06FA3" w14:textId="77777777" w:rsidR="0052783A" w:rsidRPr="0052783A" w:rsidRDefault="0052783A" w:rsidP="0052783A">
      <w:pPr>
        <w:spacing w:after="0" w:line="240" w:lineRule="auto"/>
        <w:rPr>
          <w:rFonts w:ascii="Times New Roman" w:eastAsia="Batang" w:hAnsi="Times New Roman" w:cs="Times New Roman"/>
          <w:bCs/>
          <w:sz w:val="24"/>
          <w:szCs w:val="24"/>
          <w:lang w:val="hr-HR" w:eastAsia="ko-KR"/>
        </w:rPr>
      </w:pPr>
    </w:p>
    <w:p w14:paraId="6C578286"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p>
    <w:p w14:paraId="7437455D" w14:textId="77777777" w:rsidR="0052783A" w:rsidRPr="0052783A" w:rsidRDefault="0052783A" w:rsidP="0052783A">
      <w:pPr>
        <w:spacing w:after="0" w:line="240" w:lineRule="auto"/>
        <w:rPr>
          <w:rFonts w:ascii="Times New Roman" w:eastAsia="Batang" w:hAnsi="Times New Roman" w:cs="Times New Roman"/>
          <w:bCs/>
          <w:sz w:val="24"/>
          <w:szCs w:val="24"/>
          <w:lang w:val="hr-HR" w:eastAsia="ko-KR"/>
        </w:rPr>
      </w:pPr>
      <w:r w:rsidRPr="0052783A">
        <w:rPr>
          <w:rFonts w:ascii="Times New Roman" w:eastAsia="Batang" w:hAnsi="Times New Roman" w:cs="Times New Roman"/>
          <w:b/>
          <w:sz w:val="24"/>
          <w:szCs w:val="24"/>
          <w:lang w:val="hr-HR" w:eastAsia="ko-KR"/>
        </w:rPr>
        <w:t xml:space="preserve">Obrazloženje cilja: </w:t>
      </w:r>
      <w:r w:rsidRPr="0052783A">
        <w:rPr>
          <w:rFonts w:ascii="Times New Roman" w:eastAsia="Batang" w:hAnsi="Times New Roman" w:cs="Times New Roman"/>
          <w:bCs/>
          <w:sz w:val="24"/>
          <w:szCs w:val="24"/>
          <w:lang w:val="hr-HR" w:eastAsia="ko-KR"/>
        </w:rPr>
        <w:t xml:space="preserve">Učenici će kroz radionice prije, tijekom i nakon mobilnosti te razmjenom učenika na mobilnostima steći neprocjenjivo iskustvo koje će im pomoći u usvajanju stranog jezika, ali i u njihovom daljnjem profesionalnom školovanju i usavršavanju. Zajedničkim radom na smišljanju aktivnosti, razvojem komunikacije, poduzetnosti, prihvaćanjem tuđih ideja i prijedloga ostvaruju se dobri međuljudski odnosi. Tijekom mobilnosti sudionici će izmijeniti znanja i iskustva s vršnjacima drugih europskih zemalja iz različitih školskih sustava te prenijeti svoja iskustva ostalim učenicima u Školi. Na taj način će jačati i širiti </w:t>
      </w:r>
      <w:proofErr w:type="spellStart"/>
      <w:r w:rsidRPr="0052783A">
        <w:rPr>
          <w:rFonts w:ascii="Times New Roman" w:eastAsia="Batang" w:hAnsi="Times New Roman" w:cs="Times New Roman"/>
          <w:bCs/>
          <w:sz w:val="24"/>
          <w:szCs w:val="24"/>
          <w:lang w:val="hr-HR" w:eastAsia="ko-KR"/>
        </w:rPr>
        <w:t>interkulturalnost</w:t>
      </w:r>
      <w:proofErr w:type="spellEnd"/>
      <w:r w:rsidRPr="0052783A">
        <w:rPr>
          <w:rFonts w:ascii="Times New Roman" w:eastAsia="Batang" w:hAnsi="Times New Roman" w:cs="Times New Roman"/>
          <w:bCs/>
          <w:sz w:val="24"/>
          <w:szCs w:val="24"/>
          <w:lang w:val="hr-HR" w:eastAsia="ko-KR"/>
        </w:rPr>
        <w:t xml:space="preserve"> i toleranciju prema različitostima. Tijekom cijelog procesa naglasak je na jačanju kritičkog promišljanja učenika o vlastitoj ulozi u suvremenom svijetu te aktivnom djelovanju u razvoju zajednice u kojoj učenici žive</w:t>
      </w:r>
      <w:r w:rsidRPr="0052783A">
        <w:rPr>
          <w:rFonts w:ascii="Calibri" w:eastAsia="Calibri" w:hAnsi="Calibri" w:cs="Times New Roman"/>
          <w:lang w:val="hr-HR"/>
        </w:rPr>
        <w:t xml:space="preserve">. </w:t>
      </w:r>
    </w:p>
    <w:p w14:paraId="076CF634" w14:textId="77777777" w:rsidR="0052783A" w:rsidRPr="0052783A" w:rsidRDefault="0052783A" w:rsidP="0052783A">
      <w:pPr>
        <w:spacing w:after="0" w:line="240" w:lineRule="auto"/>
        <w:rPr>
          <w:rFonts w:ascii="Times New Roman" w:eastAsia="Batang" w:hAnsi="Times New Roman" w:cs="Times New Roman"/>
          <w:bCs/>
          <w:sz w:val="24"/>
          <w:szCs w:val="24"/>
          <w:lang w:val="hr-HR" w:eastAsia="ko-KR"/>
        </w:rPr>
      </w:pPr>
    </w:p>
    <w:p w14:paraId="7A2DCE47"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p>
    <w:p w14:paraId="4A4F6C22" w14:textId="77777777" w:rsidR="0052783A" w:rsidRPr="0052783A" w:rsidRDefault="0052783A" w:rsidP="0052783A">
      <w:pPr>
        <w:spacing w:after="0" w:line="240" w:lineRule="auto"/>
        <w:rPr>
          <w:rFonts w:ascii="Times New Roman" w:eastAsia="Calibri" w:hAnsi="Times New Roman" w:cs="Times New Roman"/>
          <w:sz w:val="24"/>
          <w:szCs w:val="24"/>
          <w:lang w:val="hr-HR"/>
        </w:rPr>
      </w:pPr>
      <w:r w:rsidRPr="0052783A">
        <w:rPr>
          <w:rFonts w:ascii="Times New Roman" w:eastAsia="Batang" w:hAnsi="Times New Roman" w:cs="Times New Roman"/>
          <w:b/>
          <w:sz w:val="24"/>
          <w:szCs w:val="24"/>
          <w:lang w:val="hr-HR" w:eastAsia="ko-KR"/>
        </w:rPr>
        <w:t>Očekivani ishodi/postignuća: -</w:t>
      </w:r>
      <w:r w:rsidRPr="0052783A">
        <w:rPr>
          <w:rFonts w:ascii="Times New Roman" w:eastAsia="Calibri" w:hAnsi="Times New Roman" w:cs="Times New Roman"/>
          <w:sz w:val="24"/>
          <w:szCs w:val="24"/>
          <w:lang w:val="hr-HR"/>
        </w:rPr>
        <w:t xml:space="preserve"> učenik razvija 4 ključne vještine za 21. stoljeće (kritičko mišljenje, kreativnost, komunikacija i timski rad), </w:t>
      </w:r>
    </w:p>
    <w:p w14:paraId="63F43562" w14:textId="77777777" w:rsidR="0052783A" w:rsidRPr="0052783A" w:rsidRDefault="0052783A" w:rsidP="0052783A">
      <w:pPr>
        <w:spacing w:after="0" w:line="240" w:lineRule="auto"/>
        <w:rPr>
          <w:rFonts w:ascii="Times New Roman" w:eastAsia="Times New Roman" w:hAnsi="Times New Roman" w:cs="Times New Roman"/>
          <w:sz w:val="24"/>
          <w:szCs w:val="24"/>
          <w:lang w:val="hr-HR"/>
        </w:rPr>
      </w:pPr>
      <w:r w:rsidRPr="0052783A">
        <w:rPr>
          <w:rFonts w:ascii="Times New Roman" w:eastAsia="Calibri" w:hAnsi="Times New Roman" w:cs="Times New Roman"/>
          <w:sz w:val="24"/>
          <w:szCs w:val="24"/>
          <w:lang w:val="hr-HR"/>
        </w:rPr>
        <w:t xml:space="preserve">- učenik poboljšava svoje jezične vještine koristeći engleski jezik u komunikaciji s partnerima;  </w:t>
      </w:r>
    </w:p>
    <w:p w14:paraId="2AB0D30F" w14:textId="77777777" w:rsidR="0052783A" w:rsidRPr="0052783A" w:rsidRDefault="0052783A" w:rsidP="0052783A">
      <w:pPr>
        <w:spacing w:after="0" w:line="240" w:lineRule="auto"/>
        <w:rPr>
          <w:rFonts w:ascii="Times New Roman" w:eastAsia="Times New Roman" w:hAnsi="Times New Roman" w:cs="Times New Roman"/>
          <w:sz w:val="24"/>
          <w:szCs w:val="24"/>
          <w:lang w:val="hr-HR"/>
        </w:rPr>
      </w:pPr>
      <w:r w:rsidRPr="0052783A">
        <w:rPr>
          <w:rFonts w:ascii="Times New Roman" w:eastAsia="Times New Roman" w:hAnsi="Times New Roman" w:cs="Times New Roman"/>
          <w:sz w:val="24"/>
          <w:szCs w:val="24"/>
          <w:lang w:val="hr-HR"/>
        </w:rPr>
        <w:t xml:space="preserve">- učenik poboljšava svoje digitalne vještine, razvija medijsku pismenosti, planira i provodi aktivnosti odgovorno učeći od drugih i ispunjava rok produbljujući međunarodnu suradnju; </w:t>
      </w:r>
    </w:p>
    <w:p w14:paraId="5C9DB3D9" w14:textId="77777777" w:rsidR="0052783A" w:rsidRPr="0052783A" w:rsidRDefault="0052783A" w:rsidP="0052783A">
      <w:pPr>
        <w:spacing w:after="0" w:line="240" w:lineRule="auto"/>
        <w:rPr>
          <w:rFonts w:ascii="Times New Roman" w:eastAsia="Times New Roman" w:hAnsi="Times New Roman" w:cs="Times New Roman"/>
          <w:sz w:val="24"/>
          <w:szCs w:val="24"/>
          <w:lang w:val="hr-HR"/>
        </w:rPr>
      </w:pPr>
      <w:r w:rsidRPr="0052783A">
        <w:rPr>
          <w:rFonts w:ascii="Times New Roman" w:eastAsia="Times New Roman" w:hAnsi="Times New Roman" w:cs="Times New Roman"/>
          <w:sz w:val="24"/>
          <w:szCs w:val="24"/>
          <w:lang w:val="hr-HR"/>
        </w:rPr>
        <w:t xml:space="preserve">- učenik uvažava međusobne razlike i potiče otvorenost škole prema Europi i svijetu; </w:t>
      </w:r>
    </w:p>
    <w:p w14:paraId="29097E06" w14:textId="77777777" w:rsidR="0052783A" w:rsidRPr="0052783A" w:rsidRDefault="0052783A" w:rsidP="0052783A">
      <w:pPr>
        <w:spacing w:after="0" w:line="240" w:lineRule="auto"/>
        <w:rPr>
          <w:rFonts w:ascii="Times New Roman" w:eastAsia="Batang" w:hAnsi="Times New Roman" w:cs="Times New Roman"/>
          <w:bCs/>
          <w:sz w:val="24"/>
          <w:szCs w:val="24"/>
          <w:lang w:val="hr-HR" w:eastAsia="ko-KR"/>
        </w:rPr>
      </w:pPr>
      <w:r w:rsidRPr="0052783A">
        <w:rPr>
          <w:rFonts w:ascii="Times New Roman" w:eastAsia="Batang" w:hAnsi="Times New Roman" w:cs="Times New Roman"/>
          <w:bCs/>
          <w:sz w:val="24"/>
          <w:szCs w:val="24"/>
          <w:lang w:val="hr-HR" w:eastAsia="ko-KR"/>
        </w:rPr>
        <w:t xml:space="preserve">- učenik razumije važnost poduzetnosti i inovativnosti za razvoj pojedinca i zajednice što ga dugoročno čini važnim sudionikom na europskom i svjetskom tržištu; </w:t>
      </w:r>
    </w:p>
    <w:p w14:paraId="6C347F1F"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p>
    <w:p w14:paraId="34FDCB63"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p>
    <w:p w14:paraId="07706A03" w14:textId="77777777" w:rsidR="0052783A" w:rsidRPr="0052783A" w:rsidRDefault="0052783A" w:rsidP="0052783A">
      <w:pPr>
        <w:spacing w:after="0" w:line="240"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Način realizacije: </w:t>
      </w:r>
    </w:p>
    <w:p w14:paraId="7E9FAEC8"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Oblik:</w:t>
      </w:r>
      <w:r w:rsidRPr="0052783A">
        <w:rPr>
          <w:rFonts w:ascii="Times New Roman" w:eastAsia="Batang" w:hAnsi="Times New Roman" w:cs="Times New Roman"/>
          <w:sz w:val="24"/>
          <w:szCs w:val="24"/>
          <w:lang w:val="hr-HR" w:eastAsia="ko-KR"/>
        </w:rPr>
        <w:t xml:space="preserve"> individualni rad, rad u paru, rad u skupini</w:t>
      </w:r>
    </w:p>
    <w:p w14:paraId="4F01299D"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r w:rsidRPr="0052783A">
        <w:rPr>
          <w:rFonts w:ascii="Times New Roman" w:eastAsia="Batang" w:hAnsi="Times New Roman" w:cs="Times New Roman"/>
          <w:b/>
          <w:sz w:val="24"/>
          <w:szCs w:val="24"/>
          <w:lang w:val="hr-HR" w:eastAsia="ko-KR"/>
        </w:rPr>
        <w:t>Sudionici:</w:t>
      </w:r>
      <w:r w:rsidRPr="0052783A">
        <w:rPr>
          <w:rFonts w:ascii="Times New Roman" w:eastAsia="Batang" w:hAnsi="Times New Roman" w:cs="Times New Roman"/>
          <w:sz w:val="24"/>
          <w:szCs w:val="24"/>
          <w:lang w:val="hr-HR" w:eastAsia="ko-KR"/>
        </w:rPr>
        <w:t xml:space="preserve"> učenici 7. i 8. razreda</w:t>
      </w:r>
    </w:p>
    <w:p w14:paraId="7AA648B8" w14:textId="77777777" w:rsidR="0052783A" w:rsidRPr="0052783A" w:rsidRDefault="0052783A" w:rsidP="0052783A">
      <w:pPr>
        <w:spacing w:after="0" w:line="240"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sz w:val="24"/>
          <w:szCs w:val="24"/>
          <w:lang w:val="hr-HR" w:eastAsia="ko-KR"/>
        </w:rPr>
        <w:t xml:space="preserve">- </w:t>
      </w:r>
      <w:r w:rsidRPr="0052783A">
        <w:rPr>
          <w:rFonts w:ascii="Times New Roman" w:eastAsia="Batang" w:hAnsi="Times New Roman" w:cs="Times New Roman"/>
          <w:b/>
          <w:sz w:val="24"/>
          <w:szCs w:val="24"/>
          <w:lang w:val="hr-HR" w:eastAsia="ko-KR"/>
        </w:rPr>
        <w:t>Načini učenja:</w:t>
      </w:r>
      <w:r w:rsidRPr="0052783A">
        <w:rPr>
          <w:rFonts w:ascii="Times New Roman" w:eastAsia="Batang" w:hAnsi="Times New Roman" w:cs="Times New Roman"/>
          <w:sz w:val="24"/>
          <w:szCs w:val="24"/>
          <w:lang w:val="hr-HR" w:eastAsia="ko-KR"/>
        </w:rPr>
        <w:t xml:space="preserve"> razgovor, priprema aktivnosti za mobilnost, diskusija, izrada prezentacija, plakata, </w:t>
      </w:r>
      <w:proofErr w:type="spellStart"/>
      <w:r w:rsidRPr="0052783A">
        <w:rPr>
          <w:rFonts w:ascii="Times New Roman" w:eastAsia="Batang" w:hAnsi="Times New Roman" w:cs="Times New Roman"/>
          <w:sz w:val="24"/>
          <w:szCs w:val="24"/>
          <w:lang w:val="hr-HR" w:eastAsia="ko-KR"/>
        </w:rPr>
        <w:t>izvanučionična</w:t>
      </w:r>
      <w:proofErr w:type="spellEnd"/>
      <w:r w:rsidRPr="0052783A">
        <w:rPr>
          <w:rFonts w:ascii="Times New Roman" w:eastAsia="Batang" w:hAnsi="Times New Roman" w:cs="Times New Roman"/>
          <w:sz w:val="24"/>
          <w:szCs w:val="24"/>
          <w:lang w:val="hr-HR" w:eastAsia="ko-KR"/>
        </w:rPr>
        <w:t xml:space="preserve"> nastava, planiranje, priprema i provođenje kratkih aktivnosti s učenicima iz inozemstva, obilježavanje Erasmus dana</w:t>
      </w:r>
    </w:p>
    <w:p w14:paraId="5840AF22"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448B8198" w14:textId="77777777" w:rsidR="0052783A" w:rsidRPr="0052783A" w:rsidRDefault="0052783A" w:rsidP="0052783A">
      <w:pPr>
        <w:spacing w:after="0" w:line="240" w:lineRule="auto"/>
        <w:rPr>
          <w:rFonts w:ascii="Times New Roman" w:eastAsia="Batang" w:hAnsi="Times New Roman" w:cs="Times New Roman"/>
          <w:bCs/>
          <w:sz w:val="24"/>
          <w:szCs w:val="24"/>
          <w:lang w:val="hr-HR" w:eastAsia="ko-KR"/>
        </w:rPr>
      </w:pPr>
      <w:r w:rsidRPr="0052783A">
        <w:rPr>
          <w:rFonts w:ascii="Times New Roman" w:eastAsia="Batang" w:hAnsi="Times New Roman" w:cs="Times New Roman"/>
          <w:b/>
          <w:sz w:val="24"/>
          <w:szCs w:val="24"/>
          <w:lang w:val="hr-HR" w:eastAsia="ko-KR"/>
        </w:rPr>
        <w:t xml:space="preserve">Metode poučavanja: </w:t>
      </w:r>
      <w:r w:rsidRPr="0052783A">
        <w:rPr>
          <w:rFonts w:ascii="Times New Roman" w:eastAsia="Batang" w:hAnsi="Times New Roman" w:cs="Times New Roman"/>
          <w:bCs/>
          <w:sz w:val="24"/>
          <w:szCs w:val="24"/>
          <w:lang w:val="hr-HR" w:eastAsia="ko-KR"/>
        </w:rPr>
        <w:t xml:space="preserve">razgovor, metoda demonstracije, diskusija, frontalni rad, rad u grupi, rad u paru, terenska i </w:t>
      </w:r>
      <w:proofErr w:type="spellStart"/>
      <w:r w:rsidRPr="0052783A">
        <w:rPr>
          <w:rFonts w:ascii="Times New Roman" w:eastAsia="Batang" w:hAnsi="Times New Roman" w:cs="Times New Roman"/>
          <w:bCs/>
          <w:sz w:val="24"/>
          <w:szCs w:val="24"/>
          <w:lang w:val="hr-HR" w:eastAsia="ko-KR"/>
        </w:rPr>
        <w:t>izvanučionična</w:t>
      </w:r>
      <w:proofErr w:type="spellEnd"/>
      <w:r w:rsidRPr="0052783A">
        <w:rPr>
          <w:rFonts w:ascii="Times New Roman" w:eastAsia="Batang" w:hAnsi="Times New Roman" w:cs="Times New Roman"/>
          <w:bCs/>
          <w:sz w:val="24"/>
          <w:szCs w:val="24"/>
          <w:lang w:val="hr-HR" w:eastAsia="ko-KR"/>
        </w:rPr>
        <w:t xml:space="preserve"> nastava</w:t>
      </w:r>
    </w:p>
    <w:p w14:paraId="36F780AE"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xml:space="preserve"> </w:t>
      </w:r>
    </w:p>
    <w:p w14:paraId="50107298"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Trajanje izvedbe</w:t>
      </w:r>
      <w:r w:rsidRPr="0052783A">
        <w:rPr>
          <w:rFonts w:ascii="Times New Roman" w:eastAsia="Batang" w:hAnsi="Times New Roman" w:cs="Times New Roman"/>
          <w:sz w:val="24"/>
          <w:szCs w:val="24"/>
          <w:lang w:val="hr-HR" w:eastAsia="ko-KR"/>
        </w:rPr>
        <w:t xml:space="preserve">: 1 sat tjedno tijekom cijele nastavne godine, a pred odlazak na mobilnost i prije dolaska učenika iz partnerskih ustanova učestalije. </w:t>
      </w:r>
    </w:p>
    <w:p w14:paraId="220913D4"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514A60FD" w14:textId="77777777" w:rsidR="0052783A" w:rsidRPr="0052783A" w:rsidRDefault="0052783A" w:rsidP="0052783A">
      <w:pPr>
        <w:spacing w:after="0" w:line="240" w:lineRule="auto"/>
        <w:rPr>
          <w:rFonts w:ascii="Times New Roman" w:eastAsia="Batang" w:hAnsi="Times New Roman" w:cs="Times New Roman"/>
          <w:bCs/>
          <w:sz w:val="24"/>
          <w:szCs w:val="24"/>
          <w:lang w:val="hr-HR" w:eastAsia="ko-KR"/>
        </w:rPr>
      </w:pPr>
      <w:r w:rsidRPr="0052783A">
        <w:rPr>
          <w:rFonts w:ascii="Times New Roman" w:eastAsia="Batang" w:hAnsi="Times New Roman" w:cs="Times New Roman"/>
          <w:b/>
          <w:sz w:val="24"/>
          <w:szCs w:val="24"/>
          <w:lang w:val="hr-HR" w:eastAsia="ko-KR"/>
        </w:rPr>
        <w:t>Potrebe:</w:t>
      </w:r>
      <w:r w:rsidRPr="0052783A">
        <w:rPr>
          <w:rFonts w:ascii="Times New Roman" w:eastAsia="Batang" w:hAnsi="Times New Roman" w:cs="Times New Roman"/>
          <w:kern w:val="1"/>
          <w:sz w:val="24"/>
          <w:szCs w:val="24"/>
          <w:lang w:eastAsia="hi-IN" w:bidi="hi-IN"/>
        </w:rPr>
        <w:t xml:space="preserve"> </w:t>
      </w:r>
      <w:proofErr w:type="spellStart"/>
      <w:r w:rsidRPr="0052783A">
        <w:rPr>
          <w:rFonts w:ascii="Times New Roman" w:eastAsia="Batang" w:hAnsi="Times New Roman" w:cs="Times New Roman"/>
          <w:kern w:val="1"/>
          <w:sz w:val="24"/>
          <w:szCs w:val="24"/>
          <w:lang w:eastAsia="hi-IN" w:bidi="hi-IN"/>
        </w:rPr>
        <w:t>hamer</w:t>
      </w:r>
      <w:proofErr w:type="spellEnd"/>
      <w:r w:rsidRPr="0052783A">
        <w:rPr>
          <w:rFonts w:ascii="Times New Roman" w:eastAsia="Batang" w:hAnsi="Times New Roman" w:cs="Times New Roman"/>
          <w:kern w:val="1"/>
          <w:sz w:val="24"/>
          <w:szCs w:val="24"/>
          <w:lang w:eastAsia="hi-IN" w:bidi="hi-IN"/>
        </w:rPr>
        <w:t xml:space="preserve"> </w:t>
      </w:r>
      <w:proofErr w:type="spellStart"/>
      <w:r w:rsidRPr="0052783A">
        <w:rPr>
          <w:rFonts w:ascii="Times New Roman" w:eastAsia="Batang" w:hAnsi="Times New Roman" w:cs="Times New Roman"/>
          <w:kern w:val="1"/>
          <w:sz w:val="24"/>
          <w:szCs w:val="24"/>
          <w:lang w:eastAsia="hi-IN" w:bidi="hi-IN"/>
        </w:rPr>
        <w:t>papir</w:t>
      </w:r>
      <w:proofErr w:type="spellEnd"/>
      <w:r w:rsidRPr="0052783A">
        <w:rPr>
          <w:rFonts w:ascii="Times New Roman" w:eastAsia="Batang" w:hAnsi="Times New Roman" w:cs="Times New Roman"/>
          <w:kern w:val="1"/>
          <w:sz w:val="24"/>
          <w:szCs w:val="24"/>
          <w:lang w:eastAsia="hi-IN" w:bidi="hi-IN"/>
        </w:rPr>
        <w:t xml:space="preserve">, </w:t>
      </w:r>
      <w:proofErr w:type="spellStart"/>
      <w:r w:rsidRPr="0052783A">
        <w:rPr>
          <w:rFonts w:ascii="Times New Roman" w:eastAsia="Batang" w:hAnsi="Times New Roman" w:cs="Times New Roman"/>
          <w:kern w:val="1"/>
          <w:sz w:val="24"/>
          <w:szCs w:val="24"/>
          <w:lang w:eastAsia="hi-IN" w:bidi="hi-IN"/>
        </w:rPr>
        <w:t>flomasteri</w:t>
      </w:r>
      <w:proofErr w:type="spellEnd"/>
      <w:r w:rsidRPr="0052783A">
        <w:rPr>
          <w:rFonts w:ascii="Times New Roman" w:eastAsia="Batang" w:hAnsi="Times New Roman" w:cs="Times New Roman"/>
          <w:kern w:val="1"/>
          <w:sz w:val="24"/>
          <w:szCs w:val="24"/>
          <w:lang w:eastAsia="hi-IN" w:bidi="hi-IN"/>
        </w:rPr>
        <w:t xml:space="preserve">, </w:t>
      </w:r>
      <w:proofErr w:type="spellStart"/>
      <w:r w:rsidRPr="0052783A">
        <w:rPr>
          <w:rFonts w:ascii="Times New Roman" w:eastAsia="Batang" w:hAnsi="Times New Roman" w:cs="Times New Roman"/>
          <w:kern w:val="1"/>
          <w:sz w:val="24"/>
          <w:szCs w:val="24"/>
          <w:lang w:eastAsia="hi-IN" w:bidi="hi-IN"/>
        </w:rPr>
        <w:t>škare</w:t>
      </w:r>
      <w:proofErr w:type="spellEnd"/>
      <w:r w:rsidRPr="0052783A">
        <w:rPr>
          <w:rFonts w:ascii="Times New Roman" w:eastAsia="Batang" w:hAnsi="Times New Roman" w:cs="Times New Roman"/>
          <w:kern w:val="1"/>
          <w:sz w:val="24"/>
          <w:szCs w:val="24"/>
          <w:lang w:eastAsia="hi-IN" w:bidi="hi-IN"/>
        </w:rPr>
        <w:t xml:space="preserve">, </w:t>
      </w:r>
      <w:proofErr w:type="spellStart"/>
      <w:r w:rsidRPr="0052783A">
        <w:rPr>
          <w:rFonts w:ascii="Times New Roman" w:eastAsia="Batang" w:hAnsi="Times New Roman" w:cs="Times New Roman"/>
          <w:kern w:val="1"/>
          <w:sz w:val="24"/>
          <w:szCs w:val="24"/>
          <w:lang w:eastAsia="hi-IN" w:bidi="hi-IN"/>
        </w:rPr>
        <w:t>informatička</w:t>
      </w:r>
      <w:proofErr w:type="spellEnd"/>
      <w:r w:rsidRPr="0052783A">
        <w:rPr>
          <w:rFonts w:ascii="Times New Roman" w:eastAsia="Batang" w:hAnsi="Times New Roman" w:cs="Times New Roman"/>
          <w:kern w:val="1"/>
          <w:sz w:val="24"/>
          <w:szCs w:val="24"/>
          <w:lang w:eastAsia="hi-IN" w:bidi="hi-IN"/>
        </w:rPr>
        <w:t xml:space="preserve"> </w:t>
      </w:r>
      <w:proofErr w:type="spellStart"/>
      <w:r w:rsidRPr="0052783A">
        <w:rPr>
          <w:rFonts w:ascii="Times New Roman" w:eastAsia="Batang" w:hAnsi="Times New Roman" w:cs="Times New Roman"/>
          <w:kern w:val="1"/>
          <w:sz w:val="24"/>
          <w:szCs w:val="24"/>
          <w:lang w:eastAsia="hi-IN" w:bidi="hi-IN"/>
        </w:rPr>
        <w:t>učionica</w:t>
      </w:r>
      <w:proofErr w:type="spellEnd"/>
      <w:r w:rsidRPr="0052783A">
        <w:rPr>
          <w:rFonts w:ascii="Times New Roman" w:eastAsia="Batang" w:hAnsi="Times New Roman" w:cs="Times New Roman"/>
          <w:kern w:val="1"/>
          <w:sz w:val="24"/>
          <w:szCs w:val="24"/>
          <w:lang w:eastAsia="hi-IN" w:bidi="hi-IN"/>
        </w:rPr>
        <w:t xml:space="preserve">, </w:t>
      </w:r>
      <w:proofErr w:type="spellStart"/>
      <w:r w:rsidRPr="0052783A">
        <w:rPr>
          <w:rFonts w:ascii="Times New Roman" w:eastAsia="Batang" w:hAnsi="Times New Roman" w:cs="Times New Roman"/>
          <w:kern w:val="1"/>
          <w:sz w:val="24"/>
          <w:szCs w:val="24"/>
          <w:lang w:eastAsia="hi-IN" w:bidi="hi-IN"/>
        </w:rPr>
        <w:t>računala</w:t>
      </w:r>
      <w:proofErr w:type="spellEnd"/>
      <w:r w:rsidRPr="0052783A">
        <w:rPr>
          <w:rFonts w:ascii="Times New Roman" w:eastAsia="Batang" w:hAnsi="Times New Roman" w:cs="Times New Roman"/>
          <w:kern w:val="1"/>
          <w:sz w:val="24"/>
          <w:szCs w:val="24"/>
          <w:lang w:eastAsia="hi-IN" w:bidi="hi-IN"/>
        </w:rPr>
        <w:t>/</w:t>
      </w:r>
      <w:proofErr w:type="spellStart"/>
      <w:r w:rsidRPr="0052783A">
        <w:rPr>
          <w:rFonts w:ascii="Times New Roman" w:eastAsia="Batang" w:hAnsi="Times New Roman" w:cs="Times New Roman"/>
          <w:kern w:val="1"/>
          <w:sz w:val="24"/>
          <w:szCs w:val="24"/>
          <w:lang w:eastAsia="hi-IN" w:bidi="hi-IN"/>
        </w:rPr>
        <w:t>tableti</w:t>
      </w:r>
      <w:proofErr w:type="spellEnd"/>
      <w:r w:rsidRPr="0052783A">
        <w:rPr>
          <w:rFonts w:ascii="Times New Roman" w:eastAsia="Batang" w:hAnsi="Times New Roman" w:cs="Times New Roman"/>
          <w:kern w:val="1"/>
          <w:sz w:val="24"/>
          <w:szCs w:val="24"/>
          <w:lang w:eastAsia="hi-IN" w:bidi="hi-IN"/>
        </w:rPr>
        <w:t>.</w:t>
      </w:r>
      <w:r w:rsidRPr="0052783A">
        <w:rPr>
          <w:rFonts w:ascii="Times New Roman" w:eastAsia="Batang" w:hAnsi="Times New Roman" w:cs="Times New Roman"/>
          <w:bCs/>
          <w:sz w:val="24"/>
          <w:szCs w:val="24"/>
          <w:lang w:val="hr-HR" w:eastAsia="ko-KR"/>
        </w:rPr>
        <w:t>Troškovi vezani uz organizaciju odlaska i odlazak na mobilnosti u druge škole/ partnere, nabavka materijala i sredstava za rad, pića i hrane, organizacija aktivnosti i izleta u skladu sa dopuštenim budžetom i programom pojedinog projekta od strane EU</w:t>
      </w:r>
    </w:p>
    <w:p w14:paraId="2D77B3DC"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643BD29D"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lastRenderedPageBreak/>
        <w:t>Način praćenja i provjeravanje ishoda</w:t>
      </w:r>
      <w:r w:rsidRPr="0052783A">
        <w:rPr>
          <w:rFonts w:ascii="Times New Roman" w:eastAsia="Batang" w:hAnsi="Times New Roman" w:cs="Times New Roman"/>
          <w:sz w:val="24"/>
          <w:szCs w:val="24"/>
          <w:lang w:val="hr-HR" w:eastAsia="ko-KR"/>
        </w:rPr>
        <w:t xml:space="preserve">: diseminacija stečenih iskustava i vještina vršnjacima u razredu i školi, pisanje članaka na mrežnoj stranici Škole o aktivnostima grupe, intervju sa sudionicima aktivnosti </w:t>
      </w:r>
    </w:p>
    <w:p w14:paraId="660BCD1D"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p>
    <w:p w14:paraId="6DC8C9F1" w14:textId="77777777" w:rsid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Odgovorne osobe:</w:t>
      </w:r>
      <w:r w:rsidRPr="0052783A">
        <w:rPr>
          <w:rFonts w:ascii="Times New Roman" w:eastAsia="Batang" w:hAnsi="Times New Roman" w:cs="Times New Roman"/>
          <w:sz w:val="24"/>
          <w:szCs w:val="24"/>
          <w:lang w:val="hr-HR" w:eastAsia="ko-KR"/>
        </w:rPr>
        <w:t xml:space="preserve"> Mirjana Jerković</w:t>
      </w:r>
    </w:p>
    <w:p w14:paraId="4E3B1F7D" w14:textId="77777777" w:rsidR="0052783A" w:rsidRDefault="0052783A" w:rsidP="0052783A">
      <w:pPr>
        <w:spacing w:after="0" w:line="240" w:lineRule="auto"/>
        <w:rPr>
          <w:rFonts w:ascii="Times New Roman" w:eastAsia="Batang" w:hAnsi="Times New Roman" w:cs="Times New Roman"/>
          <w:sz w:val="24"/>
          <w:szCs w:val="24"/>
          <w:lang w:val="hr-HR" w:eastAsia="ko-KR"/>
        </w:rPr>
      </w:pPr>
    </w:p>
    <w:p w14:paraId="5749D473" w14:textId="77777777" w:rsidR="0052783A" w:rsidRDefault="0052783A" w:rsidP="0052783A">
      <w:pPr>
        <w:spacing w:after="0" w:line="240" w:lineRule="auto"/>
        <w:rPr>
          <w:rFonts w:ascii="Times New Roman" w:eastAsia="Batang" w:hAnsi="Times New Roman" w:cs="Times New Roman"/>
          <w:sz w:val="24"/>
          <w:szCs w:val="24"/>
          <w:lang w:val="hr-HR" w:eastAsia="ko-KR"/>
        </w:rPr>
      </w:pPr>
    </w:p>
    <w:p w14:paraId="42CA923B" w14:textId="77777777" w:rsidR="0052783A" w:rsidRDefault="0052783A" w:rsidP="0052783A">
      <w:pPr>
        <w:spacing w:after="0" w:line="276" w:lineRule="auto"/>
        <w:jc w:val="center"/>
        <w:rPr>
          <w:rFonts w:ascii="Times New Roman" w:eastAsia="Times New Roman" w:hAnsi="Times New Roman" w:cs="Times New Roman"/>
          <w:b/>
          <w:sz w:val="28"/>
          <w:szCs w:val="28"/>
          <w:lang w:val="hr-HR" w:eastAsia="hr-HR"/>
        </w:rPr>
      </w:pPr>
      <w:r w:rsidRPr="0052783A">
        <w:rPr>
          <w:rFonts w:ascii="Times New Roman" w:eastAsia="Times New Roman" w:hAnsi="Times New Roman" w:cs="Times New Roman"/>
          <w:b/>
          <w:sz w:val="28"/>
          <w:szCs w:val="28"/>
          <w:lang w:val="hr-HR" w:eastAsia="hr-HR"/>
        </w:rPr>
        <w:t>KEMIJSKE ČAROLIJE</w:t>
      </w:r>
    </w:p>
    <w:p w14:paraId="6104F271" w14:textId="77777777" w:rsidR="0052783A" w:rsidRDefault="0052783A" w:rsidP="0052783A">
      <w:pPr>
        <w:spacing w:after="0" w:line="276" w:lineRule="auto"/>
        <w:jc w:val="center"/>
        <w:rPr>
          <w:rFonts w:ascii="Calibri" w:eastAsia="Calibri" w:hAnsi="Calibri" w:cs="Calibri"/>
          <w:lang w:val="hr-HR"/>
        </w:rPr>
      </w:pPr>
    </w:p>
    <w:p w14:paraId="4EB0D48B" w14:textId="77777777" w:rsidR="00A97B90" w:rsidRPr="0052783A" w:rsidRDefault="00A97B90" w:rsidP="0052783A">
      <w:pPr>
        <w:spacing w:after="0" w:line="276" w:lineRule="auto"/>
        <w:jc w:val="center"/>
        <w:rPr>
          <w:rFonts w:ascii="Calibri" w:eastAsia="Calibri" w:hAnsi="Calibri" w:cs="Calibri"/>
          <w:lang w:val="hr-HR"/>
        </w:rPr>
      </w:pPr>
    </w:p>
    <w:p w14:paraId="7058B161" w14:textId="77777777" w:rsidR="0052783A" w:rsidRPr="0052783A" w:rsidRDefault="0052783A" w:rsidP="0052783A">
      <w:pPr>
        <w:spacing w:after="0" w:line="276" w:lineRule="auto"/>
        <w:rPr>
          <w:rFonts w:ascii="Calibri" w:eastAsia="Calibri" w:hAnsi="Calibri" w:cs="Calibri"/>
          <w:lang w:val="hr-HR"/>
        </w:rPr>
      </w:pPr>
      <w:r w:rsidRPr="0052783A">
        <w:rPr>
          <w:rFonts w:ascii="Times New Roman" w:eastAsia="Batang" w:hAnsi="Times New Roman" w:cs="Times New Roman"/>
          <w:b/>
          <w:sz w:val="24"/>
          <w:szCs w:val="24"/>
          <w:lang w:val="hr-HR" w:eastAsia="ko-KR"/>
        </w:rPr>
        <w:t xml:space="preserve">Naziv aktivnosti: </w:t>
      </w:r>
      <w:r w:rsidRPr="0052783A">
        <w:rPr>
          <w:rFonts w:ascii="Times New Roman" w:eastAsia="Batang" w:hAnsi="Times New Roman" w:cs="Times New Roman"/>
          <w:sz w:val="24"/>
          <w:szCs w:val="24"/>
          <w:lang w:val="hr-HR" w:eastAsia="ko-KR"/>
        </w:rPr>
        <w:t xml:space="preserve"> Kemijske čarolije</w:t>
      </w:r>
    </w:p>
    <w:p w14:paraId="1599CF2D"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 </w:t>
      </w:r>
    </w:p>
    <w:p w14:paraId="48ADAB6B" w14:textId="77777777" w:rsidR="0052783A" w:rsidRPr="0052783A" w:rsidRDefault="0052783A" w:rsidP="0052783A">
      <w:pPr>
        <w:spacing w:after="0" w:line="276" w:lineRule="auto"/>
        <w:rPr>
          <w:rFonts w:ascii="Calibri" w:eastAsia="Calibri" w:hAnsi="Calibri" w:cs="Calibri"/>
          <w:lang w:val="hr-HR"/>
        </w:rPr>
      </w:pPr>
      <w:proofErr w:type="spellStart"/>
      <w:r w:rsidRPr="0052783A">
        <w:rPr>
          <w:rFonts w:ascii="Times New Roman" w:eastAsia="Batang" w:hAnsi="Times New Roman" w:cs="Times New Roman"/>
          <w:b/>
          <w:sz w:val="24"/>
          <w:szCs w:val="24"/>
          <w:lang w:val="hr-HR" w:eastAsia="ko-KR"/>
        </w:rPr>
        <w:t>Kurikulsko</w:t>
      </w:r>
      <w:proofErr w:type="spellEnd"/>
      <w:r w:rsidRPr="0052783A">
        <w:rPr>
          <w:rFonts w:ascii="Times New Roman" w:eastAsia="Batang" w:hAnsi="Times New Roman" w:cs="Times New Roman"/>
          <w:b/>
          <w:sz w:val="24"/>
          <w:szCs w:val="24"/>
          <w:lang w:val="hr-HR" w:eastAsia="ko-KR"/>
        </w:rPr>
        <w:t xml:space="preserve"> područje:</w:t>
      </w:r>
      <w:r w:rsidRPr="0052783A">
        <w:rPr>
          <w:rFonts w:ascii="Times New Roman" w:eastAsia="Batang" w:hAnsi="Times New Roman" w:cs="Times New Roman"/>
          <w:sz w:val="24"/>
          <w:szCs w:val="24"/>
          <w:lang w:val="hr-HR" w:eastAsia="ko-KR"/>
        </w:rPr>
        <w:t xml:space="preserve"> Prirodoslovno područje</w:t>
      </w:r>
    </w:p>
    <w:p w14:paraId="4995F8F1"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197C23EC" w14:textId="77777777" w:rsidR="0052783A" w:rsidRPr="0052783A" w:rsidRDefault="0052783A" w:rsidP="0052783A">
      <w:pPr>
        <w:spacing w:after="0" w:line="276" w:lineRule="auto"/>
        <w:rPr>
          <w:rFonts w:ascii="Calibri" w:eastAsia="Calibri" w:hAnsi="Calibri" w:cs="Calibri"/>
          <w:lang w:val="hr-HR"/>
        </w:rPr>
      </w:pPr>
      <w:r w:rsidRPr="0052783A">
        <w:rPr>
          <w:rFonts w:ascii="Times New Roman" w:eastAsia="Batang" w:hAnsi="Times New Roman" w:cs="Times New Roman"/>
          <w:b/>
          <w:sz w:val="24"/>
          <w:szCs w:val="24"/>
          <w:lang w:val="hr-HR" w:eastAsia="ko-KR"/>
        </w:rPr>
        <w:t>Ciklus/razred:</w:t>
      </w:r>
      <w:r w:rsidRPr="0052783A">
        <w:rPr>
          <w:rFonts w:ascii="Times New Roman" w:eastAsia="Batang" w:hAnsi="Times New Roman" w:cs="Times New Roman"/>
          <w:sz w:val="24"/>
          <w:szCs w:val="24"/>
          <w:lang w:val="hr-HR" w:eastAsia="ko-KR"/>
        </w:rPr>
        <w:t xml:space="preserve"> 3. ciklus, 7. i 8. razredi</w:t>
      </w:r>
    </w:p>
    <w:p w14:paraId="4A7ADD90"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6692CC6E" w14:textId="77777777" w:rsidR="0052783A" w:rsidRPr="0052783A" w:rsidRDefault="0052783A" w:rsidP="0052783A">
      <w:pPr>
        <w:spacing w:after="0" w:line="276" w:lineRule="auto"/>
        <w:rPr>
          <w:rFonts w:ascii="Calibri" w:eastAsia="Calibri" w:hAnsi="Calibri" w:cs="Calibri"/>
          <w:bCs/>
          <w:lang w:val="hr-HR"/>
        </w:rPr>
      </w:pPr>
      <w:r w:rsidRPr="0052783A">
        <w:rPr>
          <w:rFonts w:ascii="Times New Roman" w:eastAsia="Batang" w:hAnsi="Times New Roman" w:cs="Times New Roman"/>
          <w:b/>
          <w:sz w:val="24"/>
          <w:szCs w:val="24"/>
          <w:lang w:val="hr-HR" w:eastAsia="ko-KR"/>
        </w:rPr>
        <w:t xml:space="preserve">Cilj: </w:t>
      </w:r>
      <w:r w:rsidRPr="0052783A">
        <w:rPr>
          <w:rFonts w:ascii="Times New Roman" w:eastAsia="Batang" w:hAnsi="Times New Roman" w:cs="Times New Roman"/>
          <w:bCs/>
          <w:sz w:val="24"/>
          <w:szCs w:val="24"/>
          <w:lang w:val="hr-HR" w:eastAsia="ko-KR"/>
        </w:rPr>
        <w:t>produbiti interes učenika za kemiju kroz praktične eksperimente i istraživačke projekte izvan redovnog nastavnog programa. Učenici će razvijati znanja i vještine kroz rješavanje problema, primjenu kemijskih principa u svakodnevnom životu te rad u laboratoriju.</w:t>
      </w:r>
      <w:r w:rsidRPr="0052783A">
        <w:rPr>
          <w:rFonts w:ascii="Calibri" w:eastAsia="Calibri" w:hAnsi="Calibri" w:cs="Times New Roman"/>
        </w:rPr>
        <w:t xml:space="preserve"> </w:t>
      </w:r>
      <w:r w:rsidRPr="0052783A">
        <w:rPr>
          <w:rFonts w:ascii="Times New Roman" w:eastAsia="Batang" w:hAnsi="Times New Roman" w:cs="Times New Roman"/>
          <w:bCs/>
          <w:sz w:val="24"/>
          <w:szCs w:val="24"/>
          <w:lang w:val="hr-HR" w:eastAsia="ko-KR"/>
        </w:rPr>
        <w:t>Poseban naglasak staviti na uključivanje učenika s teškoćama radi njihove socijalizacije i inkluzije, koristeći kemiju kao alat za izražavanje i povezivanje.</w:t>
      </w:r>
    </w:p>
    <w:p w14:paraId="28B9801D"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6F749E71" w14:textId="77777777" w:rsidR="0052783A" w:rsidRPr="0052783A" w:rsidRDefault="0052783A" w:rsidP="0052783A">
      <w:pPr>
        <w:spacing w:after="0" w:line="276" w:lineRule="auto"/>
        <w:rPr>
          <w:rFonts w:ascii="Times New Roman" w:eastAsia="Batang" w:hAnsi="Times New Roman" w:cs="Times New Roman"/>
          <w:bCs/>
          <w:sz w:val="24"/>
          <w:szCs w:val="24"/>
          <w:lang w:val="hr-HR" w:eastAsia="ko-KR"/>
        </w:rPr>
      </w:pPr>
      <w:r w:rsidRPr="0052783A">
        <w:rPr>
          <w:rFonts w:ascii="Times New Roman" w:eastAsia="Batang" w:hAnsi="Times New Roman" w:cs="Times New Roman"/>
          <w:b/>
          <w:sz w:val="24"/>
          <w:szCs w:val="24"/>
          <w:lang w:val="hr-HR" w:eastAsia="ko-KR"/>
        </w:rPr>
        <w:t>Obrazloženje cilja:</w:t>
      </w:r>
      <w:r w:rsidRPr="0052783A">
        <w:rPr>
          <w:rFonts w:ascii="Times New Roman" w:eastAsia="Batang" w:hAnsi="Times New Roman" w:cs="Times New Roman"/>
          <w:bCs/>
          <w:sz w:val="24"/>
          <w:szCs w:val="24"/>
          <w:lang w:val="hr-HR" w:eastAsia="ko-KR"/>
        </w:rPr>
        <w:t xml:space="preserve"> učenike koji pokazuju poseban interes za prirodne znanosti poticati na usvajanje dodatnih znanja iz kemije kroz eksperimentalnu nastavu, otkrivanje, istraživanje i rješavanje problema. Ovakve aktivnosti omogućuju učenicima da prodube svoja znanja, razviju vještine istraživanja i primjene teorijskih znanja u stvarnim situacijama. Također, kroz suradnju i timski rad, učenici jačaju socijalne i komunikacijske vještine, što doprinosi njihovom cjelokupnom obrazovnom razvoju.</w:t>
      </w:r>
    </w:p>
    <w:p w14:paraId="609B7355" w14:textId="77777777" w:rsidR="0052783A" w:rsidRPr="0052783A" w:rsidRDefault="0052783A" w:rsidP="0052783A">
      <w:pPr>
        <w:spacing w:after="0" w:line="276" w:lineRule="auto"/>
        <w:rPr>
          <w:rFonts w:ascii="Calibri" w:eastAsia="Calibri" w:hAnsi="Calibri" w:cs="Calibri"/>
          <w:lang w:val="hr-HR"/>
        </w:rPr>
      </w:pPr>
    </w:p>
    <w:p w14:paraId="46A4618A" w14:textId="77777777" w:rsidR="0052783A" w:rsidRPr="0052783A" w:rsidRDefault="0052783A" w:rsidP="0052783A">
      <w:pPr>
        <w:spacing w:after="0" w:line="276" w:lineRule="auto"/>
        <w:rPr>
          <w:rFonts w:ascii="Calibri" w:eastAsia="Calibri" w:hAnsi="Calibri" w:cs="Calibri"/>
          <w:bCs/>
          <w:lang w:val="hr-HR"/>
        </w:rPr>
      </w:pPr>
      <w:r w:rsidRPr="0052783A">
        <w:rPr>
          <w:rFonts w:ascii="Times New Roman" w:eastAsia="Batang" w:hAnsi="Times New Roman" w:cs="Times New Roman"/>
          <w:b/>
          <w:sz w:val="24"/>
          <w:szCs w:val="24"/>
          <w:lang w:val="hr-HR" w:eastAsia="ko-KR"/>
        </w:rPr>
        <w:t xml:space="preserve">Očekivani ishodi/postignuća: </w:t>
      </w:r>
      <w:r w:rsidRPr="0052783A">
        <w:rPr>
          <w:rFonts w:ascii="Times New Roman" w:eastAsia="Batang" w:hAnsi="Times New Roman" w:cs="Times New Roman"/>
          <w:bCs/>
          <w:sz w:val="24"/>
          <w:szCs w:val="24"/>
          <w:lang w:val="hr-HR" w:eastAsia="ko-KR"/>
        </w:rPr>
        <w:t>razvoj želje za aktivnim sudjelovanjem u radionicama, projektima i ostalim praktičnim aktivnostima vezanim uz kemiju. Učenici će pokazati inicijativu u osmišljavanju i izvođenju pokusa, što će ih potaknuti na kreativno razmišljanje i istraživanje znanstvenih pojava. Kroz rad na ovim aktivnostima, povećat će se njihova zainteresiranost za karijere u područjima koja su usko povezana s kemijom. Aktivno uključivanje u projekte i demonstracije pokusa potaknut će učenike da razviju dublje razumijevanje kemije, a istovremeno će im omogućiti stjecanje vještina potrebnih za daljnje obrazovanje i profesionalni razvoj u znanstvenim i tehničkim disciplinama.</w:t>
      </w:r>
    </w:p>
    <w:p w14:paraId="2B3EC6EC" w14:textId="77777777" w:rsidR="0052783A" w:rsidRPr="0052783A" w:rsidRDefault="0052783A" w:rsidP="0052783A">
      <w:pPr>
        <w:spacing w:after="0" w:line="276" w:lineRule="auto"/>
        <w:rPr>
          <w:rFonts w:ascii="Times New Roman" w:eastAsia="Batang" w:hAnsi="Times New Roman" w:cs="Times New Roman"/>
          <w:bCs/>
          <w:sz w:val="24"/>
          <w:szCs w:val="24"/>
          <w:lang w:val="hr-HR" w:eastAsia="ko-KR"/>
        </w:rPr>
      </w:pPr>
      <w:r w:rsidRPr="0052783A">
        <w:rPr>
          <w:rFonts w:ascii="Times New Roman" w:eastAsia="Batang" w:hAnsi="Times New Roman" w:cs="Times New Roman"/>
          <w:bCs/>
          <w:sz w:val="24"/>
          <w:szCs w:val="24"/>
          <w:lang w:val="hr-HR" w:eastAsia="ko-KR"/>
        </w:rPr>
        <w:t xml:space="preserve"> </w:t>
      </w:r>
    </w:p>
    <w:p w14:paraId="226212C5" w14:textId="77777777" w:rsidR="0052783A" w:rsidRPr="0052783A" w:rsidRDefault="0052783A" w:rsidP="0052783A">
      <w:pPr>
        <w:spacing w:after="0" w:line="276" w:lineRule="auto"/>
        <w:rPr>
          <w:rFonts w:ascii="Calibri" w:eastAsia="Calibri" w:hAnsi="Calibri" w:cs="Calibri"/>
          <w:lang w:val="hr-HR"/>
        </w:rPr>
      </w:pPr>
      <w:r w:rsidRPr="0052783A">
        <w:rPr>
          <w:rFonts w:ascii="Times New Roman" w:eastAsia="Batang" w:hAnsi="Times New Roman" w:cs="Times New Roman"/>
          <w:b/>
          <w:sz w:val="24"/>
          <w:szCs w:val="24"/>
          <w:lang w:val="hr-HR" w:eastAsia="ko-KR"/>
        </w:rPr>
        <w:t>Način realizacije:</w:t>
      </w:r>
    </w:p>
    <w:p w14:paraId="2776CA89" w14:textId="77777777" w:rsidR="0052783A" w:rsidRPr="0052783A" w:rsidRDefault="0052783A" w:rsidP="0052783A">
      <w:pPr>
        <w:spacing w:after="0" w:line="276" w:lineRule="auto"/>
        <w:jc w:val="both"/>
        <w:rPr>
          <w:rFonts w:ascii="Times New Roman" w:eastAsia="Times New Roman" w:hAnsi="Times New Roman" w:cs="Times New Roman"/>
          <w:sz w:val="24"/>
          <w:szCs w:val="24"/>
          <w:lang w:val="hr-HR"/>
        </w:rPr>
      </w:pPr>
      <w:r w:rsidRPr="0052783A">
        <w:rPr>
          <w:rFonts w:ascii="Times New Roman" w:eastAsia="Batang" w:hAnsi="Times New Roman" w:cs="Times New Roman"/>
          <w:b/>
          <w:sz w:val="24"/>
          <w:szCs w:val="24"/>
          <w:lang w:val="hr-HR" w:eastAsia="ko-KR"/>
        </w:rPr>
        <w:t>Oblik:</w:t>
      </w:r>
      <w:r w:rsidRPr="0052783A">
        <w:rPr>
          <w:rFonts w:ascii="Times New Roman" w:eastAsia="Times New Roman" w:hAnsi="Times New Roman" w:cs="Times New Roman"/>
          <w:sz w:val="24"/>
          <w:szCs w:val="24"/>
          <w:lang w:val="hr-HR"/>
        </w:rPr>
        <w:t xml:space="preserve"> radionice, predstava, demonstracija pokusa i uradaka, dan otvorenih vrata</w:t>
      </w:r>
    </w:p>
    <w:p w14:paraId="1344C1BD" w14:textId="77777777" w:rsidR="0052783A" w:rsidRPr="0052783A" w:rsidRDefault="0052783A" w:rsidP="0052783A">
      <w:pPr>
        <w:spacing w:after="0" w:line="276" w:lineRule="auto"/>
        <w:rPr>
          <w:rFonts w:ascii="Calibri" w:eastAsia="Calibri" w:hAnsi="Calibri" w:cs="Calibri"/>
          <w:lang w:val="hr-HR"/>
        </w:rPr>
      </w:pPr>
      <w:r w:rsidRPr="0052783A">
        <w:rPr>
          <w:rFonts w:ascii="Times New Roman" w:eastAsia="Batang" w:hAnsi="Times New Roman" w:cs="Times New Roman"/>
          <w:b/>
          <w:sz w:val="24"/>
          <w:szCs w:val="24"/>
          <w:lang w:val="hr-HR" w:eastAsia="ko-KR"/>
        </w:rPr>
        <w:t>Sudionici:</w:t>
      </w:r>
      <w:r w:rsidRPr="0052783A">
        <w:rPr>
          <w:rFonts w:ascii="Times New Roman" w:eastAsia="Batang" w:hAnsi="Times New Roman" w:cs="Times New Roman"/>
          <w:sz w:val="24"/>
          <w:szCs w:val="24"/>
          <w:lang w:val="hr-HR" w:eastAsia="ko-KR"/>
        </w:rPr>
        <w:t xml:space="preserve"> učenici i nastavnica</w:t>
      </w:r>
    </w:p>
    <w:p w14:paraId="4FC92C94" w14:textId="77777777" w:rsidR="0052783A" w:rsidRPr="0052783A" w:rsidRDefault="0052783A" w:rsidP="0052783A">
      <w:pPr>
        <w:spacing w:after="0" w:line="276" w:lineRule="auto"/>
        <w:rPr>
          <w:rFonts w:ascii="Times New Roman" w:eastAsia="Batang" w:hAnsi="Times New Roman" w:cs="Times New Roman"/>
          <w:bCs/>
          <w:sz w:val="24"/>
          <w:szCs w:val="24"/>
          <w:lang w:val="hr-HR" w:eastAsia="ko-KR"/>
        </w:rPr>
      </w:pPr>
      <w:r w:rsidRPr="0052783A">
        <w:rPr>
          <w:rFonts w:ascii="Times New Roman" w:eastAsia="Batang" w:hAnsi="Times New Roman" w:cs="Times New Roman"/>
          <w:b/>
          <w:sz w:val="24"/>
          <w:szCs w:val="24"/>
          <w:lang w:val="hr-HR" w:eastAsia="ko-KR"/>
        </w:rPr>
        <w:t>Načini učenja:</w:t>
      </w:r>
      <w:r w:rsidRPr="0052783A">
        <w:rPr>
          <w:rFonts w:ascii="Times New Roman" w:eastAsia="Batang" w:hAnsi="Times New Roman" w:cs="Times New Roman"/>
          <w:bCs/>
          <w:sz w:val="24"/>
          <w:szCs w:val="24"/>
          <w:lang w:val="hr-HR" w:eastAsia="ko-KR"/>
        </w:rPr>
        <w:t xml:space="preserve">  Učenici rješavaju problemske zadatke, osmišljavaju pokuse, prikupljaju informacije iz dodatne literature i interneta, izvode pokuse, sudjeluju u integriranim projektima, praktični rad, radionice, individualni pristup, suradničko učenje, analiza </w:t>
      </w:r>
      <w:r w:rsidRPr="0052783A">
        <w:rPr>
          <w:rFonts w:ascii="Times New Roman" w:eastAsia="Batang" w:hAnsi="Times New Roman" w:cs="Times New Roman"/>
          <w:bCs/>
          <w:sz w:val="24"/>
          <w:szCs w:val="24"/>
          <w:lang w:val="hr-HR" w:eastAsia="ko-KR"/>
        </w:rPr>
        <w:lastRenderedPageBreak/>
        <w:t>podataka, razvoj motoričkih sposobnosti, prezentacije, suradnja s učiteljima i ostalim učenicima.</w:t>
      </w:r>
    </w:p>
    <w:p w14:paraId="73BFF717" w14:textId="77777777" w:rsidR="0052783A" w:rsidRPr="0052783A" w:rsidRDefault="0052783A" w:rsidP="0052783A">
      <w:pPr>
        <w:spacing w:after="0" w:line="276" w:lineRule="auto"/>
        <w:rPr>
          <w:rFonts w:ascii="Calibri" w:eastAsia="Calibri" w:hAnsi="Calibri" w:cs="Calibri"/>
          <w:lang w:val="hr-HR"/>
        </w:rPr>
      </w:pPr>
    </w:p>
    <w:p w14:paraId="26771894" w14:textId="77777777" w:rsidR="0052783A" w:rsidRPr="0052783A" w:rsidRDefault="0052783A" w:rsidP="0052783A">
      <w:pPr>
        <w:spacing w:after="0" w:line="276" w:lineRule="auto"/>
        <w:rPr>
          <w:rFonts w:ascii="Calibri" w:eastAsia="Calibri" w:hAnsi="Calibri" w:cs="Calibri"/>
          <w:lang w:val="hr-HR"/>
        </w:rPr>
      </w:pPr>
      <w:r w:rsidRPr="0052783A">
        <w:rPr>
          <w:rFonts w:ascii="Times New Roman" w:eastAsia="Batang" w:hAnsi="Times New Roman" w:cs="Times New Roman"/>
          <w:b/>
          <w:sz w:val="24"/>
          <w:szCs w:val="24"/>
          <w:lang w:val="hr-HR" w:eastAsia="ko-KR"/>
        </w:rPr>
        <w:t xml:space="preserve">Metode poučavanja: </w:t>
      </w:r>
      <w:r w:rsidRPr="0052783A">
        <w:rPr>
          <w:rFonts w:ascii="Times New Roman" w:eastAsia="Batang" w:hAnsi="Times New Roman" w:cs="Times New Roman"/>
          <w:sz w:val="24"/>
          <w:szCs w:val="24"/>
          <w:lang w:val="hr-HR" w:eastAsia="ko-KR"/>
        </w:rPr>
        <w:t>frontalni, individualni, rad u parovima, grupni</w:t>
      </w:r>
    </w:p>
    <w:p w14:paraId="41F6BCE8"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xml:space="preserve"> </w:t>
      </w:r>
    </w:p>
    <w:p w14:paraId="31B9F3A3" w14:textId="77777777" w:rsidR="0052783A" w:rsidRPr="0052783A" w:rsidRDefault="0052783A" w:rsidP="0052783A">
      <w:pPr>
        <w:spacing w:after="0" w:line="276" w:lineRule="auto"/>
        <w:rPr>
          <w:rFonts w:ascii="Calibri" w:eastAsia="Calibri" w:hAnsi="Calibri" w:cs="Calibri"/>
          <w:lang w:val="hr-HR"/>
        </w:rPr>
      </w:pPr>
      <w:r w:rsidRPr="0052783A">
        <w:rPr>
          <w:rFonts w:ascii="Times New Roman" w:eastAsia="Batang" w:hAnsi="Times New Roman" w:cs="Times New Roman"/>
          <w:b/>
          <w:sz w:val="24"/>
          <w:szCs w:val="24"/>
          <w:lang w:val="hr-HR" w:eastAsia="ko-KR"/>
        </w:rPr>
        <w:t>Trajanje izvedbe</w:t>
      </w:r>
      <w:r w:rsidRPr="0052783A">
        <w:rPr>
          <w:rFonts w:ascii="Times New Roman" w:eastAsia="Batang" w:hAnsi="Times New Roman" w:cs="Times New Roman"/>
          <w:sz w:val="24"/>
          <w:szCs w:val="24"/>
          <w:lang w:val="hr-HR" w:eastAsia="ko-KR"/>
        </w:rPr>
        <w:t>: tijekom cijele nastavne godine</w:t>
      </w:r>
    </w:p>
    <w:p w14:paraId="45C48882"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1FB5CA55" w14:textId="77777777" w:rsidR="0052783A" w:rsidRPr="0052783A" w:rsidRDefault="0052783A" w:rsidP="0052783A">
      <w:pPr>
        <w:spacing w:after="0" w:line="276" w:lineRule="auto"/>
        <w:rPr>
          <w:rFonts w:ascii="Calibri" w:eastAsia="Calibri" w:hAnsi="Calibri" w:cs="Calibri"/>
          <w:lang w:val="hr-HR"/>
        </w:rPr>
      </w:pPr>
      <w:r w:rsidRPr="0052783A">
        <w:rPr>
          <w:rFonts w:ascii="Times New Roman" w:eastAsia="Batang" w:hAnsi="Times New Roman" w:cs="Times New Roman"/>
          <w:b/>
          <w:sz w:val="24"/>
          <w:szCs w:val="24"/>
          <w:lang w:val="hr-HR" w:eastAsia="ko-KR"/>
        </w:rPr>
        <w:t>Potrebe:</w:t>
      </w:r>
      <w:r w:rsidRPr="0052783A">
        <w:rPr>
          <w:rFonts w:ascii="Times New Roman" w:eastAsia="Times New Roman" w:hAnsi="Times New Roman" w:cs="Times New Roman"/>
          <w:sz w:val="24"/>
          <w:szCs w:val="24"/>
          <w:lang w:val="hr-HR" w:eastAsia="hr-HR"/>
        </w:rPr>
        <w:t xml:space="preserve"> troškovi vezani za nabavku materijala za rad,</w:t>
      </w:r>
      <w:r w:rsidRPr="0052783A">
        <w:rPr>
          <w:rFonts w:ascii="Times New Roman" w:eastAsia="Batang" w:hAnsi="Times New Roman" w:cs="Times New Roman"/>
          <w:b/>
          <w:sz w:val="24"/>
          <w:szCs w:val="24"/>
          <w:lang w:val="hr-HR" w:eastAsia="ko-KR"/>
        </w:rPr>
        <w:t xml:space="preserve"> </w:t>
      </w:r>
      <w:r w:rsidRPr="0052783A">
        <w:rPr>
          <w:rFonts w:ascii="Times New Roman" w:eastAsia="Batang" w:hAnsi="Times New Roman" w:cs="Times New Roman"/>
          <w:sz w:val="24"/>
          <w:szCs w:val="24"/>
          <w:lang w:val="hr-HR" w:eastAsia="ko-KR"/>
        </w:rPr>
        <w:t xml:space="preserve">kemikalije i pribor za izvođenje pokusa </w:t>
      </w:r>
    </w:p>
    <w:p w14:paraId="1C1FCFF6"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0B79C2DF" w14:textId="77777777" w:rsidR="0052783A" w:rsidRPr="0052783A" w:rsidRDefault="0052783A" w:rsidP="0052783A">
      <w:pPr>
        <w:spacing w:after="0" w:line="276" w:lineRule="auto"/>
        <w:jc w:val="both"/>
        <w:rPr>
          <w:rFonts w:ascii="Times New Roman" w:eastAsia="Times New Roman" w:hAnsi="Times New Roman" w:cs="Times New Roman"/>
          <w:sz w:val="24"/>
          <w:szCs w:val="24"/>
          <w:lang w:val="hr-HR" w:eastAsia="hr-HR"/>
        </w:rPr>
      </w:pPr>
      <w:r w:rsidRPr="0052783A">
        <w:rPr>
          <w:rFonts w:ascii="Times New Roman" w:eastAsia="Batang" w:hAnsi="Times New Roman" w:cs="Times New Roman"/>
          <w:b/>
          <w:sz w:val="24"/>
          <w:szCs w:val="24"/>
          <w:lang w:val="hr-HR" w:eastAsia="ko-KR"/>
        </w:rPr>
        <w:t>Način praćenja i provjeravanje ishoda</w:t>
      </w:r>
      <w:r w:rsidRPr="0052783A">
        <w:rPr>
          <w:rFonts w:ascii="Times New Roman" w:eastAsia="Batang" w:hAnsi="Times New Roman" w:cs="Times New Roman"/>
          <w:sz w:val="24"/>
          <w:szCs w:val="24"/>
          <w:lang w:val="hr-HR" w:eastAsia="ko-KR"/>
        </w:rPr>
        <w:t xml:space="preserve">: </w:t>
      </w:r>
      <w:r w:rsidRPr="0052783A">
        <w:rPr>
          <w:rFonts w:ascii="Times New Roman" w:eastAsia="Times New Roman" w:hAnsi="Times New Roman" w:cs="Times New Roman"/>
          <w:sz w:val="24"/>
          <w:szCs w:val="24"/>
          <w:lang w:val="hr-HR" w:eastAsia="hr-HR"/>
        </w:rPr>
        <w:t>prezentacija i izložba uradaka, javno objavljivanje uradaka (fotografije i video) na mrežnoj stranici</w:t>
      </w:r>
    </w:p>
    <w:p w14:paraId="5935A8D2" w14:textId="5290D34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7A9A68E3"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Odgovorna osoba:</w:t>
      </w:r>
      <w:r w:rsidRPr="0052783A">
        <w:rPr>
          <w:rFonts w:ascii="Times New Roman" w:eastAsia="Batang" w:hAnsi="Times New Roman" w:cs="Times New Roman"/>
          <w:sz w:val="24"/>
          <w:szCs w:val="24"/>
          <w:lang w:val="hr-HR" w:eastAsia="ko-KR"/>
        </w:rPr>
        <w:t xml:space="preserve"> Tajana </w:t>
      </w:r>
      <w:proofErr w:type="spellStart"/>
      <w:r w:rsidRPr="0052783A">
        <w:rPr>
          <w:rFonts w:ascii="Times New Roman" w:eastAsia="Batang" w:hAnsi="Times New Roman" w:cs="Times New Roman"/>
          <w:sz w:val="24"/>
          <w:szCs w:val="24"/>
          <w:lang w:val="hr-HR" w:eastAsia="ko-KR"/>
        </w:rPr>
        <w:t>Barna</w:t>
      </w:r>
      <w:proofErr w:type="spellEnd"/>
    </w:p>
    <w:p w14:paraId="23DF263C"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p>
    <w:p w14:paraId="3AE08DE1" w14:textId="77777777" w:rsidR="00BA60F6" w:rsidRDefault="00BA60F6">
      <w:pPr>
        <w:jc w:val="center"/>
        <w:rPr>
          <w:rFonts w:ascii="Times New Roman" w:hAnsi="Times New Roman" w:cs="Times New Roman"/>
          <w:b/>
          <w:bCs/>
          <w:sz w:val="28"/>
          <w:szCs w:val="28"/>
          <w:lang w:val="hr-HR"/>
        </w:rPr>
      </w:pPr>
    </w:p>
    <w:p w14:paraId="4D00D138" w14:textId="77777777" w:rsidR="0052783A" w:rsidRDefault="0052783A" w:rsidP="0052783A">
      <w:pPr>
        <w:spacing w:after="0" w:line="276" w:lineRule="auto"/>
        <w:jc w:val="center"/>
        <w:rPr>
          <w:rFonts w:ascii="Times New Roman" w:eastAsia="Batang" w:hAnsi="Times New Roman" w:cs="Times New Roman"/>
          <w:b/>
          <w:sz w:val="28"/>
          <w:szCs w:val="28"/>
          <w:lang w:val="hr-HR" w:eastAsia="ko-KR"/>
        </w:rPr>
      </w:pPr>
      <w:r w:rsidRPr="0052783A">
        <w:rPr>
          <w:rFonts w:ascii="Times New Roman" w:eastAsia="Batang" w:hAnsi="Times New Roman" w:cs="Times New Roman"/>
          <w:b/>
          <w:sz w:val="28"/>
          <w:szCs w:val="28"/>
          <w:lang w:val="hr-HR" w:eastAsia="ko-KR"/>
        </w:rPr>
        <w:t>MALI PLESAČI</w:t>
      </w:r>
    </w:p>
    <w:p w14:paraId="7AB4BA2F" w14:textId="77777777" w:rsidR="00A97B90" w:rsidRPr="0052783A" w:rsidRDefault="00A97B90" w:rsidP="0052783A">
      <w:pPr>
        <w:spacing w:after="0" w:line="276" w:lineRule="auto"/>
        <w:jc w:val="center"/>
        <w:rPr>
          <w:rFonts w:ascii="Times New Roman" w:eastAsia="Batang" w:hAnsi="Times New Roman" w:cs="Times New Roman"/>
          <w:sz w:val="28"/>
          <w:szCs w:val="28"/>
          <w:lang w:val="hr-HR" w:eastAsia="ko-KR"/>
        </w:rPr>
      </w:pPr>
    </w:p>
    <w:p w14:paraId="33673586"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 </w:t>
      </w:r>
    </w:p>
    <w:p w14:paraId="197D29E7"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roofErr w:type="spellStart"/>
      <w:r w:rsidRPr="0052783A">
        <w:rPr>
          <w:rFonts w:ascii="Times New Roman" w:eastAsia="Batang" w:hAnsi="Times New Roman" w:cs="Times New Roman"/>
          <w:b/>
          <w:sz w:val="24"/>
          <w:szCs w:val="24"/>
          <w:lang w:val="hr-HR" w:eastAsia="ko-KR"/>
        </w:rPr>
        <w:t>Kurikulsko</w:t>
      </w:r>
      <w:proofErr w:type="spellEnd"/>
      <w:r w:rsidRPr="0052783A">
        <w:rPr>
          <w:rFonts w:ascii="Times New Roman" w:eastAsia="Batang" w:hAnsi="Times New Roman" w:cs="Times New Roman"/>
          <w:b/>
          <w:sz w:val="24"/>
          <w:szCs w:val="24"/>
          <w:lang w:val="hr-HR" w:eastAsia="ko-KR"/>
        </w:rPr>
        <w:t xml:space="preserve"> područje:</w:t>
      </w:r>
      <w:r w:rsidRPr="0052783A">
        <w:rPr>
          <w:rFonts w:ascii="Times New Roman" w:eastAsia="Batang" w:hAnsi="Times New Roman" w:cs="Times New Roman"/>
          <w:sz w:val="24"/>
          <w:szCs w:val="24"/>
          <w:lang w:val="hr-HR" w:eastAsia="ko-KR"/>
        </w:rPr>
        <w:t xml:space="preserve"> umjetničko, tjelesno i zdravstveno područje</w:t>
      </w:r>
    </w:p>
    <w:p w14:paraId="71BD3CAF"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03CE0781"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Ciklus (razred):</w:t>
      </w:r>
      <w:r w:rsidRPr="0052783A">
        <w:rPr>
          <w:rFonts w:ascii="Times New Roman" w:eastAsia="Batang" w:hAnsi="Times New Roman" w:cs="Times New Roman"/>
          <w:sz w:val="24"/>
          <w:szCs w:val="24"/>
          <w:lang w:val="hr-HR" w:eastAsia="ko-KR"/>
        </w:rPr>
        <w:t xml:space="preserve">  1/ 1.b</w:t>
      </w:r>
    </w:p>
    <w:p w14:paraId="12029225"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07AD445A" w14:textId="77777777" w:rsidR="0052783A" w:rsidRPr="0052783A" w:rsidRDefault="0052783A" w:rsidP="0052783A">
      <w:pPr>
        <w:spacing w:after="200" w:line="276" w:lineRule="auto"/>
        <w:rPr>
          <w:rFonts w:ascii="Times New Roman" w:eastAsia="Calibri" w:hAnsi="Times New Roman" w:cs="Times New Roman"/>
          <w:sz w:val="24"/>
          <w:szCs w:val="24"/>
          <w:lang w:val="hr-HR"/>
        </w:rPr>
      </w:pPr>
      <w:r w:rsidRPr="0052783A">
        <w:rPr>
          <w:rFonts w:ascii="Times New Roman" w:eastAsia="Batang" w:hAnsi="Times New Roman" w:cs="Times New Roman"/>
          <w:b/>
          <w:sz w:val="24"/>
          <w:szCs w:val="24"/>
          <w:lang w:val="hr-HR" w:eastAsia="ko-KR"/>
        </w:rPr>
        <w:t>Cilj:</w:t>
      </w:r>
      <w:r w:rsidRPr="0052783A">
        <w:rPr>
          <w:rFonts w:ascii="Times New Roman" w:eastAsia="Calibri" w:hAnsi="Times New Roman" w:cs="Times New Roman"/>
          <w:sz w:val="24"/>
          <w:szCs w:val="24"/>
          <w:lang w:val="hr-HR"/>
        </w:rPr>
        <w:t xml:space="preserve"> Omogućiti učenicima kreativno izražavanje pokretom, razvijanje interesa za plesno stvaralaštvo i ljubav prema tradicijskoj, zabavnoj, klasičnoj i vlastitoj glazbi. Poticati učenike na fizičku aktivnost, na glazbene igre uz pjevanje, slušanje glazbe i pokret uz glazbu, upoznavanje različitih zvukova instrumenata. Prepoznati važnost fizičkog kretanja te važnost glazbe u svakodnevnom životu.  Naučiti pratiti ritam  glazbe pokretima tijela.</w:t>
      </w:r>
    </w:p>
    <w:p w14:paraId="1D23D8EF"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Obrazloženje cilja:</w:t>
      </w:r>
      <w:r w:rsidRPr="0052783A">
        <w:rPr>
          <w:rFonts w:ascii="Times New Roman" w:eastAsia="Calibri" w:hAnsi="Times New Roman" w:cs="Times New Roman"/>
          <w:sz w:val="24"/>
          <w:szCs w:val="24"/>
          <w:lang w:val="hr-HR"/>
        </w:rPr>
        <w:t xml:space="preserve"> povezan s potrebama, interesima učenika i vrijednostima</w:t>
      </w:r>
    </w:p>
    <w:p w14:paraId="0346110F"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320923D3"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Očekivani ishodi/postignuća:</w:t>
      </w:r>
      <w:r w:rsidRPr="0052783A">
        <w:rPr>
          <w:rFonts w:ascii="Times New Roman" w:eastAsia="Batang" w:hAnsi="Times New Roman" w:cs="Times New Roman"/>
          <w:sz w:val="24"/>
          <w:szCs w:val="24"/>
          <w:lang w:val="hr-HR" w:eastAsia="ko-KR"/>
        </w:rPr>
        <w:t xml:space="preserve"> osposobiti učenike za fizički aktivan život, pružiti im mogućnost u osobnom otkrivanju sposobnosti i talenta, razvijati upornost u radu i vjeru u sebe, komunikacijske i suradničke kompetencije u skupini, osposobiti za javne nastupe. </w:t>
      </w:r>
    </w:p>
    <w:p w14:paraId="23B0120D"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34B13046"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Način realizacije: </w:t>
      </w:r>
    </w:p>
    <w:p w14:paraId="0C95C613"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Oblik:</w:t>
      </w:r>
      <w:r w:rsidRPr="0052783A">
        <w:rPr>
          <w:rFonts w:ascii="Times New Roman" w:eastAsia="Batang" w:hAnsi="Times New Roman" w:cs="Times New Roman"/>
          <w:sz w:val="24"/>
          <w:szCs w:val="24"/>
          <w:lang w:val="hr-HR" w:eastAsia="ko-KR"/>
        </w:rPr>
        <w:t xml:space="preserve"> izvannastavne aktivnosti</w:t>
      </w:r>
    </w:p>
    <w:p w14:paraId="68DC75CE"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r w:rsidRPr="0052783A">
        <w:rPr>
          <w:rFonts w:ascii="Times New Roman" w:eastAsia="Batang" w:hAnsi="Times New Roman" w:cs="Times New Roman"/>
          <w:b/>
          <w:sz w:val="24"/>
          <w:szCs w:val="24"/>
          <w:lang w:val="hr-HR" w:eastAsia="ko-KR"/>
        </w:rPr>
        <w:t>Sudionici:</w:t>
      </w:r>
      <w:r w:rsidRPr="0052783A">
        <w:rPr>
          <w:rFonts w:ascii="Times New Roman" w:eastAsia="Batang" w:hAnsi="Times New Roman" w:cs="Times New Roman"/>
          <w:sz w:val="24"/>
          <w:szCs w:val="24"/>
          <w:lang w:val="hr-HR" w:eastAsia="ko-KR"/>
        </w:rPr>
        <w:t xml:space="preserve"> učiteljica i učenici (mogući posjeti vanjskih suradnika-plesni studio)</w:t>
      </w:r>
    </w:p>
    <w:p w14:paraId="6CA054CC"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sz w:val="24"/>
          <w:szCs w:val="24"/>
          <w:lang w:val="hr-HR" w:eastAsia="ko-KR"/>
        </w:rPr>
        <w:t xml:space="preserve">- </w:t>
      </w:r>
      <w:r w:rsidRPr="0052783A">
        <w:rPr>
          <w:rFonts w:ascii="Times New Roman" w:eastAsia="Batang" w:hAnsi="Times New Roman" w:cs="Times New Roman"/>
          <w:b/>
          <w:sz w:val="24"/>
          <w:szCs w:val="24"/>
          <w:lang w:val="hr-HR" w:eastAsia="ko-KR"/>
        </w:rPr>
        <w:t>Načini učenja:</w:t>
      </w:r>
      <w:r w:rsidRPr="0052783A">
        <w:rPr>
          <w:rFonts w:ascii="Times New Roman" w:eastAsia="Calibri" w:hAnsi="Times New Roman" w:cs="Times New Roman"/>
          <w:sz w:val="24"/>
          <w:szCs w:val="24"/>
          <w:lang w:val="hr-HR"/>
        </w:rPr>
        <w:t xml:space="preserve"> učenici se izražavaju različitim pokretima tijela slušanjem glazbe, prate ostale u svrhu usklađivanja</w:t>
      </w:r>
    </w:p>
    <w:p w14:paraId="5DE204B4"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42DB4B20" w14:textId="77777777" w:rsidR="0052783A" w:rsidRPr="0052783A" w:rsidRDefault="0052783A" w:rsidP="0052783A">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276" w:lineRule="auto"/>
        <w:contextualSpacing/>
        <w:jc w:val="both"/>
        <w:rPr>
          <w:rFonts w:ascii="Times New Roman" w:eastAsia="Calibri" w:hAnsi="Times New Roman" w:cs="Times New Roman"/>
          <w:sz w:val="24"/>
          <w:szCs w:val="24"/>
          <w:lang w:val="hr-HR"/>
        </w:rPr>
      </w:pPr>
      <w:r w:rsidRPr="0052783A">
        <w:rPr>
          <w:rFonts w:ascii="Times New Roman" w:eastAsia="Batang" w:hAnsi="Times New Roman" w:cs="Times New Roman"/>
          <w:b/>
          <w:sz w:val="24"/>
          <w:szCs w:val="24"/>
          <w:lang w:val="hr-HR" w:eastAsia="ko-KR"/>
        </w:rPr>
        <w:t>Metode poučavanja:</w:t>
      </w:r>
      <w:r w:rsidRPr="0052783A">
        <w:rPr>
          <w:rFonts w:ascii="Times New Roman" w:eastAsia="Calibri" w:hAnsi="Times New Roman" w:cs="Times New Roman"/>
          <w:sz w:val="24"/>
          <w:szCs w:val="24"/>
          <w:lang w:val="hr-HR"/>
        </w:rPr>
        <w:t xml:space="preserve"> učitelj pomaže, organizira, poučava, priprema materijale</w:t>
      </w:r>
    </w:p>
    <w:p w14:paraId="71DDED61"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69E88B83"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lastRenderedPageBreak/>
        <w:t>Trajanje izvedbe</w:t>
      </w:r>
      <w:r w:rsidRPr="0052783A">
        <w:rPr>
          <w:rFonts w:ascii="Times New Roman" w:eastAsia="Batang" w:hAnsi="Times New Roman" w:cs="Times New Roman"/>
          <w:sz w:val="24"/>
          <w:szCs w:val="24"/>
          <w:lang w:val="hr-HR" w:eastAsia="ko-KR"/>
        </w:rPr>
        <w:t>: 1 sat tjedno – 35 sati godišnje</w:t>
      </w:r>
    </w:p>
    <w:p w14:paraId="193D0260"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5490D1EC"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xml:space="preserve">Potrebe: </w:t>
      </w:r>
      <w:r w:rsidRPr="0052783A">
        <w:rPr>
          <w:rFonts w:ascii="Times New Roman" w:eastAsia="Batang" w:hAnsi="Times New Roman" w:cs="Times New Roman"/>
          <w:sz w:val="24"/>
          <w:szCs w:val="24"/>
          <w:lang w:val="hr-HR" w:eastAsia="ko-KR"/>
        </w:rPr>
        <w:t xml:space="preserve">računalo, zvučnici, glazba, glazbeni instrumenti,  kostimi za priredbu </w:t>
      </w:r>
    </w:p>
    <w:p w14:paraId="52D23BA7"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6647453D"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Način praćenja i provjeravanje ishoda</w:t>
      </w:r>
      <w:r w:rsidRPr="0052783A">
        <w:rPr>
          <w:rFonts w:ascii="Times New Roman" w:eastAsia="Batang" w:hAnsi="Times New Roman" w:cs="Times New Roman"/>
          <w:sz w:val="24"/>
          <w:szCs w:val="24"/>
          <w:lang w:val="hr-HR" w:eastAsia="ko-KR"/>
        </w:rPr>
        <w:t>: Nastup na školskoj priredbi</w:t>
      </w:r>
    </w:p>
    <w:p w14:paraId="5738319D"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21D448ED" w14:textId="77777777" w:rsid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Odgovorne osobe:</w:t>
      </w:r>
      <w:r w:rsidRPr="0052783A">
        <w:rPr>
          <w:rFonts w:ascii="Times New Roman" w:eastAsia="Batang" w:hAnsi="Times New Roman" w:cs="Times New Roman"/>
          <w:sz w:val="24"/>
          <w:szCs w:val="24"/>
          <w:lang w:val="hr-HR" w:eastAsia="ko-KR"/>
        </w:rPr>
        <w:t xml:space="preserve"> Ivana </w:t>
      </w:r>
      <w:proofErr w:type="spellStart"/>
      <w:r w:rsidRPr="0052783A">
        <w:rPr>
          <w:rFonts w:ascii="Times New Roman" w:eastAsia="Batang" w:hAnsi="Times New Roman" w:cs="Times New Roman"/>
          <w:sz w:val="24"/>
          <w:szCs w:val="24"/>
          <w:lang w:val="hr-HR" w:eastAsia="ko-KR"/>
        </w:rPr>
        <w:t>Kikić</w:t>
      </w:r>
      <w:proofErr w:type="spellEnd"/>
      <w:r w:rsidRPr="0052783A">
        <w:rPr>
          <w:rFonts w:ascii="Times New Roman" w:eastAsia="Batang" w:hAnsi="Times New Roman" w:cs="Times New Roman"/>
          <w:sz w:val="24"/>
          <w:szCs w:val="24"/>
          <w:lang w:val="hr-HR" w:eastAsia="ko-KR"/>
        </w:rPr>
        <w:t>, učiteljica</w:t>
      </w:r>
    </w:p>
    <w:p w14:paraId="739B39D5" w14:textId="77777777" w:rsidR="0052783A" w:rsidRDefault="0052783A" w:rsidP="0052783A">
      <w:pPr>
        <w:spacing w:after="0" w:line="276" w:lineRule="auto"/>
        <w:rPr>
          <w:rFonts w:ascii="Times New Roman" w:eastAsia="Batang" w:hAnsi="Times New Roman" w:cs="Times New Roman"/>
          <w:sz w:val="24"/>
          <w:szCs w:val="24"/>
          <w:lang w:val="hr-HR" w:eastAsia="ko-KR"/>
        </w:rPr>
      </w:pPr>
    </w:p>
    <w:p w14:paraId="0ACC9FFC" w14:textId="77777777" w:rsidR="0052783A" w:rsidRDefault="0052783A" w:rsidP="0052783A">
      <w:pPr>
        <w:spacing w:after="0" w:line="276" w:lineRule="auto"/>
        <w:rPr>
          <w:rFonts w:ascii="Times New Roman" w:eastAsia="Batang" w:hAnsi="Times New Roman" w:cs="Times New Roman"/>
          <w:sz w:val="24"/>
          <w:szCs w:val="24"/>
          <w:lang w:val="hr-HR" w:eastAsia="ko-KR"/>
        </w:rPr>
      </w:pPr>
    </w:p>
    <w:p w14:paraId="2641C3AE" w14:textId="77777777" w:rsidR="0052783A" w:rsidRDefault="0052783A" w:rsidP="0052783A">
      <w:pPr>
        <w:spacing w:after="0" w:line="240" w:lineRule="auto"/>
        <w:jc w:val="center"/>
        <w:rPr>
          <w:rFonts w:ascii="Times New Roman" w:eastAsia="Batang" w:hAnsi="Times New Roman" w:cs="Times New Roman"/>
          <w:b/>
          <w:bCs/>
          <w:sz w:val="28"/>
          <w:szCs w:val="28"/>
          <w:lang w:val="hr-HR" w:eastAsia="ko-KR"/>
        </w:rPr>
      </w:pPr>
      <w:r w:rsidRPr="0052783A">
        <w:rPr>
          <w:rFonts w:ascii="Times New Roman" w:eastAsia="Batang" w:hAnsi="Times New Roman" w:cs="Times New Roman"/>
          <w:b/>
          <w:bCs/>
          <w:sz w:val="28"/>
          <w:szCs w:val="28"/>
          <w:lang w:val="hr-HR" w:eastAsia="ko-KR"/>
        </w:rPr>
        <w:t>UNESCO BAŠTINA</w:t>
      </w:r>
    </w:p>
    <w:p w14:paraId="7342A0AE" w14:textId="77777777" w:rsidR="00A97B90" w:rsidRPr="0052783A" w:rsidRDefault="00A97B90" w:rsidP="0052783A">
      <w:pPr>
        <w:spacing w:after="0" w:line="240" w:lineRule="auto"/>
        <w:jc w:val="center"/>
        <w:rPr>
          <w:rFonts w:ascii="Times New Roman" w:eastAsia="Batang" w:hAnsi="Times New Roman" w:cs="Times New Roman"/>
          <w:b/>
          <w:bCs/>
          <w:sz w:val="28"/>
          <w:szCs w:val="28"/>
          <w:lang w:val="hr-HR" w:eastAsia="ko-KR"/>
        </w:rPr>
      </w:pPr>
    </w:p>
    <w:p w14:paraId="43FCB969" w14:textId="77777777" w:rsidR="0052783A" w:rsidRPr="0052783A" w:rsidRDefault="0052783A" w:rsidP="0052783A">
      <w:pPr>
        <w:spacing w:after="0" w:line="240" w:lineRule="auto"/>
        <w:rPr>
          <w:rFonts w:ascii="Times New Roman" w:eastAsia="Batang" w:hAnsi="Times New Roman" w:cs="Times New Roman"/>
          <w:b/>
          <w:bCs/>
          <w:sz w:val="24"/>
          <w:szCs w:val="24"/>
          <w:lang w:val="hr-HR" w:eastAsia="ko-KR"/>
        </w:rPr>
      </w:pPr>
      <w:r w:rsidRPr="0052783A">
        <w:rPr>
          <w:rFonts w:ascii="Times New Roman" w:eastAsia="Batang" w:hAnsi="Times New Roman" w:cs="Times New Roman"/>
          <w:b/>
          <w:bCs/>
          <w:sz w:val="24"/>
          <w:szCs w:val="24"/>
          <w:lang w:val="hr-HR" w:eastAsia="ko-KR"/>
        </w:rPr>
        <w:t xml:space="preserve"> </w:t>
      </w:r>
    </w:p>
    <w:p w14:paraId="5161CAC2"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proofErr w:type="spellStart"/>
      <w:r w:rsidRPr="0052783A">
        <w:rPr>
          <w:rFonts w:ascii="Times New Roman" w:eastAsia="Batang" w:hAnsi="Times New Roman" w:cs="Times New Roman"/>
          <w:b/>
          <w:sz w:val="24"/>
          <w:szCs w:val="24"/>
          <w:lang w:val="hr-HR" w:eastAsia="ko-KR"/>
        </w:rPr>
        <w:t>Kurikulsko</w:t>
      </w:r>
      <w:proofErr w:type="spellEnd"/>
      <w:r w:rsidRPr="0052783A">
        <w:rPr>
          <w:rFonts w:ascii="Times New Roman" w:eastAsia="Batang" w:hAnsi="Times New Roman" w:cs="Times New Roman"/>
          <w:b/>
          <w:sz w:val="24"/>
          <w:szCs w:val="24"/>
          <w:lang w:val="hr-HR" w:eastAsia="ko-KR"/>
        </w:rPr>
        <w:t xml:space="preserve"> područje:</w:t>
      </w:r>
      <w:r w:rsidRPr="0052783A">
        <w:rPr>
          <w:rFonts w:ascii="Times New Roman" w:eastAsia="Batang" w:hAnsi="Times New Roman" w:cs="Times New Roman"/>
          <w:sz w:val="24"/>
          <w:szCs w:val="24"/>
          <w:lang w:val="hr-HR" w:eastAsia="ko-KR"/>
        </w:rPr>
        <w:t xml:space="preserve"> jezično-komunikacijsko i umjetničko, društveno-humanističko</w:t>
      </w:r>
    </w:p>
    <w:p w14:paraId="2FAC579C"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p>
    <w:p w14:paraId="01A9BB11"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Ciklus (razred):</w:t>
      </w:r>
      <w:r w:rsidRPr="0052783A">
        <w:rPr>
          <w:rFonts w:ascii="Times New Roman" w:eastAsia="Batang" w:hAnsi="Times New Roman" w:cs="Times New Roman"/>
          <w:sz w:val="24"/>
          <w:szCs w:val="24"/>
          <w:lang w:val="hr-HR" w:eastAsia="ko-KR"/>
        </w:rPr>
        <w:t xml:space="preserve"> II.  (5. razred)</w:t>
      </w:r>
    </w:p>
    <w:p w14:paraId="677A21E9"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p>
    <w:p w14:paraId="5373E453" w14:textId="77777777" w:rsidR="0052783A" w:rsidRPr="0052783A" w:rsidRDefault="0052783A" w:rsidP="0052783A">
      <w:pPr>
        <w:spacing w:after="0" w:line="240" w:lineRule="auto"/>
        <w:jc w:val="both"/>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Cilj: </w:t>
      </w:r>
      <w:r w:rsidRPr="0052783A">
        <w:rPr>
          <w:rFonts w:ascii="Times New Roman" w:eastAsia="Calibri" w:hAnsi="Times New Roman" w:cs="Times New Roman"/>
          <w:sz w:val="24"/>
          <w:szCs w:val="24"/>
          <w:lang w:val="hr-HR"/>
        </w:rPr>
        <w:t>okupiti učenike koji pokazuju interes za baštinu, kulturu, povijest i engleski jezik te organizirati i osmisliti za njih istraživačke zadatke, kreativne uratke te projektne radove</w:t>
      </w:r>
    </w:p>
    <w:p w14:paraId="200B330C"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68B2269A" w14:textId="77777777" w:rsidR="0052783A" w:rsidRPr="0052783A" w:rsidRDefault="0052783A" w:rsidP="0052783A">
      <w:pPr>
        <w:spacing w:after="0" w:line="240" w:lineRule="auto"/>
        <w:jc w:val="both"/>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Obrazloženje cilja: :</w:t>
      </w:r>
      <w:r w:rsidRPr="0052783A">
        <w:rPr>
          <w:rFonts w:ascii="Times New Roman" w:eastAsia="Calibri" w:hAnsi="Times New Roman" w:cs="Times New Roman"/>
          <w:sz w:val="24"/>
          <w:szCs w:val="24"/>
          <w:lang w:val="hr-HR"/>
        </w:rPr>
        <w:t xml:space="preserve"> Cilj je povezan s interesima očuvanja statusa škole kao UNESCO </w:t>
      </w:r>
      <w:proofErr w:type="spellStart"/>
      <w:r w:rsidRPr="0052783A">
        <w:rPr>
          <w:rFonts w:ascii="Times New Roman" w:eastAsia="Calibri" w:hAnsi="Times New Roman" w:cs="Times New Roman"/>
          <w:sz w:val="24"/>
          <w:szCs w:val="24"/>
          <w:lang w:val="hr-HR"/>
        </w:rPr>
        <w:t>ASPNet</w:t>
      </w:r>
      <w:proofErr w:type="spellEnd"/>
      <w:r w:rsidRPr="0052783A">
        <w:rPr>
          <w:rFonts w:ascii="Times New Roman" w:eastAsia="Calibri" w:hAnsi="Times New Roman" w:cs="Times New Roman"/>
          <w:sz w:val="24"/>
          <w:szCs w:val="24"/>
          <w:lang w:val="hr-HR"/>
        </w:rPr>
        <w:t xml:space="preserve"> škole, iskazanim interesom učenika za kulturu, povijest i engleski jezik te učenje kroz suradnju, projekte i radionice. Nadalje, bitno je razvijati ljubav prema baštini i tradiciji, njihovom očuvanju, promišljati o održivom razvoju.</w:t>
      </w:r>
    </w:p>
    <w:p w14:paraId="157FDA95"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64F14A89" w14:textId="77777777" w:rsidR="0052783A" w:rsidRPr="0052783A" w:rsidRDefault="0052783A" w:rsidP="0052783A">
      <w:pPr>
        <w:spacing w:after="0" w:line="240"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Očekivani ishodi/postignuća:</w:t>
      </w:r>
    </w:p>
    <w:p w14:paraId="17C563C1"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proširiti znanje o svjetskoj baštini i organizaciji UNESCO</w:t>
      </w:r>
    </w:p>
    <w:p w14:paraId="0A90B1DE"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istražiti lokalitete u Hrvatskoj koje su kao dio svjetske baštine pod zaštitom UNESCO-a</w:t>
      </w:r>
    </w:p>
    <w:p w14:paraId="6C044173"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naučiti razliku između materijalne i nematerijalne baštine</w:t>
      </w:r>
    </w:p>
    <w:p w14:paraId="7A4FD4A1"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izraditi plakate, prezentacije i ostale kreativne uratke o svjetskoj baštini te o baštini na području Hrvatske s naglaskom na Slavoniju (bećarac, Tvrđa-pristupna lista, itd.)</w:t>
      </w:r>
    </w:p>
    <w:p w14:paraId="639D2E6E"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proširiti znanje o baštini u drugim europskim i svjetskim državama</w:t>
      </w:r>
    </w:p>
    <w:p w14:paraId="200B1B3D"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aktivno upotrijebiti engleski jezik za tumačenje izvora, web stranica i slično</w:t>
      </w:r>
    </w:p>
    <w:p w14:paraId="6520AE80"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odlasci na terensku nastavu (posjet muzeju, Tvrđi, …)</w:t>
      </w:r>
    </w:p>
    <w:p w14:paraId="31D35F4F"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razvijati komunikacijske vještine pri predstavljanju kulturne i prirodne baštine</w:t>
      </w:r>
    </w:p>
    <w:p w14:paraId="14FC2860" w14:textId="77777777" w:rsidR="0052783A" w:rsidRPr="0052783A" w:rsidRDefault="0052783A" w:rsidP="0052783A">
      <w:pPr>
        <w:spacing w:after="0" w:line="240" w:lineRule="auto"/>
        <w:rPr>
          <w:rFonts w:ascii="Times New Roman" w:eastAsia="Batang" w:hAnsi="Times New Roman" w:cs="Times New Roman"/>
          <w:b/>
          <w:sz w:val="24"/>
          <w:szCs w:val="24"/>
          <w:lang w:val="hr-HR" w:eastAsia="ko-KR"/>
        </w:rPr>
      </w:pPr>
    </w:p>
    <w:p w14:paraId="28A5BA13"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Način realizacije: </w:t>
      </w:r>
    </w:p>
    <w:p w14:paraId="78E04483"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oblik:</w:t>
      </w:r>
      <w:r w:rsidRPr="0052783A">
        <w:rPr>
          <w:rFonts w:ascii="Times New Roman" w:eastAsia="Batang" w:hAnsi="Times New Roman" w:cs="Times New Roman"/>
          <w:sz w:val="24"/>
          <w:szCs w:val="24"/>
          <w:lang w:val="hr-HR" w:eastAsia="ko-KR"/>
        </w:rPr>
        <w:t xml:space="preserve"> izvannastavna aktivnost „UNESCO“</w:t>
      </w:r>
    </w:p>
    <w:p w14:paraId="4EB15F15"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r w:rsidRPr="0052783A">
        <w:rPr>
          <w:rFonts w:ascii="Times New Roman" w:eastAsia="Batang" w:hAnsi="Times New Roman" w:cs="Times New Roman"/>
          <w:b/>
          <w:sz w:val="24"/>
          <w:szCs w:val="24"/>
          <w:lang w:val="hr-HR" w:eastAsia="ko-KR"/>
        </w:rPr>
        <w:t>sudionici:</w:t>
      </w:r>
      <w:r w:rsidRPr="0052783A">
        <w:rPr>
          <w:rFonts w:ascii="Times New Roman" w:eastAsia="Batang" w:hAnsi="Times New Roman" w:cs="Times New Roman"/>
          <w:sz w:val="24"/>
          <w:szCs w:val="24"/>
          <w:lang w:val="hr-HR" w:eastAsia="ko-KR"/>
        </w:rPr>
        <w:t xml:space="preserve"> zainteresirani učenici 5. razreda, učiteljica voditelj</w:t>
      </w:r>
    </w:p>
    <w:p w14:paraId="05998E76" w14:textId="77777777" w:rsidR="0052783A" w:rsidRPr="0052783A" w:rsidRDefault="0052783A" w:rsidP="0052783A">
      <w:pPr>
        <w:spacing w:after="0" w:line="276" w:lineRule="auto"/>
        <w:jc w:val="both"/>
        <w:rPr>
          <w:rFonts w:ascii="Times New Roman" w:eastAsia="Batang" w:hAnsi="Times New Roman" w:cs="Times New Roman"/>
          <w:b/>
          <w:sz w:val="24"/>
          <w:szCs w:val="24"/>
          <w:lang w:val="hr-HR" w:eastAsia="ko-KR"/>
        </w:rPr>
      </w:pPr>
      <w:r w:rsidRPr="0052783A">
        <w:rPr>
          <w:rFonts w:ascii="Times New Roman" w:eastAsia="Batang" w:hAnsi="Times New Roman" w:cs="Times New Roman"/>
          <w:sz w:val="24"/>
          <w:szCs w:val="24"/>
          <w:lang w:val="hr-HR" w:eastAsia="ko-KR"/>
        </w:rPr>
        <w:t xml:space="preserve">- </w:t>
      </w:r>
      <w:r w:rsidRPr="0052783A">
        <w:rPr>
          <w:rFonts w:ascii="Times New Roman" w:eastAsia="Batang" w:hAnsi="Times New Roman" w:cs="Times New Roman"/>
          <w:b/>
          <w:sz w:val="24"/>
          <w:szCs w:val="24"/>
          <w:lang w:val="hr-HR" w:eastAsia="ko-KR"/>
        </w:rPr>
        <w:t xml:space="preserve">načini učenja: </w:t>
      </w:r>
      <w:r w:rsidRPr="0052783A">
        <w:rPr>
          <w:rFonts w:ascii="Times New Roman" w:eastAsia="Batang" w:hAnsi="Times New Roman" w:cs="Times New Roman"/>
          <w:sz w:val="24"/>
          <w:szCs w:val="24"/>
          <w:lang w:val="hr-HR" w:eastAsia="ko-KR"/>
        </w:rPr>
        <w:t>razgovor, istraživački rad, projektni zadatci, izrada kreativnih uradaka, učenje kroz suradnju u paru i u skupini, rad na tekstu, sudjelovanje u natjecateljskim igrama, učenje uz prezentacije i slikovni materijal, posjeti muzejima, odlasci na terensku nastavu, korištenje video materijala, istraživanje web stranica svjetskih lokaliteta.</w:t>
      </w:r>
    </w:p>
    <w:p w14:paraId="6EFAF292" w14:textId="77777777" w:rsidR="0052783A" w:rsidRPr="0052783A" w:rsidRDefault="0052783A" w:rsidP="0052783A">
      <w:pPr>
        <w:spacing w:after="0" w:line="240" w:lineRule="auto"/>
        <w:jc w:val="both"/>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2C38C39A"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Metode poučavanja: </w:t>
      </w:r>
      <w:r w:rsidRPr="0052783A">
        <w:rPr>
          <w:rFonts w:ascii="Times New Roman" w:eastAsia="Batang" w:hAnsi="Times New Roman" w:cs="Times New Roman"/>
          <w:sz w:val="24"/>
          <w:szCs w:val="24"/>
          <w:lang w:val="hr-HR" w:eastAsia="ko-KR"/>
        </w:rPr>
        <w:t>razgovor, istraživački rad, rad na nastavnim listićima, terenska nastava, iskustveno učenje, projektni rad, demonstracija, itd.</w:t>
      </w:r>
    </w:p>
    <w:p w14:paraId="18B4A877"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xml:space="preserve"> </w:t>
      </w:r>
    </w:p>
    <w:p w14:paraId="65AF9593"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lastRenderedPageBreak/>
        <w:t>Trajanje izvedbe</w:t>
      </w:r>
      <w:r w:rsidRPr="0052783A">
        <w:rPr>
          <w:rFonts w:ascii="Times New Roman" w:eastAsia="Batang" w:hAnsi="Times New Roman" w:cs="Times New Roman"/>
          <w:sz w:val="24"/>
          <w:szCs w:val="24"/>
          <w:lang w:val="hr-HR" w:eastAsia="ko-KR"/>
        </w:rPr>
        <w:t>: tijekom nastavne 2025./2026. godine, 1 sat tjedno</w:t>
      </w:r>
    </w:p>
    <w:p w14:paraId="1C0A1906"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4A6EAEE1" w14:textId="77777777" w:rsidR="0052783A" w:rsidRPr="0052783A" w:rsidRDefault="0052783A" w:rsidP="0052783A">
      <w:pPr>
        <w:spacing w:after="0" w:line="276" w:lineRule="auto"/>
        <w:jc w:val="both"/>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xml:space="preserve">Potrebe: </w:t>
      </w:r>
      <w:r w:rsidRPr="0052783A">
        <w:rPr>
          <w:rFonts w:ascii="Times New Roman" w:eastAsia="Batang" w:hAnsi="Times New Roman" w:cs="Times New Roman"/>
          <w:sz w:val="24"/>
          <w:szCs w:val="24"/>
          <w:lang w:val="hr-HR" w:eastAsia="ko-KR"/>
        </w:rPr>
        <w:t>radni materijali (</w:t>
      </w:r>
      <w:proofErr w:type="spellStart"/>
      <w:r w:rsidRPr="0052783A">
        <w:rPr>
          <w:rFonts w:ascii="Times New Roman" w:eastAsia="Batang" w:hAnsi="Times New Roman" w:cs="Times New Roman"/>
          <w:sz w:val="24"/>
          <w:szCs w:val="24"/>
          <w:lang w:val="hr-HR" w:eastAsia="ko-KR"/>
        </w:rPr>
        <w:t>hamer</w:t>
      </w:r>
      <w:proofErr w:type="spellEnd"/>
      <w:r w:rsidRPr="0052783A">
        <w:rPr>
          <w:rFonts w:ascii="Times New Roman" w:eastAsia="Batang" w:hAnsi="Times New Roman" w:cs="Times New Roman"/>
          <w:sz w:val="24"/>
          <w:szCs w:val="24"/>
          <w:lang w:val="hr-HR" w:eastAsia="ko-KR"/>
        </w:rPr>
        <w:t xml:space="preserve"> papir, škare, ljepilo,</w:t>
      </w:r>
      <w:r w:rsidRPr="0052783A">
        <w:rPr>
          <w:rFonts w:ascii="Times New Roman" w:eastAsia="Batang" w:hAnsi="Times New Roman" w:cs="Times New Roman"/>
          <w:b/>
          <w:sz w:val="24"/>
          <w:szCs w:val="24"/>
          <w:lang w:val="hr-HR" w:eastAsia="ko-KR"/>
        </w:rPr>
        <w:t xml:space="preserve"> </w:t>
      </w:r>
      <w:r w:rsidRPr="0052783A">
        <w:rPr>
          <w:rFonts w:ascii="Times New Roman" w:eastAsia="Batang" w:hAnsi="Times New Roman" w:cs="Times New Roman"/>
          <w:sz w:val="24"/>
          <w:szCs w:val="24"/>
          <w:lang w:val="hr-HR" w:eastAsia="ko-KR"/>
        </w:rPr>
        <w:t xml:space="preserve">flomasteri...), laptop + projektor, </w:t>
      </w:r>
      <w:proofErr w:type="spellStart"/>
      <w:r w:rsidRPr="0052783A">
        <w:rPr>
          <w:rFonts w:ascii="Times New Roman" w:eastAsia="Batang" w:hAnsi="Times New Roman" w:cs="Times New Roman"/>
          <w:sz w:val="24"/>
          <w:szCs w:val="24"/>
          <w:lang w:val="hr-HR" w:eastAsia="ko-KR"/>
        </w:rPr>
        <w:t>iskopirani</w:t>
      </w:r>
      <w:proofErr w:type="spellEnd"/>
      <w:r w:rsidRPr="0052783A">
        <w:rPr>
          <w:rFonts w:ascii="Times New Roman" w:eastAsia="Batang" w:hAnsi="Times New Roman" w:cs="Times New Roman"/>
          <w:sz w:val="24"/>
          <w:szCs w:val="24"/>
          <w:lang w:val="hr-HR" w:eastAsia="ko-KR"/>
        </w:rPr>
        <w:t xml:space="preserve"> listići sa zadatcima/tekstom, ulaznice za Muzej Slavonije i Arheološki muzej, digitalne aplikacije (npr. </w:t>
      </w:r>
      <w:proofErr w:type="spellStart"/>
      <w:r w:rsidRPr="0052783A">
        <w:rPr>
          <w:rFonts w:ascii="Times New Roman" w:eastAsia="Batang" w:hAnsi="Times New Roman" w:cs="Times New Roman"/>
          <w:sz w:val="24"/>
          <w:szCs w:val="24"/>
          <w:lang w:val="hr-HR" w:eastAsia="ko-KR"/>
        </w:rPr>
        <w:t>ActionBound</w:t>
      </w:r>
      <w:proofErr w:type="spellEnd"/>
      <w:r w:rsidRPr="0052783A">
        <w:rPr>
          <w:rFonts w:ascii="Times New Roman" w:eastAsia="Batang" w:hAnsi="Times New Roman" w:cs="Times New Roman"/>
          <w:sz w:val="24"/>
          <w:szCs w:val="24"/>
          <w:lang w:val="hr-HR" w:eastAsia="ko-KR"/>
        </w:rPr>
        <w:t>), pristup internetu</w:t>
      </w:r>
    </w:p>
    <w:p w14:paraId="1337D451" w14:textId="77777777" w:rsidR="0052783A" w:rsidRPr="0052783A" w:rsidRDefault="0052783A" w:rsidP="0052783A">
      <w:pPr>
        <w:spacing w:after="0" w:line="276" w:lineRule="auto"/>
        <w:jc w:val="both"/>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5FD8F473"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Način praćenja i provjeravanje ishoda</w:t>
      </w:r>
      <w:r w:rsidRPr="0052783A">
        <w:rPr>
          <w:rFonts w:ascii="Times New Roman" w:eastAsia="Batang" w:hAnsi="Times New Roman" w:cs="Times New Roman"/>
          <w:sz w:val="24"/>
          <w:szCs w:val="24"/>
          <w:lang w:val="hr-HR" w:eastAsia="ko-KR"/>
        </w:rPr>
        <w:t>: procjena i samoprocjena učeničkih uradaka, plakati, rezultati igara i kvizova, suradničko vrednovanje</w:t>
      </w:r>
    </w:p>
    <w:p w14:paraId="2126D57E"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69D903F5"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Odgovorne osobe:</w:t>
      </w:r>
      <w:r w:rsidRPr="0052783A">
        <w:rPr>
          <w:rFonts w:ascii="Times New Roman" w:eastAsia="Batang" w:hAnsi="Times New Roman" w:cs="Times New Roman"/>
          <w:sz w:val="24"/>
          <w:szCs w:val="24"/>
          <w:lang w:val="hr-HR" w:eastAsia="ko-KR"/>
        </w:rPr>
        <w:t xml:space="preserve">  Jasenka </w:t>
      </w:r>
      <w:proofErr w:type="spellStart"/>
      <w:r w:rsidRPr="0052783A">
        <w:rPr>
          <w:rFonts w:ascii="Times New Roman" w:eastAsia="Batang" w:hAnsi="Times New Roman" w:cs="Times New Roman"/>
          <w:sz w:val="24"/>
          <w:szCs w:val="24"/>
          <w:lang w:val="hr-HR" w:eastAsia="ko-KR"/>
        </w:rPr>
        <w:t>Hržica</w:t>
      </w:r>
      <w:proofErr w:type="spellEnd"/>
    </w:p>
    <w:p w14:paraId="4579CF41"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27FBDFA3" w14:textId="77777777" w:rsidR="0052783A" w:rsidRDefault="0052783A" w:rsidP="0052783A">
      <w:pPr>
        <w:spacing w:after="0" w:line="276" w:lineRule="auto"/>
        <w:rPr>
          <w:rFonts w:ascii="Times New Roman" w:eastAsia="Batang" w:hAnsi="Times New Roman" w:cs="Times New Roman"/>
          <w:sz w:val="24"/>
          <w:szCs w:val="24"/>
          <w:lang w:val="hr-HR" w:eastAsia="ko-KR"/>
        </w:rPr>
      </w:pPr>
    </w:p>
    <w:p w14:paraId="14510039" w14:textId="77777777" w:rsidR="0052783A" w:rsidRPr="0052783A" w:rsidRDefault="0052783A" w:rsidP="0052783A">
      <w:pPr>
        <w:spacing w:after="0" w:line="276" w:lineRule="auto"/>
        <w:jc w:val="center"/>
        <w:rPr>
          <w:rFonts w:ascii="Times New Roman" w:eastAsia="Times New Roman" w:hAnsi="Times New Roman" w:cs="Times New Roman"/>
          <w:sz w:val="28"/>
          <w:szCs w:val="28"/>
          <w:lang w:val="hr-HR" w:eastAsia="hr-HR"/>
        </w:rPr>
      </w:pPr>
      <w:r w:rsidRPr="0052783A">
        <w:rPr>
          <w:rFonts w:ascii="Times New Roman" w:eastAsia="Times New Roman" w:hAnsi="Times New Roman" w:cs="Times New Roman"/>
          <w:b/>
          <w:sz w:val="28"/>
          <w:szCs w:val="28"/>
          <w:lang w:val="hr-HR" w:eastAsia="hr-HR"/>
        </w:rPr>
        <w:t>LJUBITELJI FILMA I GLAZBE</w:t>
      </w:r>
    </w:p>
    <w:p w14:paraId="028254E4" w14:textId="77777777" w:rsidR="0052783A" w:rsidRPr="0052783A" w:rsidRDefault="0052783A" w:rsidP="0052783A">
      <w:pPr>
        <w:spacing w:after="0" w:line="276" w:lineRule="auto"/>
        <w:jc w:val="center"/>
        <w:rPr>
          <w:rFonts w:ascii="Times New Roman" w:eastAsia="Times New Roman" w:hAnsi="Times New Roman" w:cs="Times New Roman"/>
          <w:b/>
          <w:sz w:val="28"/>
          <w:szCs w:val="28"/>
          <w:lang w:val="hr-HR" w:eastAsia="hr-HR"/>
        </w:rPr>
      </w:pPr>
    </w:p>
    <w:p w14:paraId="5CFF5B8F"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xml:space="preserve">Naziv aktivnosti: </w:t>
      </w:r>
      <w:r w:rsidRPr="0052783A">
        <w:rPr>
          <w:rFonts w:ascii="Times New Roman" w:eastAsia="Batang" w:hAnsi="Times New Roman" w:cs="Times New Roman"/>
          <w:sz w:val="24"/>
          <w:szCs w:val="24"/>
          <w:lang w:val="hr-HR" w:eastAsia="ko-KR"/>
        </w:rPr>
        <w:t>Ljubitelji filma i glazbe</w:t>
      </w:r>
    </w:p>
    <w:p w14:paraId="4B6867A6"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 </w:t>
      </w:r>
    </w:p>
    <w:p w14:paraId="7F5D2EF5"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roofErr w:type="spellStart"/>
      <w:r w:rsidRPr="0052783A">
        <w:rPr>
          <w:rFonts w:ascii="Times New Roman" w:eastAsia="Batang" w:hAnsi="Times New Roman" w:cs="Times New Roman"/>
          <w:b/>
          <w:sz w:val="24"/>
          <w:szCs w:val="24"/>
          <w:lang w:val="hr-HR" w:eastAsia="ko-KR"/>
        </w:rPr>
        <w:t>Kurikulsko</w:t>
      </w:r>
      <w:proofErr w:type="spellEnd"/>
      <w:r w:rsidRPr="0052783A">
        <w:rPr>
          <w:rFonts w:ascii="Times New Roman" w:eastAsia="Batang" w:hAnsi="Times New Roman" w:cs="Times New Roman"/>
          <w:b/>
          <w:sz w:val="24"/>
          <w:szCs w:val="24"/>
          <w:lang w:val="hr-HR" w:eastAsia="ko-KR"/>
        </w:rPr>
        <w:t xml:space="preserve"> područje:</w:t>
      </w:r>
      <w:r w:rsidRPr="0052783A">
        <w:rPr>
          <w:rFonts w:ascii="Times New Roman" w:eastAsia="Batang" w:hAnsi="Times New Roman" w:cs="Times New Roman"/>
          <w:sz w:val="24"/>
          <w:szCs w:val="24"/>
          <w:lang w:val="hr-HR" w:eastAsia="ko-KR"/>
        </w:rPr>
        <w:t xml:space="preserve"> Medijsko </w:t>
      </w:r>
      <w:proofErr w:type="spellStart"/>
      <w:r w:rsidRPr="0052783A">
        <w:rPr>
          <w:rFonts w:ascii="Times New Roman" w:eastAsia="Batang" w:hAnsi="Times New Roman" w:cs="Times New Roman"/>
          <w:sz w:val="24"/>
          <w:szCs w:val="24"/>
          <w:lang w:val="hr-HR" w:eastAsia="ko-KR"/>
        </w:rPr>
        <w:t>kurikulsko</w:t>
      </w:r>
      <w:proofErr w:type="spellEnd"/>
      <w:r w:rsidRPr="0052783A">
        <w:rPr>
          <w:rFonts w:ascii="Times New Roman" w:eastAsia="Batang" w:hAnsi="Times New Roman" w:cs="Times New Roman"/>
          <w:sz w:val="24"/>
          <w:szCs w:val="24"/>
          <w:lang w:val="hr-HR" w:eastAsia="ko-KR"/>
        </w:rPr>
        <w:t xml:space="preserve"> područje</w:t>
      </w:r>
    </w:p>
    <w:p w14:paraId="34DF5D2C"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780637AC"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Ciklus (razred):</w:t>
      </w:r>
      <w:r w:rsidRPr="0052783A">
        <w:rPr>
          <w:rFonts w:ascii="Times New Roman" w:eastAsia="Batang" w:hAnsi="Times New Roman" w:cs="Times New Roman"/>
          <w:sz w:val="24"/>
          <w:szCs w:val="24"/>
          <w:lang w:val="hr-HR" w:eastAsia="ko-KR"/>
        </w:rPr>
        <w:t xml:space="preserve"> Šesti razred</w:t>
      </w:r>
    </w:p>
    <w:p w14:paraId="2192C7C2"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17062423"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xml:space="preserve">Cilj: </w:t>
      </w:r>
      <w:r w:rsidRPr="0052783A">
        <w:rPr>
          <w:rFonts w:ascii="Times New Roman" w:eastAsia="Batang" w:hAnsi="Times New Roman" w:cs="Times New Roman"/>
          <w:sz w:val="24"/>
          <w:szCs w:val="24"/>
          <w:lang w:val="hr-HR" w:eastAsia="ko-KR"/>
        </w:rPr>
        <w:t>Razvijanje i jačanje sklonosti prema</w:t>
      </w:r>
      <w:r w:rsidRPr="0052783A">
        <w:rPr>
          <w:rFonts w:ascii="Times New Roman" w:eastAsia="Batang" w:hAnsi="Times New Roman" w:cs="Times New Roman"/>
          <w:b/>
          <w:sz w:val="24"/>
          <w:szCs w:val="24"/>
          <w:lang w:val="hr-HR" w:eastAsia="ko-KR"/>
        </w:rPr>
        <w:t xml:space="preserve"> </w:t>
      </w:r>
      <w:r w:rsidRPr="0052783A">
        <w:rPr>
          <w:rFonts w:ascii="Times New Roman" w:eastAsia="Batang" w:hAnsi="Times New Roman" w:cs="Times New Roman"/>
          <w:sz w:val="24"/>
          <w:szCs w:val="24"/>
          <w:lang w:val="hr-HR" w:eastAsia="ko-KR"/>
        </w:rPr>
        <w:t>filmskoj i glazbenoj umjetnosti.</w:t>
      </w:r>
    </w:p>
    <w:p w14:paraId="61A51134"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1491E477"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xml:space="preserve">Obrazloženje cilja: </w:t>
      </w:r>
      <w:r w:rsidRPr="0052783A">
        <w:rPr>
          <w:rFonts w:ascii="Times New Roman" w:eastAsia="Batang" w:hAnsi="Times New Roman" w:cs="Times New Roman"/>
          <w:sz w:val="24"/>
          <w:szCs w:val="24"/>
          <w:lang w:val="hr-HR" w:eastAsia="ko-KR"/>
        </w:rPr>
        <w:t xml:space="preserve">Aktivnost za cilj ima senzibiliziranje učenika za filmsku i glazbenu umjetnost te poticanje na izražavanje vlastitog kritičkog mišljenja. </w:t>
      </w:r>
    </w:p>
    <w:p w14:paraId="3BF66446"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7671B05C"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xml:space="preserve">Očekivani ishodi/postignuća: </w:t>
      </w:r>
      <w:r w:rsidRPr="0052783A">
        <w:rPr>
          <w:rFonts w:ascii="Times New Roman" w:eastAsia="Batang" w:hAnsi="Times New Roman" w:cs="Times New Roman"/>
          <w:sz w:val="24"/>
          <w:szCs w:val="24"/>
          <w:lang w:val="hr-HR" w:eastAsia="ko-KR"/>
        </w:rPr>
        <w:t>Učenici će razviti sposobnost kritičkog promišljanja na temu filma i glazbe.</w:t>
      </w:r>
    </w:p>
    <w:p w14:paraId="0287BEF3"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2CB517C4"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Način realizacije: </w:t>
      </w:r>
    </w:p>
    <w:p w14:paraId="3A5D897B"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Oblik:</w:t>
      </w:r>
      <w:r w:rsidRPr="0052783A">
        <w:rPr>
          <w:rFonts w:ascii="Times New Roman" w:eastAsia="Batang" w:hAnsi="Times New Roman" w:cs="Times New Roman"/>
          <w:sz w:val="24"/>
          <w:szCs w:val="24"/>
          <w:lang w:val="hr-HR" w:eastAsia="ko-KR"/>
        </w:rPr>
        <w:t xml:space="preserve"> individualni rad, rad u skupini</w:t>
      </w:r>
    </w:p>
    <w:p w14:paraId="317004E8"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r w:rsidRPr="0052783A">
        <w:rPr>
          <w:rFonts w:ascii="Times New Roman" w:eastAsia="Batang" w:hAnsi="Times New Roman" w:cs="Times New Roman"/>
          <w:b/>
          <w:sz w:val="24"/>
          <w:szCs w:val="24"/>
          <w:lang w:val="hr-HR" w:eastAsia="ko-KR"/>
        </w:rPr>
        <w:t>Sudionici:</w:t>
      </w:r>
      <w:r w:rsidRPr="0052783A">
        <w:rPr>
          <w:rFonts w:ascii="Times New Roman" w:eastAsia="Batang" w:hAnsi="Times New Roman" w:cs="Times New Roman"/>
          <w:sz w:val="24"/>
          <w:szCs w:val="24"/>
          <w:lang w:val="hr-HR" w:eastAsia="ko-KR"/>
        </w:rPr>
        <w:t xml:space="preserve"> Učenici 6. razreda</w:t>
      </w:r>
    </w:p>
    <w:p w14:paraId="31790E3A"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r w:rsidRPr="0052783A">
        <w:rPr>
          <w:rFonts w:ascii="Times New Roman" w:eastAsia="Batang" w:hAnsi="Times New Roman" w:cs="Times New Roman"/>
          <w:b/>
          <w:sz w:val="24"/>
          <w:szCs w:val="24"/>
          <w:lang w:val="hr-HR" w:eastAsia="ko-KR"/>
        </w:rPr>
        <w:t xml:space="preserve">Načini učenja: </w:t>
      </w:r>
      <w:r w:rsidRPr="0052783A">
        <w:rPr>
          <w:rFonts w:ascii="Times New Roman" w:eastAsia="Batang" w:hAnsi="Times New Roman" w:cs="Times New Roman"/>
          <w:sz w:val="24"/>
          <w:szCs w:val="24"/>
          <w:lang w:val="hr-HR" w:eastAsia="ko-KR"/>
        </w:rPr>
        <w:t>razgovor, demonstracija (slušanje glazbe, sviranje, gledanje filmova)</w:t>
      </w:r>
    </w:p>
    <w:p w14:paraId="0C2387A9"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4A1827E6"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xml:space="preserve">Metode poučavanja: </w:t>
      </w:r>
      <w:r w:rsidRPr="0052783A">
        <w:rPr>
          <w:rFonts w:ascii="Times New Roman" w:eastAsia="Batang" w:hAnsi="Times New Roman" w:cs="Times New Roman"/>
          <w:sz w:val="24"/>
          <w:szCs w:val="24"/>
          <w:lang w:val="hr-HR" w:eastAsia="ko-KR"/>
        </w:rPr>
        <w:t>razgovor, metoda demonstracije</w:t>
      </w:r>
    </w:p>
    <w:p w14:paraId="1BBF83AA"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1D2AD3D2"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Trajanje izvedbe</w:t>
      </w:r>
      <w:r w:rsidRPr="0052783A">
        <w:rPr>
          <w:rFonts w:ascii="Times New Roman" w:eastAsia="Batang" w:hAnsi="Times New Roman" w:cs="Times New Roman"/>
          <w:sz w:val="24"/>
          <w:szCs w:val="24"/>
          <w:lang w:val="hr-HR" w:eastAsia="ko-KR"/>
        </w:rPr>
        <w:t>: 2 sata tjedno tijekom cijele nastavne godine</w:t>
      </w:r>
    </w:p>
    <w:p w14:paraId="0F0CE892"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7D42F53D"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Potrebe: -</w:t>
      </w:r>
    </w:p>
    <w:p w14:paraId="0CC71AF3"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4D61A46F"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Način praćenja i provjeravanje ishoda</w:t>
      </w:r>
      <w:r w:rsidRPr="0052783A">
        <w:rPr>
          <w:rFonts w:ascii="Times New Roman" w:eastAsia="Batang" w:hAnsi="Times New Roman" w:cs="Times New Roman"/>
          <w:sz w:val="24"/>
          <w:szCs w:val="24"/>
          <w:lang w:val="hr-HR" w:eastAsia="ko-KR"/>
        </w:rPr>
        <w:t>: Razgovor s učenicima, pisanja/čitanje osvrta o filmu / albumu / pjesmi / glazbenoj skupini, izrada plakata i preporuka (npr. album/film tjedna)</w:t>
      </w:r>
    </w:p>
    <w:p w14:paraId="35EE0D18"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0879123C" w14:textId="77777777" w:rsid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lastRenderedPageBreak/>
        <w:t>Odgovorne osobe:</w:t>
      </w:r>
      <w:r w:rsidRPr="0052783A">
        <w:rPr>
          <w:rFonts w:ascii="Times New Roman" w:eastAsia="Batang" w:hAnsi="Times New Roman" w:cs="Times New Roman"/>
          <w:sz w:val="24"/>
          <w:szCs w:val="24"/>
          <w:lang w:val="hr-HR" w:eastAsia="ko-KR"/>
        </w:rPr>
        <w:t xml:space="preserve"> učitelj Ivica Kovač </w:t>
      </w:r>
    </w:p>
    <w:p w14:paraId="61A1E34E" w14:textId="77777777" w:rsidR="0052783A" w:rsidRDefault="0052783A" w:rsidP="0052783A">
      <w:pPr>
        <w:spacing w:after="0" w:line="276" w:lineRule="auto"/>
        <w:rPr>
          <w:rFonts w:ascii="Times New Roman" w:eastAsia="Batang" w:hAnsi="Times New Roman" w:cs="Times New Roman"/>
          <w:sz w:val="24"/>
          <w:szCs w:val="24"/>
          <w:lang w:val="hr-HR" w:eastAsia="ko-KR"/>
        </w:rPr>
      </w:pPr>
    </w:p>
    <w:p w14:paraId="24DDA279" w14:textId="77777777" w:rsidR="0052783A" w:rsidRDefault="0052783A" w:rsidP="0052783A">
      <w:pPr>
        <w:spacing w:after="0" w:line="276" w:lineRule="auto"/>
        <w:rPr>
          <w:rFonts w:ascii="Times New Roman" w:eastAsia="Batang" w:hAnsi="Times New Roman" w:cs="Times New Roman"/>
          <w:sz w:val="24"/>
          <w:szCs w:val="24"/>
          <w:lang w:val="hr-HR" w:eastAsia="ko-KR"/>
        </w:rPr>
      </w:pPr>
    </w:p>
    <w:p w14:paraId="3EB7B3A2" w14:textId="77777777" w:rsidR="0052783A" w:rsidRPr="0052783A" w:rsidRDefault="0052783A" w:rsidP="0052783A">
      <w:pPr>
        <w:spacing w:after="0" w:line="360" w:lineRule="auto"/>
        <w:jc w:val="center"/>
        <w:rPr>
          <w:rFonts w:ascii="Times New Roman" w:eastAsia="Times New Roman" w:hAnsi="Times New Roman" w:cs="Times New Roman"/>
          <w:sz w:val="28"/>
          <w:szCs w:val="28"/>
          <w:lang w:val="hr-HR" w:eastAsia="hr-HR"/>
        </w:rPr>
      </w:pPr>
      <w:r w:rsidRPr="0052783A">
        <w:rPr>
          <w:rFonts w:ascii="Times New Roman" w:eastAsia="Times New Roman" w:hAnsi="Times New Roman" w:cs="Times New Roman"/>
          <w:b/>
          <w:sz w:val="28"/>
          <w:szCs w:val="28"/>
          <w:lang w:val="hr-HR" w:eastAsia="hr-HR"/>
        </w:rPr>
        <w:t>RITMIČKA SKUPINA</w:t>
      </w:r>
    </w:p>
    <w:p w14:paraId="287321A0" w14:textId="77777777" w:rsidR="0052783A" w:rsidRPr="0052783A" w:rsidRDefault="0052783A" w:rsidP="0052783A">
      <w:pPr>
        <w:spacing w:after="0" w:line="360" w:lineRule="auto"/>
        <w:jc w:val="center"/>
        <w:rPr>
          <w:rFonts w:ascii="Times New Roman" w:eastAsia="Times New Roman" w:hAnsi="Times New Roman" w:cs="Times New Roman"/>
          <w:b/>
          <w:sz w:val="28"/>
          <w:szCs w:val="28"/>
          <w:lang w:val="hr-HR" w:eastAsia="hr-HR"/>
        </w:rPr>
      </w:pPr>
    </w:p>
    <w:p w14:paraId="63DDAD72"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xml:space="preserve">Naziv aktivnosti:  </w:t>
      </w:r>
      <w:r w:rsidRPr="0052783A">
        <w:rPr>
          <w:rFonts w:ascii="Times New Roman" w:eastAsia="Batang" w:hAnsi="Times New Roman" w:cs="Times New Roman"/>
          <w:sz w:val="24"/>
          <w:szCs w:val="24"/>
          <w:lang w:val="hr-HR" w:eastAsia="ko-KR"/>
        </w:rPr>
        <w:t>Ritmička skupina</w:t>
      </w:r>
    </w:p>
    <w:p w14:paraId="4A53E2B4" w14:textId="77777777" w:rsidR="0052783A" w:rsidRPr="0052783A" w:rsidRDefault="0052783A" w:rsidP="0052783A">
      <w:pPr>
        <w:spacing w:after="0" w:line="240"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 </w:t>
      </w:r>
    </w:p>
    <w:p w14:paraId="0F2CE9A3"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proofErr w:type="spellStart"/>
      <w:r w:rsidRPr="0052783A">
        <w:rPr>
          <w:rFonts w:ascii="Times New Roman" w:eastAsia="Batang" w:hAnsi="Times New Roman" w:cs="Times New Roman"/>
          <w:b/>
          <w:sz w:val="24"/>
          <w:szCs w:val="24"/>
          <w:lang w:val="hr-HR" w:eastAsia="ko-KR"/>
        </w:rPr>
        <w:t>Kurikulsko</w:t>
      </w:r>
      <w:proofErr w:type="spellEnd"/>
      <w:r w:rsidRPr="0052783A">
        <w:rPr>
          <w:rFonts w:ascii="Times New Roman" w:eastAsia="Batang" w:hAnsi="Times New Roman" w:cs="Times New Roman"/>
          <w:b/>
          <w:sz w:val="24"/>
          <w:szCs w:val="24"/>
          <w:lang w:val="hr-HR" w:eastAsia="ko-KR"/>
        </w:rPr>
        <w:t xml:space="preserve"> područje:</w:t>
      </w:r>
      <w:r w:rsidRPr="0052783A">
        <w:rPr>
          <w:rFonts w:ascii="Times New Roman" w:eastAsia="Batang" w:hAnsi="Times New Roman" w:cs="Times New Roman"/>
          <w:sz w:val="24"/>
          <w:szCs w:val="24"/>
          <w:lang w:val="hr-HR" w:eastAsia="ko-KR"/>
        </w:rPr>
        <w:t xml:space="preserve"> umjetničko, tjelesno i zdravstveno područje</w:t>
      </w:r>
    </w:p>
    <w:p w14:paraId="490BC850"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p>
    <w:p w14:paraId="64108472"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Ciklus (razred):</w:t>
      </w:r>
      <w:r w:rsidRPr="0052783A">
        <w:rPr>
          <w:rFonts w:ascii="Times New Roman" w:eastAsia="Batang" w:hAnsi="Times New Roman" w:cs="Times New Roman"/>
          <w:sz w:val="24"/>
          <w:szCs w:val="24"/>
          <w:lang w:val="hr-HR" w:eastAsia="ko-KR"/>
        </w:rPr>
        <w:t xml:space="preserve">  2/ 4.a</w:t>
      </w:r>
    </w:p>
    <w:p w14:paraId="68B5EC04"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p>
    <w:p w14:paraId="262C5728" w14:textId="77777777" w:rsidR="0052783A" w:rsidRPr="0052783A" w:rsidRDefault="0052783A" w:rsidP="0052783A">
      <w:pPr>
        <w:spacing w:after="200" w:line="276" w:lineRule="auto"/>
        <w:rPr>
          <w:rFonts w:ascii="Times New Roman" w:eastAsia="Calibri" w:hAnsi="Times New Roman" w:cs="Times New Roman"/>
          <w:sz w:val="24"/>
          <w:szCs w:val="24"/>
          <w:lang w:val="hr-HR"/>
        </w:rPr>
      </w:pPr>
      <w:r w:rsidRPr="0052783A">
        <w:rPr>
          <w:rFonts w:ascii="Times New Roman" w:eastAsia="Batang" w:hAnsi="Times New Roman" w:cs="Times New Roman"/>
          <w:b/>
          <w:sz w:val="24"/>
          <w:szCs w:val="24"/>
          <w:lang w:val="hr-HR" w:eastAsia="ko-KR"/>
        </w:rPr>
        <w:t>Cilj:</w:t>
      </w:r>
      <w:r w:rsidRPr="0052783A">
        <w:rPr>
          <w:rFonts w:ascii="Times New Roman" w:eastAsia="Calibri" w:hAnsi="Times New Roman" w:cs="Times New Roman"/>
          <w:sz w:val="24"/>
          <w:szCs w:val="24"/>
          <w:lang w:val="hr-HR"/>
        </w:rPr>
        <w:t xml:space="preserve"> Omogućiti učenicima kreativno izražavanje pokretom. Razvijati sklonost i interes za umjetničko plesno stvaralaštvo.</w:t>
      </w:r>
    </w:p>
    <w:p w14:paraId="0E185D1F" w14:textId="77777777" w:rsidR="0052783A" w:rsidRPr="0052783A" w:rsidRDefault="0052783A" w:rsidP="0052783A">
      <w:pPr>
        <w:spacing w:after="200" w:line="276" w:lineRule="auto"/>
        <w:rPr>
          <w:rFonts w:ascii="Times New Roman" w:eastAsia="Calibri" w:hAnsi="Times New Roman" w:cs="Times New Roman"/>
          <w:sz w:val="24"/>
          <w:szCs w:val="24"/>
          <w:lang w:val="hr-HR"/>
        </w:rPr>
      </w:pPr>
      <w:r w:rsidRPr="0052783A">
        <w:rPr>
          <w:rFonts w:ascii="Times New Roman" w:eastAsia="Calibri" w:hAnsi="Times New Roman" w:cs="Times New Roman"/>
          <w:sz w:val="24"/>
          <w:szCs w:val="24"/>
          <w:lang w:val="hr-HR"/>
        </w:rPr>
        <w:t>Razvijanje ljubav prema tradicijskoj, zabavnoj, klasičnoj i vlastitoj glazbi te potaknuti izražavanje pokretom, usmjeriti učenike prema fizičkoj aktivnosti.</w:t>
      </w:r>
    </w:p>
    <w:p w14:paraId="57B91B98" w14:textId="77777777" w:rsidR="0052783A" w:rsidRPr="0052783A" w:rsidRDefault="0052783A" w:rsidP="0052783A">
      <w:pPr>
        <w:spacing w:after="200" w:line="276" w:lineRule="auto"/>
        <w:rPr>
          <w:rFonts w:ascii="Times New Roman" w:eastAsia="Calibri" w:hAnsi="Times New Roman" w:cs="Times New Roman"/>
          <w:sz w:val="24"/>
          <w:szCs w:val="24"/>
          <w:lang w:val="hr-HR"/>
        </w:rPr>
      </w:pPr>
      <w:r w:rsidRPr="0052783A">
        <w:rPr>
          <w:rFonts w:ascii="Times New Roman" w:eastAsia="Calibri" w:hAnsi="Times New Roman" w:cs="Times New Roman"/>
          <w:sz w:val="24"/>
          <w:szCs w:val="24"/>
          <w:lang w:val="hr-HR"/>
        </w:rPr>
        <w:t xml:space="preserve">Potaknuti učenike na glazbene igre uz pjevanje, slušanje glazbe i pokret uz glazbu, upoznavanje različitih zvukova instrumenata </w:t>
      </w:r>
    </w:p>
    <w:p w14:paraId="73646BEF" w14:textId="77777777" w:rsidR="0052783A" w:rsidRPr="0052783A" w:rsidRDefault="0052783A" w:rsidP="0052783A">
      <w:pPr>
        <w:spacing w:after="200" w:line="276" w:lineRule="auto"/>
        <w:rPr>
          <w:rFonts w:ascii="Times New Roman" w:eastAsia="Calibri" w:hAnsi="Times New Roman" w:cs="Times New Roman"/>
          <w:sz w:val="24"/>
          <w:szCs w:val="24"/>
          <w:lang w:val="hr-HR"/>
        </w:rPr>
      </w:pPr>
      <w:r w:rsidRPr="0052783A">
        <w:rPr>
          <w:rFonts w:ascii="Times New Roman" w:eastAsia="Calibri" w:hAnsi="Times New Roman" w:cs="Times New Roman"/>
          <w:sz w:val="24"/>
          <w:szCs w:val="24"/>
          <w:lang w:val="hr-HR"/>
        </w:rPr>
        <w:t xml:space="preserve">Prepoznati važnost fizičkog kretanja te važnost glazbe u svakodnevnom životu. </w:t>
      </w:r>
    </w:p>
    <w:p w14:paraId="6E8DA83B" w14:textId="77777777" w:rsidR="0052783A" w:rsidRPr="0052783A" w:rsidRDefault="0052783A" w:rsidP="0052783A">
      <w:pPr>
        <w:spacing w:after="200" w:line="276" w:lineRule="auto"/>
        <w:rPr>
          <w:rFonts w:ascii="Times New Roman" w:eastAsia="Batang" w:hAnsi="Times New Roman" w:cs="Times New Roman"/>
          <w:sz w:val="24"/>
          <w:szCs w:val="24"/>
          <w:lang w:val="hr-HR" w:eastAsia="ko-KR"/>
        </w:rPr>
      </w:pPr>
      <w:r w:rsidRPr="0052783A">
        <w:rPr>
          <w:rFonts w:ascii="Times New Roman" w:eastAsia="Calibri" w:hAnsi="Times New Roman" w:cs="Times New Roman"/>
          <w:sz w:val="24"/>
          <w:szCs w:val="24"/>
          <w:lang w:val="hr-HR"/>
        </w:rPr>
        <w:t>Naučiti pratiti ritam  glazbe pokretima tijela.</w:t>
      </w:r>
    </w:p>
    <w:p w14:paraId="4B7BDBBD" w14:textId="77777777" w:rsidR="0052783A" w:rsidRPr="0052783A" w:rsidRDefault="0052783A" w:rsidP="0052783A">
      <w:pPr>
        <w:spacing w:after="0" w:line="240"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Obrazloženje cilja:</w:t>
      </w:r>
      <w:r w:rsidRPr="0052783A">
        <w:rPr>
          <w:rFonts w:ascii="Times New Roman" w:eastAsia="Calibri" w:hAnsi="Times New Roman" w:cs="Times New Roman"/>
          <w:sz w:val="24"/>
          <w:szCs w:val="24"/>
          <w:lang w:val="hr-HR"/>
        </w:rPr>
        <w:t xml:space="preserve"> povezan s potrebama, interesima učenika i vrijednostima</w:t>
      </w:r>
    </w:p>
    <w:p w14:paraId="69A9C8AF"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3184D869"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Očekivani ishodi/postignuća:</w:t>
      </w:r>
      <w:r w:rsidRPr="0052783A">
        <w:rPr>
          <w:rFonts w:ascii="Times New Roman" w:eastAsia="Batang" w:hAnsi="Times New Roman" w:cs="Times New Roman"/>
          <w:sz w:val="24"/>
          <w:szCs w:val="24"/>
          <w:lang w:val="hr-HR" w:eastAsia="ko-KR"/>
        </w:rPr>
        <w:t xml:space="preserve"> Osposobiti ih za fizički aktivan život, pružiti im mogućnost u osobnom otkrivanju sposobnosti i talenta, razvijati upornost u radu i vjeru u sebe,</w:t>
      </w:r>
    </w:p>
    <w:p w14:paraId="506F1121"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razvijati komunikacijske i suradničke kompetencije u skupini, osposobiti za javne nastupe. </w:t>
      </w:r>
    </w:p>
    <w:p w14:paraId="4FF108C9"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6CEAF323" w14:textId="77777777" w:rsidR="0052783A" w:rsidRPr="0052783A" w:rsidRDefault="0052783A" w:rsidP="0052783A">
      <w:pPr>
        <w:spacing w:after="0" w:line="240"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Način realizacije: </w:t>
      </w:r>
    </w:p>
    <w:p w14:paraId="0C7E8A0B"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Oblik:</w:t>
      </w:r>
      <w:r w:rsidRPr="0052783A">
        <w:rPr>
          <w:rFonts w:ascii="Times New Roman" w:eastAsia="Batang" w:hAnsi="Times New Roman" w:cs="Times New Roman"/>
          <w:sz w:val="24"/>
          <w:szCs w:val="24"/>
          <w:lang w:val="hr-HR" w:eastAsia="ko-KR"/>
        </w:rPr>
        <w:t xml:space="preserve"> izvannastavne aktivnosti</w:t>
      </w:r>
    </w:p>
    <w:p w14:paraId="6D827314"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r w:rsidRPr="0052783A">
        <w:rPr>
          <w:rFonts w:ascii="Times New Roman" w:eastAsia="Batang" w:hAnsi="Times New Roman" w:cs="Times New Roman"/>
          <w:b/>
          <w:sz w:val="24"/>
          <w:szCs w:val="24"/>
          <w:lang w:val="hr-HR" w:eastAsia="ko-KR"/>
        </w:rPr>
        <w:t>Sudionici:</w:t>
      </w:r>
      <w:r w:rsidRPr="0052783A">
        <w:rPr>
          <w:rFonts w:ascii="Times New Roman" w:eastAsia="Batang" w:hAnsi="Times New Roman" w:cs="Times New Roman"/>
          <w:sz w:val="24"/>
          <w:szCs w:val="24"/>
          <w:lang w:val="hr-HR" w:eastAsia="ko-KR"/>
        </w:rPr>
        <w:t xml:space="preserve"> učiteljica i učenici (mogući posjeti vanjskih suradnika-plesni studio )</w:t>
      </w:r>
    </w:p>
    <w:p w14:paraId="4085B11D"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p>
    <w:p w14:paraId="63E88045" w14:textId="77777777" w:rsidR="0052783A" w:rsidRPr="0052783A" w:rsidRDefault="0052783A" w:rsidP="0052783A">
      <w:pPr>
        <w:spacing w:after="0" w:line="240"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sz w:val="24"/>
          <w:szCs w:val="24"/>
          <w:lang w:val="hr-HR" w:eastAsia="ko-KR"/>
        </w:rPr>
        <w:t xml:space="preserve">- </w:t>
      </w:r>
      <w:r w:rsidRPr="0052783A">
        <w:rPr>
          <w:rFonts w:ascii="Times New Roman" w:eastAsia="Batang" w:hAnsi="Times New Roman" w:cs="Times New Roman"/>
          <w:b/>
          <w:sz w:val="24"/>
          <w:szCs w:val="24"/>
          <w:lang w:val="hr-HR" w:eastAsia="ko-KR"/>
        </w:rPr>
        <w:t>Načini učenja:</w:t>
      </w:r>
      <w:r w:rsidRPr="0052783A">
        <w:rPr>
          <w:rFonts w:ascii="Times New Roman" w:eastAsia="Calibri" w:hAnsi="Times New Roman" w:cs="Times New Roman"/>
          <w:sz w:val="24"/>
          <w:szCs w:val="24"/>
          <w:lang w:val="hr-HR"/>
        </w:rPr>
        <w:t xml:space="preserve"> Učenici se izražavaju različitim pokretima tijela slušanjem glazbe, prate ostale u svrhu usklađivanja</w:t>
      </w:r>
    </w:p>
    <w:p w14:paraId="698DD5FE"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015765F1" w14:textId="77777777" w:rsidR="0052783A" w:rsidRPr="0052783A" w:rsidRDefault="0052783A" w:rsidP="0052783A">
      <w:pPr>
        <w:tabs>
          <w:tab w:val="left" w:pos="-1440"/>
          <w:tab w:val="left" w:pos="-720"/>
          <w:tab w:val="left" w:pos="-18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276" w:lineRule="auto"/>
        <w:contextualSpacing/>
        <w:jc w:val="both"/>
        <w:rPr>
          <w:rFonts w:ascii="Times New Roman" w:eastAsia="Calibri" w:hAnsi="Times New Roman" w:cs="Times New Roman"/>
          <w:sz w:val="24"/>
          <w:szCs w:val="24"/>
          <w:lang w:val="hr-HR"/>
        </w:rPr>
      </w:pPr>
      <w:r w:rsidRPr="0052783A">
        <w:rPr>
          <w:rFonts w:ascii="Times New Roman" w:eastAsia="Batang" w:hAnsi="Times New Roman" w:cs="Times New Roman"/>
          <w:b/>
          <w:sz w:val="24"/>
          <w:szCs w:val="24"/>
          <w:lang w:val="hr-HR" w:eastAsia="ko-KR"/>
        </w:rPr>
        <w:t>Metode poučavanja:</w:t>
      </w:r>
      <w:r w:rsidRPr="0052783A">
        <w:rPr>
          <w:rFonts w:ascii="Times New Roman" w:eastAsia="Calibri" w:hAnsi="Times New Roman" w:cs="Times New Roman"/>
          <w:sz w:val="24"/>
          <w:szCs w:val="24"/>
          <w:lang w:val="hr-HR"/>
        </w:rPr>
        <w:t xml:space="preserve"> Učitelj pomaže, organizira, poučava, priprema materijale</w:t>
      </w:r>
    </w:p>
    <w:p w14:paraId="10EE7AE9" w14:textId="77777777" w:rsidR="0052783A" w:rsidRPr="0052783A" w:rsidRDefault="0052783A" w:rsidP="0052783A">
      <w:pPr>
        <w:spacing w:after="0" w:line="240" w:lineRule="auto"/>
        <w:rPr>
          <w:rFonts w:ascii="Times New Roman" w:eastAsia="Batang" w:hAnsi="Times New Roman" w:cs="Times New Roman"/>
          <w:b/>
          <w:sz w:val="24"/>
          <w:szCs w:val="24"/>
          <w:lang w:val="hr-HR" w:eastAsia="ko-KR"/>
        </w:rPr>
      </w:pPr>
    </w:p>
    <w:p w14:paraId="27EE0481"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xml:space="preserve"> </w:t>
      </w:r>
    </w:p>
    <w:p w14:paraId="712F8F41"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Trajanje izvedbe</w:t>
      </w:r>
      <w:r w:rsidRPr="0052783A">
        <w:rPr>
          <w:rFonts w:ascii="Times New Roman" w:eastAsia="Batang" w:hAnsi="Times New Roman" w:cs="Times New Roman"/>
          <w:sz w:val="24"/>
          <w:szCs w:val="24"/>
          <w:lang w:val="hr-HR" w:eastAsia="ko-KR"/>
        </w:rPr>
        <w:t>: 1 sat tjedno – 35 sati godišnje</w:t>
      </w:r>
    </w:p>
    <w:p w14:paraId="4897B69F"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7F45D9AF"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xml:space="preserve">Potrebe: </w:t>
      </w:r>
      <w:r w:rsidRPr="0052783A">
        <w:rPr>
          <w:rFonts w:ascii="Times New Roman" w:eastAsia="Batang" w:hAnsi="Times New Roman" w:cs="Times New Roman"/>
          <w:sz w:val="24"/>
          <w:szCs w:val="24"/>
          <w:lang w:val="hr-HR" w:eastAsia="ko-KR"/>
        </w:rPr>
        <w:t xml:space="preserve">računalo, zvučnici, glazba, glazbeni instrumenti,  kostimi za priredbu, </w:t>
      </w:r>
    </w:p>
    <w:p w14:paraId="35BD0C4E"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308DDE62"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Način praćenja i provjeravanje ishoda</w:t>
      </w:r>
      <w:r w:rsidRPr="0052783A">
        <w:rPr>
          <w:rFonts w:ascii="Times New Roman" w:eastAsia="Batang" w:hAnsi="Times New Roman" w:cs="Times New Roman"/>
          <w:sz w:val="24"/>
          <w:szCs w:val="24"/>
          <w:lang w:val="hr-HR" w:eastAsia="ko-KR"/>
        </w:rPr>
        <w:t>: Nastup na školskoj priredbi</w:t>
      </w:r>
    </w:p>
    <w:p w14:paraId="4D992B78" w14:textId="77777777" w:rsidR="0052783A" w:rsidRPr="0052783A" w:rsidRDefault="0052783A" w:rsidP="0052783A">
      <w:pPr>
        <w:spacing w:after="0" w:line="240" w:lineRule="auto"/>
        <w:rPr>
          <w:rFonts w:ascii="Times New Roman" w:eastAsia="Batang" w:hAnsi="Times New Roman" w:cs="Times New Roman"/>
          <w:sz w:val="24"/>
          <w:szCs w:val="24"/>
          <w:lang w:val="hr-HR" w:eastAsia="ko-KR"/>
        </w:rPr>
      </w:pPr>
    </w:p>
    <w:p w14:paraId="08257A95" w14:textId="77777777" w:rsidR="0052783A" w:rsidRDefault="0052783A" w:rsidP="0052783A">
      <w:pPr>
        <w:spacing w:after="0" w:line="240"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Odgovorne osobe:</w:t>
      </w:r>
      <w:r w:rsidRPr="0052783A">
        <w:rPr>
          <w:rFonts w:ascii="Times New Roman" w:eastAsia="Batang" w:hAnsi="Times New Roman" w:cs="Times New Roman"/>
          <w:sz w:val="24"/>
          <w:szCs w:val="24"/>
          <w:lang w:val="hr-HR" w:eastAsia="ko-KR"/>
        </w:rPr>
        <w:t xml:space="preserve"> Antonija Dakić, učiteljica</w:t>
      </w:r>
    </w:p>
    <w:p w14:paraId="6F7A8AEB" w14:textId="77777777" w:rsidR="00FD7D64" w:rsidRDefault="00FD7D64" w:rsidP="0052783A">
      <w:pPr>
        <w:spacing w:after="0" w:line="240" w:lineRule="auto"/>
        <w:rPr>
          <w:rFonts w:ascii="Times New Roman" w:eastAsia="Batang" w:hAnsi="Times New Roman" w:cs="Times New Roman"/>
          <w:sz w:val="24"/>
          <w:szCs w:val="24"/>
          <w:lang w:val="hr-HR" w:eastAsia="ko-KR"/>
        </w:rPr>
      </w:pPr>
    </w:p>
    <w:p w14:paraId="173441CF" w14:textId="77777777" w:rsidR="00FD7D64" w:rsidRDefault="00FD7D64" w:rsidP="0052783A">
      <w:pPr>
        <w:spacing w:after="0" w:line="240" w:lineRule="auto"/>
        <w:rPr>
          <w:rFonts w:ascii="Times New Roman" w:eastAsia="Batang" w:hAnsi="Times New Roman" w:cs="Times New Roman"/>
          <w:sz w:val="24"/>
          <w:szCs w:val="24"/>
          <w:lang w:val="hr-HR" w:eastAsia="ko-KR"/>
        </w:rPr>
      </w:pPr>
    </w:p>
    <w:p w14:paraId="48095D87" w14:textId="77777777" w:rsidR="00FD7D64" w:rsidRPr="0052783A" w:rsidRDefault="00FD7D64" w:rsidP="0052783A">
      <w:pPr>
        <w:spacing w:after="0" w:line="240" w:lineRule="auto"/>
        <w:rPr>
          <w:rFonts w:ascii="Times New Roman" w:eastAsia="Batang" w:hAnsi="Times New Roman" w:cs="Times New Roman"/>
          <w:sz w:val="24"/>
          <w:szCs w:val="24"/>
          <w:lang w:val="hr-HR" w:eastAsia="ko-KR"/>
        </w:rPr>
      </w:pPr>
    </w:p>
    <w:p w14:paraId="26D6382F" w14:textId="51DB916D" w:rsidR="0052783A" w:rsidRPr="0052783A" w:rsidRDefault="00FD7D64" w:rsidP="0052783A">
      <w:pPr>
        <w:spacing w:after="0" w:line="276" w:lineRule="auto"/>
        <w:jc w:val="center"/>
        <w:rPr>
          <w:rFonts w:ascii="Times New Roman" w:eastAsia="Times New Roman" w:hAnsi="Times New Roman" w:cs="Times New Roman"/>
          <w:sz w:val="28"/>
          <w:szCs w:val="28"/>
          <w:lang w:val="hr-HR" w:eastAsia="hr-HR"/>
        </w:rPr>
      </w:pPr>
      <w:r w:rsidRPr="0052783A">
        <w:rPr>
          <w:rFonts w:ascii="Times New Roman" w:eastAsia="Times New Roman" w:hAnsi="Times New Roman" w:cs="Times New Roman"/>
          <w:b/>
          <w:sz w:val="28"/>
          <w:szCs w:val="28"/>
          <w:lang w:val="hr-HR" w:eastAsia="hr-HR"/>
        </w:rPr>
        <w:t>BRAIN :UMJETNA INTELIGENCIJA</w:t>
      </w:r>
      <w:r w:rsidR="00A97B90">
        <w:rPr>
          <w:rFonts w:ascii="Times New Roman" w:eastAsia="Times New Roman" w:hAnsi="Times New Roman" w:cs="Times New Roman"/>
          <w:b/>
          <w:sz w:val="28"/>
          <w:szCs w:val="28"/>
          <w:lang w:val="hr-HR" w:eastAsia="hr-HR"/>
        </w:rPr>
        <w:t xml:space="preserve"> </w:t>
      </w:r>
      <w:r w:rsidRPr="0052783A">
        <w:rPr>
          <w:rFonts w:ascii="Times New Roman" w:eastAsia="Times New Roman" w:hAnsi="Times New Roman" w:cs="Times New Roman"/>
          <w:b/>
          <w:sz w:val="28"/>
          <w:szCs w:val="28"/>
          <w:lang w:val="hr-HR" w:eastAsia="hr-HR"/>
        </w:rPr>
        <w:t>-</w:t>
      </w:r>
      <w:r w:rsidR="00A97B90">
        <w:rPr>
          <w:rFonts w:ascii="Times New Roman" w:eastAsia="Times New Roman" w:hAnsi="Times New Roman" w:cs="Times New Roman"/>
          <w:b/>
          <w:sz w:val="28"/>
          <w:szCs w:val="28"/>
          <w:lang w:val="hr-HR" w:eastAsia="hr-HR"/>
        </w:rPr>
        <w:t xml:space="preserve"> </w:t>
      </w:r>
      <w:r w:rsidRPr="0052783A">
        <w:rPr>
          <w:rFonts w:ascii="Times New Roman" w:eastAsia="Times New Roman" w:hAnsi="Times New Roman" w:cs="Times New Roman"/>
          <w:b/>
          <w:sz w:val="28"/>
          <w:szCs w:val="28"/>
          <w:lang w:val="hr-HR" w:eastAsia="hr-HR"/>
        </w:rPr>
        <w:t>OD KONCEPTA DO PRIMJENE</w:t>
      </w:r>
    </w:p>
    <w:p w14:paraId="03363919" w14:textId="77777777" w:rsidR="0052783A" w:rsidRDefault="0052783A" w:rsidP="0052783A">
      <w:pPr>
        <w:spacing w:after="0" w:line="276" w:lineRule="auto"/>
        <w:rPr>
          <w:rFonts w:ascii="Times New Roman" w:eastAsia="Batang" w:hAnsi="Times New Roman" w:cs="Times New Roman"/>
          <w:b/>
          <w:sz w:val="24"/>
          <w:szCs w:val="24"/>
          <w:lang w:val="hr-HR" w:eastAsia="ko-KR"/>
        </w:rPr>
      </w:pPr>
    </w:p>
    <w:p w14:paraId="3A2584AC" w14:textId="77777777" w:rsidR="00FD7D64" w:rsidRPr="0052783A" w:rsidRDefault="00FD7D64" w:rsidP="0052783A">
      <w:pPr>
        <w:spacing w:after="0" w:line="276" w:lineRule="auto"/>
        <w:rPr>
          <w:rFonts w:ascii="Times New Roman" w:eastAsia="Batang" w:hAnsi="Times New Roman" w:cs="Times New Roman"/>
          <w:b/>
          <w:sz w:val="24"/>
          <w:szCs w:val="24"/>
          <w:lang w:val="hr-HR" w:eastAsia="ko-KR"/>
        </w:rPr>
      </w:pPr>
    </w:p>
    <w:p w14:paraId="52391546"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roofErr w:type="spellStart"/>
      <w:r w:rsidRPr="0052783A">
        <w:rPr>
          <w:rFonts w:ascii="Times New Roman" w:eastAsia="Batang" w:hAnsi="Times New Roman" w:cs="Times New Roman"/>
          <w:b/>
          <w:sz w:val="24"/>
          <w:szCs w:val="24"/>
          <w:lang w:val="hr-HR" w:eastAsia="ko-KR"/>
        </w:rPr>
        <w:t>Kurikulsko</w:t>
      </w:r>
      <w:proofErr w:type="spellEnd"/>
      <w:r w:rsidRPr="0052783A">
        <w:rPr>
          <w:rFonts w:ascii="Times New Roman" w:eastAsia="Batang" w:hAnsi="Times New Roman" w:cs="Times New Roman"/>
          <w:b/>
          <w:sz w:val="24"/>
          <w:szCs w:val="24"/>
          <w:lang w:val="hr-HR" w:eastAsia="ko-KR"/>
        </w:rPr>
        <w:t xml:space="preserve"> područje:</w:t>
      </w:r>
      <w:r w:rsidRPr="0052783A">
        <w:rPr>
          <w:rFonts w:ascii="Times New Roman" w:eastAsia="Batang" w:hAnsi="Times New Roman" w:cs="Times New Roman"/>
          <w:sz w:val="24"/>
          <w:szCs w:val="24"/>
          <w:lang w:val="hr-HR" w:eastAsia="ko-KR"/>
        </w:rPr>
        <w:t xml:space="preserve"> Tehničko i informatičko</w:t>
      </w:r>
    </w:p>
    <w:p w14:paraId="72F20A2D"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4A7D58D5"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Ciklus (razred):</w:t>
      </w:r>
      <w:r w:rsidRPr="0052783A">
        <w:rPr>
          <w:rFonts w:ascii="Times New Roman" w:eastAsia="Batang" w:hAnsi="Times New Roman" w:cs="Times New Roman"/>
          <w:sz w:val="24"/>
          <w:szCs w:val="24"/>
          <w:lang w:val="hr-HR" w:eastAsia="ko-KR"/>
        </w:rPr>
        <w:t xml:space="preserve"> 2. i 3. ciklus</w:t>
      </w:r>
    </w:p>
    <w:p w14:paraId="45C5C037"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4E6BD9D8" w14:textId="77777777" w:rsidR="0052783A" w:rsidRPr="0052783A" w:rsidRDefault="0052783A" w:rsidP="0052783A">
      <w:pPr>
        <w:spacing w:after="0" w:line="276" w:lineRule="auto"/>
        <w:jc w:val="both"/>
        <w:rPr>
          <w:rFonts w:ascii="Times New Roman" w:eastAsia="Times New Roman" w:hAnsi="Times New Roman" w:cs="Times New Roman"/>
          <w:b/>
          <w:sz w:val="24"/>
          <w:szCs w:val="24"/>
          <w:lang w:val="hr-HR"/>
        </w:rPr>
      </w:pPr>
      <w:r w:rsidRPr="0052783A">
        <w:rPr>
          <w:rFonts w:ascii="Times New Roman" w:eastAsia="Batang" w:hAnsi="Times New Roman" w:cs="Times New Roman"/>
          <w:b/>
          <w:sz w:val="24"/>
          <w:szCs w:val="24"/>
          <w:lang w:val="hr-HR" w:eastAsia="ko-KR"/>
        </w:rPr>
        <w:t>Cilj:</w:t>
      </w:r>
      <w:r w:rsidRPr="0052783A">
        <w:rPr>
          <w:rFonts w:ascii="Times New Roman" w:eastAsia="Times New Roman" w:hAnsi="Times New Roman" w:cs="Times New Roman"/>
          <w:sz w:val="24"/>
          <w:szCs w:val="24"/>
          <w:lang w:val="hr-HR"/>
        </w:rPr>
        <w:t xml:space="preserve"> Razvoj digitalnih kompetencija i osposobljavanje učenika osnovnih škola za praktičan i kreativan rad s tehnologijama u nastajanju i umjetnom inteligencijom.</w:t>
      </w:r>
    </w:p>
    <w:p w14:paraId="1A910179"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47F235CE" w14:textId="77777777" w:rsidR="0052783A" w:rsidRPr="0052783A" w:rsidRDefault="0052783A" w:rsidP="0052783A">
      <w:pPr>
        <w:autoSpaceDE w:val="0"/>
        <w:autoSpaceDN w:val="0"/>
        <w:adjustRightInd w:val="0"/>
        <w:spacing w:after="0" w:line="276" w:lineRule="auto"/>
        <w:jc w:val="both"/>
        <w:rPr>
          <w:rFonts w:ascii="Times New Roman" w:eastAsia="Times New Roman" w:hAnsi="Times New Roman" w:cs="Times New Roman"/>
          <w:sz w:val="24"/>
          <w:szCs w:val="24"/>
          <w:lang w:val="hr-HR" w:eastAsia="hr-HR"/>
        </w:rPr>
      </w:pPr>
      <w:r w:rsidRPr="0052783A">
        <w:rPr>
          <w:rFonts w:ascii="Times New Roman" w:eastAsia="Batang" w:hAnsi="Times New Roman" w:cs="Times New Roman"/>
          <w:b/>
          <w:sz w:val="24"/>
          <w:szCs w:val="24"/>
          <w:lang w:val="hr-HR" w:eastAsia="ko-KR"/>
        </w:rPr>
        <w:t xml:space="preserve">Obrazloženje cilja: </w:t>
      </w:r>
      <w:r w:rsidRPr="0052783A">
        <w:rPr>
          <w:rFonts w:ascii="Times New Roman" w:eastAsia="Times New Roman" w:hAnsi="Times New Roman" w:cs="Times New Roman"/>
          <w:sz w:val="24"/>
          <w:szCs w:val="24"/>
          <w:lang w:val="hr-HR"/>
        </w:rPr>
        <w:t>Projekt će učenicima omogućiti razumijevanje ne samo kako digitalne tehnologije i umjetna inteligencija utječu na život, odnosno kako se one koriste i utječu na učenje, čitanje, zabavu, tjelesnu aktivnost i više, već i što učenici trebaju znati i razumjeti o digitalnim tehnologijama i umjetnoj inteligenciji kako bi postali korisnici i kreatori digitalnih alata i alata koji se temelje na umjetnoj inteligenciji.</w:t>
      </w:r>
    </w:p>
    <w:p w14:paraId="3206F82D"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506BB61B" w14:textId="77777777" w:rsidR="0052783A" w:rsidRPr="0052783A" w:rsidRDefault="0052783A" w:rsidP="0052783A">
      <w:pPr>
        <w:autoSpaceDE w:val="0"/>
        <w:autoSpaceDN w:val="0"/>
        <w:adjustRightInd w:val="0"/>
        <w:spacing w:after="0" w:line="276" w:lineRule="auto"/>
        <w:jc w:val="both"/>
        <w:rPr>
          <w:rFonts w:ascii="Times New Roman" w:eastAsia="Times New Roman" w:hAnsi="Times New Roman" w:cs="Times New Roman"/>
          <w:sz w:val="24"/>
          <w:szCs w:val="24"/>
          <w:lang w:val="hr-HR"/>
        </w:rPr>
      </w:pPr>
      <w:r w:rsidRPr="0052783A">
        <w:rPr>
          <w:rFonts w:ascii="Times New Roman" w:eastAsia="Batang" w:hAnsi="Times New Roman" w:cs="Times New Roman"/>
          <w:b/>
          <w:sz w:val="24"/>
          <w:szCs w:val="24"/>
          <w:lang w:val="hr-HR" w:eastAsia="ko-KR"/>
        </w:rPr>
        <w:t xml:space="preserve">Očekivani ishodi/postignuća: </w:t>
      </w:r>
      <w:r w:rsidRPr="0052783A">
        <w:rPr>
          <w:rFonts w:ascii="Times New Roman" w:eastAsia="Times New Roman" w:hAnsi="Times New Roman" w:cs="Times New Roman"/>
          <w:sz w:val="24"/>
          <w:szCs w:val="24"/>
          <w:lang w:val="hr-HR"/>
        </w:rPr>
        <w:t>Učenici će:</w:t>
      </w:r>
    </w:p>
    <w:p w14:paraId="4F3608E4" w14:textId="77777777" w:rsidR="0052783A" w:rsidRPr="0052783A" w:rsidRDefault="0052783A">
      <w:pPr>
        <w:numPr>
          <w:ilvl w:val="0"/>
          <w:numId w:val="5"/>
        </w:numPr>
        <w:autoSpaceDE w:val="0"/>
        <w:autoSpaceDN w:val="0"/>
        <w:adjustRightInd w:val="0"/>
        <w:spacing w:after="0" w:line="276" w:lineRule="auto"/>
        <w:contextualSpacing/>
        <w:jc w:val="both"/>
        <w:rPr>
          <w:rFonts w:ascii="Times New Roman" w:eastAsia="Times New Roman" w:hAnsi="Times New Roman" w:cs="Times New Roman"/>
          <w:sz w:val="24"/>
          <w:szCs w:val="24"/>
          <w:lang w:val="hr-HR"/>
        </w:rPr>
      </w:pPr>
      <w:r w:rsidRPr="0052783A">
        <w:rPr>
          <w:rFonts w:ascii="Times New Roman" w:eastAsia="Times New Roman" w:hAnsi="Times New Roman" w:cs="Times New Roman"/>
          <w:sz w:val="24"/>
          <w:szCs w:val="24"/>
          <w:lang w:val="hr-HR"/>
        </w:rPr>
        <w:t>razvijati kompetencije za samostalnu, odgovornu, učinkovitu i primjerenu uporabu umjetne inteligencije i tehnologija u nastajanju te se pripremiti za učenje, svakodnevni život i rad u društvu, koje se razvojem novih digitalnih tehnologija vrlo brzo mijenja;</w:t>
      </w:r>
    </w:p>
    <w:p w14:paraId="66FFFFEC" w14:textId="77777777" w:rsidR="0052783A" w:rsidRPr="0052783A" w:rsidRDefault="0052783A">
      <w:pPr>
        <w:numPr>
          <w:ilvl w:val="0"/>
          <w:numId w:val="5"/>
        </w:numPr>
        <w:autoSpaceDE w:val="0"/>
        <w:autoSpaceDN w:val="0"/>
        <w:adjustRightInd w:val="0"/>
        <w:spacing w:after="0" w:line="276" w:lineRule="auto"/>
        <w:contextualSpacing/>
        <w:jc w:val="both"/>
        <w:rPr>
          <w:rFonts w:ascii="Times New Roman" w:eastAsia="Times New Roman" w:hAnsi="Times New Roman" w:cs="Times New Roman"/>
          <w:sz w:val="24"/>
          <w:szCs w:val="24"/>
          <w:lang w:val="hr-HR"/>
        </w:rPr>
      </w:pPr>
      <w:r w:rsidRPr="0052783A">
        <w:rPr>
          <w:rFonts w:ascii="Times New Roman" w:eastAsia="Times New Roman" w:hAnsi="Times New Roman" w:cs="Times New Roman"/>
          <w:sz w:val="24"/>
          <w:szCs w:val="24"/>
          <w:lang w:val="hr-HR"/>
        </w:rPr>
        <w:t>razumjeti što je umjetna inteligencija, kako funkcionira i gdje se upotrebljava u svakodnevnom životu;</w:t>
      </w:r>
    </w:p>
    <w:p w14:paraId="0609EC8F" w14:textId="77777777" w:rsidR="0052783A" w:rsidRPr="0052783A" w:rsidRDefault="0052783A">
      <w:pPr>
        <w:numPr>
          <w:ilvl w:val="0"/>
          <w:numId w:val="5"/>
        </w:numPr>
        <w:autoSpaceDE w:val="0"/>
        <w:autoSpaceDN w:val="0"/>
        <w:adjustRightInd w:val="0"/>
        <w:spacing w:after="0" w:line="276" w:lineRule="auto"/>
        <w:contextualSpacing/>
        <w:jc w:val="both"/>
        <w:rPr>
          <w:rFonts w:ascii="Times New Roman" w:eastAsia="Times New Roman" w:hAnsi="Times New Roman" w:cs="Times New Roman"/>
          <w:sz w:val="24"/>
          <w:szCs w:val="24"/>
          <w:lang w:val="hr-HR"/>
        </w:rPr>
      </w:pPr>
      <w:r w:rsidRPr="0052783A">
        <w:rPr>
          <w:rFonts w:ascii="Times New Roman" w:eastAsia="Times New Roman" w:hAnsi="Times New Roman" w:cs="Times New Roman"/>
          <w:sz w:val="24"/>
          <w:szCs w:val="24"/>
          <w:lang w:val="hr-HR"/>
        </w:rPr>
        <w:t>razvijati sposobnost uporabe alata koji upotrebljavaju umjetnu inteligenciju i tehnike za rješavanje problema te razvijati sposobnost kritičkog mišljenja o prednostima i nedostacima umjetne inteligencije i tehnologija u nastajanju;</w:t>
      </w:r>
    </w:p>
    <w:p w14:paraId="45C4EC09" w14:textId="77777777" w:rsidR="0052783A" w:rsidRPr="0052783A" w:rsidRDefault="0052783A">
      <w:pPr>
        <w:numPr>
          <w:ilvl w:val="0"/>
          <w:numId w:val="5"/>
        </w:numPr>
        <w:autoSpaceDE w:val="0"/>
        <w:autoSpaceDN w:val="0"/>
        <w:adjustRightInd w:val="0"/>
        <w:spacing w:after="0" w:line="276" w:lineRule="auto"/>
        <w:contextualSpacing/>
        <w:jc w:val="both"/>
        <w:rPr>
          <w:rFonts w:ascii="Times New Roman" w:eastAsia="Times New Roman" w:hAnsi="Times New Roman" w:cs="Times New Roman"/>
          <w:sz w:val="24"/>
          <w:szCs w:val="24"/>
          <w:lang w:val="hr-HR"/>
        </w:rPr>
      </w:pPr>
      <w:r w:rsidRPr="0052783A">
        <w:rPr>
          <w:rFonts w:ascii="Times New Roman" w:eastAsia="Times New Roman" w:hAnsi="Times New Roman" w:cs="Times New Roman"/>
          <w:sz w:val="24"/>
          <w:szCs w:val="24"/>
          <w:lang w:val="hr-HR"/>
        </w:rPr>
        <w:t>razvijati računalno razmišljanje i vještine programiranja, posebno u kontekstu razvoja aplikacija koje upotrebljavaju umjetnu inteligenciju;</w:t>
      </w:r>
    </w:p>
    <w:p w14:paraId="2E9FF70D" w14:textId="77777777" w:rsidR="0052783A" w:rsidRPr="0052783A" w:rsidRDefault="0052783A">
      <w:pPr>
        <w:numPr>
          <w:ilvl w:val="0"/>
          <w:numId w:val="5"/>
        </w:numPr>
        <w:autoSpaceDE w:val="0"/>
        <w:autoSpaceDN w:val="0"/>
        <w:adjustRightInd w:val="0"/>
        <w:spacing w:after="0" w:line="276" w:lineRule="auto"/>
        <w:contextualSpacing/>
        <w:jc w:val="both"/>
        <w:rPr>
          <w:rFonts w:ascii="Times New Roman" w:eastAsia="Times New Roman" w:hAnsi="Times New Roman" w:cs="Times New Roman"/>
          <w:sz w:val="24"/>
          <w:szCs w:val="24"/>
          <w:lang w:val="hr-HR"/>
        </w:rPr>
      </w:pPr>
      <w:r w:rsidRPr="0052783A">
        <w:rPr>
          <w:rFonts w:ascii="Times New Roman" w:eastAsia="Times New Roman" w:hAnsi="Times New Roman" w:cs="Times New Roman"/>
          <w:sz w:val="24"/>
          <w:szCs w:val="24"/>
          <w:lang w:val="hr-HR"/>
        </w:rPr>
        <w:t>odgovorno komunicirati i surađivati u digitalnom svijetu, razvijati stavove i uvažavati etička pravila povezana s umjetnom inteligencijom i tehnologijama u nastajanju te razvijati stavove i poštivati važnost sigurnosti podataka i privatnosti;</w:t>
      </w:r>
    </w:p>
    <w:p w14:paraId="49D58923" w14:textId="77777777" w:rsidR="0052783A" w:rsidRPr="0052783A" w:rsidRDefault="0052783A">
      <w:pPr>
        <w:numPr>
          <w:ilvl w:val="0"/>
          <w:numId w:val="5"/>
        </w:numPr>
        <w:autoSpaceDE w:val="0"/>
        <w:autoSpaceDN w:val="0"/>
        <w:adjustRightInd w:val="0"/>
        <w:spacing w:after="0" w:line="276" w:lineRule="auto"/>
        <w:contextualSpacing/>
        <w:jc w:val="both"/>
        <w:rPr>
          <w:rFonts w:ascii="Times New Roman" w:eastAsia="Times New Roman" w:hAnsi="Times New Roman" w:cs="Times New Roman"/>
          <w:sz w:val="24"/>
          <w:szCs w:val="24"/>
          <w:lang w:val="hr-HR"/>
        </w:rPr>
      </w:pPr>
      <w:r w:rsidRPr="0052783A">
        <w:rPr>
          <w:rFonts w:ascii="Times New Roman" w:eastAsia="Times New Roman" w:hAnsi="Times New Roman" w:cs="Times New Roman"/>
          <w:sz w:val="24"/>
          <w:szCs w:val="24"/>
          <w:lang w:val="hr-HR"/>
        </w:rPr>
        <w:t>stvoriti vlastite projekte temeljene na umjetnoj inteligenciji, primjenjujući svoju kreativnost i inovativnost.</w:t>
      </w:r>
    </w:p>
    <w:p w14:paraId="1FFACE45"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73C7FCA3"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Način realizacije: </w:t>
      </w:r>
    </w:p>
    <w:p w14:paraId="5A33F5AB"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Oblik:</w:t>
      </w:r>
      <w:r w:rsidRPr="0052783A">
        <w:rPr>
          <w:rFonts w:ascii="Times New Roman" w:eastAsia="Batang" w:hAnsi="Times New Roman" w:cs="Times New Roman"/>
          <w:sz w:val="24"/>
          <w:szCs w:val="24"/>
          <w:lang w:val="hr-HR" w:eastAsia="ko-KR"/>
        </w:rPr>
        <w:t xml:space="preserve"> sat izvannastavne aktivnosti</w:t>
      </w:r>
    </w:p>
    <w:p w14:paraId="16649616"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r w:rsidRPr="0052783A">
        <w:rPr>
          <w:rFonts w:ascii="Times New Roman" w:eastAsia="Batang" w:hAnsi="Times New Roman" w:cs="Times New Roman"/>
          <w:b/>
          <w:sz w:val="24"/>
          <w:szCs w:val="24"/>
          <w:lang w:val="hr-HR" w:eastAsia="ko-KR"/>
        </w:rPr>
        <w:t>Sudionici:</w:t>
      </w:r>
      <w:r w:rsidRPr="0052783A">
        <w:rPr>
          <w:rFonts w:ascii="Times New Roman" w:eastAsia="Batang" w:hAnsi="Times New Roman" w:cs="Times New Roman"/>
          <w:sz w:val="24"/>
          <w:szCs w:val="24"/>
          <w:lang w:val="hr-HR" w:eastAsia="ko-KR"/>
        </w:rPr>
        <w:t xml:space="preserve"> učenici 5. i 7. razreda i učiteljica Tihana </w:t>
      </w:r>
      <w:proofErr w:type="spellStart"/>
      <w:r w:rsidRPr="0052783A">
        <w:rPr>
          <w:rFonts w:ascii="Times New Roman" w:eastAsia="Batang" w:hAnsi="Times New Roman" w:cs="Times New Roman"/>
          <w:sz w:val="24"/>
          <w:szCs w:val="24"/>
          <w:lang w:val="hr-HR" w:eastAsia="ko-KR"/>
        </w:rPr>
        <w:t>Kraml</w:t>
      </w:r>
      <w:proofErr w:type="spellEnd"/>
      <w:r w:rsidRPr="0052783A">
        <w:rPr>
          <w:rFonts w:ascii="Times New Roman" w:eastAsia="Batang" w:hAnsi="Times New Roman" w:cs="Times New Roman"/>
          <w:sz w:val="24"/>
          <w:szCs w:val="24"/>
          <w:lang w:val="hr-HR" w:eastAsia="ko-KR"/>
        </w:rPr>
        <w:t xml:space="preserve"> </w:t>
      </w:r>
      <w:proofErr w:type="spellStart"/>
      <w:r w:rsidRPr="0052783A">
        <w:rPr>
          <w:rFonts w:ascii="Times New Roman" w:eastAsia="Batang" w:hAnsi="Times New Roman" w:cs="Times New Roman"/>
          <w:sz w:val="24"/>
          <w:szCs w:val="24"/>
          <w:lang w:val="hr-HR" w:eastAsia="ko-KR"/>
        </w:rPr>
        <w:t>Kanaet</w:t>
      </w:r>
      <w:proofErr w:type="spellEnd"/>
    </w:p>
    <w:p w14:paraId="2BDE923A" w14:textId="77777777" w:rsidR="0052783A" w:rsidRPr="0052783A" w:rsidRDefault="0052783A" w:rsidP="0052783A">
      <w:pPr>
        <w:spacing w:after="0" w:line="276" w:lineRule="auto"/>
        <w:jc w:val="both"/>
        <w:rPr>
          <w:rFonts w:ascii="Times New Roman" w:eastAsia="Times New Roman" w:hAnsi="Times New Roman" w:cs="Times New Roman"/>
          <w:b/>
          <w:sz w:val="24"/>
          <w:szCs w:val="24"/>
          <w:lang w:val="hr-HR"/>
        </w:rPr>
      </w:pPr>
      <w:r w:rsidRPr="0052783A">
        <w:rPr>
          <w:rFonts w:ascii="Times New Roman" w:eastAsia="Batang" w:hAnsi="Times New Roman" w:cs="Times New Roman"/>
          <w:sz w:val="24"/>
          <w:szCs w:val="24"/>
          <w:lang w:val="hr-HR" w:eastAsia="ko-KR"/>
        </w:rPr>
        <w:t xml:space="preserve">- </w:t>
      </w:r>
      <w:r w:rsidRPr="0052783A">
        <w:rPr>
          <w:rFonts w:ascii="Times New Roman" w:eastAsia="Batang" w:hAnsi="Times New Roman" w:cs="Times New Roman"/>
          <w:b/>
          <w:sz w:val="24"/>
          <w:szCs w:val="24"/>
          <w:lang w:val="hr-HR" w:eastAsia="ko-KR"/>
        </w:rPr>
        <w:t xml:space="preserve">Načini učenja: </w:t>
      </w:r>
      <w:r w:rsidRPr="0052783A">
        <w:rPr>
          <w:rFonts w:ascii="Times New Roman" w:eastAsia="Times New Roman" w:hAnsi="Times New Roman" w:cs="Times New Roman"/>
          <w:sz w:val="24"/>
          <w:szCs w:val="24"/>
          <w:lang w:val="hr-HR"/>
        </w:rPr>
        <w:t>razgovor, demonstracija, kreiranje digitalnih radova, igra</w:t>
      </w:r>
    </w:p>
    <w:p w14:paraId="149C7272" w14:textId="77777777" w:rsidR="0052783A" w:rsidRPr="0052783A" w:rsidRDefault="0052783A" w:rsidP="0052783A">
      <w:pPr>
        <w:spacing w:after="0" w:line="276" w:lineRule="auto"/>
        <w:jc w:val="both"/>
        <w:rPr>
          <w:rFonts w:ascii="Times New Roman" w:eastAsia="Times New Roman" w:hAnsi="Times New Roman" w:cs="Times New Roman"/>
          <w:sz w:val="24"/>
          <w:szCs w:val="24"/>
          <w:lang w:val="hr-HR"/>
        </w:rPr>
      </w:pPr>
    </w:p>
    <w:p w14:paraId="50DF3BCE" w14:textId="77777777" w:rsidR="0052783A" w:rsidRPr="0052783A" w:rsidRDefault="0052783A" w:rsidP="0052783A">
      <w:pPr>
        <w:spacing w:after="0" w:line="276" w:lineRule="auto"/>
        <w:jc w:val="both"/>
        <w:rPr>
          <w:rFonts w:ascii="Times New Roman" w:eastAsia="Times New Roman" w:hAnsi="Times New Roman" w:cs="Times New Roman"/>
          <w:sz w:val="24"/>
          <w:szCs w:val="24"/>
          <w:lang w:val="hr-HR"/>
        </w:rPr>
      </w:pPr>
      <w:r w:rsidRPr="0052783A">
        <w:rPr>
          <w:rFonts w:ascii="Times New Roman" w:eastAsia="Times New Roman" w:hAnsi="Times New Roman" w:cs="Times New Roman"/>
          <w:b/>
          <w:sz w:val="24"/>
          <w:szCs w:val="24"/>
          <w:lang w:val="hr-HR"/>
        </w:rPr>
        <w:t xml:space="preserve">Metode poučavanja: </w:t>
      </w:r>
      <w:r w:rsidRPr="0052783A">
        <w:rPr>
          <w:rFonts w:ascii="Times New Roman" w:eastAsia="Times New Roman" w:hAnsi="Times New Roman" w:cs="Times New Roman"/>
          <w:sz w:val="24"/>
          <w:szCs w:val="24"/>
          <w:lang w:val="hr-HR"/>
        </w:rPr>
        <w:t>Predavanja, radionice, diskusije, studije slučaja, istraživački projekti, debate, rasprave, suradnja sa stručnjacima.</w:t>
      </w:r>
    </w:p>
    <w:p w14:paraId="1F06371D" w14:textId="77777777" w:rsidR="0052783A" w:rsidRPr="0052783A" w:rsidRDefault="0052783A" w:rsidP="0052783A">
      <w:pPr>
        <w:spacing w:after="0" w:line="276" w:lineRule="auto"/>
        <w:jc w:val="both"/>
        <w:rPr>
          <w:rFonts w:ascii="Times New Roman" w:eastAsia="Times New Roman" w:hAnsi="Times New Roman" w:cs="Times New Roman"/>
          <w:sz w:val="24"/>
          <w:szCs w:val="24"/>
          <w:lang w:val="hr-HR"/>
        </w:rPr>
      </w:pPr>
    </w:p>
    <w:p w14:paraId="4C7D0EE1" w14:textId="77777777" w:rsidR="0052783A" w:rsidRPr="0052783A" w:rsidRDefault="0052783A" w:rsidP="0052783A">
      <w:pPr>
        <w:spacing w:after="0" w:line="276" w:lineRule="auto"/>
        <w:jc w:val="both"/>
        <w:rPr>
          <w:rFonts w:ascii="Times New Roman" w:eastAsia="Times New Roman" w:hAnsi="Times New Roman" w:cs="Times New Roman"/>
          <w:sz w:val="24"/>
          <w:szCs w:val="24"/>
          <w:lang w:val="hr-HR"/>
        </w:rPr>
      </w:pPr>
      <w:r w:rsidRPr="0052783A">
        <w:rPr>
          <w:rFonts w:ascii="Times New Roman" w:eastAsia="Times New Roman" w:hAnsi="Times New Roman" w:cs="Times New Roman"/>
          <w:b/>
          <w:sz w:val="24"/>
          <w:szCs w:val="24"/>
          <w:lang w:val="hr-HR"/>
        </w:rPr>
        <w:t xml:space="preserve">Trajanje izvedbe: </w:t>
      </w:r>
      <w:r w:rsidRPr="0052783A">
        <w:rPr>
          <w:rFonts w:ascii="Times New Roman" w:eastAsia="Times New Roman" w:hAnsi="Times New Roman" w:cs="Times New Roman"/>
          <w:sz w:val="24"/>
          <w:szCs w:val="24"/>
          <w:lang w:val="hr-HR"/>
        </w:rPr>
        <w:t>tijekom nastavne godine</w:t>
      </w:r>
    </w:p>
    <w:p w14:paraId="74B0A22E" w14:textId="77777777" w:rsidR="0052783A" w:rsidRPr="0052783A" w:rsidRDefault="0052783A" w:rsidP="0052783A">
      <w:pPr>
        <w:spacing w:after="0" w:line="276" w:lineRule="auto"/>
        <w:jc w:val="both"/>
        <w:rPr>
          <w:rFonts w:ascii="Times New Roman" w:eastAsia="Times New Roman" w:hAnsi="Times New Roman" w:cs="Times New Roman"/>
          <w:sz w:val="24"/>
          <w:szCs w:val="24"/>
          <w:lang w:val="hr-HR"/>
        </w:rPr>
      </w:pPr>
    </w:p>
    <w:p w14:paraId="374AB3C0" w14:textId="77777777" w:rsidR="0052783A" w:rsidRPr="0052783A" w:rsidRDefault="0052783A" w:rsidP="0052783A">
      <w:pPr>
        <w:spacing w:after="0" w:line="276" w:lineRule="auto"/>
        <w:jc w:val="both"/>
        <w:rPr>
          <w:rFonts w:ascii="Times New Roman" w:eastAsia="Times New Roman" w:hAnsi="Times New Roman" w:cs="Times New Roman"/>
          <w:sz w:val="24"/>
          <w:szCs w:val="24"/>
          <w:lang w:val="hr-HR"/>
        </w:rPr>
      </w:pPr>
      <w:r w:rsidRPr="0052783A">
        <w:rPr>
          <w:rFonts w:ascii="Times New Roman" w:eastAsia="Times New Roman" w:hAnsi="Times New Roman" w:cs="Times New Roman"/>
          <w:b/>
          <w:sz w:val="24"/>
          <w:szCs w:val="24"/>
          <w:lang w:val="hr-HR"/>
        </w:rPr>
        <w:t xml:space="preserve">Potrebe: </w:t>
      </w:r>
      <w:r w:rsidRPr="0052783A">
        <w:rPr>
          <w:rFonts w:ascii="Times New Roman" w:eastAsia="Times New Roman" w:hAnsi="Times New Roman" w:cs="Times New Roman"/>
          <w:sz w:val="24"/>
          <w:szCs w:val="24"/>
          <w:lang w:val="hr-HR"/>
        </w:rPr>
        <w:t>Računalni uređaji, licence za digitalne alate, pametna ploča.</w:t>
      </w:r>
    </w:p>
    <w:p w14:paraId="47DE9C19" w14:textId="77777777" w:rsidR="0052783A" w:rsidRPr="0052783A" w:rsidRDefault="0052783A" w:rsidP="0052783A">
      <w:pPr>
        <w:spacing w:after="0" w:line="276" w:lineRule="auto"/>
        <w:jc w:val="both"/>
        <w:rPr>
          <w:rFonts w:ascii="Times New Roman" w:eastAsia="Times New Roman" w:hAnsi="Times New Roman" w:cs="Times New Roman"/>
          <w:sz w:val="24"/>
          <w:szCs w:val="24"/>
          <w:lang w:val="hr-HR"/>
        </w:rPr>
      </w:pPr>
    </w:p>
    <w:p w14:paraId="421752A2" w14:textId="77777777" w:rsidR="0052783A" w:rsidRPr="0052783A" w:rsidRDefault="0052783A" w:rsidP="0052783A">
      <w:pPr>
        <w:autoSpaceDE w:val="0"/>
        <w:autoSpaceDN w:val="0"/>
        <w:adjustRightInd w:val="0"/>
        <w:spacing w:after="0" w:line="276" w:lineRule="auto"/>
        <w:jc w:val="both"/>
        <w:rPr>
          <w:rFonts w:ascii="Times New Roman" w:eastAsia="Times New Roman" w:hAnsi="Times New Roman" w:cs="Times New Roman"/>
          <w:sz w:val="24"/>
          <w:szCs w:val="24"/>
          <w:lang w:val="hr-HR"/>
        </w:rPr>
      </w:pPr>
      <w:r w:rsidRPr="0052783A">
        <w:rPr>
          <w:rFonts w:ascii="Times New Roman" w:eastAsia="Times New Roman" w:hAnsi="Times New Roman" w:cs="Times New Roman"/>
          <w:b/>
          <w:sz w:val="24"/>
          <w:szCs w:val="24"/>
          <w:lang w:val="hr-HR"/>
        </w:rPr>
        <w:t xml:space="preserve">Način praćenja i provjeravanja ishoda: </w:t>
      </w:r>
      <w:r w:rsidRPr="0052783A">
        <w:rPr>
          <w:rFonts w:ascii="Times New Roman" w:eastAsia="Times New Roman" w:hAnsi="Times New Roman" w:cs="Times New Roman"/>
          <w:sz w:val="24"/>
          <w:szCs w:val="24"/>
          <w:lang w:val="hr-HR"/>
        </w:rPr>
        <w:t>kvizovi, igra (</w:t>
      </w:r>
      <w:proofErr w:type="spellStart"/>
      <w:r w:rsidRPr="0052783A">
        <w:rPr>
          <w:rFonts w:ascii="Times New Roman" w:eastAsia="Times New Roman" w:hAnsi="Times New Roman" w:cs="Times New Roman"/>
          <w:sz w:val="24"/>
          <w:szCs w:val="24"/>
          <w:lang w:val="hr-HR"/>
        </w:rPr>
        <w:t>escape</w:t>
      </w:r>
      <w:proofErr w:type="spellEnd"/>
      <w:r w:rsidRPr="0052783A">
        <w:rPr>
          <w:rFonts w:ascii="Times New Roman" w:eastAsia="Times New Roman" w:hAnsi="Times New Roman" w:cs="Times New Roman"/>
          <w:sz w:val="24"/>
          <w:szCs w:val="24"/>
          <w:lang w:val="hr-HR"/>
        </w:rPr>
        <w:t xml:space="preserve"> room)</w:t>
      </w:r>
    </w:p>
    <w:p w14:paraId="13C9EBBE" w14:textId="77777777" w:rsidR="0052783A" w:rsidRPr="0052783A" w:rsidRDefault="0052783A" w:rsidP="0052783A">
      <w:pPr>
        <w:spacing w:after="0" w:line="276" w:lineRule="auto"/>
        <w:jc w:val="both"/>
        <w:rPr>
          <w:rFonts w:ascii="Times New Roman" w:eastAsia="Times New Roman" w:hAnsi="Times New Roman" w:cs="Times New Roman"/>
          <w:sz w:val="24"/>
          <w:szCs w:val="24"/>
          <w:lang w:val="hr-HR"/>
        </w:rPr>
      </w:pPr>
    </w:p>
    <w:p w14:paraId="4465982A" w14:textId="77777777" w:rsidR="0052783A" w:rsidRDefault="0052783A" w:rsidP="0052783A">
      <w:pPr>
        <w:spacing w:after="0" w:line="276" w:lineRule="auto"/>
        <w:jc w:val="both"/>
        <w:rPr>
          <w:rFonts w:ascii="Times New Roman" w:eastAsia="Times New Roman" w:hAnsi="Times New Roman" w:cs="Times New Roman"/>
          <w:sz w:val="24"/>
          <w:szCs w:val="24"/>
          <w:lang w:val="hr-HR"/>
        </w:rPr>
      </w:pPr>
      <w:r w:rsidRPr="0052783A">
        <w:rPr>
          <w:rFonts w:ascii="Times New Roman" w:eastAsia="Times New Roman" w:hAnsi="Times New Roman" w:cs="Times New Roman"/>
          <w:b/>
          <w:sz w:val="24"/>
          <w:szCs w:val="24"/>
          <w:lang w:val="hr-HR"/>
        </w:rPr>
        <w:t xml:space="preserve">Odgovorna osobe: </w:t>
      </w:r>
      <w:r w:rsidRPr="0052783A">
        <w:rPr>
          <w:rFonts w:ascii="Times New Roman" w:eastAsia="Times New Roman" w:hAnsi="Times New Roman" w:cs="Times New Roman"/>
          <w:sz w:val="24"/>
          <w:szCs w:val="24"/>
          <w:lang w:val="hr-HR"/>
        </w:rPr>
        <w:t xml:space="preserve">Tihana </w:t>
      </w:r>
      <w:proofErr w:type="spellStart"/>
      <w:r w:rsidRPr="0052783A">
        <w:rPr>
          <w:rFonts w:ascii="Times New Roman" w:eastAsia="Times New Roman" w:hAnsi="Times New Roman" w:cs="Times New Roman"/>
          <w:sz w:val="24"/>
          <w:szCs w:val="24"/>
          <w:lang w:val="hr-HR"/>
        </w:rPr>
        <w:t>Kraml</w:t>
      </w:r>
      <w:proofErr w:type="spellEnd"/>
      <w:r w:rsidRPr="0052783A">
        <w:rPr>
          <w:rFonts w:ascii="Times New Roman" w:eastAsia="Times New Roman" w:hAnsi="Times New Roman" w:cs="Times New Roman"/>
          <w:sz w:val="24"/>
          <w:szCs w:val="24"/>
          <w:lang w:val="hr-HR"/>
        </w:rPr>
        <w:t xml:space="preserve"> </w:t>
      </w:r>
      <w:proofErr w:type="spellStart"/>
      <w:r w:rsidRPr="0052783A">
        <w:rPr>
          <w:rFonts w:ascii="Times New Roman" w:eastAsia="Times New Roman" w:hAnsi="Times New Roman" w:cs="Times New Roman"/>
          <w:sz w:val="24"/>
          <w:szCs w:val="24"/>
          <w:lang w:val="hr-HR"/>
        </w:rPr>
        <w:t>Kanaet</w:t>
      </w:r>
      <w:proofErr w:type="spellEnd"/>
    </w:p>
    <w:p w14:paraId="14390A4B" w14:textId="77777777" w:rsidR="0052783A" w:rsidRDefault="0052783A" w:rsidP="0052783A">
      <w:pPr>
        <w:spacing w:after="0" w:line="276" w:lineRule="auto"/>
        <w:jc w:val="both"/>
        <w:rPr>
          <w:rFonts w:ascii="Times New Roman" w:eastAsia="Times New Roman" w:hAnsi="Times New Roman" w:cs="Times New Roman"/>
          <w:sz w:val="24"/>
          <w:szCs w:val="24"/>
          <w:lang w:val="hr-HR"/>
        </w:rPr>
      </w:pPr>
    </w:p>
    <w:p w14:paraId="148AD069" w14:textId="77777777" w:rsidR="00A97B90" w:rsidRDefault="00A97B90" w:rsidP="0052783A">
      <w:pPr>
        <w:spacing w:after="0" w:line="276" w:lineRule="auto"/>
        <w:jc w:val="both"/>
        <w:rPr>
          <w:rFonts w:ascii="Times New Roman" w:eastAsia="Times New Roman" w:hAnsi="Times New Roman" w:cs="Times New Roman"/>
          <w:sz w:val="24"/>
          <w:szCs w:val="24"/>
          <w:lang w:val="hr-HR"/>
        </w:rPr>
      </w:pPr>
    </w:p>
    <w:p w14:paraId="728621CF" w14:textId="77777777" w:rsidR="0052783A" w:rsidRDefault="0052783A" w:rsidP="0052783A">
      <w:pPr>
        <w:spacing w:after="0" w:line="276" w:lineRule="auto"/>
        <w:jc w:val="both"/>
        <w:rPr>
          <w:rFonts w:ascii="Times New Roman" w:eastAsia="Times New Roman" w:hAnsi="Times New Roman" w:cs="Times New Roman"/>
          <w:sz w:val="24"/>
          <w:szCs w:val="24"/>
          <w:lang w:val="hr-HR"/>
        </w:rPr>
      </w:pPr>
    </w:p>
    <w:p w14:paraId="5A3C197C" w14:textId="77777777" w:rsidR="0052783A" w:rsidRDefault="0052783A" w:rsidP="0052783A">
      <w:pPr>
        <w:spacing w:after="0" w:line="276" w:lineRule="auto"/>
        <w:jc w:val="center"/>
        <w:rPr>
          <w:rFonts w:ascii="Times New Roman" w:eastAsia="Times New Roman" w:hAnsi="Times New Roman" w:cs="Times New Roman"/>
          <w:b/>
          <w:sz w:val="28"/>
          <w:szCs w:val="28"/>
          <w:lang w:val="hr-HR" w:eastAsia="hr-HR"/>
        </w:rPr>
      </w:pPr>
      <w:r w:rsidRPr="0052783A">
        <w:rPr>
          <w:rFonts w:ascii="Times New Roman" w:eastAsia="Times New Roman" w:hAnsi="Times New Roman" w:cs="Times New Roman"/>
          <w:b/>
          <w:sz w:val="28"/>
          <w:szCs w:val="28"/>
          <w:lang w:val="hr-HR" w:eastAsia="hr-HR"/>
        </w:rPr>
        <w:t>DRAMSKA GRUPA</w:t>
      </w:r>
    </w:p>
    <w:p w14:paraId="23996735" w14:textId="77777777" w:rsidR="00A97B90" w:rsidRPr="0052783A" w:rsidRDefault="00A97B90" w:rsidP="0052783A">
      <w:pPr>
        <w:spacing w:after="0" w:line="276" w:lineRule="auto"/>
        <w:jc w:val="center"/>
        <w:rPr>
          <w:rFonts w:ascii="Times New Roman" w:eastAsia="Times New Roman" w:hAnsi="Times New Roman" w:cs="Times New Roman"/>
          <w:sz w:val="28"/>
          <w:szCs w:val="28"/>
          <w:lang w:val="hr-HR" w:eastAsia="hr-HR"/>
        </w:rPr>
      </w:pPr>
    </w:p>
    <w:p w14:paraId="4EAA8DED" w14:textId="77777777" w:rsidR="0052783A" w:rsidRPr="0052783A" w:rsidRDefault="0052783A" w:rsidP="0052783A">
      <w:pPr>
        <w:spacing w:after="0" w:line="276" w:lineRule="auto"/>
        <w:jc w:val="center"/>
        <w:rPr>
          <w:rFonts w:ascii="Times New Roman" w:eastAsia="Times New Roman" w:hAnsi="Times New Roman" w:cs="Times New Roman"/>
          <w:b/>
          <w:sz w:val="28"/>
          <w:szCs w:val="28"/>
          <w:lang w:val="hr-HR" w:eastAsia="hr-HR"/>
        </w:rPr>
      </w:pPr>
    </w:p>
    <w:p w14:paraId="00139BD0"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xml:space="preserve">Naziv aktivnosti:  </w:t>
      </w:r>
      <w:r w:rsidRPr="0052783A">
        <w:rPr>
          <w:rFonts w:ascii="Times New Roman" w:eastAsia="Batang" w:hAnsi="Times New Roman" w:cs="Times New Roman"/>
          <w:sz w:val="24"/>
          <w:szCs w:val="24"/>
          <w:lang w:val="hr-HR" w:eastAsia="ko-KR"/>
        </w:rPr>
        <w:t>Dramska grupa</w:t>
      </w:r>
    </w:p>
    <w:p w14:paraId="0B4D1E75"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 </w:t>
      </w:r>
    </w:p>
    <w:p w14:paraId="28962235"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roofErr w:type="spellStart"/>
      <w:r w:rsidRPr="0052783A">
        <w:rPr>
          <w:rFonts w:ascii="Times New Roman" w:eastAsia="Batang" w:hAnsi="Times New Roman" w:cs="Times New Roman"/>
          <w:b/>
          <w:sz w:val="24"/>
          <w:szCs w:val="24"/>
          <w:lang w:val="hr-HR" w:eastAsia="ko-KR"/>
        </w:rPr>
        <w:t>Kurikulsko</w:t>
      </w:r>
      <w:proofErr w:type="spellEnd"/>
      <w:r w:rsidRPr="0052783A">
        <w:rPr>
          <w:rFonts w:ascii="Times New Roman" w:eastAsia="Batang" w:hAnsi="Times New Roman" w:cs="Times New Roman"/>
          <w:b/>
          <w:sz w:val="24"/>
          <w:szCs w:val="24"/>
          <w:lang w:val="hr-HR" w:eastAsia="ko-KR"/>
        </w:rPr>
        <w:t xml:space="preserve"> područje:</w:t>
      </w:r>
      <w:r w:rsidRPr="0052783A">
        <w:rPr>
          <w:rFonts w:ascii="Times New Roman" w:eastAsia="Batang" w:hAnsi="Times New Roman" w:cs="Times New Roman"/>
          <w:sz w:val="24"/>
          <w:szCs w:val="24"/>
          <w:lang w:val="hr-HR" w:eastAsia="ko-KR"/>
        </w:rPr>
        <w:t xml:space="preserve"> jezično – komunikacijsko područje</w:t>
      </w:r>
    </w:p>
    <w:p w14:paraId="22AB1920"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18EFA809"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Ciklus (razred):</w:t>
      </w:r>
      <w:r w:rsidRPr="0052783A">
        <w:rPr>
          <w:rFonts w:ascii="Times New Roman" w:eastAsia="Batang" w:hAnsi="Times New Roman" w:cs="Times New Roman"/>
          <w:sz w:val="24"/>
          <w:szCs w:val="24"/>
          <w:lang w:val="hr-HR" w:eastAsia="ko-KR"/>
        </w:rPr>
        <w:t xml:space="preserve"> 1. (2.)</w:t>
      </w:r>
    </w:p>
    <w:p w14:paraId="3D0E18B8"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60D70E34"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Cilj:</w:t>
      </w:r>
      <w:r w:rsidRPr="0052783A">
        <w:rPr>
          <w:rFonts w:ascii="Calibri" w:eastAsia="Calibri" w:hAnsi="Calibri" w:cs="Times New Roman"/>
          <w:lang w:val="hr-HR"/>
        </w:rPr>
        <w:t xml:space="preserve"> </w:t>
      </w:r>
      <w:r w:rsidRPr="0052783A">
        <w:rPr>
          <w:rFonts w:ascii="Times New Roman" w:eastAsia="Batang" w:hAnsi="Times New Roman" w:cs="Times New Roman"/>
          <w:b/>
          <w:sz w:val="24"/>
          <w:szCs w:val="24"/>
          <w:lang w:val="hr-HR" w:eastAsia="ko-KR"/>
        </w:rPr>
        <w:t>-</w:t>
      </w:r>
      <w:r w:rsidRPr="0052783A">
        <w:rPr>
          <w:rFonts w:ascii="Times New Roman" w:eastAsia="Batang" w:hAnsi="Times New Roman" w:cs="Times New Roman"/>
          <w:sz w:val="24"/>
          <w:szCs w:val="24"/>
          <w:lang w:val="hr-HR" w:eastAsia="ko-KR"/>
        </w:rPr>
        <w:t>razvijati ljubav prema dječjoj književnosti, sposobnost izražajnog čitanja, govorenja, glume, bogatiti rječnik, poticati dječju maštu, vježbati usmeno i pisano izražavanje književnim jezikom, crtežom, razvijati kreativnost</w:t>
      </w:r>
    </w:p>
    <w:p w14:paraId="3548C60B"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43E27614"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Obrazloženje cilja:</w:t>
      </w:r>
      <w:r w:rsidRPr="0052783A">
        <w:rPr>
          <w:rFonts w:ascii="Calibri" w:eastAsia="Calibri" w:hAnsi="Calibri" w:cs="Times New Roman"/>
          <w:lang w:val="hr-HR"/>
        </w:rPr>
        <w:t xml:space="preserve"> </w:t>
      </w:r>
      <w:r w:rsidRPr="0052783A">
        <w:rPr>
          <w:rFonts w:ascii="Times New Roman" w:eastAsia="Batang" w:hAnsi="Times New Roman" w:cs="Times New Roman"/>
          <w:sz w:val="24"/>
          <w:szCs w:val="24"/>
          <w:lang w:val="hr-HR" w:eastAsia="ko-KR"/>
        </w:rPr>
        <w:t>tijekom nastave hrvatskog jezika uočeno je kako se učenici rado uključuju u dramske igre. U dramskim igrama stvarale su se nove ideje za uprizorenje i stvaranje igrokaza.</w:t>
      </w:r>
    </w:p>
    <w:p w14:paraId="61D8AE30"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509F47DF" w14:textId="77777777" w:rsidR="0052783A" w:rsidRPr="0052783A" w:rsidRDefault="0052783A" w:rsidP="0052783A">
      <w:pPr>
        <w:spacing w:after="0" w:line="276" w:lineRule="auto"/>
        <w:rPr>
          <w:rFonts w:ascii="Calibri" w:eastAsia="Calibri" w:hAnsi="Calibri" w:cs="Calibri"/>
          <w:sz w:val="24"/>
          <w:szCs w:val="24"/>
          <w:lang w:val="hr-HR" w:eastAsia="hr-HR"/>
        </w:rPr>
      </w:pPr>
      <w:r w:rsidRPr="0052783A">
        <w:rPr>
          <w:rFonts w:ascii="Times New Roman" w:eastAsia="Batang" w:hAnsi="Times New Roman" w:cs="Times New Roman"/>
          <w:b/>
          <w:sz w:val="24"/>
          <w:szCs w:val="24"/>
          <w:lang w:val="hr-HR" w:eastAsia="ko-KR"/>
        </w:rPr>
        <w:t>Očekivani ishodi/postignuća:</w:t>
      </w:r>
      <w:r w:rsidRPr="0052783A">
        <w:rPr>
          <w:rFonts w:ascii="Calibri" w:eastAsia="Calibri" w:hAnsi="Calibri" w:cs="Calibri"/>
          <w:sz w:val="24"/>
          <w:szCs w:val="24"/>
          <w:lang w:val="hr-HR" w:eastAsia="hr-HR"/>
        </w:rPr>
        <w:t xml:space="preserve"> </w:t>
      </w:r>
    </w:p>
    <w:p w14:paraId="09950716"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OŠ HJ A.2.3. Učenik čita kratke tekstove tematski prikladne učeničkomu iskustvu, jezičnomu razvoju i interesima.</w:t>
      </w:r>
    </w:p>
    <w:p w14:paraId="353D9F00"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OŠ HJ B.2.1. Učenik izražava svoja zapažanja, misli i osjećaje nakon slušanja/čitanja književnoga teksta i povezuje ih s vlastitim iskustvom.</w:t>
      </w:r>
    </w:p>
    <w:p w14:paraId="18098BD5"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OŠ HJ B.2.2. Učenik sluša/čita književni tekst i razlikuje književne tekstove prema obliku i sadržaju.</w:t>
      </w:r>
    </w:p>
    <w:p w14:paraId="41463322"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3D248781"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Način realizacije: </w:t>
      </w:r>
    </w:p>
    <w:tbl>
      <w:tblPr>
        <w:tblW w:w="0" w:type="auto"/>
        <w:tblBorders>
          <w:top w:val="nil"/>
          <w:left w:val="nil"/>
          <w:bottom w:val="nil"/>
          <w:right w:val="nil"/>
        </w:tblBorders>
        <w:tblLayout w:type="fixed"/>
        <w:tblLook w:val="0000" w:firstRow="0" w:lastRow="0" w:firstColumn="0" w:lastColumn="0" w:noHBand="0" w:noVBand="0"/>
      </w:tblPr>
      <w:tblGrid>
        <w:gridCol w:w="4074"/>
      </w:tblGrid>
      <w:tr w:rsidR="0052783A" w:rsidRPr="0052783A" w14:paraId="6C08E276" w14:textId="77777777" w:rsidTr="00962A08">
        <w:trPr>
          <w:trHeight w:val="344"/>
        </w:trPr>
        <w:tc>
          <w:tcPr>
            <w:tcW w:w="4074" w:type="dxa"/>
          </w:tcPr>
          <w:p w14:paraId="3D6F25C6"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Oblik:</w:t>
            </w:r>
            <w:r w:rsidRPr="0052783A">
              <w:rPr>
                <w:rFonts w:ascii="Times New Roman" w:eastAsia="Batang" w:hAnsi="Times New Roman" w:cs="Times New Roman"/>
                <w:sz w:val="24"/>
                <w:szCs w:val="24"/>
                <w:lang w:val="hr-HR" w:eastAsia="ko-KR"/>
              </w:rPr>
              <w:t xml:space="preserve"> izvannastavna aktivnost (Dramska grupa)</w:t>
            </w:r>
          </w:p>
        </w:tc>
      </w:tr>
    </w:tbl>
    <w:p w14:paraId="2BE4B84A"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007EA642"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r w:rsidRPr="0052783A">
        <w:rPr>
          <w:rFonts w:ascii="Times New Roman" w:eastAsia="Batang" w:hAnsi="Times New Roman" w:cs="Times New Roman"/>
          <w:b/>
          <w:sz w:val="24"/>
          <w:szCs w:val="24"/>
          <w:lang w:val="hr-HR" w:eastAsia="ko-KR"/>
        </w:rPr>
        <w:t>Sudionici:</w:t>
      </w:r>
      <w:r w:rsidRPr="0052783A">
        <w:rPr>
          <w:rFonts w:ascii="Times New Roman" w:eastAsia="Batang" w:hAnsi="Times New Roman" w:cs="Times New Roman"/>
          <w:sz w:val="24"/>
          <w:szCs w:val="24"/>
          <w:lang w:val="hr-HR" w:eastAsia="ko-KR"/>
        </w:rPr>
        <w:t xml:space="preserve"> - učenici 2. c razreda, učiteljica</w:t>
      </w:r>
    </w:p>
    <w:p w14:paraId="15BCEE5F"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0C11756D"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lastRenderedPageBreak/>
        <w:t xml:space="preserve">- </w:t>
      </w:r>
      <w:r w:rsidRPr="0052783A">
        <w:rPr>
          <w:rFonts w:ascii="Times New Roman" w:eastAsia="Batang" w:hAnsi="Times New Roman" w:cs="Times New Roman"/>
          <w:b/>
          <w:sz w:val="24"/>
          <w:szCs w:val="24"/>
          <w:lang w:val="hr-HR" w:eastAsia="ko-KR"/>
        </w:rPr>
        <w:t>Načini učenja</w:t>
      </w:r>
      <w:r w:rsidRPr="0052783A">
        <w:rPr>
          <w:rFonts w:ascii="Times New Roman" w:eastAsia="Batang" w:hAnsi="Times New Roman" w:cs="Times New Roman"/>
          <w:sz w:val="24"/>
          <w:szCs w:val="24"/>
          <w:lang w:val="hr-HR" w:eastAsia="ko-KR"/>
        </w:rPr>
        <w:t xml:space="preserve">: - </w:t>
      </w:r>
      <w:r w:rsidRPr="0052783A">
        <w:rPr>
          <w:rFonts w:ascii="Calibri" w:eastAsia="Calibri" w:hAnsi="Calibri" w:cs="Times New Roman"/>
          <w:lang w:val="hr-HR"/>
        </w:rPr>
        <w:t xml:space="preserve"> </w:t>
      </w:r>
      <w:r w:rsidRPr="0052783A">
        <w:rPr>
          <w:rFonts w:ascii="Times New Roman" w:eastAsia="Batang" w:hAnsi="Times New Roman" w:cs="Times New Roman"/>
          <w:sz w:val="24"/>
          <w:szCs w:val="24"/>
          <w:lang w:val="hr-HR" w:eastAsia="ko-KR"/>
        </w:rPr>
        <w:t>učenici igraju dramske igre, vježbaju dramske vježbe za opuštanje, glume, gestikuliraju, uče pokrete koje im vizualizira učiteljica, izrađuju scenografiju i kostimografiju, organiziraju podjelu poslova za uprizorenje predstave</w:t>
      </w:r>
    </w:p>
    <w:p w14:paraId="14D29D72"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6EEEDB24"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Metode poučavanja</w:t>
      </w:r>
      <w:r w:rsidRPr="0052783A">
        <w:rPr>
          <w:rFonts w:ascii="Times New Roman" w:eastAsia="Batang" w:hAnsi="Times New Roman" w:cs="Times New Roman"/>
          <w:sz w:val="24"/>
          <w:szCs w:val="24"/>
          <w:lang w:val="hr-HR" w:eastAsia="ko-KR"/>
        </w:rPr>
        <w:t>:-</w:t>
      </w:r>
      <w:r w:rsidRPr="0052783A">
        <w:rPr>
          <w:rFonts w:ascii="Calibri" w:eastAsia="Calibri" w:hAnsi="Calibri" w:cs="Times New Roman"/>
          <w:lang w:val="hr-HR"/>
        </w:rPr>
        <w:t xml:space="preserve"> </w:t>
      </w:r>
      <w:r w:rsidRPr="0052783A">
        <w:rPr>
          <w:rFonts w:ascii="Times New Roman" w:eastAsia="Batang" w:hAnsi="Times New Roman" w:cs="Times New Roman"/>
          <w:sz w:val="24"/>
          <w:szCs w:val="24"/>
          <w:lang w:val="hr-HR" w:eastAsia="ko-KR"/>
        </w:rPr>
        <w:t>učiteljica objašnjava osnove dramske umjetnosti, pokazuje pokrete, ukazuje na artikulaciju glasa, vodi dramske igre i  vježbe za opuštanje, vodi učenike u pisanju dramatizacije, usmjerava učenike u organizaciji i pravljenju predstave</w:t>
      </w:r>
    </w:p>
    <w:p w14:paraId="5C59E987"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0060C26E" w14:textId="6A601568"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Trajanje izvedbe</w:t>
      </w:r>
      <w:r w:rsidRPr="0052783A">
        <w:rPr>
          <w:rFonts w:ascii="Times New Roman" w:eastAsia="Batang" w:hAnsi="Times New Roman" w:cs="Times New Roman"/>
          <w:sz w:val="24"/>
          <w:szCs w:val="24"/>
          <w:lang w:val="hr-HR" w:eastAsia="ko-KR"/>
        </w:rPr>
        <w:t>:- od rujna 202</w:t>
      </w:r>
      <w:r w:rsidR="00037E65">
        <w:rPr>
          <w:rFonts w:ascii="Times New Roman" w:eastAsia="Batang" w:hAnsi="Times New Roman" w:cs="Times New Roman"/>
          <w:sz w:val="24"/>
          <w:szCs w:val="24"/>
          <w:lang w:val="hr-HR" w:eastAsia="ko-KR"/>
        </w:rPr>
        <w:t>5</w:t>
      </w:r>
      <w:r w:rsidRPr="0052783A">
        <w:rPr>
          <w:rFonts w:ascii="Times New Roman" w:eastAsia="Batang" w:hAnsi="Times New Roman" w:cs="Times New Roman"/>
          <w:sz w:val="24"/>
          <w:szCs w:val="24"/>
          <w:lang w:val="hr-HR" w:eastAsia="ko-KR"/>
        </w:rPr>
        <w:t>. do lipnja 202</w:t>
      </w:r>
      <w:r w:rsidR="00037E65">
        <w:rPr>
          <w:rFonts w:ascii="Times New Roman" w:eastAsia="Batang" w:hAnsi="Times New Roman" w:cs="Times New Roman"/>
          <w:sz w:val="24"/>
          <w:szCs w:val="24"/>
          <w:lang w:val="hr-HR" w:eastAsia="ko-KR"/>
        </w:rPr>
        <w:t>6</w:t>
      </w:r>
      <w:r w:rsidRPr="0052783A">
        <w:rPr>
          <w:rFonts w:ascii="Times New Roman" w:eastAsia="Batang" w:hAnsi="Times New Roman" w:cs="Times New Roman"/>
          <w:sz w:val="24"/>
          <w:szCs w:val="24"/>
          <w:lang w:val="hr-HR" w:eastAsia="ko-KR"/>
        </w:rPr>
        <w:t>. (35 sati godišnje)</w:t>
      </w:r>
    </w:p>
    <w:p w14:paraId="1B0F9608"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3FFB80DB"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Potrebe: </w:t>
      </w:r>
      <w:r w:rsidRPr="0052783A">
        <w:rPr>
          <w:rFonts w:ascii="Times New Roman" w:eastAsia="Batang" w:hAnsi="Times New Roman" w:cs="Times New Roman"/>
          <w:sz w:val="24"/>
          <w:szCs w:val="24"/>
          <w:lang w:val="hr-HR" w:eastAsia="ko-KR"/>
        </w:rPr>
        <w:t>knjige iz školske knjižnice te donirane knjige, fotokopirni papir</w:t>
      </w:r>
    </w:p>
    <w:p w14:paraId="2E8B3284"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2D1DCD71"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Način praćenja i provjeravanje ishoda</w:t>
      </w:r>
      <w:r w:rsidRPr="0052783A">
        <w:rPr>
          <w:rFonts w:ascii="Times New Roman" w:eastAsia="Batang" w:hAnsi="Times New Roman" w:cs="Times New Roman"/>
          <w:sz w:val="24"/>
          <w:szCs w:val="24"/>
          <w:lang w:val="hr-HR" w:eastAsia="ko-KR"/>
        </w:rPr>
        <w:t>:</w:t>
      </w:r>
    </w:p>
    <w:p w14:paraId="6B5F3992" w14:textId="77777777" w:rsidR="0052783A" w:rsidRPr="0052783A" w:rsidRDefault="0052783A">
      <w:pPr>
        <w:numPr>
          <w:ilvl w:val="0"/>
          <w:numId w:val="43"/>
        </w:numPr>
        <w:spacing w:after="0" w:line="276" w:lineRule="auto"/>
        <w:contextualSpacing/>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uprizorenje predstave pred publikom</w:t>
      </w:r>
    </w:p>
    <w:p w14:paraId="43D8B31A"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6B5BBE6A"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Odgovorne osobe:</w:t>
      </w:r>
      <w:r w:rsidRPr="0052783A">
        <w:rPr>
          <w:rFonts w:ascii="Times New Roman" w:eastAsia="Batang" w:hAnsi="Times New Roman" w:cs="Times New Roman"/>
          <w:sz w:val="24"/>
          <w:szCs w:val="24"/>
          <w:lang w:val="hr-HR" w:eastAsia="ko-KR"/>
        </w:rPr>
        <w:t xml:space="preserve"> Snježana </w:t>
      </w:r>
      <w:proofErr w:type="spellStart"/>
      <w:r w:rsidRPr="0052783A">
        <w:rPr>
          <w:rFonts w:ascii="Times New Roman" w:eastAsia="Batang" w:hAnsi="Times New Roman" w:cs="Times New Roman"/>
          <w:sz w:val="24"/>
          <w:szCs w:val="24"/>
          <w:lang w:val="hr-HR" w:eastAsia="ko-KR"/>
        </w:rPr>
        <w:t>Udarević</w:t>
      </w:r>
      <w:proofErr w:type="spellEnd"/>
    </w:p>
    <w:p w14:paraId="11FE0CC2" w14:textId="77777777" w:rsidR="0052783A" w:rsidRDefault="0052783A" w:rsidP="0052783A">
      <w:pPr>
        <w:spacing w:after="0" w:line="276" w:lineRule="auto"/>
        <w:jc w:val="both"/>
        <w:rPr>
          <w:rFonts w:ascii="Times New Roman" w:eastAsia="Times New Roman" w:hAnsi="Times New Roman" w:cs="Times New Roman"/>
          <w:sz w:val="24"/>
          <w:szCs w:val="24"/>
          <w:lang w:val="hr-HR"/>
        </w:rPr>
      </w:pPr>
    </w:p>
    <w:p w14:paraId="0B2EF2BE" w14:textId="77777777" w:rsidR="0052783A" w:rsidRDefault="0052783A" w:rsidP="0052783A">
      <w:pPr>
        <w:spacing w:after="0" w:line="276" w:lineRule="auto"/>
        <w:jc w:val="both"/>
        <w:rPr>
          <w:rFonts w:ascii="Times New Roman" w:eastAsia="Times New Roman" w:hAnsi="Times New Roman" w:cs="Times New Roman"/>
          <w:sz w:val="24"/>
          <w:szCs w:val="24"/>
          <w:lang w:val="hr-HR"/>
        </w:rPr>
      </w:pPr>
    </w:p>
    <w:p w14:paraId="561AEA82" w14:textId="77777777" w:rsidR="0052783A" w:rsidRDefault="0052783A" w:rsidP="0052783A">
      <w:pPr>
        <w:spacing w:after="0" w:line="276" w:lineRule="auto"/>
        <w:jc w:val="center"/>
        <w:rPr>
          <w:rFonts w:ascii="Times New Roman" w:eastAsia="Batang" w:hAnsi="Times New Roman" w:cs="Times New Roman"/>
          <w:b/>
          <w:bCs/>
          <w:sz w:val="28"/>
          <w:szCs w:val="28"/>
          <w:lang w:val="hr-HR" w:eastAsia="ko-KR"/>
        </w:rPr>
      </w:pPr>
      <w:r w:rsidRPr="0052783A">
        <w:rPr>
          <w:rFonts w:ascii="Times New Roman" w:eastAsia="Batang" w:hAnsi="Times New Roman" w:cs="Times New Roman"/>
          <w:b/>
          <w:bCs/>
          <w:sz w:val="28"/>
          <w:szCs w:val="28"/>
          <w:lang w:val="hr-HR" w:eastAsia="ko-KR"/>
        </w:rPr>
        <w:t>LIKOVNA SKUPINA</w:t>
      </w:r>
    </w:p>
    <w:p w14:paraId="7D3A9D7E" w14:textId="77777777" w:rsidR="00A97B90" w:rsidRPr="0052783A" w:rsidRDefault="00A97B90" w:rsidP="0052783A">
      <w:pPr>
        <w:spacing w:after="0" w:line="276" w:lineRule="auto"/>
        <w:jc w:val="center"/>
        <w:rPr>
          <w:rFonts w:ascii="Times New Roman" w:eastAsia="Batang" w:hAnsi="Times New Roman" w:cs="Times New Roman"/>
          <w:b/>
          <w:bCs/>
          <w:sz w:val="28"/>
          <w:szCs w:val="28"/>
          <w:lang w:val="hr-HR" w:eastAsia="ko-KR"/>
        </w:rPr>
      </w:pPr>
    </w:p>
    <w:p w14:paraId="61A361A1"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 </w:t>
      </w:r>
    </w:p>
    <w:p w14:paraId="53E5469D"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roofErr w:type="spellStart"/>
      <w:r w:rsidRPr="0052783A">
        <w:rPr>
          <w:rFonts w:ascii="Times New Roman" w:eastAsia="Batang" w:hAnsi="Times New Roman" w:cs="Times New Roman"/>
          <w:b/>
          <w:sz w:val="24"/>
          <w:szCs w:val="24"/>
          <w:lang w:val="hr-HR" w:eastAsia="ko-KR"/>
        </w:rPr>
        <w:t>Kurikulsko</w:t>
      </w:r>
      <w:proofErr w:type="spellEnd"/>
      <w:r w:rsidRPr="0052783A">
        <w:rPr>
          <w:rFonts w:ascii="Times New Roman" w:eastAsia="Batang" w:hAnsi="Times New Roman" w:cs="Times New Roman"/>
          <w:b/>
          <w:sz w:val="24"/>
          <w:szCs w:val="24"/>
          <w:lang w:val="hr-HR" w:eastAsia="ko-KR"/>
        </w:rPr>
        <w:t xml:space="preserve"> područje:</w:t>
      </w:r>
      <w:r w:rsidRPr="0052783A">
        <w:rPr>
          <w:rFonts w:ascii="Times New Roman" w:eastAsia="Batang" w:hAnsi="Times New Roman" w:cs="Times New Roman"/>
          <w:sz w:val="24"/>
          <w:szCs w:val="24"/>
          <w:lang w:val="hr-HR" w:eastAsia="ko-KR"/>
        </w:rPr>
        <w:t xml:space="preserve"> Umjetničko područje</w:t>
      </w:r>
    </w:p>
    <w:p w14:paraId="1DD2C8CF"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3A6E6386"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Ciklus (razred):</w:t>
      </w:r>
      <w:r w:rsidRPr="0052783A">
        <w:rPr>
          <w:rFonts w:ascii="Times New Roman" w:eastAsia="Batang" w:hAnsi="Times New Roman" w:cs="Times New Roman"/>
          <w:sz w:val="24"/>
          <w:szCs w:val="24"/>
          <w:lang w:val="hr-HR" w:eastAsia="ko-KR"/>
        </w:rPr>
        <w:t xml:space="preserve"> 3.a</w:t>
      </w:r>
    </w:p>
    <w:p w14:paraId="37ECD99B"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1464E58E"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Cilj: </w:t>
      </w:r>
      <w:r w:rsidRPr="0052783A">
        <w:rPr>
          <w:rFonts w:ascii="Times New Roman" w:eastAsia="Batang" w:hAnsi="Times New Roman" w:cs="Times New Roman"/>
          <w:sz w:val="24"/>
          <w:szCs w:val="24"/>
          <w:lang w:val="hr-HR" w:eastAsia="ko-KR"/>
        </w:rPr>
        <w:t>Poticanje učenikova likovnoga govora te postizanje kreativnih i</w:t>
      </w:r>
      <w:r w:rsidRPr="0052783A">
        <w:rPr>
          <w:rFonts w:ascii="Times New Roman" w:eastAsia="Batang" w:hAnsi="Times New Roman" w:cs="Times New Roman"/>
          <w:b/>
          <w:sz w:val="24"/>
          <w:szCs w:val="24"/>
          <w:lang w:val="hr-HR" w:eastAsia="ko-KR"/>
        </w:rPr>
        <w:t xml:space="preserve"> </w:t>
      </w:r>
      <w:r w:rsidRPr="0052783A">
        <w:rPr>
          <w:rFonts w:ascii="Times New Roman" w:eastAsia="Batang" w:hAnsi="Times New Roman" w:cs="Times New Roman"/>
          <w:sz w:val="24"/>
          <w:szCs w:val="24"/>
          <w:lang w:val="hr-HR" w:eastAsia="ko-KR"/>
        </w:rPr>
        <w:t>izražajnih sposobnosti</w:t>
      </w:r>
    </w:p>
    <w:p w14:paraId="7DC72EAE"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5D56CEF5"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xml:space="preserve">Obrazloženje cilja: </w:t>
      </w:r>
      <w:r w:rsidRPr="0052783A">
        <w:rPr>
          <w:rFonts w:ascii="Times New Roman" w:eastAsia="Batang" w:hAnsi="Times New Roman" w:cs="Times New Roman"/>
          <w:sz w:val="24"/>
          <w:szCs w:val="24"/>
          <w:lang w:val="hr-HR" w:eastAsia="ko-KR"/>
        </w:rPr>
        <w:t>Razvijati kod učenika želju za likovnim izražavanjem te izražavanjem likovne osjetljivosti te razvijanje spontano imaginarnog mišljenja</w:t>
      </w:r>
    </w:p>
    <w:p w14:paraId="664E6FAF"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U radu s učenicima koristiti pristup misaonih operacija, analize i sinteze te poticati kognitivno mišljenje</w:t>
      </w:r>
    </w:p>
    <w:p w14:paraId="6A1F6EE1"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Razvijati likovno estetska čuvstva kod učenika</w:t>
      </w:r>
    </w:p>
    <w:p w14:paraId="52ED9391"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Uspoređivati svoj likovni ili vizualni rad i radove drugih učenika te opisivati svoj rad i vlastiti doživljaj stvaranja </w:t>
      </w:r>
    </w:p>
    <w:p w14:paraId="7F42F5BE"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Prepoznavati osobno zadovoljstvo u stvaralačkom procesu</w:t>
      </w:r>
    </w:p>
    <w:p w14:paraId="46DA7295"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795AC7F4" w14:textId="77777777" w:rsid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xml:space="preserve">Očekivani ishodi/postignuća: </w:t>
      </w:r>
      <w:r w:rsidRPr="0052783A">
        <w:rPr>
          <w:rFonts w:ascii="Times New Roman" w:eastAsia="Batang" w:hAnsi="Times New Roman" w:cs="Times New Roman"/>
          <w:sz w:val="24"/>
          <w:szCs w:val="24"/>
          <w:lang w:val="hr-HR" w:eastAsia="ko-KR"/>
        </w:rPr>
        <w:t>Postavljanje izložbe za Dan škole i mjesečno uređivanje panoa na 1. katu.</w:t>
      </w:r>
    </w:p>
    <w:p w14:paraId="7B9B63F0" w14:textId="6954E825"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1355EE9E"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Način realizacije: </w:t>
      </w:r>
    </w:p>
    <w:p w14:paraId="62AFE3C3"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Oblik:</w:t>
      </w:r>
      <w:r w:rsidRPr="0052783A">
        <w:rPr>
          <w:rFonts w:ascii="Times New Roman" w:eastAsia="Batang" w:hAnsi="Times New Roman" w:cs="Times New Roman"/>
          <w:sz w:val="24"/>
          <w:szCs w:val="24"/>
          <w:lang w:val="hr-HR" w:eastAsia="ko-KR"/>
        </w:rPr>
        <w:t xml:space="preserve"> Likovna skupina</w:t>
      </w:r>
    </w:p>
    <w:p w14:paraId="10C18ACE"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r w:rsidRPr="0052783A">
        <w:rPr>
          <w:rFonts w:ascii="Times New Roman" w:eastAsia="Batang" w:hAnsi="Times New Roman" w:cs="Times New Roman"/>
          <w:b/>
          <w:sz w:val="24"/>
          <w:szCs w:val="24"/>
          <w:lang w:val="hr-HR" w:eastAsia="ko-KR"/>
        </w:rPr>
        <w:t>Sudionici:</w:t>
      </w:r>
      <w:r w:rsidRPr="0052783A">
        <w:rPr>
          <w:rFonts w:ascii="Times New Roman" w:eastAsia="Batang" w:hAnsi="Times New Roman" w:cs="Times New Roman"/>
          <w:sz w:val="24"/>
          <w:szCs w:val="24"/>
          <w:lang w:val="hr-HR" w:eastAsia="ko-KR"/>
        </w:rPr>
        <w:t xml:space="preserve"> Učenici 3.a razreda</w:t>
      </w:r>
    </w:p>
    <w:p w14:paraId="6BF6C7F1"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sz w:val="24"/>
          <w:szCs w:val="24"/>
          <w:lang w:val="hr-HR" w:eastAsia="ko-KR"/>
        </w:rPr>
        <w:t xml:space="preserve">- </w:t>
      </w:r>
      <w:r w:rsidRPr="0052783A">
        <w:rPr>
          <w:rFonts w:ascii="Times New Roman" w:eastAsia="Batang" w:hAnsi="Times New Roman" w:cs="Times New Roman"/>
          <w:b/>
          <w:sz w:val="24"/>
          <w:szCs w:val="24"/>
          <w:lang w:val="hr-HR" w:eastAsia="ko-KR"/>
        </w:rPr>
        <w:t xml:space="preserve">Načini učenja: </w:t>
      </w:r>
      <w:r w:rsidRPr="0052783A">
        <w:rPr>
          <w:rFonts w:ascii="Times New Roman" w:eastAsia="Batang" w:hAnsi="Times New Roman" w:cs="Times New Roman"/>
          <w:sz w:val="24"/>
          <w:szCs w:val="24"/>
          <w:lang w:val="hr-HR" w:eastAsia="ko-KR"/>
        </w:rPr>
        <w:t>Individualno, frontalno i skupno</w:t>
      </w:r>
    </w:p>
    <w:p w14:paraId="756150D9"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lastRenderedPageBreak/>
        <w:t xml:space="preserve"> </w:t>
      </w:r>
    </w:p>
    <w:p w14:paraId="31678F0B"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Metode poučavanja: </w:t>
      </w:r>
      <w:r w:rsidRPr="0052783A">
        <w:rPr>
          <w:rFonts w:ascii="Times New Roman" w:eastAsia="Batang" w:hAnsi="Times New Roman" w:cs="Times New Roman"/>
          <w:sz w:val="24"/>
          <w:szCs w:val="24"/>
          <w:lang w:val="hr-HR" w:eastAsia="ko-KR"/>
        </w:rPr>
        <w:t>Usmeno izlaganje, razgovor, razlaganje, kombiniranje, metoda scenarija i variranje</w:t>
      </w:r>
    </w:p>
    <w:p w14:paraId="6CE7565C"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xml:space="preserve"> </w:t>
      </w:r>
    </w:p>
    <w:p w14:paraId="01E8FE90"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Trajanje izvedbe</w:t>
      </w:r>
      <w:r w:rsidRPr="0052783A">
        <w:rPr>
          <w:rFonts w:ascii="Times New Roman" w:eastAsia="Batang" w:hAnsi="Times New Roman" w:cs="Times New Roman"/>
          <w:sz w:val="24"/>
          <w:szCs w:val="24"/>
          <w:lang w:val="hr-HR" w:eastAsia="ko-KR"/>
        </w:rPr>
        <w:t>: Tijekom cijele školske godine 2025./2026.g</w:t>
      </w:r>
    </w:p>
    <w:p w14:paraId="627A8698"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118A5C7A"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Potrebe: </w:t>
      </w:r>
      <w:r w:rsidRPr="0052783A">
        <w:rPr>
          <w:rFonts w:ascii="Times New Roman" w:eastAsia="Batang" w:hAnsi="Times New Roman" w:cs="Times New Roman"/>
          <w:sz w:val="24"/>
          <w:szCs w:val="24"/>
          <w:lang w:val="hr-HR" w:eastAsia="ko-KR"/>
        </w:rPr>
        <w:t>Likovni materijal, papiri i pribor za Likovnu kulturu</w:t>
      </w:r>
    </w:p>
    <w:p w14:paraId="040A63FB"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1DAA3561"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Način praćenja i provjeravanje ishoda</w:t>
      </w:r>
      <w:r w:rsidRPr="0052783A">
        <w:rPr>
          <w:rFonts w:ascii="Times New Roman" w:eastAsia="Batang" w:hAnsi="Times New Roman" w:cs="Times New Roman"/>
          <w:sz w:val="24"/>
          <w:szCs w:val="24"/>
          <w:lang w:val="hr-HR" w:eastAsia="ko-KR"/>
        </w:rPr>
        <w:t>: Konstantno praćenje rada učenika na stvaranju likovnih radova</w:t>
      </w:r>
    </w:p>
    <w:p w14:paraId="25CE8FA0"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0068A83F"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Odgovorne osobe:</w:t>
      </w:r>
      <w:r w:rsidRPr="0052783A">
        <w:rPr>
          <w:rFonts w:ascii="Times New Roman" w:eastAsia="Batang" w:hAnsi="Times New Roman" w:cs="Times New Roman"/>
          <w:sz w:val="24"/>
          <w:szCs w:val="24"/>
          <w:lang w:val="hr-HR" w:eastAsia="ko-KR"/>
        </w:rPr>
        <w:t xml:space="preserve"> učiteljica Tanja </w:t>
      </w:r>
      <w:proofErr w:type="spellStart"/>
      <w:r w:rsidRPr="0052783A">
        <w:rPr>
          <w:rFonts w:ascii="Times New Roman" w:eastAsia="Batang" w:hAnsi="Times New Roman" w:cs="Times New Roman"/>
          <w:sz w:val="24"/>
          <w:szCs w:val="24"/>
          <w:lang w:val="hr-HR" w:eastAsia="ko-KR"/>
        </w:rPr>
        <w:t>Jagustin</w:t>
      </w:r>
      <w:proofErr w:type="spellEnd"/>
    </w:p>
    <w:p w14:paraId="1719DC08" w14:textId="77777777" w:rsidR="0052783A" w:rsidRDefault="0052783A" w:rsidP="0052783A">
      <w:pPr>
        <w:spacing w:after="0" w:line="276" w:lineRule="auto"/>
        <w:jc w:val="both"/>
        <w:rPr>
          <w:rFonts w:ascii="Times New Roman" w:eastAsia="Times New Roman" w:hAnsi="Times New Roman" w:cs="Times New Roman"/>
          <w:sz w:val="24"/>
          <w:szCs w:val="24"/>
          <w:lang w:val="hr-HR"/>
        </w:rPr>
      </w:pPr>
    </w:p>
    <w:p w14:paraId="3A7851AA" w14:textId="77777777" w:rsidR="0052783A" w:rsidRPr="0052783A" w:rsidRDefault="0052783A" w:rsidP="0052783A">
      <w:pPr>
        <w:spacing w:after="0" w:line="276" w:lineRule="auto"/>
        <w:jc w:val="both"/>
        <w:rPr>
          <w:rFonts w:ascii="Times New Roman" w:eastAsia="Times New Roman" w:hAnsi="Times New Roman" w:cs="Times New Roman"/>
          <w:sz w:val="24"/>
          <w:szCs w:val="24"/>
          <w:lang w:val="hr-HR"/>
        </w:rPr>
      </w:pPr>
    </w:p>
    <w:p w14:paraId="647D5748" w14:textId="77777777" w:rsidR="0052783A" w:rsidRDefault="0052783A" w:rsidP="0052783A">
      <w:pPr>
        <w:spacing w:after="200" w:line="276" w:lineRule="auto"/>
        <w:jc w:val="center"/>
        <w:rPr>
          <w:rFonts w:ascii="Times New Roman" w:eastAsia="Times New Roman" w:hAnsi="Times New Roman" w:cs="Times New Roman"/>
          <w:b/>
          <w:sz w:val="24"/>
          <w:szCs w:val="24"/>
          <w:lang w:val="hr-HR" w:eastAsia="hr-HR"/>
        </w:rPr>
      </w:pPr>
      <w:r w:rsidRPr="0052783A">
        <w:rPr>
          <w:rFonts w:ascii="Times New Roman" w:eastAsia="Times New Roman" w:hAnsi="Times New Roman" w:cs="Times New Roman"/>
          <w:b/>
          <w:sz w:val="24"/>
          <w:szCs w:val="24"/>
          <w:lang w:val="hr-HR" w:eastAsia="hr-HR"/>
        </w:rPr>
        <w:t>KARITATIVNO-KREATIVNA SKUPINA</w:t>
      </w:r>
    </w:p>
    <w:p w14:paraId="6EF87519" w14:textId="77777777" w:rsidR="00A97B90" w:rsidRPr="0052783A" w:rsidRDefault="00A97B90" w:rsidP="0052783A">
      <w:pPr>
        <w:spacing w:after="200" w:line="276" w:lineRule="auto"/>
        <w:jc w:val="center"/>
        <w:rPr>
          <w:rFonts w:ascii="Times New Roman" w:eastAsia="Calibri" w:hAnsi="Times New Roman" w:cs="Times New Roman"/>
          <w:b/>
          <w:sz w:val="24"/>
          <w:szCs w:val="24"/>
          <w:lang w:val="hr-HR"/>
        </w:rPr>
      </w:pPr>
    </w:p>
    <w:p w14:paraId="378A460A" w14:textId="77777777" w:rsidR="0052783A" w:rsidRPr="0052783A" w:rsidRDefault="0052783A" w:rsidP="0052783A">
      <w:pPr>
        <w:spacing w:after="200" w:line="276" w:lineRule="auto"/>
        <w:rPr>
          <w:rFonts w:ascii="Times New Roman" w:eastAsia="Calibri" w:hAnsi="Times New Roman" w:cs="Times New Roman"/>
          <w:sz w:val="24"/>
          <w:szCs w:val="24"/>
          <w:lang w:val="hr-HR"/>
        </w:rPr>
      </w:pPr>
      <w:r w:rsidRPr="0052783A">
        <w:rPr>
          <w:rFonts w:ascii="Times New Roman" w:eastAsia="Calibri" w:hAnsi="Times New Roman" w:cs="Times New Roman"/>
          <w:b/>
          <w:sz w:val="24"/>
          <w:szCs w:val="24"/>
          <w:lang w:val="hr-HR"/>
        </w:rPr>
        <w:t xml:space="preserve">Naziv aktivnosti: </w:t>
      </w:r>
      <w:r w:rsidRPr="0052783A">
        <w:rPr>
          <w:rFonts w:ascii="Times New Roman" w:eastAsia="Calibri" w:hAnsi="Times New Roman" w:cs="Times New Roman"/>
          <w:sz w:val="24"/>
          <w:szCs w:val="24"/>
          <w:lang w:val="hr-HR"/>
        </w:rPr>
        <w:t>Karitativno-kreativna radionica</w:t>
      </w:r>
    </w:p>
    <w:p w14:paraId="4EADC227" w14:textId="77777777" w:rsidR="0052783A" w:rsidRPr="0052783A" w:rsidRDefault="0052783A" w:rsidP="0052783A">
      <w:pPr>
        <w:spacing w:after="200" w:line="276" w:lineRule="auto"/>
        <w:rPr>
          <w:rFonts w:ascii="Times New Roman" w:eastAsia="Calibri" w:hAnsi="Times New Roman" w:cs="Times New Roman"/>
          <w:b/>
          <w:sz w:val="24"/>
          <w:szCs w:val="24"/>
          <w:lang w:val="hr-HR"/>
        </w:rPr>
      </w:pPr>
      <w:proofErr w:type="spellStart"/>
      <w:r w:rsidRPr="0052783A">
        <w:rPr>
          <w:rFonts w:ascii="Times New Roman" w:eastAsia="Calibri" w:hAnsi="Times New Roman" w:cs="Times New Roman"/>
          <w:b/>
          <w:sz w:val="24"/>
          <w:szCs w:val="24"/>
          <w:lang w:val="hr-HR"/>
        </w:rPr>
        <w:t>Kurikulsko</w:t>
      </w:r>
      <w:proofErr w:type="spellEnd"/>
      <w:r w:rsidRPr="0052783A">
        <w:rPr>
          <w:rFonts w:ascii="Times New Roman" w:eastAsia="Calibri" w:hAnsi="Times New Roman" w:cs="Times New Roman"/>
          <w:b/>
          <w:sz w:val="24"/>
          <w:szCs w:val="24"/>
          <w:lang w:val="hr-HR"/>
        </w:rPr>
        <w:t xml:space="preserve"> područje: </w:t>
      </w:r>
      <w:r w:rsidRPr="0052783A">
        <w:rPr>
          <w:rFonts w:ascii="Times New Roman" w:eastAsia="Calibri" w:hAnsi="Times New Roman" w:cs="Times New Roman"/>
          <w:sz w:val="24"/>
          <w:szCs w:val="24"/>
          <w:lang w:val="hr-HR"/>
        </w:rPr>
        <w:t>društveno-humanističko</w:t>
      </w:r>
    </w:p>
    <w:p w14:paraId="7AFE27CF" w14:textId="77777777" w:rsidR="0052783A" w:rsidRPr="0052783A" w:rsidRDefault="0052783A" w:rsidP="0052783A">
      <w:pPr>
        <w:spacing w:after="200" w:line="276" w:lineRule="auto"/>
        <w:rPr>
          <w:rFonts w:ascii="Times New Roman" w:eastAsia="Calibri" w:hAnsi="Times New Roman" w:cs="Times New Roman"/>
          <w:b/>
          <w:sz w:val="24"/>
          <w:szCs w:val="24"/>
          <w:lang w:val="hr-HR"/>
        </w:rPr>
      </w:pPr>
      <w:r w:rsidRPr="0052783A">
        <w:rPr>
          <w:rFonts w:ascii="Times New Roman" w:eastAsia="Calibri" w:hAnsi="Times New Roman" w:cs="Times New Roman"/>
          <w:b/>
          <w:sz w:val="24"/>
          <w:szCs w:val="24"/>
          <w:lang w:val="hr-HR"/>
        </w:rPr>
        <w:t xml:space="preserve">Ciklus (razred): </w:t>
      </w:r>
      <w:r w:rsidRPr="0052783A">
        <w:rPr>
          <w:rFonts w:ascii="Times New Roman" w:eastAsia="Calibri" w:hAnsi="Times New Roman" w:cs="Times New Roman"/>
          <w:sz w:val="24"/>
          <w:szCs w:val="24"/>
          <w:lang w:val="hr-HR"/>
        </w:rPr>
        <w:t>1-8. razreda</w:t>
      </w:r>
    </w:p>
    <w:p w14:paraId="034A21A5" w14:textId="77777777" w:rsidR="0052783A" w:rsidRPr="0052783A" w:rsidRDefault="0052783A" w:rsidP="0052783A">
      <w:pPr>
        <w:spacing w:after="200" w:line="276" w:lineRule="auto"/>
        <w:rPr>
          <w:rFonts w:ascii="Times New Roman" w:eastAsia="Calibri" w:hAnsi="Times New Roman" w:cs="Times New Roman"/>
          <w:sz w:val="24"/>
          <w:szCs w:val="24"/>
          <w:lang w:val="hr-HR"/>
        </w:rPr>
      </w:pPr>
      <w:r w:rsidRPr="0052783A">
        <w:rPr>
          <w:rFonts w:ascii="Times New Roman" w:eastAsia="Calibri" w:hAnsi="Times New Roman" w:cs="Times New Roman"/>
          <w:b/>
          <w:sz w:val="24"/>
          <w:szCs w:val="24"/>
          <w:lang w:val="hr-HR"/>
        </w:rPr>
        <w:t xml:space="preserve">Cilj: </w:t>
      </w:r>
      <w:r w:rsidRPr="0052783A">
        <w:rPr>
          <w:rFonts w:ascii="Times New Roman" w:eastAsia="Calibri" w:hAnsi="Times New Roman" w:cs="Times New Roman"/>
          <w:sz w:val="24"/>
          <w:szCs w:val="24"/>
          <w:lang w:val="hr-HR"/>
        </w:rPr>
        <w:t>potaknuti učenike na govorno, likovno, humanitarno i scensko izražavanje te produbljivanje katoličke vjere</w:t>
      </w:r>
    </w:p>
    <w:p w14:paraId="4DF96AB7" w14:textId="77777777" w:rsidR="0052783A" w:rsidRPr="0052783A" w:rsidRDefault="0052783A" w:rsidP="0052783A">
      <w:pPr>
        <w:spacing w:after="200" w:line="276" w:lineRule="auto"/>
        <w:rPr>
          <w:rFonts w:ascii="Times New Roman" w:eastAsia="Calibri" w:hAnsi="Times New Roman" w:cs="Times New Roman"/>
          <w:sz w:val="24"/>
          <w:szCs w:val="24"/>
          <w:lang w:val="hr-HR"/>
        </w:rPr>
      </w:pPr>
      <w:r w:rsidRPr="0052783A">
        <w:rPr>
          <w:rFonts w:ascii="Times New Roman" w:eastAsia="Calibri" w:hAnsi="Times New Roman" w:cs="Times New Roman"/>
          <w:b/>
          <w:sz w:val="24"/>
          <w:szCs w:val="24"/>
          <w:lang w:val="hr-HR"/>
        </w:rPr>
        <w:t xml:space="preserve">Obrazloženje cilja: </w:t>
      </w:r>
      <w:r w:rsidRPr="0052783A">
        <w:rPr>
          <w:rFonts w:ascii="Times New Roman" w:eastAsia="Calibri" w:hAnsi="Times New Roman" w:cs="Times New Roman"/>
          <w:sz w:val="24"/>
          <w:szCs w:val="24"/>
          <w:lang w:val="hr-HR"/>
        </w:rPr>
        <w:t>osposobiti učenike za humanitarnu djelatnost (</w:t>
      </w:r>
      <w:r w:rsidRPr="0052783A">
        <w:rPr>
          <w:rFonts w:ascii="Times New Roman" w:eastAsia="Calibri" w:hAnsi="Times New Roman" w:cs="Times New Roman"/>
          <w:sz w:val="24"/>
          <w:szCs w:val="24"/>
          <w:u w:val="single"/>
          <w:lang w:val="hr-HR"/>
        </w:rPr>
        <w:t>Marijini obroci</w:t>
      </w:r>
      <w:r w:rsidRPr="0052783A">
        <w:rPr>
          <w:rFonts w:ascii="Times New Roman" w:eastAsia="Calibri" w:hAnsi="Times New Roman" w:cs="Times New Roman"/>
          <w:sz w:val="24"/>
          <w:szCs w:val="24"/>
          <w:lang w:val="hr-HR"/>
        </w:rPr>
        <w:t xml:space="preserve">, pomoć nastradalima od </w:t>
      </w:r>
      <w:proofErr w:type="spellStart"/>
      <w:r w:rsidRPr="0052783A">
        <w:rPr>
          <w:rFonts w:ascii="Times New Roman" w:eastAsia="Calibri" w:hAnsi="Times New Roman" w:cs="Times New Roman"/>
          <w:sz w:val="24"/>
          <w:szCs w:val="24"/>
          <w:lang w:val="hr-HR"/>
        </w:rPr>
        <w:t>elemetarnih</w:t>
      </w:r>
      <w:proofErr w:type="spellEnd"/>
      <w:r w:rsidRPr="0052783A">
        <w:rPr>
          <w:rFonts w:ascii="Times New Roman" w:eastAsia="Calibri" w:hAnsi="Times New Roman" w:cs="Times New Roman"/>
          <w:sz w:val="24"/>
          <w:szCs w:val="24"/>
          <w:lang w:val="hr-HR"/>
        </w:rPr>
        <w:t xml:space="preserve"> nepogoda</w:t>
      </w:r>
      <w:r w:rsidRPr="0052783A">
        <w:rPr>
          <w:rFonts w:ascii="Times New Roman" w:eastAsia="Calibri" w:hAnsi="Times New Roman" w:cs="Times New Roman"/>
          <w:sz w:val="24"/>
          <w:szCs w:val="24"/>
          <w:u w:val="single"/>
          <w:lang w:val="hr-HR"/>
        </w:rPr>
        <w:t>, siromašnima naše gradske četvrti Jug2</w:t>
      </w:r>
      <w:r w:rsidRPr="0052783A">
        <w:rPr>
          <w:rFonts w:ascii="Times New Roman" w:eastAsia="Calibri" w:hAnsi="Times New Roman" w:cs="Times New Roman"/>
          <w:sz w:val="24"/>
          <w:szCs w:val="24"/>
          <w:lang w:val="hr-HR"/>
        </w:rPr>
        <w:t xml:space="preserve">) te posjete </w:t>
      </w:r>
      <w:r w:rsidRPr="0052783A">
        <w:rPr>
          <w:rFonts w:ascii="Times New Roman" w:eastAsia="Calibri" w:hAnsi="Times New Roman" w:cs="Times New Roman"/>
          <w:sz w:val="24"/>
          <w:szCs w:val="24"/>
          <w:u w:val="single"/>
          <w:lang w:val="hr-HR"/>
        </w:rPr>
        <w:t>staračkom i dječjim domovima kao i Domu za beskućnike</w:t>
      </w:r>
      <w:r w:rsidRPr="0052783A">
        <w:rPr>
          <w:rFonts w:ascii="Times New Roman" w:eastAsia="Calibri" w:hAnsi="Times New Roman" w:cs="Times New Roman"/>
          <w:sz w:val="24"/>
          <w:szCs w:val="24"/>
          <w:lang w:val="hr-HR"/>
        </w:rPr>
        <w:t xml:space="preserve"> u Osijeku; </w:t>
      </w:r>
      <w:r w:rsidRPr="0052783A">
        <w:rPr>
          <w:rFonts w:ascii="Times New Roman" w:eastAsia="Calibri" w:hAnsi="Times New Roman" w:cs="Times New Roman"/>
          <w:sz w:val="24"/>
          <w:szCs w:val="24"/>
          <w:u w:val="single"/>
          <w:lang w:val="hr-HR"/>
        </w:rPr>
        <w:t>pučka kuhinja.</w:t>
      </w:r>
      <w:r w:rsidRPr="0052783A">
        <w:rPr>
          <w:rFonts w:ascii="Times New Roman" w:eastAsia="Calibri" w:hAnsi="Times New Roman" w:cs="Times New Roman"/>
          <w:sz w:val="24"/>
          <w:szCs w:val="24"/>
          <w:lang w:val="hr-HR"/>
        </w:rPr>
        <w:t xml:space="preserve"> Osposobiti djecu za lijepo izražavanje, razvijati smisao za potrebite estetskog uređenja te kreativno izražavanje kroz priredbe (u govornom, likovnom, glazbenom i scenskom smislu). Razvijati kod učenika zahvalnost prema braniteljima koji su nam darovali Domovinu (svjedočenje-pozvati tate ili djede da posvjedoče i gledanje filmova Domoljubne tematike). Njegovati školski biljni vrt (biblijski vrt). Zalijevanje biljaka, sađenje, presađivanje, ukrašavanje, pranje polica i podova oko biljaka. </w:t>
      </w:r>
    </w:p>
    <w:p w14:paraId="747FDC06" w14:textId="77777777" w:rsidR="0052783A" w:rsidRPr="0052783A" w:rsidRDefault="0052783A" w:rsidP="0052783A">
      <w:pPr>
        <w:spacing w:after="200" w:line="276" w:lineRule="auto"/>
        <w:rPr>
          <w:rFonts w:ascii="Times New Roman" w:eastAsia="Calibri" w:hAnsi="Times New Roman" w:cs="Times New Roman"/>
          <w:sz w:val="24"/>
          <w:szCs w:val="24"/>
          <w:lang w:val="hr-HR"/>
        </w:rPr>
      </w:pPr>
      <w:r w:rsidRPr="0052783A">
        <w:rPr>
          <w:rFonts w:ascii="Times New Roman" w:eastAsia="Calibri" w:hAnsi="Times New Roman" w:cs="Times New Roman"/>
          <w:sz w:val="24"/>
          <w:szCs w:val="24"/>
          <w:lang w:val="hr-HR"/>
        </w:rPr>
        <w:t xml:space="preserve">Sve to prožeti kroz razvijanje sposobnosti promišljanja o Bogu, smislu i vrijednostima života, jačanje učenikova identiteta i donošenje odluka u skladu sa svojom vjerom.            </w:t>
      </w:r>
    </w:p>
    <w:p w14:paraId="6828D873" w14:textId="77777777" w:rsidR="0052783A" w:rsidRPr="0052783A" w:rsidRDefault="0052783A" w:rsidP="0052783A">
      <w:pPr>
        <w:spacing w:after="200" w:line="276" w:lineRule="auto"/>
        <w:rPr>
          <w:rFonts w:ascii="Times New Roman" w:eastAsia="Calibri" w:hAnsi="Times New Roman" w:cs="Times New Roman"/>
          <w:sz w:val="24"/>
          <w:szCs w:val="24"/>
          <w:lang w:val="hr-HR"/>
        </w:rPr>
      </w:pPr>
      <w:r w:rsidRPr="0052783A">
        <w:rPr>
          <w:rFonts w:ascii="Times New Roman" w:eastAsia="Calibri" w:hAnsi="Times New Roman" w:cs="Times New Roman"/>
          <w:b/>
          <w:sz w:val="24"/>
          <w:szCs w:val="24"/>
          <w:lang w:val="hr-HR"/>
        </w:rPr>
        <w:t xml:space="preserve">Očekivani ishodi/postignuća: </w:t>
      </w:r>
      <w:r w:rsidRPr="0052783A">
        <w:rPr>
          <w:rFonts w:ascii="Times New Roman" w:eastAsia="Calibri" w:hAnsi="Times New Roman" w:cs="Times New Roman"/>
          <w:sz w:val="24"/>
          <w:szCs w:val="24"/>
          <w:lang w:val="hr-HR"/>
        </w:rPr>
        <w:t xml:space="preserve">učenici će pohoditi potrebite i nositi pomoć u </w:t>
      </w:r>
      <w:r w:rsidRPr="0052783A">
        <w:rPr>
          <w:rFonts w:ascii="Times New Roman" w:eastAsia="Calibri" w:hAnsi="Times New Roman" w:cs="Times New Roman"/>
          <w:sz w:val="24"/>
          <w:szCs w:val="24"/>
          <w:u w:val="single"/>
          <w:lang w:val="hr-HR"/>
        </w:rPr>
        <w:t>Caritas,</w:t>
      </w:r>
      <w:r w:rsidRPr="0052783A">
        <w:rPr>
          <w:rFonts w:ascii="Times New Roman" w:eastAsia="Calibri" w:hAnsi="Times New Roman" w:cs="Times New Roman"/>
          <w:sz w:val="24"/>
          <w:szCs w:val="24"/>
          <w:lang w:val="hr-HR"/>
        </w:rPr>
        <w:t xml:space="preserve"> domove, moći će  raditi u svim likovnim tehnikama, izražajno recitirati i glumiti na sceni (Dani kruha i zahvalnosti, Vukovar, Betlehemsko svjetlo i Božić u našim obiteljima, Dan očeva i Majčin dan, Dan škole)  te pjevati i svirati. Upoznati se sa životom pojedinih svetaca, te primjer njihova života pokušati slijediti u svome životu. Obilježiti pojedine blagdane i svetkovine na različite načine: molitvom, </w:t>
      </w:r>
      <w:proofErr w:type="spellStart"/>
      <w:r w:rsidRPr="0052783A">
        <w:rPr>
          <w:rFonts w:ascii="Times New Roman" w:eastAsia="Calibri" w:hAnsi="Times New Roman" w:cs="Times New Roman"/>
          <w:sz w:val="24"/>
          <w:szCs w:val="24"/>
          <w:lang w:val="hr-HR"/>
        </w:rPr>
        <w:t>pjesmom..Upoznati</w:t>
      </w:r>
      <w:proofErr w:type="spellEnd"/>
      <w:r w:rsidRPr="0052783A">
        <w:rPr>
          <w:rFonts w:ascii="Times New Roman" w:eastAsia="Calibri" w:hAnsi="Times New Roman" w:cs="Times New Roman"/>
          <w:sz w:val="24"/>
          <w:szCs w:val="24"/>
          <w:lang w:val="hr-HR"/>
        </w:rPr>
        <w:t xml:space="preserve"> se sa vjerskim običajima svoga sela, naroda.</w:t>
      </w:r>
    </w:p>
    <w:p w14:paraId="0204A0CD" w14:textId="77777777" w:rsidR="0052783A" w:rsidRPr="0052783A" w:rsidRDefault="0052783A" w:rsidP="0052783A">
      <w:pPr>
        <w:spacing w:after="200" w:line="276" w:lineRule="auto"/>
        <w:rPr>
          <w:rFonts w:ascii="Times New Roman" w:eastAsia="Calibri" w:hAnsi="Times New Roman" w:cs="Times New Roman"/>
          <w:sz w:val="24"/>
          <w:szCs w:val="24"/>
          <w:lang w:val="hr-HR"/>
        </w:rPr>
      </w:pPr>
      <w:r w:rsidRPr="0052783A">
        <w:rPr>
          <w:rFonts w:ascii="Times New Roman" w:eastAsia="Calibri" w:hAnsi="Times New Roman" w:cs="Times New Roman"/>
          <w:b/>
          <w:sz w:val="24"/>
          <w:szCs w:val="24"/>
          <w:lang w:val="hr-HR"/>
        </w:rPr>
        <w:lastRenderedPageBreak/>
        <w:t>Način realizacije:</w:t>
      </w:r>
      <w:r w:rsidRPr="0052783A">
        <w:rPr>
          <w:rFonts w:ascii="Times New Roman" w:eastAsia="Calibri" w:hAnsi="Times New Roman" w:cs="Times New Roman"/>
          <w:b/>
          <w:sz w:val="24"/>
          <w:szCs w:val="24"/>
          <w:lang w:val="hr-HR"/>
        </w:rPr>
        <w:br/>
        <w:t xml:space="preserve">-Oblik: </w:t>
      </w:r>
      <w:r w:rsidRPr="0052783A">
        <w:rPr>
          <w:rFonts w:ascii="Times New Roman" w:eastAsia="Calibri" w:hAnsi="Times New Roman" w:cs="Times New Roman"/>
          <w:sz w:val="24"/>
          <w:szCs w:val="24"/>
          <w:lang w:val="hr-HR"/>
        </w:rPr>
        <w:t>izvannastavna aktivnost,</w:t>
      </w:r>
      <w:r w:rsidRPr="0052783A">
        <w:rPr>
          <w:rFonts w:ascii="Times New Roman" w:eastAsia="Batang" w:hAnsi="Times New Roman" w:cs="Times New Roman"/>
          <w:sz w:val="24"/>
          <w:szCs w:val="24"/>
          <w:lang w:val="hr-HR" w:eastAsia="ko-KR"/>
        </w:rPr>
        <w:t xml:space="preserve"> rad u skupinama, istraživački rad, individualni rad</w:t>
      </w:r>
      <w:r w:rsidRPr="0052783A">
        <w:rPr>
          <w:rFonts w:ascii="Times New Roman" w:eastAsia="Calibri" w:hAnsi="Times New Roman" w:cs="Times New Roman"/>
          <w:b/>
          <w:sz w:val="24"/>
          <w:szCs w:val="24"/>
          <w:lang w:val="hr-HR"/>
        </w:rPr>
        <w:br/>
        <w:t xml:space="preserve">-Sudionici: </w:t>
      </w:r>
      <w:r w:rsidRPr="0052783A">
        <w:rPr>
          <w:rFonts w:ascii="Times New Roman" w:eastAsia="Calibri" w:hAnsi="Times New Roman" w:cs="Times New Roman"/>
          <w:sz w:val="24"/>
          <w:szCs w:val="24"/>
          <w:lang w:val="hr-HR"/>
        </w:rPr>
        <w:t>učenici, učitelji, roditelji, izviđači Slavonskog hrasta, župnik i kapelan, bake i djedovi, tate i mame,</w:t>
      </w:r>
      <w:r w:rsidRPr="0052783A">
        <w:rPr>
          <w:rFonts w:ascii="Times New Roman" w:eastAsia="Batang" w:hAnsi="Times New Roman" w:cs="Times New Roman"/>
          <w:sz w:val="24"/>
          <w:szCs w:val="24"/>
          <w:lang w:val="hr-HR" w:eastAsia="ko-KR"/>
        </w:rPr>
        <w:t xml:space="preserve"> vjeroučiteljica</w:t>
      </w:r>
      <w:r w:rsidRPr="0052783A">
        <w:rPr>
          <w:rFonts w:ascii="Times New Roman" w:eastAsia="Calibri" w:hAnsi="Times New Roman" w:cs="Times New Roman"/>
          <w:sz w:val="24"/>
          <w:szCs w:val="24"/>
          <w:lang w:val="hr-HR"/>
        </w:rPr>
        <w:br/>
      </w:r>
      <w:r w:rsidRPr="0052783A">
        <w:rPr>
          <w:rFonts w:ascii="Times New Roman" w:eastAsia="Calibri" w:hAnsi="Times New Roman" w:cs="Times New Roman"/>
          <w:b/>
          <w:sz w:val="24"/>
          <w:szCs w:val="24"/>
          <w:lang w:val="hr-HR"/>
        </w:rPr>
        <w:t xml:space="preserve">-Načini učenja: </w:t>
      </w:r>
      <w:r w:rsidRPr="0052783A">
        <w:rPr>
          <w:rFonts w:ascii="Times New Roman" w:eastAsia="Calibri" w:hAnsi="Times New Roman" w:cs="Times New Roman"/>
          <w:sz w:val="24"/>
          <w:szCs w:val="24"/>
          <w:lang w:val="hr-HR"/>
        </w:rPr>
        <w:t>učenici prikupljaju humanitarnu pomoć, recitiraju, glume, likovno, pisano i glazbeno se izražavaju. Istraživački rad.</w:t>
      </w:r>
    </w:p>
    <w:p w14:paraId="069996F7" w14:textId="77777777" w:rsidR="0052783A" w:rsidRPr="0052783A" w:rsidRDefault="0052783A" w:rsidP="0052783A">
      <w:pPr>
        <w:spacing w:after="200" w:line="276" w:lineRule="auto"/>
        <w:rPr>
          <w:rFonts w:ascii="Times New Roman" w:eastAsia="Calibri" w:hAnsi="Times New Roman" w:cs="Times New Roman"/>
          <w:sz w:val="24"/>
          <w:szCs w:val="24"/>
          <w:lang w:val="hr-HR"/>
        </w:rPr>
      </w:pPr>
      <w:r w:rsidRPr="0052783A">
        <w:rPr>
          <w:rFonts w:ascii="Times New Roman" w:eastAsia="Calibri" w:hAnsi="Times New Roman" w:cs="Times New Roman"/>
          <w:b/>
          <w:sz w:val="24"/>
          <w:szCs w:val="24"/>
          <w:lang w:val="hr-HR"/>
        </w:rPr>
        <w:t>Metode poučavanja</w:t>
      </w:r>
      <w:r w:rsidRPr="0052783A">
        <w:rPr>
          <w:rFonts w:ascii="Times New Roman" w:eastAsia="Calibri" w:hAnsi="Times New Roman" w:cs="Times New Roman"/>
          <w:sz w:val="24"/>
          <w:szCs w:val="24"/>
          <w:lang w:val="hr-HR"/>
        </w:rPr>
        <w:t>: metoda poučavanja, pisanje reklama, pripremanje recitacija i pjesama, scenskih izvedbi, izrada scene, objašnjavanje načina rada likovnim sredstvima i pisanja pisama braniteljima.</w:t>
      </w:r>
    </w:p>
    <w:p w14:paraId="4D4147F1" w14:textId="77777777" w:rsidR="0052783A" w:rsidRPr="0052783A" w:rsidRDefault="0052783A">
      <w:pPr>
        <w:numPr>
          <w:ilvl w:val="0"/>
          <w:numId w:val="7"/>
        </w:numPr>
        <w:shd w:val="clear" w:color="auto" w:fill="FFFFFF"/>
        <w:tabs>
          <w:tab w:val="num" w:pos="720"/>
        </w:tabs>
        <w:spacing w:before="100" w:beforeAutospacing="1" w:after="100" w:afterAutospacing="1" w:line="276" w:lineRule="auto"/>
        <w:rPr>
          <w:rFonts w:ascii="Times New Roman" w:eastAsia="Times New Roman" w:hAnsi="Times New Roman" w:cs="Times New Roman"/>
          <w:color w:val="000000"/>
          <w:sz w:val="24"/>
          <w:szCs w:val="24"/>
          <w:lang w:val="hr-HR" w:eastAsia="hr-HR"/>
        </w:rPr>
      </w:pPr>
      <w:r w:rsidRPr="0052783A">
        <w:rPr>
          <w:rFonts w:ascii="Times New Roman" w:eastAsia="Times New Roman" w:hAnsi="Times New Roman" w:cs="Times New Roman"/>
          <w:b/>
          <w:bCs/>
          <w:color w:val="000000"/>
          <w:sz w:val="24"/>
          <w:szCs w:val="24"/>
          <w:lang w:val="hr-HR" w:eastAsia="hr-HR"/>
        </w:rPr>
        <w:t>kreativnog pisanja</w:t>
      </w:r>
      <w:r w:rsidRPr="0052783A">
        <w:rPr>
          <w:rFonts w:ascii="Times New Roman" w:eastAsia="Times New Roman" w:hAnsi="Times New Roman" w:cs="Times New Roman"/>
          <w:color w:val="000000"/>
          <w:sz w:val="24"/>
          <w:szCs w:val="24"/>
          <w:lang w:val="hr-HR" w:eastAsia="hr-HR"/>
        </w:rPr>
        <w:t> (umne mape, tekst ...)</w:t>
      </w:r>
    </w:p>
    <w:p w14:paraId="5C71BA96" w14:textId="77777777" w:rsidR="0052783A" w:rsidRPr="0052783A" w:rsidRDefault="0052783A">
      <w:pPr>
        <w:numPr>
          <w:ilvl w:val="0"/>
          <w:numId w:val="7"/>
        </w:numPr>
        <w:shd w:val="clear" w:color="auto" w:fill="FFFFFF"/>
        <w:tabs>
          <w:tab w:val="num" w:pos="720"/>
        </w:tabs>
        <w:spacing w:before="100" w:beforeAutospacing="1" w:after="100" w:afterAutospacing="1" w:line="276" w:lineRule="auto"/>
        <w:rPr>
          <w:rFonts w:ascii="Times New Roman" w:eastAsia="Times New Roman" w:hAnsi="Times New Roman" w:cs="Times New Roman"/>
          <w:color w:val="000000"/>
          <w:sz w:val="24"/>
          <w:szCs w:val="24"/>
          <w:lang w:val="hr-HR" w:eastAsia="hr-HR"/>
        </w:rPr>
      </w:pPr>
      <w:r w:rsidRPr="0052783A">
        <w:rPr>
          <w:rFonts w:ascii="Times New Roman" w:eastAsia="Times New Roman" w:hAnsi="Times New Roman" w:cs="Times New Roman"/>
          <w:b/>
          <w:bCs/>
          <w:color w:val="000000"/>
          <w:sz w:val="24"/>
          <w:szCs w:val="24"/>
          <w:lang w:val="hr-HR" w:eastAsia="hr-HR"/>
        </w:rPr>
        <w:t>foto-govor</w:t>
      </w:r>
      <w:r w:rsidRPr="0052783A">
        <w:rPr>
          <w:rFonts w:ascii="Times New Roman" w:eastAsia="Times New Roman" w:hAnsi="Times New Roman" w:cs="Times New Roman"/>
          <w:color w:val="000000"/>
          <w:sz w:val="24"/>
          <w:szCs w:val="24"/>
          <w:lang w:val="hr-HR" w:eastAsia="hr-HR"/>
        </w:rPr>
        <w:t xml:space="preserve"> (analiza oblika i boja, izražavanje </w:t>
      </w:r>
      <w:proofErr w:type="spellStart"/>
      <w:r w:rsidRPr="0052783A">
        <w:rPr>
          <w:rFonts w:ascii="Times New Roman" w:eastAsia="Times New Roman" w:hAnsi="Times New Roman" w:cs="Times New Roman"/>
          <w:color w:val="000000"/>
          <w:sz w:val="24"/>
          <w:szCs w:val="24"/>
          <w:lang w:val="hr-HR" w:eastAsia="hr-HR"/>
        </w:rPr>
        <w:t>dojmova,analiza</w:t>
      </w:r>
      <w:proofErr w:type="spellEnd"/>
      <w:r w:rsidRPr="0052783A">
        <w:rPr>
          <w:rFonts w:ascii="Times New Roman" w:eastAsia="Times New Roman" w:hAnsi="Times New Roman" w:cs="Times New Roman"/>
          <w:color w:val="000000"/>
          <w:sz w:val="24"/>
          <w:szCs w:val="24"/>
          <w:lang w:val="hr-HR" w:eastAsia="hr-HR"/>
        </w:rPr>
        <w:t xml:space="preserve"> </w:t>
      </w:r>
      <w:proofErr w:type="spellStart"/>
      <w:r w:rsidRPr="0052783A">
        <w:rPr>
          <w:rFonts w:ascii="Times New Roman" w:eastAsia="Times New Roman" w:hAnsi="Times New Roman" w:cs="Times New Roman"/>
          <w:color w:val="000000"/>
          <w:sz w:val="24"/>
          <w:szCs w:val="24"/>
          <w:lang w:val="hr-HR" w:eastAsia="hr-HR"/>
        </w:rPr>
        <w:t>sadržaja,tko</w:t>
      </w:r>
      <w:proofErr w:type="spellEnd"/>
      <w:r w:rsidRPr="0052783A">
        <w:rPr>
          <w:rFonts w:ascii="Times New Roman" w:eastAsia="Times New Roman" w:hAnsi="Times New Roman" w:cs="Times New Roman"/>
          <w:color w:val="000000"/>
          <w:sz w:val="24"/>
          <w:szCs w:val="24"/>
          <w:lang w:val="hr-HR" w:eastAsia="hr-HR"/>
        </w:rPr>
        <w:t xml:space="preserve"> sam ja od učenika na slici, što radim...),</w:t>
      </w:r>
    </w:p>
    <w:p w14:paraId="120FF971" w14:textId="77777777" w:rsidR="0052783A" w:rsidRPr="0052783A" w:rsidRDefault="0052783A">
      <w:pPr>
        <w:numPr>
          <w:ilvl w:val="0"/>
          <w:numId w:val="7"/>
        </w:numPr>
        <w:shd w:val="clear" w:color="auto" w:fill="FFFFFF"/>
        <w:tabs>
          <w:tab w:val="num" w:pos="720"/>
        </w:tabs>
        <w:spacing w:before="100" w:beforeAutospacing="1" w:after="100" w:afterAutospacing="1" w:line="276" w:lineRule="auto"/>
        <w:rPr>
          <w:rFonts w:ascii="Times New Roman" w:eastAsia="Times New Roman" w:hAnsi="Times New Roman" w:cs="Times New Roman"/>
          <w:color w:val="000000"/>
          <w:sz w:val="24"/>
          <w:szCs w:val="24"/>
          <w:lang w:val="hr-HR" w:eastAsia="hr-HR"/>
        </w:rPr>
      </w:pPr>
      <w:r w:rsidRPr="0052783A">
        <w:rPr>
          <w:rFonts w:ascii="Times New Roman" w:eastAsia="Times New Roman" w:hAnsi="Times New Roman" w:cs="Times New Roman"/>
          <w:b/>
          <w:bCs/>
          <w:color w:val="000000"/>
          <w:sz w:val="24"/>
          <w:szCs w:val="24"/>
          <w:lang w:val="hr-HR" w:eastAsia="hr-HR"/>
        </w:rPr>
        <w:t>meditativni oblici</w:t>
      </w:r>
      <w:r w:rsidRPr="0052783A">
        <w:rPr>
          <w:rFonts w:ascii="Times New Roman" w:eastAsia="Times New Roman" w:hAnsi="Times New Roman" w:cs="Times New Roman"/>
          <w:color w:val="000000"/>
          <w:sz w:val="24"/>
          <w:szCs w:val="24"/>
          <w:lang w:val="hr-HR" w:eastAsia="hr-HR"/>
        </w:rPr>
        <w:t> (fantazijska putovanja, zamišljanje tekstova, meditativni ples)</w:t>
      </w:r>
    </w:p>
    <w:p w14:paraId="09E11B94" w14:textId="77777777" w:rsidR="0052783A" w:rsidRPr="0052783A" w:rsidRDefault="0052783A">
      <w:pPr>
        <w:numPr>
          <w:ilvl w:val="0"/>
          <w:numId w:val="7"/>
        </w:numPr>
        <w:shd w:val="clear" w:color="auto" w:fill="FFFFFF"/>
        <w:tabs>
          <w:tab w:val="num" w:pos="720"/>
        </w:tabs>
        <w:spacing w:before="100" w:beforeAutospacing="1" w:after="100" w:afterAutospacing="1" w:line="276" w:lineRule="auto"/>
        <w:rPr>
          <w:rFonts w:ascii="Times New Roman" w:eastAsia="Times New Roman" w:hAnsi="Times New Roman" w:cs="Times New Roman"/>
          <w:color w:val="000000"/>
          <w:sz w:val="24"/>
          <w:szCs w:val="24"/>
          <w:lang w:val="hr-HR" w:eastAsia="hr-HR"/>
        </w:rPr>
      </w:pPr>
      <w:r w:rsidRPr="0052783A">
        <w:rPr>
          <w:rFonts w:ascii="Times New Roman" w:eastAsia="Times New Roman" w:hAnsi="Times New Roman" w:cs="Times New Roman"/>
          <w:b/>
          <w:bCs/>
          <w:color w:val="000000"/>
          <w:sz w:val="24"/>
          <w:szCs w:val="24"/>
          <w:lang w:val="hr-HR" w:eastAsia="hr-HR"/>
        </w:rPr>
        <w:t>igra</w:t>
      </w:r>
      <w:r w:rsidRPr="0052783A">
        <w:rPr>
          <w:rFonts w:ascii="Times New Roman" w:eastAsia="Times New Roman" w:hAnsi="Times New Roman" w:cs="Times New Roman"/>
          <w:color w:val="000000"/>
          <w:sz w:val="24"/>
          <w:szCs w:val="24"/>
          <w:lang w:val="hr-HR" w:eastAsia="hr-HR"/>
        </w:rPr>
        <w:t xml:space="preserve"> i igra po ulogama, </w:t>
      </w:r>
      <w:proofErr w:type="spellStart"/>
      <w:r w:rsidRPr="0052783A">
        <w:rPr>
          <w:rFonts w:ascii="Times New Roman" w:eastAsia="Times New Roman" w:hAnsi="Times New Roman" w:cs="Times New Roman"/>
          <w:color w:val="000000"/>
          <w:sz w:val="24"/>
          <w:szCs w:val="24"/>
          <w:lang w:val="hr-HR" w:eastAsia="hr-HR"/>
        </w:rPr>
        <w:t>bibliodrama</w:t>
      </w:r>
      <w:proofErr w:type="spellEnd"/>
      <w:r w:rsidRPr="0052783A">
        <w:rPr>
          <w:rFonts w:ascii="Times New Roman" w:eastAsia="Times New Roman" w:hAnsi="Times New Roman" w:cs="Times New Roman"/>
          <w:color w:val="000000"/>
          <w:sz w:val="24"/>
          <w:szCs w:val="24"/>
          <w:lang w:val="hr-HR" w:eastAsia="hr-HR"/>
        </w:rPr>
        <w:t xml:space="preserve"> (improvizacijske igre, pantomima, živa slika, kazalište)</w:t>
      </w:r>
    </w:p>
    <w:p w14:paraId="1BEBA0BC" w14:textId="77777777" w:rsidR="0052783A" w:rsidRPr="0052783A" w:rsidRDefault="0052783A">
      <w:pPr>
        <w:numPr>
          <w:ilvl w:val="0"/>
          <w:numId w:val="7"/>
        </w:numPr>
        <w:shd w:val="clear" w:color="auto" w:fill="FFFFFF"/>
        <w:tabs>
          <w:tab w:val="num" w:pos="720"/>
        </w:tabs>
        <w:spacing w:before="100" w:beforeAutospacing="1" w:after="100" w:afterAutospacing="1" w:line="276" w:lineRule="auto"/>
        <w:rPr>
          <w:rFonts w:ascii="Times New Roman" w:eastAsia="Times New Roman" w:hAnsi="Times New Roman" w:cs="Times New Roman"/>
          <w:color w:val="000000"/>
          <w:sz w:val="24"/>
          <w:szCs w:val="24"/>
          <w:lang w:val="hr-HR" w:eastAsia="hr-HR"/>
        </w:rPr>
      </w:pPr>
      <w:r w:rsidRPr="0052783A">
        <w:rPr>
          <w:rFonts w:ascii="Times New Roman" w:eastAsia="Times New Roman" w:hAnsi="Times New Roman" w:cs="Times New Roman"/>
          <w:b/>
          <w:bCs/>
          <w:color w:val="000000"/>
          <w:sz w:val="24"/>
          <w:szCs w:val="24"/>
          <w:lang w:val="hr-HR" w:eastAsia="hr-HR"/>
        </w:rPr>
        <w:t>projektno učenje</w:t>
      </w:r>
      <w:r w:rsidRPr="0052783A">
        <w:rPr>
          <w:rFonts w:ascii="Times New Roman" w:eastAsia="Times New Roman" w:hAnsi="Times New Roman" w:cs="Times New Roman"/>
          <w:color w:val="000000"/>
          <w:sz w:val="24"/>
          <w:szCs w:val="24"/>
          <w:lang w:val="hr-HR" w:eastAsia="hr-HR"/>
        </w:rPr>
        <w:t> putem istraživanja (npr. običaja - interview, internetom, enciklopedijama)</w:t>
      </w:r>
    </w:p>
    <w:p w14:paraId="398206F7" w14:textId="77777777" w:rsidR="0052783A" w:rsidRPr="0052783A" w:rsidRDefault="0052783A">
      <w:pPr>
        <w:numPr>
          <w:ilvl w:val="0"/>
          <w:numId w:val="7"/>
        </w:numPr>
        <w:shd w:val="clear" w:color="auto" w:fill="FFFFFF"/>
        <w:tabs>
          <w:tab w:val="num" w:pos="720"/>
        </w:tabs>
        <w:spacing w:before="100" w:beforeAutospacing="1" w:after="100" w:afterAutospacing="1" w:line="276" w:lineRule="auto"/>
        <w:rPr>
          <w:rFonts w:ascii="Times New Roman" w:eastAsia="Times New Roman" w:hAnsi="Times New Roman" w:cs="Times New Roman"/>
          <w:color w:val="000000"/>
          <w:sz w:val="24"/>
          <w:szCs w:val="24"/>
          <w:lang w:val="hr-HR" w:eastAsia="hr-HR"/>
        </w:rPr>
      </w:pPr>
      <w:r w:rsidRPr="0052783A">
        <w:rPr>
          <w:rFonts w:ascii="Times New Roman" w:eastAsia="Times New Roman" w:hAnsi="Times New Roman" w:cs="Times New Roman"/>
          <w:b/>
          <w:bCs/>
          <w:color w:val="000000"/>
          <w:sz w:val="24"/>
          <w:szCs w:val="24"/>
          <w:lang w:val="hr-HR" w:eastAsia="hr-HR"/>
        </w:rPr>
        <w:t>predodžba i imaginacija</w:t>
      </w:r>
      <w:r w:rsidRPr="0052783A">
        <w:rPr>
          <w:rFonts w:ascii="Times New Roman" w:eastAsia="Times New Roman" w:hAnsi="Times New Roman" w:cs="Times New Roman"/>
          <w:color w:val="000000"/>
          <w:sz w:val="24"/>
          <w:szCs w:val="24"/>
          <w:lang w:val="hr-HR" w:eastAsia="hr-HR"/>
        </w:rPr>
        <w:t> (Stavi se u poziciju...? Kako bi priča mogla teći dalje?; Koje se slike pojavljuju u mašti pri slušanju ove glazbe, čitanju ove pjesme?)</w:t>
      </w:r>
    </w:p>
    <w:p w14:paraId="4C521430" w14:textId="77777777" w:rsidR="0052783A" w:rsidRPr="0052783A" w:rsidRDefault="0052783A">
      <w:pPr>
        <w:numPr>
          <w:ilvl w:val="0"/>
          <w:numId w:val="7"/>
        </w:numPr>
        <w:shd w:val="clear" w:color="auto" w:fill="FFFFFF"/>
        <w:tabs>
          <w:tab w:val="num" w:pos="720"/>
        </w:tabs>
        <w:spacing w:before="100" w:beforeAutospacing="1" w:after="100" w:afterAutospacing="1" w:line="276" w:lineRule="auto"/>
        <w:rPr>
          <w:rFonts w:ascii="Times New Roman" w:eastAsia="Times New Roman" w:hAnsi="Times New Roman" w:cs="Times New Roman"/>
          <w:color w:val="000000"/>
          <w:sz w:val="24"/>
          <w:szCs w:val="24"/>
          <w:lang w:val="hr-HR" w:eastAsia="hr-HR"/>
        </w:rPr>
      </w:pPr>
      <w:r w:rsidRPr="0052783A">
        <w:rPr>
          <w:rFonts w:ascii="Times New Roman" w:eastAsia="Times New Roman" w:hAnsi="Times New Roman" w:cs="Times New Roman"/>
          <w:b/>
          <w:bCs/>
          <w:color w:val="000000"/>
          <w:sz w:val="24"/>
          <w:szCs w:val="24"/>
          <w:lang w:val="hr-HR" w:eastAsia="hr-HR"/>
        </w:rPr>
        <w:t>slušanje glazbe </w:t>
      </w:r>
      <w:r w:rsidRPr="0052783A">
        <w:rPr>
          <w:rFonts w:ascii="Times New Roman" w:eastAsia="Times New Roman" w:hAnsi="Times New Roman" w:cs="Times New Roman"/>
          <w:color w:val="000000"/>
          <w:sz w:val="24"/>
          <w:szCs w:val="24"/>
          <w:lang w:val="hr-HR" w:eastAsia="hr-HR"/>
        </w:rPr>
        <w:t>- meditativne, pjevati i svirati; ples i pokret uz glazbu;</w:t>
      </w:r>
    </w:p>
    <w:p w14:paraId="03DD42D8" w14:textId="77777777" w:rsidR="0052783A" w:rsidRPr="0052783A" w:rsidRDefault="0052783A">
      <w:pPr>
        <w:numPr>
          <w:ilvl w:val="0"/>
          <w:numId w:val="7"/>
        </w:numPr>
        <w:shd w:val="clear" w:color="auto" w:fill="FFFFFF"/>
        <w:tabs>
          <w:tab w:val="num" w:pos="720"/>
        </w:tabs>
        <w:spacing w:before="100" w:beforeAutospacing="1" w:after="100" w:afterAutospacing="1" w:line="276" w:lineRule="auto"/>
        <w:rPr>
          <w:rFonts w:ascii="Times New Roman" w:eastAsia="Times New Roman" w:hAnsi="Times New Roman" w:cs="Times New Roman"/>
          <w:color w:val="000000"/>
          <w:sz w:val="24"/>
          <w:szCs w:val="24"/>
          <w:lang w:val="hr-HR" w:eastAsia="hr-HR"/>
        </w:rPr>
      </w:pPr>
      <w:r w:rsidRPr="0052783A">
        <w:rPr>
          <w:rFonts w:ascii="Times New Roman" w:eastAsia="Times New Roman" w:hAnsi="Times New Roman" w:cs="Times New Roman"/>
          <w:b/>
          <w:bCs/>
          <w:color w:val="000000"/>
          <w:sz w:val="24"/>
          <w:szCs w:val="24"/>
          <w:lang w:val="hr-HR" w:eastAsia="hr-HR"/>
        </w:rPr>
        <w:t>promjena mjesta učenja</w:t>
      </w:r>
      <w:r w:rsidRPr="0052783A">
        <w:rPr>
          <w:rFonts w:ascii="Times New Roman" w:eastAsia="Times New Roman" w:hAnsi="Times New Roman" w:cs="Times New Roman"/>
          <w:color w:val="000000"/>
          <w:sz w:val="24"/>
          <w:szCs w:val="24"/>
          <w:lang w:val="hr-HR" w:eastAsia="hr-HR"/>
        </w:rPr>
        <w:t> npr. ekskurzija, posjet (u tri faze: faza pripreme, provedbe i vrednovanja)</w:t>
      </w:r>
    </w:p>
    <w:p w14:paraId="5A59FDEE" w14:textId="77777777" w:rsidR="0052783A" w:rsidRPr="0052783A" w:rsidRDefault="0052783A">
      <w:pPr>
        <w:numPr>
          <w:ilvl w:val="0"/>
          <w:numId w:val="7"/>
        </w:numPr>
        <w:shd w:val="clear" w:color="auto" w:fill="FFFFFF"/>
        <w:tabs>
          <w:tab w:val="num" w:pos="720"/>
        </w:tabs>
        <w:spacing w:before="100" w:beforeAutospacing="1" w:after="100" w:afterAutospacing="1" w:line="276" w:lineRule="auto"/>
        <w:rPr>
          <w:rFonts w:ascii="Times New Roman" w:eastAsia="Times New Roman" w:hAnsi="Times New Roman" w:cs="Times New Roman"/>
          <w:color w:val="000000"/>
          <w:sz w:val="24"/>
          <w:szCs w:val="24"/>
          <w:lang w:val="hr-HR" w:eastAsia="hr-HR"/>
        </w:rPr>
      </w:pPr>
      <w:r w:rsidRPr="0052783A">
        <w:rPr>
          <w:rFonts w:ascii="Times New Roman" w:eastAsia="Times New Roman" w:hAnsi="Times New Roman" w:cs="Times New Roman"/>
          <w:b/>
          <w:bCs/>
          <w:color w:val="000000"/>
          <w:sz w:val="24"/>
          <w:szCs w:val="24"/>
          <w:lang w:val="hr-HR" w:eastAsia="hr-HR"/>
        </w:rPr>
        <w:t>kreativan rad</w:t>
      </w:r>
      <w:r w:rsidRPr="0052783A">
        <w:rPr>
          <w:rFonts w:ascii="Times New Roman" w:eastAsia="Times New Roman" w:hAnsi="Times New Roman" w:cs="Times New Roman"/>
          <w:color w:val="000000"/>
          <w:sz w:val="24"/>
          <w:szCs w:val="24"/>
          <w:lang w:val="hr-HR" w:eastAsia="hr-HR"/>
        </w:rPr>
        <w:t> - kolaž, glina</w:t>
      </w:r>
    </w:p>
    <w:p w14:paraId="496F8CC5" w14:textId="77777777" w:rsidR="0052783A" w:rsidRPr="0052783A" w:rsidRDefault="0052783A" w:rsidP="0052783A">
      <w:pPr>
        <w:spacing w:after="200" w:line="276" w:lineRule="auto"/>
        <w:rPr>
          <w:rFonts w:ascii="Times New Roman" w:eastAsia="Batang" w:hAnsi="Times New Roman" w:cs="Times New Roman"/>
          <w:sz w:val="24"/>
          <w:szCs w:val="24"/>
          <w:lang w:val="hr-HR" w:eastAsia="ko-KR"/>
        </w:rPr>
      </w:pPr>
      <w:r w:rsidRPr="0052783A">
        <w:rPr>
          <w:rFonts w:ascii="Times New Roman" w:eastAsia="Calibri" w:hAnsi="Times New Roman" w:cs="Times New Roman"/>
          <w:b/>
          <w:sz w:val="24"/>
          <w:szCs w:val="24"/>
          <w:lang w:val="hr-HR"/>
        </w:rPr>
        <w:t xml:space="preserve">Trajanje izvedbe: </w:t>
      </w:r>
      <w:r w:rsidRPr="0052783A">
        <w:rPr>
          <w:rFonts w:ascii="Times New Roman" w:eastAsia="Calibri" w:hAnsi="Times New Roman" w:cs="Times New Roman"/>
          <w:sz w:val="24"/>
          <w:szCs w:val="24"/>
          <w:lang w:val="hr-HR"/>
        </w:rPr>
        <w:t>tijekom školske godine s naglaskom na listopad (Dani zahvalnosti i Dani kruha) prosinac (Božić) ,ožujak (Dan očeva), travanj (Uskrs) i svibanj (Majčin dan i Dan škole).</w:t>
      </w:r>
      <w:r w:rsidRPr="0052783A">
        <w:rPr>
          <w:rFonts w:ascii="Times New Roman" w:eastAsia="Batang" w:hAnsi="Times New Roman" w:cs="Times New Roman"/>
          <w:sz w:val="24"/>
          <w:szCs w:val="24"/>
          <w:lang w:val="hr-HR" w:eastAsia="ko-KR"/>
        </w:rPr>
        <w:t xml:space="preserve"> 2 sata tjedno ili po potrebi tijekom školske godine</w:t>
      </w:r>
    </w:p>
    <w:p w14:paraId="57783E54" w14:textId="77777777" w:rsidR="0052783A" w:rsidRPr="0052783A" w:rsidRDefault="0052783A" w:rsidP="0052783A">
      <w:pPr>
        <w:spacing w:after="200" w:line="276" w:lineRule="auto"/>
        <w:rPr>
          <w:rFonts w:ascii="Times New Roman" w:eastAsia="Calibri" w:hAnsi="Times New Roman" w:cs="Times New Roman"/>
          <w:sz w:val="24"/>
          <w:szCs w:val="24"/>
          <w:lang w:val="hr-HR"/>
        </w:rPr>
      </w:pPr>
      <w:r w:rsidRPr="0052783A">
        <w:rPr>
          <w:rFonts w:ascii="Times New Roman" w:eastAsia="Calibri" w:hAnsi="Times New Roman" w:cs="Times New Roman"/>
          <w:b/>
          <w:sz w:val="24"/>
          <w:szCs w:val="24"/>
          <w:lang w:val="hr-HR"/>
        </w:rPr>
        <w:t xml:space="preserve">Potrebe: </w:t>
      </w:r>
      <w:r w:rsidRPr="0052783A">
        <w:rPr>
          <w:rFonts w:ascii="Times New Roman" w:eastAsia="Calibri" w:hAnsi="Times New Roman" w:cs="Times New Roman"/>
          <w:sz w:val="24"/>
          <w:szCs w:val="24"/>
          <w:lang w:val="hr-HR"/>
        </w:rPr>
        <w:t>materijal za prikupljanje pomoći (kartonske kutije) i prijevozno sredstvo, materijal za scenu, likovna sredstva, papiri, koverte, glazbeni instrumenti.</w:t>
      </w:r>
    </w:p>
    <w:p w14:paraId="3AFBF169" w14:textId="77777777" w:rsidR="0052783A" w:rsidRPr="0052783A" w:rsidRDefault="0052783A" w:rsidP="0052783A">
      <w:pPr>
        <w:spacing w:after="200" w:line="276" w:lineRule="auto"/>
        <w:rPr>
          <w:rFonts w:ascii="Times New Roman" w:eastAsia="Calibri" w:hAnsi="Times New Roman" w:cs="Times New Roman"/>
          <w:sz w:val="24"/>
          <w:szCs w:val="24"/>
          <w:lang w:val="hr-HR"/>
        </w:rPr>
      </w:pPr>
      <w:r w:rsidRPr="0052783A">
        <w:rPr>
          <w:rFonts w:ascii="Times New Roman" w:eastAsia="Calibri" w:hAnsi="Times New Roman" w:cs="Times New Roman"/>
          <w:b/>
          <w:sz w:val="24"/>
          <w:szCs w:val="24"/>
          <w:lang w:val="hr-HR"/>
        </w:rPr>
        <w:t xml:space="preserve">Način praćenja i provjeravanje ishoda: </w:t>
      </w:r>
      <w:r w:rsidRPr="0052783A">
        <w:rPr>
          <w:rFonts w:ascii="Times New Roman" w:eastAsia="Calibri" w:hAnsi="Times New Roman" w:cs="Times New Roman"/>
          <w:sz w:val="24"/>
          <w:szCs w:val="24"/>
          <w:lang w:val="hr-HR"/>
        </w:rPr>
        <w:t>odlazak u domove, nastup na školskim priredbama, izložba likovnih i kreativnih radova.</w:t>
      </w:r>
    </w:p>
    <w:p w14:paraId="6E691B43" w14:textId="3A5461F9" w:rsidR="0052783A" w:rsidRDefault="0052783A" w:rsidP="0052783A">
      <w:pPr>
        <w:spacing w:after="200" w:line="276" w:lineRule="auto"/>
        <w:rPr>
          <w:rFonts w:ascii="Times New Roman" w:eastAsia="Calibri" w:hAnsi="Times New Roman" w:cs="Times New Roman"/>
          <w:sz w:val="24"/>
          <w:szCs w:val="24"/>
          <w:lang w:val="hr-HR"/>
        </w:rPr>
      </w:pPr>
      <w:r w:rsidRPr="0052783A">
        <w:rPr>
          <w:rFonts w:ascii="Times New Roman" w:eastAsia="Calibri" w:hAnsi="Times New Roman" w:cs="Times New Roman"/>
          <w:b/>
          <w:sz w:val="24"/>
          <w:szCs w:val="24"/>
          <w:lang w:val="hr-HR"/>
        </w:rPr>
        <w:t xml:space="preserve">Odgovorna osoba: </w:t>
      </w:r>
      <w:r w:rsidRPr="0052783A">
        <w:rPr>
          <w:rFonts w:ascii="Times New Roman" w:eastAsia="Calibri" w:hAnsi="Times New Roman" w:cs="Times New Roman"/>
          <w:sz w:val="24"/>
          <w:szCs w:val="24"/>
          <w:lang w:val="hr-HR"/>
        </w:rPr>
        <w:t xml:space="preserve">Marija </w:t>
      </w:r>
      <w:proofErr w:type="spellStart"/>
      <w:r w:rsidRPr="0052783A">
        <w:rPr>
          <w:rFonts w:ascii="Times New Roman" w:eastAsia="Calibri" w:hAnsi="Times New Roman" w:cs="Times New Roman"/>
          <w:sz w:val="24"/>
          <w:szCs w:val="24"/>
          <w:lang w:val="hr-HR"/>
        </w:rPr>
        <w:t>Malkoč</w:t>
      </w:r>
      <w:proofErr w:type="spellEnd"/>
    </w:p>
    <w:p w14:paraId="62F23CBB" w14:textId="77777777" w:rsidR="0052783A" w:rsidRDefault="0052783A" w:rsidP="0052783A">
      <w:pPr>
        <w:spacing w:after="200" w:line="276" w:lineRule="auto"/>
        <w:rPr>
          <w:rFonts w:ascii="Times New Roman" w:eastAsia="Calibri" w:hAnsi="Times New Roman" w:cs="Times New Roman"/>
          <w:sz w:val="24"/>
          <w:szCs w:val="24"/>
          <w:lang w:val="hr-HR"/>
        </w:rPr>
      </w:pPr>
    </w:p>
    <w:p w14:paraId="7790CD4B" w14:textId="77777777" w:rsidR="0052783A" w:rsidRPr="0052783A" w:rsidRDefault="0052783A" w:rsidP="0052783A">
      <w:pPr>
        <w:spacing w:after="0" w:line="240" w:lineRule="auto"/>
        <w:jc w:val="center"/>
        <w:rPr>
          <w:rFonts w:ascii="Times New Roman" w:eastAsia="Batang" w:hAnsi="Times New Roman" w:cs="Times New Roman"/>
          <w:sz w:val="28"/>
          <w:szCs w:val="28"/>
          <w:lang w:val="hr-HR" w:eastAsia="ko-KR"/>
        </w:rPr>
      </w:pPr>
      <w:r w:rsidRPr="0052783A">
        <w:rPr>
          <w:rFonts w:ascii="Times New Roman" w:eastAsia="Batang" w:hAnsi="Times New Roman" w:cs="Times New Roman"/>
          <w:b/>
          <w:sz w:val="28"/>
          <w:szCs w:val="28"/>
          <w:lang w:val="hr-HR" w:eastAsia="ko-KR"/>
        </w:rPr>
        <w:t>WEB DIZAJN</w:t>
      </w:r>
    </w:p>
    <w:p w14:paraId="0920B999" w14:textId="77777777" w:rsid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 </w:t>
      </w:r>
    </w:p>
    <w:p w14:paraId="432D8E08" w14:textId="77777777" w:rsidR="00A97B90" w:rsidRPr="0052783A" w:rsidRDefault="00A97B90" w:rsidP="0052783A">
      <w:pPr>
        <w:spacing w:after="0" w:line="276" w:lineRule="auto"/>
        <w:rPr>
          <w:rFonts w:ascii="Times New Roman" w:eastAsia="Batang" w:hAnsi="Times New Roman" w:cs="Times New Roman"/>
          <w:b/>
          <w:sz w:val="24"/>
          <w:szCs w:val="24"/>
          <w:lang w:val="hr-HR" w:eastAsia="ko-KR"/>
        </w:rPr>
      </w:pPr>
    </w:p>
    <w:p w14:paraId="477CE618"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roofErr w:type="spellStart"/>
      <w:r w:rsidRPr="0052783A">
        <w:rPr>
          <w:rFonts w:ascii="Times New Roman" w:eastAsia="Batang" w:hAnsi="Times New Roman" w:cs="Times New Roman"/>
          <w:b/>
          <w:sz w:val="24"/>
          <w:szCs w:val="24"/>
          <w:lang w:val="hr-HR" w:eastAsia="ko-KR"/>
        </w:rPr>
        <w:t>Kurikulsko</w:t>
      </w:r>
      <w:proofErr w:type="spellEnd"/>
      <w:r w:rsidRPr="0052783A">
        <w:rPr>
          <w:rFonts w:ascii="Times New Roman" w:eastAsia="Batang" w:hAnsi="Times New Roman" w:cs="Times New Roman"/>
          <w:b/>
          <w:sz w:val="24"/>
          <w:szCs w:val="24"/>
          <w:lang w:val="hr-HR" w:eastAsia="ko-KR"/>
        </w:rPr>
        <w:t xml:space="preserve"> područje:</w:t>
      </w:r>
      <w:r w:rsidRPr="0052783A">
        <w:rPr>
          <w:rFonts w:ascii="Times New Roman" w:eastAsia="Batang" w:hAnsi="Times New Roman" w:cs="Times New Roman"/>
          <w:sz w:val="24"/>
          <w:szCs w:val="24"/>
          <w:lang w:val="hr-HR" w:eastAsia="ko-KR"/>
        </w:rPr>
        <w:t xml:space="preserve"> Tehničko i informatičko</w:t>
      </w:r>
    </w:p>
    <w:p w14:paraId="1D93F373"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4FEF3641"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Ciklus (razred):</w:t>
      </w:r>
      <w:r w:rsidRPr="0052783A">
        <w:rPr>
          <w:rFonts w:ascii="Times New Roman" w:eastAsia="Batang" w:hAnsi="Times New Roman" w:cs="Times New Roman"/>
          <w:sz w:val="24"/>
          <w:szCs w:val="24"/>
          <w:lang w:val="hr-HR" w:eastAsia="ko-KR"/>
        </w:rPr>
        <w:t xml:space="preserve"> 3. ciklus (6., 7. i 8. razred)</w:t>
      </w:r>
    </w:p>
    <w:p w14:paraId="27012D49"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733322E8" w14:textId="77777777" w:rsidR="0052783A" w:rsidRPr="0052783A" w:rsidRDefault="0052783A" w:rsidP="0052783A">
      <w:pPr>
        <w:spacing w:after="0" w:line="276" w:lineRule="auto"/>
        <w:jc w:val="both"/>
        <w:rPr>
          <w:rFonts w:ascii="Times New Roman" w:eastAsia="Times New Roman" w:hAnsi="Times New Roman" w:cs="Times New Roman"/>
          <w:sz w:val="24"/>
          <w:szCs w:val="24"/>
          <w:lang w:val="hr-HR"/>
        </w:rPr>
      </w:pPr>
      <w:r w:rsidRPr="0052783A">
        <w:rPr>
          <w:rFonts w:ascii="Times New Roman" w:eastAsia="Batang" w:hAnsi="Times New Roman" w:cs="Times New Roman"/>
          <w:b/>
          <w:sz w:val="24"/>
          <w:szCs w:val="24"/>
          <w:lang w:val="hr-HR" w:eastAsia="ko-KR"/>
        </w:rPr>
        <w:t>Cilj:</w:t>
      </w:r>
      <w:r w:rsidRPr="0052783A">
        <w:rPr>
          <w:rFonts w:ascii="Times New Roman" w:eastAsia="Times New Roman" w:hAnsi="Times New Roman" w:cs="Times New Roman"/>
          <w:sz w:val="24"/>
          <w:szCs w:val="24"/>
          <w:lang w:val="hr-HR"/>
        </w:rPr>
        <w:t xml:space="preserve"> Razvoj digitalnih kompetencija i osposobljavanje učenika osnovnih škola za praktičan i kreativan rad s tehnologijama u nastajanju kroz izradu i održavanje web stranica te razvoj aplikacija.</w:t>
      </w:r>
    </w:p>
    <w:p w14:paraId="0BCF12E0" w14:textId="77777777" w:rsidR="0052783A" w:rsidRPr="0052783A" w:rsidRDefault="0052783A" w:rsidP="0052783A">
      <w:pPr>
        <w:spacing w:after="0" w:line="276" w:lineRule="auto"/>
        <w:jc w:val="both"/>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2213C0C4" w14:textId="77777777" w:rsidR="0052783A" w:rsidRPr="0052783A" w:rsidRDefault="0052783A" w:rsidP="0052783A">
      <w:pPr>
        <w:autoSpaceDE w:val="0"/>
        <w:autoSpaceDN w:val="0"/>
        <w:adjustRightInd w:val="0"/>
        <w:spacing w:after="0" w:line="276" w:lineRule="auto"/>
        <w:jc w:val="both"/>
        <w:rPr>
          <w:rFonts w:ascii="Times New Roman" w:eastAsia="Times New Roman" w:hAnsi="Times New Roman" w:cs="Times New Roman"/>
          <w:sz w:val="24"/>
          <w:szCs w:val="24"/>
          <w:lang w:val="hr-HR" w:eastAsia="hr-HR"/>
        </w:rPr>
      </w:pPr>
      <w:r w:rsidRPr="0052783A">
        <w:rPr>
          <w:rFonts w:ascii="Times New Roman" w:eastAsia="Batang" w:hAnsi="Times New Roman" w:cs="Times New Roman"/>
          <w:b/>
          <w:sz w:val="24"/>
          <w:szCs w:val="24"/>
          <w:lang w:val="hr-HR" w:eastAsia="ko-KR"/>
        </w:rPr>
        <w:t xml:space="preserve">Obrazloženje cilja: </w:t>
      </w:r>
      <w:r w:rsidRPr="0052783A">
        <w:rPr>
          <w:rFonts w:ascii="Times New Roman" w:eastAsia="Times New Roman" w:hAnsi="Times New Roman" w:cs="Times New Roman"/>
          <w:sz w:val="24"/>
          <w:szCs w:val="24"/>
          <w:lang w:val="hr-HR"/>
        </w:rPr>
        <w:t>Učenicima će biti omogućeno razumijevanje kako digitalne tehnologije oblikuju svakodnevni život, obrazovanje, komunikaciju i kreativno izražavanje. Učenici će kroz praktičan rad naučiti kako koristiti digitalne alate kako bi postali kreatori web sadržaja i aplikacija.</w:t>
      </w:r>
    </w:p>
    <w:p w14:paraId="6AD6EB2E"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52092498" w14:textId="77777777" w:rsidR="0052783A" w:rsidRPr="0052783A" w:rsidRDefault="0052783A" w:rsidP="0052783A">
      <w:p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Batang" w:hAnsi="Times New Roman" w:cs="Times New Roman"/>
          <w:b/>
          <w:sz w:val="24"/>
          <w:szCs w:val="24"/>
          <w:lang w:val="hr-HR" w:eastAsia="ko-KR"/>
        </w:rPr>
        <w:t xml:space="preserve">Očekivani ishodi/postignuća: </w:t>
      </w:r>
      <w:r w:rsidRPr="0052783A">
        <w:rPr>
          <w:rFonts w:ascii="Times New Roman" w:eastAsia="Times New Roman" w:hAnsi="Times New Roman" w:cs="Times New Roman"/>
          <w:sz w:val="24"/>
          <w:szCs w:val="24"/>
          <w:lang w:val="hr-HR" w:eastAsia="hr-HR"/>
        </w:rPr>
        <w:t>Učenici će:</w:t>
      </w:r>
    </w:p>
    <w:p w14:paraId="43CDAFD0" w14:textId="77777777" w:rsidR="0052783A" w:rsidRPr="0052783A" w:rsidRDefault="0052783A">
      <w:pPr>
        <w:numPr>
          <w:ilvl w:val="0"/>
          <w:numId w:val="44"/>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razvijati kompetencije za samostalnu, odgovornu i učinkovitu uporabu digitalnih alata;</w:t>
      </w:r>
    </w:p>
    <w:p w14:paraId="44DE9B2D" w14:textId="77777777" w:rsidR="0052783A" w:rsidRPr="0052783A" w:rsidRDefault="0052783A">
      <w:pPr>
        <w:numPr>
          <w:ilvl w:val="0"/>
          <w:numId w:val="44"/>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razumjeti osnovne principe web dizajna, strukturu web stranica i funkcionalnosti aplikacija;</w:t>
      </w:r>
    </w:p>
    <w:p w14:paraId="2AF3D44E" w14:textId="77777777" w:rsidR="0052783A" w:rsidRPr="0052783A" w:rsidRDefault="0052783A">
      <w:pPr>
        <w:numPr>
          <w:ilvl w:val="0"/>
          <w:numId w:val="44"/>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razvijati računalno razmišljanje i vještine programiranja;</w:t>
      </w:r>
    </w:p>
    <w:p w14:paraId="67248EB3" w14:textId="77777777" w:rsidR="0052783A" w:rsidRPr="0052783A" w:rsidRDefault="0052783A">
      <w:pPr>
        <w:numPr>
          <w:ilvl w:val="0"/>
          <w:numId w:val="44"/>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kritički promišljati o etičkim aspektima digitalnog stvaranja, sigurnosti podataka i privatnosti;</w:t>
      </w:r>
    </w:p>
    <w:p w14:paraId="0083451E" w14:textId="77777777" w:rsidR="0052783A" w:rsidRPr="0052783A" w:rsidRDefault="0052783A">
      <w:pPr>
        <w:numPr>
          <w:ilvl w:val="0"/>
          <w:numId w:val="44"/>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surađivati u digitalnom okruženju, komunicirati odgovorno i razvijati timski duh;</w:t>
      </w:r>
    </w:p>
    <w:p w14:paraId="46FF4C71" w14:textId="77777777" w:rsidR="0052783A" w:rsidRPr="0052783A" w:rsidRDefault="0052783A">
      <w:pPr>
        <w:numPr>
          <w:ilvl w:val="0"/>
          <w:numId w:val="44"/>
        </w:numPr>
        <w:spacing w:before="100" w:beforeAutospacing="1" w:after="100" w:afterAutospacing="1" w:line="276" w:lineRule="auto"/>
        <w:rPr>
          <w:rFonts w:ascii="Times New Roman" w:eastAsia="Times New Roman" w:hAnsi="Times New Roman" w:cs="Times New Roman"/>
          <w:sz w:val="24"/>
          <w:szCs w:val="24"/>
          <w:lang w:val="hr-HR" w:eastAsia="hr-HR"/>
        </w:rPr>
      </w:pPr>
      <w:r w:rsidRPr="0052783A">
        <w:rPr>
          <w:rFonts w:ascii="Times New Roman" w:eastAsia="Times New Roman" w:hAnsi="Times New Roman" w:cs="Times New Roman"/>
          <w:sz w:val="24"/>
          <w:szCs w:val="24"/>
          <w:lang w:val="hr-HR" w:eastAsia="hr-HR"/>
        </w:rPr>
        <w:t>osmisliti i realizirati vlastite projekte – web stranice i aplikacije – primjenjujući kreativnost i inovativnost.</w:t>
      </w:r>
    </w:p>
    <w:p w14:paraId="4B245BE6" w14:textId="77777777" w:rsidR="0052783A" w:rsidRPr="0052783A" w:rsidRDefault="0052783A" w:rsidP="0052783A">
      <w:pPr>
        <w:autoSpaceDE w:val="0"/>
        <w:autoSpaceDN w:val="0"/>
        <w:adjustRightInd w:val="0"/>
        <w:spacing w:after="0" w:line="276" w:lineRule="auto"/>
        <w:jc w:val="both"/>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4CE66B7C"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Način realizacije: </w:t>
      </w:r>
    </w:p>
    <w:p w14:paraId="3EB64139"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Oblik:</w:t>
      </w:r>
      <w:r w:rsidRPr="0052783A">
        <w:rPr>
          <w:rFonts w:ascii="Times New Roman" w:eastAsia="Batang" w:hAnsi="Times New Roman" w:cs="Times New Roman"/>
          <w:sz w:val="24"/>
          <w:szCs w:val="24"/>
          <w:lang w:val="hr-HR" w:eastAsia="ko-KR"/>
        </w:rPr>
        <w:t xml:space="preserve"> sat izvannastavne aktivnosti</w:t>
      </w:r>
    </w:p>
    <w:p w14:paraId="70F104FD"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r w:rsidRPr="0052783A">
        <w:rPr>
          <w:rFonts w:ascii="Times New Roman" w:eastAsia="Batang" w:hAnsi="Times New Roman" w:cs="Times New Roman"/>
          <w:b/>
          <w:sz w:val="24"/>
          <w:szCs w:val="24"/>
          <w:lang w:val="hr-HR" w:eastAsia="ko-KR"/>
        </w:rPr>
        <w:t>Sudionici:</w:t>
      </w:r>
      <w:r w:rsidRPr="0052783A">
        <w:rPr>
          <w:rFonts w:ascii="Times New Roman" w:eastAsia="Batang" w:hAnsi="Times New Roman" w:cs="Times New Roman"/>
          <w:sz w:val="24"/>
          <w:szCs w:val="24"/>
          <w:lang w:val="hr-HR" w:eastAsia="ko-KR"/>
        </w:rPr>
        <w:t xml:space="preserve"> učenici 6., 7. i 8. razreda i učiteljica Magdalena </w:t>
      </w:r>
      <w:proofErr w:type="spellStart"/>
      <w:r w:rsidRPr="0052783A">
        <w:rPr>
          <w:rFonts w:ascii="Times New Roman" w:eastAsia="Batang" w:hAnsi="Times New Roman" w:cs="Times New Roman"/>
          <w:sz w:val="24"/>
          <w:szCs w:val="24"/>
          <w:lang w:val="hr-HR" w:eastAsia="ko-KR"/>
        </w:rPr>
        <w:t>Pišćak</w:t>
      </w:r>
      <w:proofErr w:type="spellEnd"/>
    </w:p>
    <w:p w14:paraId="69596394" w14:textId="77777777" w:rsidR="0052783A" w:rsidRPr="0052783A" w:rsidRDefault="0052783A" w:rsidP="0052783A">
      <w:pPr>
        <w:spacing w:after="0" w:line="276" w:lineRule="auto"/>
        <w:jc w:val="both"/>
        <w:rPr>
          <w:rFonts w:ascii="Times New Roman" w:eastAsia="Times New Roman" w:hAnsi="Times New Roman" w:cs="Times New Roman"/>
          <w:b/>
          <w:sz w:val="24"/>
          <w:szCs w:val="24"/>
          <w:lang w:val="hr-HR"/>
        </w:rPr>
      </w:pPr>
      <w:r w:rsidRPr="0052783A">
        <w:rPr>
          <w:rFonts w:ascii="Times New Roman" w:eastAsia="Batang" w:hAnsi="Times New Roman" w:cs="Times New Roman"/>
          <w:sz w:val="24"/>
          <w:szCs w:val="24"/>
          <w:lang w:val="hr-HR" w:eastAsia="ko-KR"/>
        </w:rPr>
        <w:t xml:space="preserve">- </w:t>
      </w:r>
      <w:r w:rsidRPr="0052783A">
        <w:rPr>
          <w:rFonts w:ascii="Times New Roman" w:eastAsia="Batang" w:hAnsi="Times New Roman" w:cs="Times New Roman"/>
          <w:b/>
          <w:sz w:val="24"/>
          <w:szCs w:val="24"/>
          <w:lang w:val="hr-HR" w:eastAsia="ko-KR"/>
        </w:rPr>
        <w:t xml:space="preserve">Načini učenja: </w:t>
      </w:r>
      <w:r w:rsidRPr="0052783A">
        <w:rPr>
          <w:rFonts w:ascii="Times New Roman" w:eastAsia="Times New Roman" w:hAnsi="Times New Roman" w:cs="Times New Roman"/>
          <w:sz w:val="24"/>
          <w:szCs w:val="24"/>
          <w:lang w:val="hr-HR"/>
        </w:rPr>
        <w:t>razgovor, demonstracija, kreiranje digitalnih radova, igra, programiranje web sadržaja i aplikacija</w:t>
      </w:r>
    </w:p>
    <w:p w14:paraId="254E26C5" w14:textId="77777777" w:rsidR="0052783A" w:rsidRPr="0052783A" w:rsidRDefault="0052783A" w:rsidP="0052783A">
      <w:pPr>
        <w:spacing w:after="0" w:line="276" w:lineRule="auto"/>
        <w:jc w:val="both"/>
        <w:rPr>
          <w:rFonts w:ascii="Times New Roman" w:eastAsia="Times New Roman" w:hAnsi="Times New Roman" w:cs="Times New Roman"/>
          <w:sz w:val="24"/>
          <w:szCs w:val="24"/>
          <w:lang w:val="hr-HR"/>
        </w:rPr>
      </w:pPr>
    </w:p>
    <w:p w14:paraId="42320CA9" w14:textId="77777777" w:rsidR="0052783A" w:rsidRPr="0052783A" w:rsidRDefault="0052783A" w:rsidP="0052783A">
      <w:pPr>
        <w:spacing w:after="0" w:line="276" w:lineRule="auto"/>
        <w:jc w:val="both"/>
        <w:rPr>
          <w:rFonts w:ascii="Times New Roman" w:eastAsia="Times New Roman" w:hAnsi="Times New Roman" w:cs="Times New Roman"/>
          <w:sz w:val="24"/>
          <w:szCs w:val="24"/>
          <w:lang w:val="hr-HR"/>
        </w:rPr>
      </w:pPr>
      <w:r w:rsidRPr="0052783A">
        <w:rPr>
          <w:rFonts w:ascii="Times New Roman" w:eastAsia="Times New Roman" w:hAnsi="Times New Roman" w:cs="Times New Roman"/>
          <w:b/>
          <w:sz w:val="24"/>
          <w:szCs w:val="24"/>
          <w:lang w:val="hr-HR"/>
        </w:rPr>
        <w:t xml:space="preserve">Metode poučavanja: </w:t>
      </w:r>
      <w:r w:rsidRPr="0052783A">
        <w:rPr>
          <w:rFonts w:ascii="Times New Roman" w:eastAsia="Times New Roman" w:hAnsi="Times New Roman" w:cs="Times New Roman"/>
          <w:sz w:val="24"/>
          <w:szCs w:val="24"/>
          <w:lang w:val="hr-HR"/>
        </w:rPr>
        <w:t>Predavanja, radionice, diskusije, studije slučaja, istraživački projekti, debate, rasprave, suradnja sa stručnjacima.</w:t>
      </w:r>
    </w:p>
    <w:p w14:paraId="151C98F9" w14:textId="77777777" w:rsidR="0052783A" w:rsidRPr="0052783A" w:rsidRDefault="0052783A" w:rsidP="0052783A">
      <w:pPr>
        <w:spacing w:after="0" w:line="276" w:lineRule="auto"/>
        <w:jc w:val="both"/>
        <w:rPr>
          <w:rFonts w:ascii="Times New Roman" w:eastAsia="Times New Roman" w:hAnsi="Times New Roman" w:cs="Times New Roman"/>
          <w:sz w:val="24"/>
          <w:szCs w:val="24"/>
          <w:lang w:val="hr-HR"/>
        </w:rPr>
      </w:pPr>
    </w:p>
    <w:p w14:paraId="05253950" w14:textId="77777777" w:rsidR="0052783A" w:rsidRPr="0052783A" w:rsidRDefault="0052783A" w:rsidP="0052783A">
      <w:pPr>
        <w:spacing w:after="0" w:line="276" w:lineRule="auto"/>
        <w:jc w:val="both"/>
        <w:rPr>
          <w:rFonts w:ascii="Times New Roman" w:eastAsia="Times New Roman" w:hAnsi="Times New Roman" w:cs="Times New Roman"/>
          <w:sz w:val="24"/>
          <w:szCs w:val="24"/>
          <w:lang w:val="hr-HR"/>
        </w:rPr>
      </w:pPr>
      <w:r w:rsidRPr="0052783A">
        <w:rPr>
          <w:rFonts w:ascii="Times New Roman" w:eastAsia="Times New Roman" w:hAnsi="Times New Roman" w:cs="Times New Roman"/>
          <w:b/>
          <w:sz w:val="24"/>
          <w:szCs w:val="24"/>
          <w:lang w:val="hr-HR"/>
        </w:rPr>
        <w:t xml:space="preserve">Trajanje izvedbe: </w:t>
      </w:r>
      <w:r w:rsidRPr="0052783A">
        <w:rPr>
          <w:rFonts w:ascii="Times New Roman" w:eastAsia="Times New Roman" w:hAnsi="Times New Roman" w:cs="Times New Roman"/>
          <w:sz w:val="24"/>
          <w:szCs w:val="24"/>
          <w:lang w:val="hr-HR"/>
        </w:rPr>
        <w:t>tijekom nastavne godine</w:t>
      </w:r>
    </w:p>
    <w:p w14:paraId="00147607" w14:textId="77777777" w:rsidR="0052783A" w:rsidRPr="0052783A" w:rsidRDefault="0052783A" w:rsidP="0052783A">
      <w:pPr>
        <w:spacing w:after="0" w:line="276" w:lineRule="auto"/>
        <w:jc w:val="both"/>
        <w:rPr>
          <w:rFonts w:ascii="Times New Roman" w:eastAsia="Times New Roman" w:hAnsi="Times New Roman" w:cs="Times New Roman"/>
          <w:sz w:val="24"/>
          <w:szCs w:val="24"/>
          <w:lang w:val="hr-HR"/>
        </w:rPr>
      </w:pPr>
    </w:p>
    <w:p w14:paraId="2C00945B" w14:textId="77777777" w:rsidR="0052783A" w:rsidRPr="0052783A" w:rsidRDefault="0052783A" w:rsidP="0052783A">
      <w:pPr>
        <w:spacing w:after="0" w:line="276" w:lineRule="auto"/>
        <w:jc w:val="both"/>
        <w:rPr>
          <w:rFonts w:ascii="Times New Roman" w:eastAsia="Times New Roman" w:hAnsi="Times New Roman" w:cs="Times New Roman"/>
          <w:sz w:val="24"/>
          <w:szCs w:val="24"/>
          <w:lang w:val="hr-HR"/>
        </w:rPr>
      </w:pPr>
      <w:r w:rsidRPr="0052783A">
        <w:rPr>
          <w:rFonts w:ascii="Times New Roman" w:eastAsia="Times New Roman" w:hAnsi="Times New Roman" w:cs="Times New Roman"/>
          <w:b/>
          <w:sz w:val="24"/>
          <w:szCs w:val="24"/>
          <w:lang w:val="hr-HR"/>
        </w:rPr>
        <w:t xml:space="preserve">Potrebe: </w:t>
      </w:r>
      <w:r w:rsidRPr="0052783A">
        <w:rPr>
          <w:rFonts w:ascii="Times New Roman" w:eastAsia="Times New Roman" w:hAnsi="Times New Roman" w:cs="Times New Roman"/>
          <w:sz w:val="24"/>
          <w:szCs w:val="24"/>
          <w:lang w:val="hr-HR"/>
        </w:rPr>
        <w:t>Računalni uređaji, licence za digitalne alate, mobitel, tablet, dodatni uređaji za snimanje videozapisa mobitelom.</w:t>
      </w:r>
    </w:p>
    <w:p w14:paraId="2D48282D" w14:textId="77777777" w:rsidR="0052783A" w:rsidRPr="0052783A" w:rsidRDefault="0052783A" w:rsidP="0052783A">
      <w:pPr>
        <w:spacing w:after="0" w:line="276" w:lineRule="auto"/>
        <w:jc w:val="both"/>
        <w:rPr>
          <w:rFonts w:ascii="Times New Roman" w:eastAsia="Times New Roman" w:hAnsi="Times New Roman" w:cs="Times New Roman"/>
          <w:sz w:val="24"/>
          <w:szCs w:val="24"/>
          <w:lang w:val="hr-HR"/>
        </w:rPr>
      </w:pPr>
    </w:p>
    <w:p w14:paraId="443A018B" w14:textId="77777777" w:rsidR="0052783A" w:rsidRPr="0052783A" w:rsidRDefault="0052783A" w:rsidP="0052783A">
      <w:pPr>
        <w:autoSpaceDE w:val="0"/>
        <w:autoSpaceDN w:val="0"/>
        <w:adjustRightInd w:val="0"/>
        <w:spacing w:after="0" w:line="276" w:lineRule="auto"/>
        <w:jc w:val="both"/>
        <w:rPr>
          <w:rFonts w:ascii="Times New Roman" w:eastAsia="Times New Roman" w:hAnsi="Times New Roman" w:cs="Times New Roman"/>
          <w:sz w:val="24"/>
          <w:szCs w:val="24"/>
          <w:lang w:val="hr-HR"/>
        </w:rPr>
      </w:pPr>
      <w:r w:rsidRPr="0052783A">
        <w:rPr>
          <w:rFonts w:ascii="Times New Roman" w:eastAsia="Times New Roman" w:hAnsi="Times New Roman" w:cs="Times New Roman"/>
          <w:b/>
          <w:sz w:val="24"/>
          <w:szCs w:val="24"/>
          <w:lang w:val="hr-HR"/>
        </w:rPr>
        <w:t xml:space="preserve">Način praćenja i provjeravanja ishoda: </w:t>
      </w:r>
      <w:r w:rsidRPr="0052783A">
        <w:rPr>
          <w:rFonts w:ascii="Times New Roman" w:eastAsia="Times New Roman" w:hAnsi="Times New Roman" w:cs="Times New Roman"/>
          <w:sz w:val="24"/>
          <w:szCs w:val="24"/>
          <w:lang w:val="hr-HR"/>
        </w:rPr>
        <w:t>izvršeni zadaci prema planu, pisanje osvrta na provedene aktivnosti.</w:t>
      </w:r>
    </w:p>
    <w:p w14:paraId="0059F802" w14:textId="77777777" w:rsidR="0052783A" w:rsidRPr="0052783A" w:rsidRDefault="0052783A" w:rsidP="0052783A">
      <w:pPr>
        <w:spacing w:after="0" w:line="276" w:lineRule="auto"/>
        <w:jc w:val="both"/>
        <w:rPr>
          <w:rFonts w:ascii="Times New Roman" w:eastAsia="Times New Roman" w:hAnsi="Times New Roman" w:cs="Times New Roman"/>
          <w:sz w:val="24"/>
          <w:szCs w:val="24"/>
          <w:lang w:val="hr-HR"/>
        </w:rPr>
      </w:pPr>
    </w:p>
    <w:p w14:paraId="168C1548" w14:textId="77777777" w:rsidR="0052783A" w:rsidRPr="0052783A" w:rsidRDefault="0052783A" w:rsidP="0052783A">
      <w:pPr>
        <w:spacing w:after="0" w:line="276" w:lineRule="auto"/>
        <w:jc w:val="both"/>
        <w:rPr>
          <w:rFonts w:ascii="Times New Roman" w:eastAsia="Times New Roman" w:hAnsi="Times New Roman" w:cs="Times New Roman"/>
          <w:sz w:val="24"/>
          <w:szCs w:val="24"/>
          <w:lang w:val="hr-HR"/>
        </w:rPr>
      </w:pPr>
      <w:r w:rsidRPr="0052783A">
        <w:rPr>
          <w:rFonts w:ascii="Times New Roman" w:eastAsia="Times New Roman" w:hAnsi="Times New Roman" w:cs="Times New Roman"/>
          <w:b/>
          <w:sz w:val="24"/>
          <w:szCs w:val="24"/>
          <w:lang w:val="hr-HR"/>
        </w:rPr>
        <w:t xml:space="preserve">Odgovorna osobe: </w:t>
      </w:r>
      <w:r w:rsidRPr="0052783A">
        <w:rPr>
          <w:rFonts w:ascii="Times New Roman" w:eastAsia="Times New Roman" w:hAnsi="Times New Roman" w:cs="Times New Roman"/>
          <w:sz w:val="24"/>
          <w:szCs w:val="24"/>
          <w:lang w:val="hr-HR"/>
        </w:rPr>
        <w:t xml:space="preserve">Magdalena </w:t>
      </w:r>
      <w:proofErr w:type="spellStart"/>
      <w:r w:rsidRPr="0052783A">
        <w:rPr>
          <w:rFonts w:ascii="Times New Roman" w:eastAsia="Times New Roman" w:hAnsi="Times New Roman" w:cs="Times New Roman"/>
          <w:sz w:val="24"/>
          <w:szCs w:val="24"/>
          <w:lang w:val="hr-HR"/>
        </w:rPr>
        <w:t>Pišćak</w:t>
      </w:r>
      <w:proofErr w:type="spellEnd"/>
    </w:p>
    <w:p w14:paraId="582CB37A" w14:textId="77777777" w:rsidR="0052783A" w:rsidRDefault="0052783A" w:rsidP="0052783A">
      <w:pPr>
        <w:spacing w:after="200" w:line="276" w:lineRule="auto"/>
        <w:rPr>
          <w:rFonts w:ascii="Times New Roman" w:eastAsia="Calibri" w:hAnsi="Times New Roman" w:cs="Times New Roman"/>
          <w:sz w:val="24"/>
          <w:szCs w:val="24"/>
          <w:lang w:val="hr-HR"/>
        </w:rPr>
      </w:pPr>
    </w:p>
    <w:p w14:paraId="74089AE3" w14:textId="77777777" w:rsidR="0052783A" w:rsidRDefault="0052783A" w:rsidP="0052783A">
      <w:pPr>
        <w:spacing w:after="200" w:line="276" w:lineRule="auto"/>
        <w:rPr>
          <w:rFonts w:ascii="Times New Roman" w:eastAsia="Calibri" w:hAnsi="Times New Roman" w:cs="Times New Roman"/>
          <w:sz w:val="24"/>
          <w:szCs w:val="24"/>
          <w:lang w:val="hr-HR"/>
        </w:rPr>
      </w:pPr>
    </w:p>
    <w:p w14:paraId="399A7935" w14:textId="77777777" w:rsidR="0052783A" w:rsidRPr="0052783A" w:rsidRDefault="0052783A" w:rsidP="0052783A">
      <w:pPr>
        <w:spacing w:after="0" w:line="276" w:lineRule="auto"/>
        <w:jc w:val="center"/>
        <w:rPr>
          <w:rFonts w:ascii="Times New Roman" w:eastAsia="Calibri" w:hAnsi="Times New Roman" w:cs="Times New Roman"/>
          <w:sz w:val="28"/>
          <w:szCs w:val="28"/>
          <w:lang w:val="hr-HR"/>
        </w:rPr>
      </w:pPr>
      <w:r w:rsidRPr="0052783A">
        <w:rPr>
          <w:rFonts w:ascii="Times New Roman" w:eastAsia="Times New Roman" w:hAnsi="Times New Roman" w:cs="Times New Roman"/>
          <w:b/>
          <w:sz w:val="28"/>
          <w:szCs w:val="28"/>
          <w:lang w:val="hr-HR" w:eastAsia="hr-HR"/>
        </w:rPr>
        <w:t xml:space="preserve">LIKOVNJACI </w:t>
      </w:r>
      <w:r w:rsidRPr="0052783A">
        <w:rPr>
          <w:rFonts w:ascii="Times New Roman" w:eastAsia="Times New Roman" w:hAnsi="Times New Roman" w:cs="Times New Roman"/>
          <w:b/>
          <w:sz w:val="28"/>
          <w:szCs w:val="28"/>
          <w:lang w:val="hr-HR" w:eastAsia="hr-HR"/>
        </w:rPr>
        <w:br/>
      </w:r>
    </w:p>
    <w:p w14:paraId="7628A890" w14:textId="77777777" w:rsidR="0052783A" w:rsidRPr="0052783A" w:rsidRDefault="0052783A" w:rsidP="0052783A">
      <w:pPr>
        <w:spacing w:after="0" w:line="276" w:lineRule="auto"/>
        <w:jc w:val="center"/>
        <w:rPr>
          <w:rFonts w:ascii="Times New Roman" w:eastAsia="Times New Roman" w:hAnsi="Times New Roman" w:cs="Times New Roman"/>
          <w:b/>
          <w:sz w:val="24"/>
          <w:szCs w:val="24"/>
          <w:lang w:val="hr-HR" w:eastAsia="hr-HR"/>
        </w:rPr>
      </w:pPr>
    </w:p>
    <w:p w14:paraId="10D79301" w14:textId="77777777" w:rsidR="0052783A" w:rsidRPr="0052783A" w:rsidRDefault="0052783A" w:rsidP="0052783A">
      <w:pPr>
        <w:spacing w:after="0" w:line="276" w:lineRule="auto"/>
        <w:rPr>
          <w:rFonts w:ascii="Times New Roman" w:eastAsia="Calibri" w:hAnsi="Times New Roman" w:cs="Times New Roman"/>
          <w:sz w:val="24"/>
          <w:szCs w:val="24"/>
          <w:lang w:val="hr-HR"/>
        </w:rPr>
      </w:pPr>
      <w:r w:rsidRPr="0052783A">
        <w:rPr>
          <w:rFonts w:ascii="Times New Roman" w:eastAsia="Batang" w:hAnsi="Times New Roman" w:cs="Times New Roman"/>
          <w:b/>
          <w:sz w:val="24"/>
          <w:szCs w:val="24"/>
          <w:lang w:val="hr-HR" w:eastAsia="ko-KR"/>
        </w:rPr>
        <w:t xml:space="preserve">Naziv aktivnosti: </w:t>
      </w:r>
      <w:r w:rsidRPr="0052783A">
        <w:rPr>
          <w:rFonts w:ascii="Times New Roman" w:eastAsia="Batang" w:hAnsi="Times New Roman" w:cs="Times New Roman"/>
          <w:sz w:val="24"/>
          <w:szCs w:val="24"/>
          <w:lang w:val="hr-HR" w:eastAsia="ko-KR"/>
        </w:rPr>
        <w:t xml:space="preserve"> </w:t>
      </w:r>
      <w:proofErr w:type="spellStart"/>
      <w:r w:rsidRPr="0052783A">
        <w:rPr>
          <w:rFonts w:ascii="Times New Roman" w:eastAsia="Batang" w:hAnsi="Times New Roman" w:cs="Times New Roman"/>
          <w:sz w:val="24"/>
          <w:szCs w:val="24"/>
          <w:lang w:val="hr-HR" w:eastAsia="ko-KR"/>
        </w:rPr>
        <w:t>Primijenja</w:t>
      </w:r>
      <w:proofErr w:type="spellEnd"/>
      <w:r w:rsidRPr="0052783A">
        <w:rPr>
          <w:rFonts w:ascii="Times New Roman" w:eastAsia="Batang" w:hAnsi="Times New Roman" w:cs="Times New Roman"/>
          <w:sz w:val="24"/>
          <w:szCs w:val="24"/>
          <w:lang w:val="hr-HR" w:eastAsia="ko-KR"/>
        </w:rPr>
        <w:t xml:space="preserve"> umjetnost</w:t>
      </w:r>
    </w:p>
    <w:p w14:paraId="392F360D" w14:textId="77777777" w:rsidR="0052783A" w:rsidRPr="0052783A" w:rsidRDefault="0052783A" w:rsidP="0052783A">
      <w:pPr>
        <w:spacing w:after="0" w:line="276" w:lineRule="auto"/>
        <w:rPr>
          <w:rFonts w:ascii="Times New Roman" w:eastAsia="Batang" w:hAnsi="Times New Roman" w:cs="Times New Roman"/>
          <w:b/>
          <w:sz w:val="24"/>
          <w:szCs w:val="24"/>
          <w:lang w:val="hr-HR" w:eastAsia="ko-KR"/>
        </w:rPr>
      </w:pPr>
      <w:r w:rsidRPr="0052783A">
        <w:rPr>
          <w:rFonts w:ascii="Times New Roman" w:eastAsia="Batang" w:hAnsi="Times New Roman" w:cs="Times New Roman"/>
          <w:b/>
          <w:sz w:val="24"/>
          <w:szCs w:val="24"/>
          <w:lang w:val="hr-HR" w:eastAsia="ko-KR"/>
        </w:rPr>
        <w:t xml:space="preserve"> </w:t>
      </w:r>
    </w:p>
    <w:p w14:paraId="63395C66" w14:textId="77777777" w:rsidR="0052783A" w:rsidRPr="0052783A" w:rsidRDefault="0052783A" w:rsidP="0052783A">
      <w:pPr>
        <w:spacing w:after="0" w:line="276" w:lineRule="auto"/>
        <w:rPr>
          <w:rFonts w:ascii="Times New Roman" w:eastAsia="Calibri" w:hAnsi="Times New Roman" w:cs="Times New Roman"/>
          <w:sz w:val="24"/>
          <w:szCs w:val="24"/>
          <w:lang w:val="hr-HR"/>
        </w:rPr>
      </w:pPr>
      <w:proofErr w:type="spellStart"/>
      <w:r w:rsidRPr="0052783A">
        <w:rPr>
          <w:rFonts w:ascii="Times New Roman" w:eastAsia="Batang" w:hAnsi="Times New Roman" w:cs="Times New Roman"/>
          <w:b/>
          <w:sz w:val="24"/>
          <w:szCs w:val="24"/>
          <w:lang w:val="hr-HR" w:eastAsia="ko-KR"/>
        </w:rPr>
        <w:t>Kurikulsko</w:t>
      </w:r>
      <w:proofErr w:type="spellEnd"/>
      <w:r w:rsidRPr="0052783A">
        <w:rPr>
          <w:rFonts w:ascii="Times New Roman" w:eastAsia="Batang" w:hAnsi="Times New Roman" w:cs="Times New Roman"/>
          <w:b/>
          <w:sz w:val="24"/>
          <w:szCs w:val="24"/>
          <w:lang w:val="hr-HR" w:eastAsia="ko-KR"/>
        </w:rPr>
        <w:t xml:space="preserve"> područje:</w:t>
      </w:r>
      <w:r w:rsidRPr="0052783A">
        <w:rPr>
          <w:rFonts w:ascii="Times New Roman" w:eastAsia="Batang" w:hAnsi="Times New Roman" w:cs="Times New Roman"/>
          <w:sz w:val="24"/>
          <w:szCs w:val="24"/>
          <w:lang w:val="hr-HR" w:eastAsia="ko-KR"/>
        </w:rPr>
        <w:t xml:space="preserve"> Likovna kultura. INA</w:t>
      </w:r>
    </w:p>
    <w:p w14:paraId="2A9AA06E"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09095A9B" w14:textId="77777777" w:rsidR="0052783A" w:rsidRPr="0052783A" w:rsidRDefault="0052783A" w:rsidP="0052783A">
      <w:pPr>
        <w:spacing w:after="0" w:line="276" w:lineRule="auto"/>
        <w:rPr>
          <w:rFonts w:ascii="Times New Roman" w:eastAsia="Calibri" w:hAnsi="Times New Roman" w:cs="Times New Roman"/>
          <w:sz w:val="24"/>
          <w:szCs w:val="24"/>
          <w:lang w:val="hr-HR"/>
        </w:rPr>
      </w:pPr>
      <w:r w:rsidRPr="0052783A">
        <w:rPr>
          <w:rFonts w:ascii="Times New Roman" w:eastAsia="Batang" w:hAnsi="Times New Roman" w:cs="Times New Roman"/>
          <w:b/>
          <w:sz w:val="24"/>
          <w:szCs w:val="24"/>
          <w:lang w:val="hr-HR" w:eastAsia="ko-KR"/>
        </w:rPr>
        <w:t>Ciklus (razred):</w:t>
      </w:r>
      <w:r w:rsidRPr="0052783A">
        <w:rPr>
          <w:rFonts w:ascii="Times New Roman" w:eastAsia="Batang" w:hAnsi="Times New Roman" w:cs="Times New Roman"/>
          <w:sz w:val="24"/>
          <w:szCs w:val="24"/>
          <w:lang w:val="hr-HR" w:eastAsia="ko-KR"/>
        </w:rPr>
        <w:t xml:space="preserve"> od 5. do 8. razreda</w:t>
      </w:r>
    </w:p>
    <w:p w14:paraId="46E59A17"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71553D84" w14:textId="77777777" w:rsidR="0052783A" w:rsidRPr="0052783A" w:rsidRDefault="0052783A" w:rsidP="0052783A">
      <w:pPr>
        <w:spacing w:after="0" w:line="276" w:lineRule="auto"/>
        <w:rPr>
          <w:rFonts w:ascii="Times New Roman" w:eastAsia="Calibri" w:hAnsi="Times New Roman" w:cs="Times New Roman"/>
          <w:sz w:val="24"/>
          <w:szCs w:val="24"/>
          <w:lang w:val="hr-HR"/>
        </w:rPr>
      </w:pPr>
      <w:r w:rsidRPr="0052783A">
        <w:rPr>
          <w:rFonts w:ascii="Times New Roman" w:eastAsia="Batang" w:hAnsi="Times New Roman" w:cs="Times New Roman"/>
          <w:b/>
          <w:sz w:val="24"/>
          <w:szCs w:val="24"/>
          <w:lang w:val="hr-HR" w:eastAsia="ko-KR"/>
        </w:rPr>
        <w:t xml:space="preserve">Cilj: </w:t>
      </w:r>
      <w:r w:rsidRPr="0052783A">
        <w:rPr>
          <w:rFonts w:ascii="Times New Roman" w:eastAsia="Batang" w:hAnsi="Times New Roman" w:cs="Times New Roman"/>
          <w:sz w:val="24"/>
          <w:szCs w:val="24"/>
          <w:lang w:val="hr-HR" w:eastAsia="ko-KR"/>
        </w:rPr>
        <w:t>oblikovati osobni i društveni identitet učenika; oplemeniti i obogatiti sliku o sebi i o svijetu u kojemu žive; razviti sposobnost kreativnog mišljenja i djelovanja; usvojiti likovnu i vizualnu pismenost (razumijevanje umjetničkih strategija i koncepata, razumijevanje složene vizualne okoline i njeno kritičko prosuđivanje, vrednovanje i aktivno oblikovanje) te praktičnu primjenu tehnika, alata i medija.</w:t>
      </w:r>
    </w:p>
    <w:p w14:paraId="6E25F6FF"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22F890B3" w14:textId="7F73E628" w:rsidR="0052783A" w:rsidRPr="0052783A" w:rsidRDefault="0052783A" w:rsidP="0052783A">
      <w:pPr>
        <w:spacing w:after="0" w:line="276" w:lineRule="auto"/>
        <w:rPr>
          <w:rFonts w:ascii="Times New Roman" w:eastAsia="Calibri" w:hAnsi="Times New Roman" w:cs="Times New Roman"/>
          <w:sz w:val="24"/>
          <w:szCs w:val="24"/>
          <w:lang w:val="hr-HR"/>
        </w:rPr>
      </w:pPr>
      <w:r w:rsidRPr="0052783A">
        <w:rPr>
          <w:rFonts w:ascii="Times New Roman" w:eastAsia="Batang" w:hAnsi="Times New Roman" w:cs="Times New Roman"/>
          <w:b/>
          <w:sz w:val="24"/>
          <w:szCs w:val="24"/>
          <w:lang w:val="hr-HR" w:eastAsia="ko-KR"/>
        </w:rPr>
        <w:t xml:space="preserve">Obrazloženje cilja: </w:t>
      </w:r>
      <w:r w:rsidRPr="0052783A">
        <w:rPr>
          <w:rFonts w:ascii="Times New Roman" w:eastAsia="Batang" w:hAnsi="Times New Roman" w:cs="Times New Roman"/>
          <w:b/>
          <w:sz w:val="24"/>
          <w:szCs w:val="24"/>
          <w:lang w:val="hr-HR" w:eastAsia="ko-KR"/>
        </w:rPr>
        <w:br/>
      </w:r>
      <w:r w:rsidRPr="0052783A">
        <w:rPr>
          <w:rFonts w:ascii="Times New Roman" w:eastAsia="Batang" w:hAnsi="Times New Roman" w:cs="Times New Roman"/>
          <w:sz w:val="24"/>
          <w:szCs w:val="24"/>
          <w:lang w:val="hr-HR" w:eastAsia="ko-KR"/>
        </w:rPr>
        <w:t>Razvijanje sustavnog odgajanja opažaja i praktičan rad kojim učenici istražuju, oblikuju i izražavaju se te daju idejna i konkretna rješenja problema koje prepoznaju u svojoj okolini. Učenje i poučavanje uključuje metode i tehnike kojima se razvija stvaralaštvo (kreativnost), uči produkcija, razvoj i ostvarenje ideja. Učenici razvijaju maštu, uvježbavaju donošenje višestrukih rješenja te ih se potiče da u njima objedinjuju estetski, etički i tehnološki aspekt. Njeguju se individualne osobitosti učenika i potreba za izražavanjem. Primjenjuju se tradicionalni materijali i postupci te suvremeni vizualni mediji i koncepti.</w:t>
      </w:r>
      <w:r w:rsidRPr="0052783A">
        <w:rPr>
          <w:rFonts w:ascii="Times New Roman" w:eastAsia="Batang" w:hAnsi="Times New Roman" w:cs="Times New Roman"/>
          <w:b/>
          <w:sz w:val="24"/>
          <w:szCs w:val="24"/>
          <w:lang w:val="hr-HR" w:eastAsia="ko-KR"/>
        </w:rPr>
        <w:br/>
      </w:r>
    </w:p>
    <w:p w14:paraId="34D3EAF6" w14:textId="77777777" w:rsidR="0052783A" w:rsidRPr="0052783A" w:rsidRDefault="0052783A" w:rsidP="0052783A">
      <w:pPr>
        <w:spacing w:after="0" w:line="276" w:lineRule="auto"/>
        <w:rPr>
          <w:rFonts w:ascii="Times New Roman" w:eastAsia="Calibri" w:hAnsi="Times New Roman" w:cs="Times New Roman"/>
          <w:sz w:val="24"/>
          <w:szCs w:val="24"/>
          <w:lang w:val="hr-HR"/>
        </w:rPr>
      </w:pPr>
      <w:r w:rsidRPr="0052783A">
        <w:rPr>
          <w:rFonts w:ascii="Times New Roman" w:eastAsia="Batang" w:hAnsi="Times New Roman" w:cs="Times New Roman"/>
          <w:b/>
          <w:sz w:val="24"/>
          <w:szCs w:val="24"/>
          <w:lang w:val="hr-HR" w:eastAsia="ko-KR"/>
        </w:rPr>
        <w:t>Očekivani ishodi/postignuća:</w:t>
      </w:r>
      <w:r w:rsidRPr="0052783A">
        <w:rPr>
          <w:rFonts w:ascii="Times New Roman" w:eastAsia="Batang" w:hAnsi="Times New Roman" w:cs="Times New Roman"/>
          <w:b/>
          <w:sz w:val="24"/>
          <w:szCs w:val="24"/>
          <w:lang w:val="hr-HR" w:eastAsia="ko-KR"/>
        </w:rPr>
        <w:br/>
      </w:r>
      <w:r w:rsidRPr="0052783A">
        <w:rPr>
          <w:rFonts w:ascii="Times New Roman" w:eastAsia="Batang" w:hAnsi="Times New Roman" w:cs="Times New Roman"/>
          <w:b/>
          <w:sz w:val="24"/>
          <w:szCs w:val="24"/>
          <w:lang w:val="hr-HR" w:eastAsia="ko-KR"/>
        </w:rPr>
        <w:br/>
      </w:r>
      <w:r w:rsidRPr="0052783A">
        <w:rPr>
          <w:rFonts w:ascii="Times New Roman" w:eastAsia="Batang" w:hAnsi="Times New Roman" w:cs="Times New Roman"/>
          <w:sz w:val="24"/>
          <w:szCs w:val="24"/>
          <w:lang w:val="hr-HR" w:eastAsia="ko-KR"/>
        </w:rPr>
        <w:t xml:space="preserve">1. usvojiti i razumjeti likovni jezik i razviti likovnu pismenost odgajanjem vizualnoga opažaja te njihovom primjenom kroz stvaralački (kreativni) i analitički proces. </w:t>
      </w:r>
      <w:r w:rsidRPr="0052783A">
        <w:rPr>
          <w:rFonts w:ascii="Times New Roman" w:eastAsia="Batang" w:hAnsi="Times New Roman" w:cs="Times New Roman"/>
          <w:sz w:val="24"/>
          <w:szCs w:val="24"/>
          <w:lang w:val="hr-HR" w:eastAsia="ko-KR"/>
        </w:rPr>
        <w:br/>
        <w:t xml:space="preserve">2. izražavati stvaralačko (kreativno) mišljenje produkcijom ideja i rješavanjem problema; razvijati </w:t>
      </w:r>
      <w:proofErr w:type="spellStart"/>
      <w:r w:rsidRPr="0052783A">
        <w:rPr>
          <w:rFonts w:ascii="Times New Roman" w:eastAsia="Batang" w:hAnsi="Times New Roman" w:cs="Times New Roman"/>
          <w:sz w:val="24"/>
          <w:szCs w:val="24"/>
          <w:lang w:val="hr-HR" w:eastAsia="ko-KR"/>
        </w:rPr>
        <w:t>psihomotoričke</w:t>
      </w:r>
      <w:proofErr w:type="spellEnd"/>
      <w:r w:rsidRPr="0052783A">
        <w:rPr>
          <w:rFonts w:ascii="Times New Roman" w:eastAsia="Batang" w:hAnsi="Times New Roman" w:cs="Times New Roman"/>
          <w:sz w:val="24"/>
          <w:szCs w:val="24"/>
          <w:lang w:val="hr-HR" w:eastAsia="ko-KR"/>
        </w:rPr>
        <w:t xml:space="preserve"> i kognitivne vještine upoznavanjem i upotrebom različitih materijala, postupaka i medija. </w:t>
      </w:r>
      <w:r w:rsidRPr="0052783A">
        <w:rPr>
          <w:rFonts w:ascii="Times New Roman" w:eastAsia="Batang" w:hAnsi="Times New Roman" w:cs="Times New Roman"/>
          <w:sz w:val="24"/>
          <w:szCs w:val="24"/>
          <w:lang w:val="hr-HR" w:eastAsia="ko-KR"/>
        </w:rPr>
        <w:br/>
        <w:t xml:space="preserve">3. razvijati kritičko mišljenje, stavove i vrijednosti uspostavljanjem aktivnoga i </w:t>
      </w:r>
      <w:proofErr w:type="spellStart"/>
      <w:r w:rsidRPr="0052783A">
        <w:rPr>
          <w:rFonts w:ascii="Times New Roman" w:eastAsia="Batang" w:hAnsi="Times New Roman" w:cs="Times New Roman"/>
          <w:sz w:val="24"/>
          <w:szCs w:val="24"/>
          <w:lang w:val="hr-HR" w:eastAsia="ko-KR"/>
        </w:rPr>
        <w:t>propitujućeg</w:t>
      </w:r>
      <w:proofErr w:type="spellEnd"/>
      <w:r w:rsidRPr="0052783A">
        <w:rPr>
          <w:rFonts w:ascii="Times New Roman" w:eastAsia="Batang" w:hAnsi="Times New Roman" w:cs="Times New Roman"/>
          <w:sz w:val="24"/>
          <w:szCs w:val="24"/>
          <w:lang w:val="hr-HR" w:eastAsia="ko-KR"/>
        </w:rPr>
        <w:t xml:space="preserve"> odnosa prema okolini i likovnomu stvaralaštvu </w:t>
      </w:r>
      <w:r w:rsidRPr="0052783A">
        <w:rPr>
          <w:rFonts w:ascii="Times New Roman" w:eastAsia="Batang" w:hAnsi="Times New Roman" w:cs="Times New Roman"/>
          <w:sz w:val="24"/>
          <w:szCs w:val="24"/>
          <w:lang w:val="hr-HR" w:eastAsia="ko-KR"/>
        </w:rPr>
        <w:br/>
        <w:t xml:space="preserve">4. razumjeti kontekst likovnoga djela i ulogu likovnoga stvaralaštva u društvu istraživanjem umjetničkoga izraza i uspostavljanjem odnosa s društvenim, povijesnim, kulturnim i tehnološkim čimbenicima </w:t>
      </w:r>
      <w:r w:rsidRPr="0052783A">
        <w:rPr>
          <w:rFonts w:ascii="Times New Roman" w:eastAsia="Batang" w:hAnsi="Times New Roman" w:cs="Times New Roman"/>
          <w:sz w:val="24"/>
          <w:szCs w:val="24"/>
          <w:lang w:val="hr-HR" w:eastAsia="ko-KR"/>
        </w:rPr>
        <w:br/>
        <w:t>5. sudjelovati u umjetničkim događanjima i aktivnostima kulturno-znanstvenih ustanova; razvijati odgovoran odnos prema suvremenoj kulturnoj okolini i umjetničkoj baštini.</w:t>
      </w:r>
    </w:p>
    <w:p w14:paraId="40E9A13B"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5DDB214F" w14:textId="77777777" w:rsidR="0052783A" w:rsidRPr="0052783A" w:rsidRDefault="0052783A" w:rsidP="0052783A">
      <w:pPr>
        <w:spacing w:after="0" w:line="276" w:lineRule="auto"/>
        <w:rPr>
          <w:rFonts w:ascii="Times New Roman" w:eastAsia="Calibri" w:hAnsi="Times New Roman" w:cs="Times New Roman"/>
          <w:sz w:val="24"/>
          <w:szCs w:val="24"/>
          <w:lang w:val="hr-HR"/>
        </w:rPr>
      </w:pPr>
      <w:r w:rsidRPr="0052783A">
        <w:rPr>
          <w:rFonts w:ascii="Times New Roman" w:eastAsia="Batang" w:hAnsi="Times New Roman" w:cs="Times New Roman"/>
          <w:b/>
          <w:sz w:val="24"/>
          <w:szCs w:val="24"/>
          <w:lang w:val="hr-HR" w:eastAsia="ko-KR"/>
        </w:rPr>
        <w:t>Način realizacije:</w:t>
      </w:r>
    </w:p>
    <w:p w14:paraId="3A99BB7A" w14:textId="77777777" w:rsidR="0052783A" w:rsidRPr="0052783A" w:rsidRDefault="0052783A" w:rsidP="0052783A">
      <w:pPr>
        <w:spacing w:after="0" w:line="276" w:lineRule="auto"/>
        <w:rPr>
          <w:rFonts w:ascii="Times New Roman" w:eastAsia="Calibri" w:hAnsi="Times New Roman" w:cs="Times New Roman"/>
          <w:sz w:val="24"/>
          <w:szCs w:val="24"/>
          <w:lang w:val="hr-HR"/>
        </w:rPr>
      </w:pPr>
      <w:r w:rsidRPr="0052783A">
        <w:rPr>
          <w:rFonts w:ascii="Times New Roman" w:eastAsia="Batang" w:hAnsi="Times New Roman" w:cs="Times New Roman"/>
          <w:b/>
          <w:sz w:val="24"/>
          <w:szCs w:val="24"/>
          <w:lang w:val="hr-HR" w:eastAsia="ko-KR"/>
        </w:rPr>
        <w:t>- Oblik:</w:t>
      </w:r>
      <w:r w:rsidRPr="0052783A">
        <w:rPr>
          <w:rFonts w:ascii="Times New Roman" w:eastAsia="Batang" w:hAnsi="Times New Roman" w:cs="Times New Roman"/>
          <w:sz w:val="24"/>
          <w:szCs w:val="24"/>
          <w:lang w:val="hr-HR" w:eastAsia="ko-KR"/>
        </w:rPr>
        <w:t xml:space="preserve"> </w:t>
      </w:r>
      <w:r w:rsidRPr="0052783A">
        <w:rPr>
          <w:rFonts w:ascii="Times New Roman" w:eastAsia="Batang" w:hAnsi="Times New Roman" w:cs="Times New Roman"/>
          <w:b/>
          <w:sz w:val="24"/>
          <w:szCs w:val="24"/>
          <w:lang w:val="hr-HR" w:eastAsia="ko-KR"/>
        </w:rPr>
        <w:t xml:space="preserve"> </w:t>
      </w:r>
      <w:r w:rsidRPr="0052783A">
        <w:rPr>
          <w:rFonts w:ascii="Times New Roman" w:eastAsia="Batang" w:hAnsi="Times New Roman" w:cs="Times New Roman"/>
          <w:sz w:val="24"/>
          <w:szCs w:val="24"/>
          <w:lang w:val="hr-HR" w:eastAsia="ko-KR"/>
        </w:rPr>
        <w:t>sustavno izvođenje aktivnosti  2 sata tjedno</w:t>
      </w:r>
    </w:p>
    <w:p w14:paraId="36BA00C0" w14:textId="77777777" w:rsidR="0052783A" w:rsidRPr="0052783A" w:rsidRDefault="0052783A" w:rsidP="0052783A">
      <w:pPr>
        <w:spacing w:after="0" w:line="276" w:lineRule="auto"/>
        <w:rPr>
          <w:rFonts w:ascii="Times New Roman" w:eastAsia="Calibri" w:hAnsi="Times New Roman" w:cs="Times New Roman"/>
          <w:sz w:val="24"/>
          <w:szCs w:val="24"/>
          <w:lang w:val="hr-HR"/>
        </w:rPr>
      </w:pPr>
      <w:r w:rsidRPr="0052783A">
        <w:rPr>
          <w:rFonts w:ascii="Times New Roman" w:eastAsia="Batang" w:hAnsi="Times New Roman" w:cs="Times New Roman"/>
          <w:sz w:val="24"/>
          <w:szCs w:val="24"/>
          <w:lang w:val="hr-HR" w:eastAsia="ko-KR"/>
        </w:rPr>
        <w:t xml:space="preserve">- </w:t>
      </w:r>
      <w:r w:rsidRPr="0052783A">
        <w:rPr>
          <w:rFonts w:ascii="Times New Roman" w:eastAsia="Batang" w:hAnsi="Times New Roman" w:cs="Times New Roman"/>
          <w:b/>
          <w:sz w:val="24"/>
          <w:szCs w:val="24"/>
          <w:lang w:val="hr-HR" w:eastAsia="ko-KR"/>
        </w:rPr>
        <w:t>Sudionici:</w:t>
      </w:r>
      <w:r w:rsidRPr="0052783A">
        <w:rPr>
          <w:rFonts w:ascii="Times New Roman" w:eastAsia="Batang" w:hAnsi="Times New Roman" w:cs="Times New Roman"/>
          <w:sz w:val="24"/>
          <w:szCs w:val="24"/>
          <w:lang w:val="hr-HR" w:eastAsia="ko-KR"/>
        </w:rPr>
        <w:t xml:space="preserve"> Učenici</w:t>
      </w:r>
    </w:p>
    <w:p w14:paraId="18BB9FE4" w14:textId="77777777" w:rsidR="0052783A" w:rsidRPr="0052783A" w:rsidRDefault="0052783A" w:rsidP="0052783A">
      <w:pPr>
        <w:spacing w:after="0" w:line="276" w:lineRule="auto"/>
        <w:rPr>
          <w:rFonts w:ascii="Times New Roman" w:eastAsia="Calibri" w:hAnsi="Times New Roman" w:cs="Times New Roman"/>
          <w:sz w:val="24"/>
          <w:szCs w:val="24"/>
          <w:lang w:val="hr-HR"/>
        </w:rPr>
      </w:pPr>
      <w:r w:rsidRPr="0052783A">
        <w:rPr>
          <w:rFonts w:ascii="Times New Roman" w:eastAsia="Batang" w:hAnsi="Times New Roman" w:cs="Times New Roman"/>
          <w:b/>
          <w:sz w:val="24"/>
          <w:szCs w:val="24"/>
          <w:lang w:val="hr-HR" w:eastAsia="ko-KR"/>
        </w:rPr>
        <w:lastRenderedPageBreak/>
        <w:t>Načini učenja:</w:t>
      </w:r>
      <w:r w:rsidRPr="0052783A">
        <w:rPr>
          <w:rFonts w:ascii="Times New Roman" w:eastAsia="Batang" w:hAnsi="Times New Roman" w:cs="Times New Roman"/>
          <w:b/>
          <w:sz w:val="24"/>
          <w:szCs w:val="24"/>
          <w:lang w:val="hr-HR" w:eastAsia="ko-KR"/>
        </w:rPr>
        <w:br/>
        <w:t xml:space="preserve"> </w:t>
      </w:r>
      <w:r w:rsidRPr="0052783A">
        <w:rPr>
          <w:rFonts w:ascii="Times New Roman" w:eastAsia="Batang" w:hAnsi="Times New Roman" w:cs="Times New Roman"/>
          <w:sz w:val="24"/>
          <w:szCs w:val="24"/>
          <w:lang w:val="hr-HR" w:eastAsia="ko-KR"/>
        </w:rPr>
        <w:t>prema promatranju, nakon promatranja, prema sjećanju, prema zamišljanju, prema izmišljanju</w:t>
      </w:r>
    </w:p>
    <w:p w14:paraId="70F1B502" w14:textId="77777777" w:rsidR="0052783A" w:rsidRPr="0052783A" w:rsidRDefault="0052783A" w:rsidP="0052783A">
      <w:pPr>
        <w:spacing w:after="0" w:line="276" w:lineRule="auto"/>
        <w:rPr>
          <w:rFonts w:ascii="Times New Roman" w:eastAsia="Calibri" w:hAnsi="Times New Roman" w:cs="Times New Roman"/>
          <w:sz w:val="24"/>
          <w:szCs w:val="24"/>
          <w:lang w:val="hr-HR"/>
        </w:rPr>
      </w:pPr>
      <w:r w:rsidRPr="0052783A">
        <w:rPr>
          <w:rFonts w:ascii="Times New Roman" w:eastAsia="Batang" w:hAnsi="Times New Roman" w:cs="Times New Roman"/>
          <w:b/>
          <w:sz w:val="24"/>
          <w:szCs w:val="24"/>
          <w:lang w:val="hr-HR" w:eastAsia="ko-KR"/>
        </w:rPr>
        <w:t xml:space="preserve">Metode poučavanja: </w:t>
      </w:r>
      <w:r w:rsidRPr="0052783A">
        <w:rPr>
          <w:rFonts w:ascii="Times New Roman" w:eastAsia="Batang" w:hAnsi="Times New Roman" w:cs="Times New Roman"/>
          <w:sz w:val="24"/>
          <w:szCs w:val="24"/>
          <w:lang w:val="hr-HR" w:eastAsia="ko-KR"/>
        </w:rPr>
        <w:t>frontalni, individualni, rad u parovima, grupni</w:t>
      </w:r>
    </w:p>
    <w:p w14:paraId="03B9FD00"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 xml:space="preserve"> </w:t>
      </w:r>
    </w:p>
    <w:p w14:paraId="112B9270" w14:textId="77777777" w:rsidR="0052783A" w:rsidRPr="0052783A" w:rsidRDefault="0052783A" w:rsidP="0052783A">
      <w:pPr>
        <w:spacing w:after="0" w:line="276" w:lineRule="auto"/>
        <w:rPr>
          <w:rFonts w:ascii="Times New Roman" w:eastAsia="Calibri" w:hAnsi="Times New Roman" w:cs="Times New Roman"/>
          <w:sz w:val="24"/>
          <w:szCs w:val="24"/>
          <w:lang w:val="hr-HR"/>
        </w:rPr>
      </w:pPr>
      <w:r w:rsidRPr="0052783A">
        <w:rPr>
          <w:rFonts w:ascii="Times New Roman" w:eastAsia="Batang" w:hAnsi="Times New Roman" w:cs="Times New Roman"/>
          <w:b/>
          <w:sz w:val="24"/>
          <w:szCs w:val="24"/>
          <w:lang w:val="hr-HR" w:eastAsia="ko-KR"/>
        </w:rPr>
        <w:t>Trajanje izvedbe</w:t>
      </w:r>
      <w:r w:rsidRPr="0052783A">
        <w:rPr>
          <w:rFonts w:ascii="Times New Roman" w:eastAsia="Batang" w:hAnsi="Times New Roman" w:cs="Times New Roman"/>
          <w:sz w:val="24"/>
          <w:szCs w:val="24"/>
          <w:lang w:val="hr-HR" w:eastAsia="ko-KR"/>
        </w:rPr>
        <w:t>: tijekom cijele nastavne godine</w:t>
      </w:r>
    </w:p>
    <w:p w14:paraId="4F9D9752"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6BC30D50" w14:textId="77777777" w:rsidR="0052783A" w:rsidRPr="0052783A" w:rsidRDefault="0052783A" w:rsidP="0052783A">
      <w:pPr>
        <w:spacing w:after="0" w:line="276" w:lineRule="auto"/>
        <w:rPr>
          <w:rFonts w:ascii="Times New Roman" w:eastAsia="Calibri" w:hAnsi="Times New Roman" w:cs="Times New Roman"/>
          <w:sz w:val="24"/>
          <w:szCs w:val="24"/>
          <w:lang w:val="hr-HR"/>
        </w:rPr>
      </w:pPr>
      <w:r w:rsidRPr="0052783A">
        <w:rPr>
          <w:rFonts w:ascii="Times New Roman" w:eastAsia="Batang" w:hAnsi="Times New Roman" w:cs="Times New Roman"/>
          <w:b/>
          <w:sz w:val="24"/>
          <w:szCs w:val="24"/>
          <w:lang w:val="hr-HR" w:eastAsia="ko-KR"/>
        </w:rPr>
        <w:t xml:space="preserve">Potrebe: </w:t>
      </w:r>
      <w:r w:rsidRPr="0052783A">
        <w:rPr>
          <w:rFonts w:ascii="Times New Roman" w:eastAsia="Batang" w:hAnsi="Times New Roman" w:cs="Times New Roman"/>
          <w:sz w:val="24"/>
          <w:szCs w:val="24"/>
          <w:lang w:val="hr-HR" w:eastAsia="ko-KR"/>
        </w:rPr>
        <w:t xml:space="preserve">materijal za likovnu kulturu </w:t>
      </w:r>
    </w:p>
    <w:p w14:paraId="34E29ED0"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sz w:val="24"/>
          <w:szCs w:val="24"/>
          <w:lang w:val="hr-HR" w:eastAsia="ko-KR"/>
        </w:rPr>
        <w:t xml:space="preserve"> </w:t>
      </w:r>
    </w:p>
    <w:p w14:paraId="74F36900" w14:textId="77777777" w:rsidR="0052783A" w:rsidRPr="0052783A" w:rsidRDefault="0052783A" w:rsidP="0052783A">
      <w:pPr>
        <w:spacing w:after="0" w:line="276" w:lineRule="auto"/>
        <w:rPr>
          <w:rFonts w:ascii="Times New Roman" w:eastAsia="Calibri" w:hAnsi="Times New Roman" w:cs="Times New Roman"/>
          <w:sz w:val="24"/>
          <w:szCs w:val="24"/>
          <w:lang w:val="hr-HR"/>
        </w:rPr>
      </w:pPr>
      <w:r w:rsidRPr="0052783A">
        <w:rPr>
          <w:rFonts w:ascii="Times New Roman" w:eastAsia="Batang" w:hAnsi="Times New Roman" w:cs="Times New Roman"/>
          <w:b/>
          <w:sz w:val="24"/>
          <w:szCs w:val="24"/>
          <w:lang w:val="hr-HR" w:eastAsia="ko-KR"/>
        </w:rPr>
        <w:t>Način praćenja i provjeravanje ishoda</w:t>
      </w:r>
      <w:r w:rsidRPr="0052783A">
        <w:rPr>
          <w:rFonts w:ascii="Times New Roman" w:eastAsia="Batang" w:hAnsi="Times New Roman" w:cs="Times New Roman"/>
          <w:sz w:val="24"/>
          <w:szCs w:val="24"/>
          <w:lang w:val="hr-HR" w:eastAsia="ko-KR"/>
        </w:rPr>
        <w:t xml:space="preserve">: </w:t>
      </w:r>
      <w:r w:rsidRPr="0052783A">
        <w:rPr>
          <w:rFonts w:ascii="Times New Roman" w:eastAsia="Batang" w:hAnsi="Times New Roman" w:cs="Times New Roman"/>
          <w:sz w:val="24"/>
          <w:szCs w:val="24"/>
          <w:lang w:val="hr-HR" w:eastAsia="ko-KR"/>
        </w:rPr>
        <w:br/>
        <w:t>sustavno, realno i objektivno. Provjeravanje se svodi na dobivanje okvirne slike o stupnju u kojem su se učenici izrazili i savladali  kognitivna, psihomotorna, motorička i afektivna područja.</w:t>
      </w:r>
      <w:r w:rsidRPr="0052783A">
        <w:rPr>
          <w:rFonts w:ascii="Times New Roman" w:eastAsia="Batang" w:hAnsi="Times New Roman" w:cs="Times New Roman"/>
          <w:sz w:val="24"/>
          <w:szCs w:val="24"/>
          <w:lang w:val="hr-HR" w:eastAsia="ko-KR"/>
        </w:rPr>
        <w:br/>
      </w:r>
      <w:r w:rsidRPr="0052783A">
        <w:rPr>
          <w:rFonts w:ascii="Times New Roman" w:eastAsia="Batang" w:hAnsi="Times New Roman" w:cs="Times New Roman"/>
          <w:sz w:val="24"/>
          <w:szCs w:val="24"/>
          <w:lang w:val="hr-HR" w:eastAsia="ko-KR"/>
        </w:rPr>
        <w:br/>
      </w:r>
      <w:r w:rsidRPr="0052783A">
        <w:rPr>
          <w:rFonts w:ascii="Times New Roman" w:eastAsia="Batang" w:hAnsi="Times New Roman" w:cs="Times New Roman"/>
          <w:color w:val="231F20"/>
          <w:sz w:val="24"/>
          <w:szCs w:val="24"/>
          <w:lang w:val="hr-HR" w:eastAsia="ko-KR"/>
        </w:rPr>
        <w:t>Učitelj potiče učenika na korištenje što većeg broja tehnika i postupaka te na istraživanje njihovih mogućnosti. Vrednuje se učenikov osobni napredak pri korištenju određene tehnike i razvoju određenih vještina.</w:t>
      </w:r>
    </w:p>
    <w:p w14:paraId="3910243B" w14:textId="77777777" w:rsidR="0052783A" w:rsidRPr="0052783A" w:rsidRDefault="0052783A" w:rsidP="0052783A">
      <w:pPr>
        <w:spacing w:after="0" w:line="276" w:lineRule="auto"/>
        <w:rPr>
          <w:rFonts w:ascii="Times New Roman" w:eastAsia="Calibri" w:hAnsi="Times New Roman" w:cs="Times New Roman"/>
          <w:color w:val="231F20"/>
          <w:sz w:val="24"/>
          <w:szCs w:val="24"/>
          <w:lang w:val="hr-HR"/>
        </w:rPr>
      </w:pPr>
      <w:r w:rsidRPr="0052783A">
        <w:rPr>
          <w:rFonts w:ascii="Times New Roman" w:eastAsia="Calibri" w:hAnsi="Times New Roman" w:cs="Times New Roman"/>
          <w:color w:val="231F20"/>
          <w:sz w:val="24"/>
          <w:szCs w:val="24"/>
          <w:lang w:val="hr-HR"/>
        </w:rPr>
        <w:t>Razina usvojenosti odnosi se na konkretnu demonstraciju na nastavi</w:t>
      </w:r>
    </w:p>
    <w:p w14:paraId="3B3785DE" w14:textId="77777777" w:rsidR="0052783A" w:rsidRPr="0052783A" w:rsidRDefault="0052783A" w:rsidP="0052783A">
      <w:pPr>
        <w:spacing w:after="0" w:line="276" w:lineRule="auto"/>
        <w:rPr>
          <w:rFonts w:ascii="Times New Roman" w:eastAsia="Batang" w:hAnsi="Times New Roman" w:cs="Times New Roman"/>
          <w:sz w:val="24"/>
          <w:szCs w:val="24"/>
          <w:lang w:val="hr-HR" w:eastAsia="ko-KR"/>
        </w:rPr>
      </w:pPr>
    </w:p>
    <w:p w14:paraId="5C1756C2" w14:textId="5B606E4B" w:rsidR="0052783A" w:rsidRDefault="0052783A" w:rsidP="0052783A">
      <w:pPr>
        <w:spacing w:after="0" w:line="276" w:lineRule="auto"/>
        <w:rPr>
          <w:rFonts w:ascii="Times New Roman" w:eastAsia="Batang" w:hAnsi="Times New Roman" w:cs="Times New Roman"/>
          <w:sz w:val="24"/>
          <w:szCs w:val="24"/>
          <w:lang w:val="hr-HR" w:eastAsia="ko-KR"/>
        </w:rPr>
      </w:pPr>
      <w:r w:rsidRPr="0052783A">
        <w:rPr>
          <w:rFonts w:ascii="Times New Roman" w:eastAsia="Batang" w:hAnsi="Times New Roman" w:cs="Times New Roman"/>
          <w:b/>
          <w:sz w:val="24"/>
          <w:szCs w:val="24"/>
          <w:lang w:val="hr-HR" w:eastAsia="ko-KR"/>
        </w:rPr>
        <w:t>Odgovorne osobe:</w:t>
      </w:r>
      <w:r w:rsidRPr="0052783A">
        <w:rPr>
          <w:rFonts w:ascii="Times New Roman" w:eastAsia="Batang" w:hAnsi="Times New Roman" w:cs="Times New Roman"/>
          <w:sz w:val="24"/>
          <w:szCs w:val="24"/>
          <w:lang w:val="hr-HR" w:eastAsia="ko-KR"/>
        </w:rPr>
        <w:t xml:space="preserve"> prof. Marin </w:t>
      </w:r>
      <w:proofErr w:type="spellStart"/>
      <w:r w:rsidRPr="0052783A">
        <w:rPr>
          <w:rFonts w:ascii="Times New Roman" w:eastAsia="Batang" w:hAnsi="Times New Roman" w:cs="Times New Roman"/>
          <w:sz w:val="24"/>
          <w:szCs w:val="24"/>
          <w:lang w:val="hr-HR" w:eastAsia="ko-KR"/>
        </w:rPr>
        <w:t>Meković</w:t>
      </w:r>
      <w:proofErr w:type="spellEnd"/>
    </w:p>
    <w:p w14:paraId="054D0E89" w14:textId="77777777" w:rsidR="000F3087" w:rsidRDefault="000F3087" w:rsidP="0052783A">
      <w:pPr>
        <w:spacing w:after="0" w:line="276" w:lineRule="auto"/>
        <w:rPr>
          <w:rFonts w:ascii="Times New Roman" w:eastAsia="Batang" w:hAnsi="Times New Roman" w:cs="Times New Roman"/>
          <w:sz w:val="24"/>
          <w:szCs w:val="24"/>
          <w:lang w:val="hr-HR" w:eastAsia="ko-KR"/>
        </w:rPr>
      </w:pPr>
    </w:p>
    <w:p w14:paraId="649845DB" w14:textId="77777777" w:rsidR="000F3087" w:rsidRDefault="000F3087" w:rsidP="0052783A">
      <w:pPr>
        <w:spacing w:after="0" w:line="276" w:lineRule="auto"/>
        <w:rPr>
          <w:rFonts w:ascii="Times New Roman" w:eastAsia="Batang" w:hAnsi="Times New Roman" w:cs="Times New Roman"/>
          <w:sz w:val="24"/>
          <w:szCs w:val="24"/>
          <w:lang w:val="hr-HR" w:eastAsia="ko-KR"/>
        </w:rPr>
      </w:pPr>
    </w:p>
    <w:p w14:paraId="6EB7832B" w14:textId="77777777" w:rsidR="000F3087" w:rsidRPr="000F3087" w:rsidRDefault="000F3087" w:rsidP="000F3087">
      <w:pPr>
        <w:spacing w:after="0" w:line="276" w:lineRule="auto"/>
        <w:jc w:val="center"/>
        <w:rPr>
          <w:rFonts w:ascii="Times New Roman" w:eastAsia="Times New Roman" w:hAnsi="Times New Roman" w:cs="Times New Roman"/>
          <w:b/>
          <w:sz w:val="28"/>
          <w:szCs w:val="28"/>
          <w:lang w:val="hr-HR"/>
        </w:rPr>
      </w:pPr>
      <w:r w:rsidRPr="000F3087">
        <w:rPr>
          <w:rFonts w:ascii="Times New Roman" w:eastAsia="Times New Roman" w:hAnsi="Times New Roman" w:cs="Times New Roman"/>
          <w:b/>
          <w:sz w:val="28"/>
          <w:szCs w:val="28"/>
          <w:lang w:val="hr-HR"/>
        </w:rPr>
        <w:t>„SUDOKU“</w:t>
      </w:r>
    </w:p>
    <w:p w14:paraId="11300BC0" w14:textId="77777777" w:rsidR="000F3087" w:rsidRPr="000F3087" w:rsidRDefault="000F3087" w:rsidP="000F3087">
      <w:pPr>
        <w:spacing w:after="0" w:line="276" w:lineRule="auto"/>
        <w:jc w:val="center"/>
        <w:rPr>
          <w:rFonts w:ascii="Times New Roman" w:eastAsia="Times New Roman" w:hAnsi="Times New Roman" w:cs="Times New Roman"/>
          <w:sz w:val="28"/>
          <w:szCs w:val="28"/>
          <w:lang w:val="hr-HR"/>
        </w:rPr>
      </w:pPr>
    </w:p>
    <w:p w14:paraId="7B3F736D" w14:textId="77777777" w:rsidR="000F3087" w:rsidRPr="000F3087" w:rsidRDefault="000F3087" w:rsidP="000F3087">
      <w:pPr>
        <w:spacing w:after="0" w:line="276" w:lineRule="auto"/>
        <w:jc w:val="both"/>
        <w:rPr>
          <w:rFonts w:ascii="Times New Roman" w:eastAsia="Times New Roman" w:hAnsi="Times New Roman" w:cs="Times New Roman"/>
          <w:sz w:val="24"/>
          <w:szCs w:val="24"/>
          <w:lang w:val="hr-HR"/>
        </w:rPr>
      </w:pPr>
    </w:p>
    <w:p w14:paraId="4C3C2305" w14:textId="77777777" w:rsidR="000F3087" w:rsidRPr="000F3087" w:rsidRDefault="000F3087" w:rsidP="000F3087">
      <w:pPr>
        <w:spacing w:after="0" w:line="276" w:lineRule="auto"/>
        <w:jc w:val="both"/>
        <w:rPr>
          <w:rFonts w:ascii="Times New Roman" w:eastAsia="Times New Roman" w:hAnsi="Times New Roman" w:cs="Times New Roman"/>
          <w:sz w:val="24"/>
          <w:szCs w:val="24"/>
          <w:lang w:val="hr-HR"/>
        </w:rPr>
      </w:pPr>
      <w:proofErr w:type="spellStart"/>
      <w:r w:rsidRPr="000F3087">
        <w:rPr>
          <w:rFonts w:ascii="Times New Roman" w:eastAsia="Times New Roman" w:hAnsi="Times New Roman" w:cs="Times New Roman"/>
          <w:b/>
          <w:sz w:val="24"/>
          <w:szCs w:val="24"/>
          <w:lang w:val="hr-HR"/>
        </w:rPr>
        <w:t>Kurikulsko</w:t>
      </w:r>
      <w:proofErr w:type="spellEnd"/>
      <w:r w:rsidRPr="000F3087">
        <w:rPr>
          <w:rFonts w:ascii="Times New Roman" w:eastAsia="Times New Roman" w:hAnsi="Times New Roman" w:cs="Times New Roman"/>
          <w:b/>
          <w:sz w:val="24"/>
          <w:szCs w:val="24"/>
          <w:lang w:val="hr-HR"/>
        </w:rPr>
        <w:t xml:space="preserve"> područje: </w:t>
      </w:r>
      <w:r w:rsidRPr="000F3087">
        <w:rPr>
          <w:rFonts w:ascii="Times New Roman" w:eastAsia="Times New Roman" w:hAnsi="Times New Roman" w:cs="Times New Roman"/>
          <w:sz w:val="24"/>
          <w:szCs w:val="24"/>
          <w:lang w:val="hr-HR"/>
        </w:rPr>
        <w:t>Matematičko</w:t>
      </w:r>
    </w:p>
    <w:p w14:paraId="3A184B90" w14:textId="77777777" w:rsidR="000F3087" w:rsidRPr="000F3087" w:rsidRDefault="000F3087" w:rsidP="000F3087">
      <w:pPr>
        <w:spacing w:after="0" w:line="276" w:lineRule="auto"/>
        <w:jc w:val="both"/>
        <w:rPr>
          <w:rFonts w:ascii="Times New Roman" w:eastAsia="Times New Roman" w:hAnsi="Times New Roman" w:cs="Times New Roman"/>
          <w:sz w:val="24"/>
          <w:szCs w:val="24"/>
          <w:lang w:val="hr-HR"/>
        </w:rPr>
      </w:pPr>
    </w:p>
    <w:p w14:paraId="5117977F" w14:textId="77777777" w:rsidR="000F3087" w:rsidRPr="000F3087" w:rsidRDefault="000F3087" w:rsidP="000F3087">
      <w:pPr>
        <w:spacing w:after="0" w:line="276" w:lineRule="auto"/>
        <w:jc w:val="both"/>
        <w:rPr>
          <w:rFonts w:ascii="Times New Roman" w:eastAsia="Times New Roman" w:hAnsi="Times New Roman" w:cs="Times New Roman"/>
          <w:sz w:val="24"/>
          <w:szCs w:val="24"/>
          <w:lang w:val="hr-HR"/>
        </w:rPr>
      </w:pPr>
      <w:r w:rsidRPr="000F3087">
        <w:rPr>
          <w:rFonts w:ascii="Times New Roman" w:eastAsia="Times New Roman" w:hAnsi="Times New Roman" w:cs="Times New Roman"/>
          <w:b/>
          <w:sz w:val="24"/>
          <w:szCs w:val="24"/>
          <w:lang w:val="hr-HR"/>
        </w:rPr>
        <w:t>Ciklus (razred):</w:t>
      </w:r>
      <w:r w:rsidRPr="000F3087">
        <w:rPr>
          <w:rFonts w:ascii="Times New Roman" w:eastAsia="Times New Roman" w:hAnsi="Times New Roman" w:cs="Times New Roman"/>
          <w:sz w:val="24"/>
          <w:szCs w:val="24"/>
          <w:lang w:val="hr-HR"/>
        </w:rPr>
        <w:t xml:space="preserve"> 1., 2. i 3. ciklus (od 1. do 8. razreda)</w:t>
      </w:r>
    </w:p>
    <w:p w14:paraId="111BC838" w14:textId="77777777" w:rsidR="000F3087" w:rsidRPr="000F3087" w:rsidRDefault="000F3087" w:rsidP="000F3087">
      <w:pPr>
        <w:spacing w:before="100" w:beforeAutospacing="1" w:after="100" w:afterAutospacing="1" w:line="276" w:lineRule="auto"/>
        <w:rPr>
          <w:rFonts w:ascii="Times New Roman" w:eastAsia="Times New Roman" w:hAnsi="Times New Roman" w:cs="Times New Roman"/>
          <w:sz w:val="24"/>
          <w:szCs w:val="24"/>
          <w:lang w:val="hr-HR" w:eastAsia="hr-HR"/>
        </w:rPr>
      </w:pPr>
      <w:r w:rsidRPr="000F3087">
        <w:rPr>
          <w:rFonts w:ascii="Times New Roman" w:eastAsia="Times New Roman" w:hAnsi="Times New Roman" w:cs="Times New Roman"/>
          <w:b/>
          <w:sz w:val="24"/>
          <w:szCs w:val="24"/>
          <w:lang w:val="hr-HR"/>
        </w:rPr>
        <w:t xml:space="preserve">Cilj: </w:t>
      </w:r>
      <w:r w:rsidRPr="000F3087">
        <w:rPr>
          <w:rFonts w:ascii="Times New Roman" w:eastAsia="Times New Roman" w:hAnsi="Times New Roman" w:cs="Times New Roman"/>
          <w:sz w:val="24"/>
          <w:szCs w:val="24"/>
          <w:lang w:val="hr-HR" w:eastAsia="hr-HR"/>
        </w:rPr>
        <w:t>popularizirati matematiku i omogućiti širenje osnovne matematičke kulture. Motivirati učenike da se bave matematikom izvan redovitih školskih programa primjenjujući je u rješavanju sudoku. Podići samopouzdanje učenika i postići uspjeh.</w:t>
      </w:r>
    </w:p>
    <w:p w14:paraId="71DCC117" w14:textId="77777777" w:rsidR="000F3087" w:rsidRPr="000F3087" w:rsidRDefault="000F3087" w:rsidP="000F3087">
      <w:pPr>
        <w:spacing w:after="200" w:line="276" w:lineRule="auto"/>
        <w:rPr>
          <w:rFonts w:ascii="Times New Roman" w:eastAsia="Times New Roman" w:hAnsi="Times New Roman" w:cs="Times New Roman"/>
          <w:sz w:val="24"/>
          <w:szCs w:val="24"/>
          <w:lang w:val="hr-HR" w:eastAsia="hr-HR"/>
        </w:rPr>
      </w:pPr>
      <w:r w:rsidRPr="000F3087">
        <w:rPr>
          <w:rFonts w:ascii="Times New Roman" w:eastAsia="Times New Roman" w:hAnsi="Times New Roman" w:cs="Times New Roman"/>
          <w:b/>
          <w:sz w:val="24"/>
          <w:szCs w:val="24"/>
          <w:lang w:val="hr-HR"/>
        </w:rPr>
        <w:t xml:space="preserve">Obrazloženje cilja: </w:t>
      </w:r>
      <w:r w:rsidRPr="000F3087">
        <w:rPr>
          <w:rFonts w:ascii="Times New Roman" w:eastAsia="Times New Roman" w:hAnsi="Times New Roman" w:cs="Times New Roman"/>
          <w:sz w:val="24"/>
          <w:szCs w:val="24"/>
          <w:lang w:val="hr-HR" w:eastAsia="hr-HR"/>
        </w:rPr>
        <w:t>provesti ove školske godine međunarodno  natjecanje u rješavanje sudoku.</w:t>
      </w:r>
      <w:r w:rsidRPr="000F3087">
        <w:rPr>
          <w:rFonts w:ascii="Arial" w:eastAsia="Calibri" w:hAnsi="Arial" w:cs="Arial"/>
          <w:lang w:val="hr-HR"/>
        </w:rPr>
        <w:t xml:space="preserve"> </w:t>
      </w:r>
      <w:r w:rsidRPr="000F3087">
        <w:rPr>
          <w:rFonts w:ascii="Times New Roman" w:eastAsia="Times New Roman" w:hAnsi="Times New Roman" w:cs="Times New Roman"/>
          <w:sz w:val="24"/>
          <w:szCs w:val="24"/>
          <w:lang w:val="hr-HR" w:eastAsia="hr-HR"/>
        </w:rPr>
        <w:t xml:space="preserve">Aktivno sudjelovati u rješavanju zadataka. </w:t>
      </w:r>
    </w:p>
    <w:p w14:paraId="3CE88AC3" w14:textId="77777777" w:rsidR="000F3087" w:rsidRPr="000F3087" w:rsidRDefault="000F3087" w:rsidP="000F3087">
      <w:pPr>
        <w:spacing w:after="200" w:line="276" w:lineRule="auto"/>
        <w:rPr>
          <w:rFonts w:ascii="Times New Roman" w:eastAsia="Times New Roman" w:hAnsi="Times New Roman" w:cs="Times New Roman"/>
          <w:sz w:val="24"/>
          <w:szCs w:val="24"/>
          <w:lang w:val="hr-HR" w:eastAsia="hr-HR"/>
        </w:rPr>
      </w:pPr>
      <w:r w:rsidRPr="000F3087">
        <w:rPr>
          <w:rFonts w:ascii="Times New Roman" w:eastAsia="Times New Roman" w:hAnsi="Times New Roman" w:cs="Times New Roman"/>
          <w:b/>
          <w:sz w:val="24"/>
          <w:szCs w:val="24"/>
          <w:lang w:val="hr-HR"/>
        </w:rPr>
        <w:t xml:space="preserve">Očekivani ishodi/postignuća: </w:t>
      </w:r>
      <w:r w:rsidRPr="000F3087">
        <w:rPr>
          <w:rFonts w:ascii="Times New Roman" w:eastAsia="Times New Roman" w:hAnsi="Times New Roman" w:cs="Times New Roman"/>
          <w:sz w:val="24"/>
          <w:szCs w:val="24"/>
          <w:lang w:val="hr-HR" w:eastAsia="hr-HR"/>
        </w:rPr>
        <w:t>razviti pozitivan odnos prema matematici; razviti svijest o vlastitom matematičkom umijeću; steći temelje za cjeloživotno učenje i nastavak matematičkog obrazovanja; navikavati se na strogo pridržavanje matematičkih pravila; moći primijeniti matematičke pojmove i postupke u različitim kontekstima; moći postaviti i analizirati problem, isplanirati njegovo rješavanje odabirom odgovarajućih matematičkih pojmova i postupaka; moći uočiti pravilnosti vezane uz brojeve.</w:t>
      </w:r>
    </w:p>
    <w:p w14:paraId="40203AF9" w14:textId="77777777" w:rsidR="000F3087" w:rsidRPr="000F3087" w:rsidRDefault="000F3087" w:rsidP="000F3087">
      <w:pPr>
        <w:spacing w:after="0" w:line="276" w:lineRule="auto"/>
        <w:jc w:val="both"/>
        <w:rPr>
          <w:rFonts w:ascii="Times New Roman" w:eastAsia="Times New Roman" w:hAnsi="Times New Roman" w:cs="Times New Roman"/>
          <w:sz w:val="24"/>
          <w:szCs w:val="24"/>
          <w:lang w:val="hr-HR"/>
        </w:rPr>
      </w:pPr>
    </w:p>
    <w:p w14:paraId="2F833E05" w14:textId="77777777" w:rsidR="000F3087" w:rsidRPr="000F3087" w:rsidRDefault="000F3087" w:rsidP="000F3087">
      <w:pPr>
        <w:spacing w:after="0" w:line="276" w:lineRule="auto"/>
        <w:jc w:val="both"/>
        <w:rPr>
          <w:rFonts w:ascii="Times New Roman" w:eastAsia="Times New Roman" w:hAnsi="Times New Roman" w:cs="Times New Roman"/>
          <w:b/>
          <w:sz w:val="24"/>
          <w:szCs w:val="24"/>
          <w:lang w:val="hr-HR"/>
        </w:rPr>
      </w:pPr>
      <w:r w:rsidRPr="000F3087">
        <w:rPr>
          <w:rFonts w:ascii="Times New Roman" w:eastAsia="Times New Roman" w:hAnsi="Times New Roman" w:cs="Times New Roman"/>
          <w:b/>
          <w:sz w:val="24"/>
          <w:szCs w:val="24"/>
          <w:lang w:val="hr-HR"/>
        </w:rPr>
        <w:lastRenderedPageBreak/>
        <w:t>Način realizacije:</w:t>
      </w:r>
    </w:p>
    <w:p w14:paraId="58EF1E4E" w14:textId="77777777" w:rsidR="000F3087" w:rsidRPr="000F3087" w:rsidRDefault="000F3087" w:rsidP="000F3087">
      <w:pPr>
        <w:spacing w:after="0" w:line="276" w:lineRule="auto"/>
        <w:jc w:val="both"/>
        <w:rPr>
          <w:rFonts w:ascii="Times New Roman" w:eastAsia="Times New Roman" w:hAnsi="Times New Roman" w:cs="Times New Roman"/>
          <w:sz w:val="24"/>
          <w:szCs w:val="24"/>
          <w:lang w:val="hr-HR"/>
        </w:rPr>
      </w:pPr>
    </w:p>
    <w:p w14:paraId="686A8407" w14:textId="77777777" w:rsidR="000F3087" w:rsidRPr="000F3087" w:rsidRDefault="000F3087">
      <w:pPr>
        <w:numPr>
          <w:ilvl w:val="0"/>
          <w:numId w:val="13"/>
        </w:numPr>
        <w:spacing w:after="0" w:line="276" w:lineRule="auto"/>
        <w:jc w:val="both"/>
        <w:rPr>
          <w:rFonts w:ascii="Times New Roman" w:eastAsia="Times New Roman" w:hAnsi="Times New Roman" w:cs="Times New Roman"/>
          <w:sz w:val="24"/>
          <w:szCs w:val="24"/>
          <w:lang w:val="hr-HR"/>
        </w:rPr>
      </w:pPr>
      <w:r w:rsidRPr="000F3087">
        <w:rPr>
          <w:rFonts w:ascii="Times New Roman" w:eastAsia="Times New Roman" w:hAnsi="Times New Roman" w:cs="Times New Roman"/>
          <w:b/>
          <w:sz w:val="24"/>
          <w:szCs w:val="24"/>
          <w:lang w:val="hr-HR"/>
        </w:rPr>
        <w:t>Oblik:</w:t>
      </w:r>
      <w:r w:rsidRPr="000F3087">
        <w:rPr>
          <w:rFonts w:ascii="Times New Roman" w:eastAsia="Times New Roman" w:hAnsi="Times New Roman" w:cs="Times New Roman"/>
          <w:sz w:val="24"/>
          <w:szCs w:val="24"/>
          <w:lang w:val="hr-HR"/>
        </w:rPr>
        <w:t xml:space="preserve"> natjecanje (školsko, regionalno, državno)</w:t>
      </w:r>
    </w:p>
    <w:p w14:paraId="5957FDBF" w14:textId="77777777" w:rsidR="000F3087" w:rsidRPr="000F3087" w:rsidRDefault="000F3087">
      <w:pPr>
        <w:numPr>
          <w:ilvl w:val="0"/>
          <w:numId w:val="13"/>
        </w:numPr>
        <w:spacing w:after="0" w:line="276" w:lineRule="auto"/>
        <w:jc w:val="both"/>
        <w:rPr>
          <w:rFonts w:ascii="Times New Roman" w:eastAsia="Times New Roman" w:hAnsi="Times New Roman" w:cs="Times New Roman"/>
          <w:sz w:val="24"/>
          <w:szCs w:val="24"/>
          <w:lang w:val="hr-HR"/>
        </w:rPr>
      </w:pPr>
      <w:r w:rsidRPr="000F3087">
        <w:rPr>
          <w:rFonts w:ascii="Times New Roman" w:eastAsia="Times New Roman" w:hAnsi="Times New Roman" w:cs="Times New Roman"/>
          <w:b/>
          <w:sz w:val="24"/>
          <w:szCs w:val="24"/>
          <w:lang w:val="hr-HR"/>
        </w:rPr>
        <w:t>Sudionici:</w:t>
      </w:r>
      <w:r w:rsidRPr="000F3087">
        <w:rPr>
          <w:rFonts w:ascii="Times New Roman" w:eastAsia="Times New Roman" w:hAnsi="Times New Roman" w:cs="Times New Roman"/>
          <w:sz w:val="24"/>
          <w:szCs w:val="24"/>
          <w:lang w:val="hr-HR"/>
        </w:rPr>
        <w:t xml:space="preserve"> učenici</w:t>
      </w:r>
    </w:p>
    <w:p w14:paraId="1FAE763C" w14:textId="77777777" w:rsidR="000F3087" w:rsidRPr="000F3087" w:rsidRDefault="000F3087">
      <w:pPr>
        <w:numPr>
          <w:ilvl w:val="0"/>
          <w:numId w:val="13"/>
        </w:numPr>
        <w:spacing w:before="100" w:beforeAutospacing="1" w:after="0" w:afterAutospacing="1" w:line="276" w:lineRule="auto"/>
        <w:contextualSpacing/>
        <w:jc w:val="both"/>
        <w:rPr>
          <w:rFonts w:ascii="Times New Roman" w:eastAsia="Times New Roman" w:hAnsi="Times New Roman" w:cs="Times New Roman"/>
          <w:b/>
          <w:sz w:val="24"/>
          <w:szCs w:val="24"/>
          <w:lang w:val="hr-HR"/>
        </w:rPr>
      </w:pPr>
      <w:r w:rsidRPr="000F3087">
        <w:rPr>
          <w:rFonts w:ascii="Times New Roman" w:eastAsia="Times New Roman" w:hAnsi="Times New Roman" w:cs="Times New Roman"/>
          <w:b/>
          <w:sz w:val="24"/>
          <w:szCs w:val="24"/>
          <w:lang w:val="hr-HR"/>
        </w:rPr>
        <w:t xml:space="preserve">Način učenja: </w:t>
      </w:r>
      <w:r w:rsidRPr="000F3087">
        <w:rPr>
          <w:rFonts w:ascii="Times New Roman" w:eastAsia="Times New Roman" w:hAnsi="Times New Roman" w:cs="Times New Roman"/>
          <w:sz w:val="24"/>
          <w:szCs w:val="24"/>
          <w:lang w:val="hr-HR"/>
        </w:rPr>
        <w:t xml:space="preserve">učenici rješavaju matematičke zadatke na natjecanju, primjerene njihovoj dobi: </w:t>
      </w:r>
      <w:proofErr w:type="spellStart"/>
      <w:r w:rsidRPr="000F3087">
        <w:rPr>
          <w:rFonts w:ascii="Times New Roman" w:eastAsia="Times New Roman" w:hAnsi="Times New Roman" w:cs="Times New Roman"/>
          <w:bCs/>
          <w:sz w:val="24"/>
          <w:szCs w:val="24"/>
          <w:lang w:val="hr-HR"/>
        </w:rPr>
        <w:t>Bistrići</w:t>
      </w:r>
      <w:proofErr w:type="spellEnd"/>
      <w:r w:rsidRPr="000F3087">
        <w:rPr>
          <w:rFonts w:ascii="Times New Roman" w:eastAsia="Times New Roman" w:hAnsi="Times New Roman" w:cs="Times New Roman"/>
          <w:bCs/>
          <w:sz w:val="24"/>
          <w:szCs w:val="24"/>
          <w:lang w:val="hr-HR"/>
        </w:rPr>
        <w:t xml:space="preserve"> (Osnovna škola: razredna nastava)  i Kadeti (Osnovna škola: predmetna nastava)</w:t>
      </w:r>
    </w:p>
    <w:p w14:paraId="02FA9A37" w14:textId="77777777" w:rsidR="000F3087" w:rsidRPr="000F3087" w:rsidRDefault="000F3087" w:rsidP="000F3087">
      <w:pPr>
        <w:spacing w:before="100" w:beforeAutospacing="1" w:after="0" w:afterAutospacing="1" w:line="276" w:lineRule="auto"/>
        <w:contextualSpacing/>
        <w:jc w:val="both"/>
        <w:rPr>
          <w:rFonts w:ascii="Times New Roman" w:eastAsia="Times New Roman" w:hAnsi="Times New Roman" w:cs="Times New Roman"/>
          <w:b/>
          <w:sz w:val="24"/>
          <w:szCs w:val="24"/>
          <w:lang w:val="hr-HR"/>
        </w:rPr>
      </w:pPr>
      <w:r w:rsidRPr="000F3087">
        <w:rPr>
          <w:rFonts w:ascii="Times New Roman" w:eastAsia="Times New Roman" w:hAnsi="Times New Roman" w:cs="Times New Roman"/>
          <w:b/>
          <w:sz w:val="24"/>
          <w:szCs w:val="24"/>
          <w:lang w:val="hr-HR"/>
        </w:rPr>
        <w:t xml:space="preserve">Metode poučavanja:  </w:t>
      </w:r>
      <w:r w:rsidRPr="000F3087">
        <w:rPr>
          <w:rFonts w:ascii="Times New Roman" w:eastAsia="Times New Roman" w:hAnsi="Times New Roman" w:cs="Times New Roman"/>
          <w:sz w:val="24"/>
          <w:szCs w:val="24"/>
          <w:lang w:val="hr-HR"/>
        </w:rPr>
        <w:t>individualni rad</w:t>
      </w:r>
    </w:p>
    <w:p w14:paraId="62FAEF38" w14:textId="77777777" w:rsidR="000F3087" w:rsidRPr="000F3087" w:rsidRDefault="000F3087" w:rsidP="000F3087">
      <w:pPr>
        <w:spacing w:after="0" w:line="276" w:lineRule="auto"/>
        <w:jc w:val="both"/>
        <w:rPr>
          <w:rFonts w:ascii="Times New Roman" w:eastAsia="Times New Roman" w:hAnsi="Times New Roman" w:cs="Times New Roman"/>
          <w:sz w:val="24"/>
          <w:szCs w:val="24"/>
          <w:lang w:val="hr-HR"/>
        </w:rPr>
      </w:pPr>
    </w:p>
    <w:p w14:paraId="4FB81CE0" w14:textId="77777777" w:rsidR="000F3087" w:rsidRPr="000F3087" w:rsidRDefault="000F3087" w:rsidP="000F3087">
      <w:pPr>
        <w:spacing w:after="0" w:line="276" w:lineRule="auto"/>
        <w:jc w:val="both"/>
        <w:rPr>
          <w:rFonts w:ascii="Times New Roman" w:eastAsia="Times New Roman" w:hAnsi="Times New Roman" w:cs="Times New Roman"/>
          <w:sz w:val="24"/>
          <w:szCs w:val="24"/>
          <w:lang w:val="hr-HR"/>
        </w:rPr>
      </w:pPr>
      <w:r w:rsidRPr="000F3087">
        <w:rPr>
          <w:rFonts w:ascii="Times New Roman" w:eastAsia="Times New Roman" w:hAnsi="Times New Roman" w:cs="Times New Roman"/>
          <w:b/>
          <w:sz w:val="24"/>
          <w:szCs w:val="24"/>
          <w:lang w:val="hr-HR"/>
        </w:rPr>
        <w:t xml:space="preserve">Trajanje izvedbe: </w:t>
      </w:r>
      <w:r w:rsidRPr="000F3087">
        <w:rPr>
          <w:rFonts w:ascii="Times New Roman" w:eastAsia="Times New Roman" w:hAnsi="Times New Roman" w:cs="Times New Roman"/>
          <w:sz w:val="24"/>
          <w:szCs w:val="24"/>
          <w:lang w:val="hr-HR"/>
        </w:rPr>
        <w:t>tijekom nastavne godine</w:t>
      </w:r>
    </w:p>
    <w:p w14:paraId="65388C92" w14:textId="77777777" w:rsidR="000F3087" w:rsidRPr="000F3087" w:rsidRDefault="000F3087" w:rsidP="000F3087">
      <w:pPr>
        <w:spacing w:after="0" w:line="276" w:lineRule="auto"/>
        <w:jc w:val="both"/>
        <w:rPr>
          <w:rFonts w:ascii="Times New Roman" w:eastAsia="Times New Roman" w:hAnsi="Times New Roman" w:cs="Times New Roman"/>
          <w:sz w:val="24"/>
          <w:szCs w:val="24"/>
          <w:lang w:val="hr-HR"/>
        </w:rPr>
      </w:pPr>
    </w:p>
    <w:p w14:paraId="4575BD04" w14:textId="77777777" w:rsidR="000F3087" w:rsidRPr="000F3087" w:rsidRDefault="000F3087" w:rsidP="000F3087">
      <w:pPr>
        <w:spacing w:after="200" w:line="276" w:lineRule="auto"/>
        <w:rPr>
          <w:rFonts w:ascii="Times New Roman" w:eastAsia="Times New Roman" w:hAnsi="Times New Roman" w:cs="Times New Roman"/>
          <w:sz w:val="24"/>
          <w:szCs w:val="24"/>
          <w:lang w:val="hr-HR" w:eastAsia="hr-HR"/>
        </w:rPr>
      </w:pPr>
      <w:r w:rsidRPr="000F3087">
        <w:rPr>
          <w:rFonts w:ascii="Times New Roman" w:eastAsia="Times New Roman" w:hAnsi="Times New Roman" w:cs="Times New Roman"/>
          <w:b/>
          <w:sz w:val="24"/>
          <w:szCs w:val="24"/>
          <w:lang w:val="hr-HR"/>
        </w:rPr>
        <w:t xml:space="preserve">Potrebe: </w:t>
      </w:r>
      <w:r w:rsidRPr="000F3087">
        <w:rPr>
          <w:rFonts w:ascii="Times New Roman" w:eastAsia="Times New Roman" w:hAnsi="Times New Roman" w:cs="Times New Roman"/>
          <w:bCs/>
          <w:sz w:val="24"/>
          <w:szCs w:val="24"/>
          <w:lang w:val="hr-HR"/>
        </w:rPr>
        <w:t>listići, križaljke sudoku,</w:t>
      </w:r>
      <w:r w:rsidRPr="000F3087">
        <w:rPr>
          <w:rFonts w:ascii="Times New Roman" w:eastAsia="Times New Roman" w:hAnsi="Times New Roman" w:cs="Times New Roman"/>
          <w:sz w:val="24"/>
          <w:szCs w:val="24"/>
          <w:lang w:val="hr-HR" w:eastAsia="hr-HR"/>
        </w:rPr>
        <w:t xml:space="preserve">3 eura po učeniku (svaki učenik koji želi sudjelovati na natjecanju plaća kotizaciju koja se uplaćuje na račun Hrvatske </w:t>
      </w:r>
      <w:proofErr w:type="spellStart"/>
      <w:r w:rsidRPr="000F3087">
        <w:rPr>
          <w:rFonts w:ascii="Times New Roman" w:eastAsia="Times New Roman" w:hAnsi="Times New Roman" w:cs="Times New Roman"/>
          <w:sz w:val="24"/>
          <w:szCs w:val="24"/>
          <w:lang w:val="hr-HR" w:eastAsia="hr-HR"/>
        </w:rPr>
        <w:t>Mense</w:t>
      </w:r>
      <w:proofErr w:type="spellEnd"/>
      <w:r w:rsidRPr="000F3087">
        <w:rPr>
          <w:rFonts w:ascii="Times New Roman" w:eastAsia="Times New Roman" w:hAnsi="Times New Roman" w:cs="Times New Roman"/>
          <w:sz w:val="24"/>
          <w:szCs w:val="24"/>
          <w:lang w:val="hr-HR" w:eastAsia="hr-HR"/>
        </w:rPr>
        <w:t>)</w:t>
      </w:r>
    </w:p>
    <w:p w14:paraId="50E12595" w14:textId="77777777" w:rsidR="000F3087" w:rsidRPr="000F3087" w:rsidRDefault="000F3087" w:rsidP="000F3087">
      <w:pPr>
        <w:spacing w:after="200" w:line="276" w:lineRule="auto"/>
        <w:rPr>
          <w:rFonts w:ascii="Times New Roman" w:eastAsia="Times New Roman" w:hAnsi="Times New Roman" w:cs="Times New Roman"/>
          <w:sz w:val="24"/>
          <w:szCs w:val="24"/>
          <w:lang w:val="hr-HR" w:eastAsia="hr-HR"/>
        </w:rPr>
      </w:pPr>
      <w:r w:rsidRPr="000F3087">
        <w:rPr>
          <w:rFonts w:ascii="Times New Roman" w:eastAsia="Times New Roman" w:hAnsi="Times New Roman" w:cs="Times New Roman"/>
          <w:b/>
          <w:sz w:val="24"/>
          <w:szCs w:val="24"/>
          <w:lang w:val="hr-HR"/>
        </w:rPr>
        <w:t xml:space="preserve">Način praćenja i provjeravanja ishoda: </w:t>
      </w:r>
      <w:r w:rsidRPr="000F3087">
        <w:rPr>
          <w:rFonts w:ascii="Times New Roman" w:eastAsia="Times New Roman" w:hAnsi="Times New Roman" w:cs="Times New Roman"/>
          <w:sz w:val="24"/>
          <w:szCs w:val="24"/>
          <w:lang w:val="hr-HR" w:eastAsia="hr-HR"/>
        </w:rPr>
        <w:t>praćenje i analiza rada i zalaganja učenika rezultati natjecanja</w:t>
      </w:r>
    </w:p>
    <w:p w14:paraId="686BAAE1" w14:textId="77777777" w:rsidR="000F3087" w:rsidRPr="000F3087" w:rsidRDefault="000F3087" w:rsidP="000F3087">
      <w:pPr>
        <w:spacing w:after="0" w:line="276" w:lineRule="auto"/>
        <w:jc w:val="both"/>
        <w:rPr>
          <w:rFonts w:ascii="Times New Roman" w:eastAsia="Times New Roman" w:hAnsi="Times New Roman" w:cs="Times New Roman"/>
          <w:sz w:val="24"/>
          <w:szCs w:val="24"/>
          <w:lang w:val="hr-HR"/>
        </w:rPr>
      </w:pPr>
      <w:r w:rsidRPr="000F3087">
        <w:rPr>
          <w:rFonts w:ascii="Times New Roman" w:eastAsia="Times New Roman" w:hAnsi="Times New Roman" w:cs="Times New Roman"/>
          <w:b/>
          <w:sz w:val="24"/>
          <w:szCs w:val="24"/>
          <w:lang w:val="hr-HR"/>
        </w:rPr>
        <w:t xml:space="preserve">Odgovorne osobe: </w:t>
      </w:r>
      <w:r w:rsidRPr="000F3087">
        <w:rPr>
          <w:rFonts w:ascii="Times New Roman" w:eastAsia="Times New Roman" w:hAnsi="Times New Roman" w:cs="Times New Roman"/>
          <w:sz w:val="24"/>
          <w:szCs w:val="24"/>
          <w:lang w:val="hr-HR"/>
        </w:rPr>
        <w:t xml:space="preserve">Tihana </w:t>
      </w:r>
      <w:proofErr w:type="spellStart"/>
      <w:r w:rsidRPr="000F3087">
        <w:rPr>
          <w:rFonts w:ascii="Times New Roman" w:eastAsia="Times New Roman" w:hAnsi="Times New Roman" w:cs="Times New Roman"/>
          <w:sz w:val="24"/>
          <w:szCs w:val="24"/>
          <w:lang w:val="hr-HR"/>
        </w:rPr>
        <w:t>Kraml</w:t>
      </w:r>
      <w:proofErr w:type="spellEnd"/>
      <w:r w:rsidRPr="000F3087">
        <w:rPr>
          <w:rFonts w:ascii="Times New Roman" w:eastAsia="Times New Roman" w:hAnsi="Times New Roman" w:cs="Times New Roman"/>
          <w:sz w:val="24"/>
          <w:szCs w:val="24"/>
          <w:lang w:val="hr-HR"/>
        </w:rPr>
        <w:t xml:space="preserve"> </w:t>
      </w:r>
      <w:proofErr w:type="spellStart"/>
      <w:r w:rsidRPr="000F3087">
        <w:rPr>
          <w:rFonts w:ascii="Times New Roman" w:eastAsia="Times New Roman" w:hAnsi="Times New Roman" w:cs="Times New Roman"/>
          <w:sz w:val="24"/>
          <w:szCs w:val="24"/>
          <w:lang w:val="hr-HR"/>
        </w:rPr>
        <w:t>Kanaet</w:t>
      </w:r>
      <w:proofErr w:type="spellEnd"/>
    </w:p>
    <w:p w14:paraId="05876D35" w14:textId="77777777" w:rsidR="000F3087" w:rsidRDefault="000F3087" w:rsidP="000F3087">
      <w:pPr>
        <w:spacing w:line="276" w:lineRule="auto"/>
        <w:rPr>
          <w:rFonts w:ascii="Aptos" w:eastAsia="Aptos" w:hAnsi="Aptos" w:cs="Arial"/>
        </w:rPr>
      </w:pPr>
    </w:p>
    <w:p w14:paraId="3B454093" w14:textId="77777777" w:rsidR="000F3087" w:rsidRDefault="000F3087" w:rsidP="000F3087">
      <w:pPr>
        <w:spacing w:line="276" w:lineRule="auto"/>
        <w:rPr>
          <w:rFonts w:ascii="Aptos" w:eastAsia="Aptos" w:hAnsi="Aptos" w:cs="Arial"/>
        </w:rPr>
      </w:pPr>
    </w:p>
    <w:p w14:paraId="65EB6A02" w14:textId="77777777" w:rsidR="000F3087" w:rsidRPr="000F3087" w:rsidRDefault="000F3087" w:rsidP="000F3087">
      <w:pPr>
        <w:spacing w:after="0" w:line="276" w:lineRule="auto"/>
        <w:jc w:val="center"/>
        <w:rPr>
          <w:rFonts w:ascii="Times New Roman" w:eastAsia="Times New Roman" w:hAnsi="Times New Roman" w:cs="Times New Roman"/>
          <w:b/>
          <w:sz w:val="28"/>
          <w:szCs w:val="28"/>
          <w:lang w:val="hr-HR" w:eastAsia="hr-HR"/>
        </w:rPr>
      </w:pPr>
      <w:r w:rsidRPr="000F3087">
        <w:rPr>
          <w:rFonts w:ascii="Times New Roman" w:eastAsia="Times New Roman" w:hAnsi="Times New Roman" w:cs="Times New Roman"/>
          <w:b/>
          <w:sz w:val="28"/>
          <w:szCs w:val="28"/>
          <w:lang w:val="hr-HR" w:eastAsia="hr-HR"/>
        </w:rPr>
        <w:t>VJERONAUČNA SKUPINA</w:t>
      </w:r>
    </w:p>
    <w:p w14:paraId="134EC185" w14:textId="77777777" w:rsidR="000F3087" w:rsidRDefault="000F3087" w:rsidP="000F3087">
      <w:pPr>
        <w:spacing w:after="0" w:line="276" w:lineRule="auto"/>
        <w:jc w:val="center"/>
        <w:rPr>
          <w:rFonts w:ascii="Times New Roman" w:eastAsia="Times New Roman" w:hAnsi="Times New Roman" w:cs="Times New Roman"/>
          <w:b/>
          <w:sz w:val="24"/>
          <w:szCs w:val="24"/>
          <w:lang w:val="hr-HR" w:eastAsia="hr-HR"/>
        </w:rPr>
      </w:pPr>
    </w:p>
    <w:p w14:paraId="59F95049" w14:textId="77777777" w:rsidR="00A97B90" w:rsidRPr="000F3087" w:rsidRDefault="00A97B90" w:rsidP="000F3087">
      <w:pPr>
        <w:spacing w:after="0" w:line="276" w:lineRule="auto"/>
        <w:jc w:val="center"/>
        <w:rPr>
          <w:rFonts w:ascii="Times New Roman" w:eastAsia="Times New Roman" w:hAnsi="Times New Roman" w:cs="Times New Roman"/>
          <w:b/>
          <w:sz w:val="24"/>
          <w:szCs w:val="24"/>
          <w:lang w:val="hr-HR" w:eastAsia="hr-HR"/>
        </w:rPr>
      </w:pPr>
    </w:p>
    <w:p w14:paraId="4F62C948"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 xml:space="preserve">Naziv aktivnosti:  </w:t>
      </w:r>
      <w:r w:rsidRPr="000F3087">
        <w:rPr>
          <w:rFonts w:ascii="Times New Roman" w:eastAsia="Batang" w:hAnsi="Times New Roman" w:cs="Times New Roman"/>
          <w:sz w:val="24"/>
          <w:szCs w:val="24"/>
          <w:lang w:val="hr-HR" w:eastAsia="ko-KR"/>
        </w:rPr>
        <w:t>Vjeronaučna skupina</w:t>
      </w:r>
    </w:p>
    <w:p w14:paraId="1BD0B151" w14:textId="77777777" w:rsidR="000F3087" w:rsidRPr="000F3087" w:rsidRDefault="000F3087" w:rsidP="000F3087">
      <w:pPr>
        <w:spacing w:after="0" w:line="276" w:lineRule="auto"/>
        <w:rPr>
          <w:rFonts w:ascii="Times New Roman" w:eastAsia="Batang" w:hAnsi="Times New Roman" w:cs="Times New Roman"/>
          <w:b/>
          <w:sz w:val="24"/>
          <w:szCs w:val="24"/>
          <w:lang w:val="hr-HR" w:eastAsia="ko-KR"/>
        </w:rPr>
      </w:pPr>
    </w:p>
    <w:p w14:paraId="302F21F4"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roofErr w:type="spellStart"/>
      <w:r w:rsidRPr="000F3087">
        <w:rPr>
          <w:rFonts w:ascii="Times New Roman" w:eastAsia="Batang" w:hAnsi="Times New Roman" w:cs="Times New Roman"/>
          <w:b/>
          <w:sz w:val="24"/>
          <w:szCs w:val="24"/>
          <w:lang w:val="hr-HR" w:eastAsia="ko-KR"/>
        </w:rPr>
        <w:t>Kurikulsko</w:t>
      </w:r>
      <w:proofErr w:type="spellEnd"/>
      <w:r w:rsidRPr="000F3087">
        <w:rPr>
          <w:rFonts w:ascii="Times New Roman" w:eastAsia="Batang" w:hAnsi="Times New Roman" w:cs="Times New Roman"/>
          <w:b/>
          <w:sz w:val="24"/>
          <w:szCs w:val="24"/>
          <w:lang w:val="hr-HR" w:eastAsia="ko-KR"/>
        </w:rPr>
        <w:t xml:space="preserve"> područje:</w:t>
      </w:r>
      <w:r w:rsidRPr="000F3087">
        <w:rPr>
          <w:rFonts w:ascii="Times New Roman" w:eastAsia="Batang" w:hAnsi="Times New Roman" w:cs="Times New Roman"/>
          <w:sz w:val="24"/>
          <w:szCs w:val="24"/>
          <w:lang w:val="hr-HR" w:eastAsia="ko-KR"/>
        </w:rPr>
        <w:t xml:space="preserve"> Vjeronauk </w:t>
      </w:r>
    </w:p>
    <w:p w14:paraId="1B3669F4"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118B8717"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Ciklus (razred):</w:t>
      </w:r>
      <w:r w:rsidRPr="000F3087">
        <w:rPr>
          <w:rFonts w:ascii="Times New Roman" w:eastAsia="Batang" w:hAnsi="Times New Roman" w:cs="Times New Roman"/>
          <w:sz w:val="24"/>
          <w:szCs w:val="24"/>
          <w:lang w:val="hr-HR" w:eastAsia="ko-KR"/>
        </w:rPr>
        <w:t xml:space="preserve"> 5.- 8. razreda</w:t>
      </w:r>
    </w:p>
    <w:p w14:paraId="30CA41D7"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5A4CAFB1" w14:textId="77777777" w:rsidR="000F3087" w:rsidRPr="000F3087" w:rsidRDefault="000F3087" w:rsidP="000F3087">
      <w:pPr>
        <w:spacing w:after="200" w:line="276" w:lineRule="auto"/>
        <w:rPr>
          <w:rFonts w:ascii="Times New Roman" w:eastAsia="Calibri" w:hAnsi="Times New Roman" w:cs="Times New Roman"/>
          <w:sz w:val="24"/>
          <w:szCs w:val="24"/>
          <w:lang w:val="hr-HR"/>
        </w:rPr>
      </w:pPr>
      <w:r w:rsidRPr="000F3087">
        <w:rPr>
          <w:rFonts w:ascii="Times New Roman" w:eastAsia="Batang" w:hAnsi="Times New Roman" w:cs="Times New Roman"/>
          <w:b/>
          <w:sz w:val="24"/>
          <w:szCs w:val="24"/>
          <w:lang w:val="hr-HR" w:eastAsia="ko-KR"/>
        </w:rPr>
        <w:t>Cilj:</w:t>
      </w:r>
      <w:r w:rsidRPr="000F3087">
        <w:rPr>
          <w:rFonts w:ascii="Times New Roman" w:eastAsia="Calibri" w:hAnsi="Times New Roman" w:cs="Times New Roman"/>
          <w:sz w:val="24"/>
          <w:szCs w:val="24"/>
          <w:lang w:val="hr-HR"/>
        </w:rPr>
        <w:t xml:space="preserve"> -dublje i cjelovitije upoznavanje i produbljivanje katoličke vjere</w:t>
      </w:r>
    </w:p>
    <w:p w14:paraId="4AFD0A4B" w14:textId="77777777" w:rsidR="000F3087" w:rsidRPr="000F3087" w:rsidRDefault="000F3087" w:rsidP="000F3087">
      <w:pPr>
        <w:spacing w:after="200" w:line="276" w:lineRule="auto"/>
        <w:rPr>
          <w:rFonts w:ascii="Times New Roman" w:eastAsia="Calibri" w:hAnsi="Times New Roman" w:cs="Times New Roman"/>
          <w:sz w:val="24"/>
          <w:szCs w:val="24"/>
          <w:lang w:val="hr-HR"/>
        </w:rPr>
      </w:pPr>
      <w:r w:rsidRPr="000F3087">
        <w:rPr>
          <w:rFonts w:ascii="Times New Roman" w:eastAsia="Batang" w:hAnsi="Times New Roman" w:cs="Times New Roman"/>
          <w:b/>
          <w:sz w:val="24"/>
          <w:szCs w:val="24"/>
          <w:lang w:val="hr-HR" w:eastAsia="ko-KR"/>
        </w:rPr>
        <w:t>Obrazloženje cilja:</w:t>
      </w:r>
      <w:r w:rsidRPr="000F3087">
        <w:rPr>
          <w:rFonts w:ascii="Times New Roman" w:eastAsia="Calibri" w:hAnsi="Times New Roman" w:cs="Times New Roman"/>
          <w:sz w:val="24"/>
          <w:szCs w:val="24"/>
          <w:lang w:val="hr-HR"/>
        </w:rPr>
        <w:t xml:space="preserve"> - razvijanje sposobnosti promišljanja o Bogu, smislu i vrijednostima</w:t>
      </w:r>
    </w:p>
    <w:p w14:paraId="6880B5C9" w14:textId="77777777" w:rsidR="000F3087" w:rsidRPr="000F3087" w:rsidRDefault="000F3087" w:rsidP="000F3087">
      <w:pPr>
        <w:spacing w:after="200" w:line="276" w:lineRule="auto"/>
        <w:rPr>
          <w:rFonts w:ascii="Times New Roman" w:eastAsia="Calibri" w:hAnsi="Times New Roman" w:cs="Times New Roman"/>
          <w:sz w:val="24"/>
          <w:szCs w:val="24"/>
          <w:lang w:val="hr-HR"/>
        </w:rPr>
      </w:pPr>
      <w:r w:rsidRPr="000F3087">
        <w:rPr>
          <w:rFonts w:ascii="Times New Roman" w:eastAsia="Calibri" w:hAnsi="Times New Roman" w:cs="Times New Roman"/>
          <w:sz w:val="24"/>
          <w:szCs w:val="24"/>
          <w:lang w:val="hr-HR"/>
        </w:rPr>
        <w:t xml:space="preserve">                                    života</w:t>
      </w:r>
    </w:p>
    <w:p w14:paraId="2CCAD85B" w14:textId="77777777" w:rsidR="000F3087" w:rsidRPr="000F3087" w:rsidRDefault="000F3087" w:rsidP="000F3087">
      <w:pPr>
        <w:spacing w:after="200" w:line="276" w:lineRule="auto"/>
        <w:rPr>
          <w:rFonts w:ascii="Times New Roman" w:eastAsia="Calibri" w:hAnsi="Times New Roman" w:cs="Times New Roman"/>
          <w:sz w:val="24"/>
          <w:szCs w:val="24"/>
          <w:lang w:val="hr-HR"/>
        </w:rPr>
      </w:pPr>
      <w:r w:rsidRPr="000F3087">
        <w:rPr>
          <w:rFonts w:ascii="Times New Roman" w:eastAsia="Calibri" w:hAnsi="Times New Roman" w:cs="Times New Roman"/>
          <w:sz w:val="24"/>
          <w:szCs w:val="24"/>
          <w:lang w:val="hr-HR"/>
        </w:rPr>
        <w:t xml:space="preserve">                        - jačanje učenikova identiteta i donošenje odluka u skladu sa svojom vjerom            </w:t>
      </w:r>
    </w:p>
    <w:p w14:paraId="7CDAE9F4" w14:textId="77777777" w:rsidR="000F3087" w:rsidRPr="000F3087" w:rsidRDefault="000F3087" w:rsidP="000F3087">
      <w:pPr>
        <w:spacing w:after="0" w:line="276" w:lineRule="auto"/>
        <w:rPr>
          <w:rFonts w:ascii="Times New Roman" w:eastAsia="Batang" w:hAnsi="Times New Roman" w:cs="Times New Roman"/>
          <w:b/>
          <w:sz w:val="24"/>
          <w:szCs w:val="24"/>
          <w:lang w:val="hr-HR" w:eastAsia="ko-KR"/>
        </w:rPr>
      </w:pPr>
      <w:r w:rsidRPr="000F3087">
        <w:rPr>
          <w:rFonts w:ascii="Times New Roman" w:eastAsia="Calibri" w:hAnsi="Times New Roman" w:cs="Times New Roman"/>
          <w:sz w:val="24"/>
          <w:szCs w:val="24"/>
          <w:lang w:val="hr-HR"/>
        </w:rPr>
        <w:t xml:space="preserve">                        - odgajati učenike za dijalog i toleranciju prema ostalim religijama</w:t>
      </w:r>
    </w:p>
    <w:p w14:paraId="15D3F691" w14:textId="7F81CDAF"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p>
    <w:p w14:paraId="7FA6D477" w14:textId="77777777" w:rsidR="000F3087" w:rsidRPr="000F3087" w:rsidRDefault="000F3087" w:rsidP="000F3087">
      <w:pPr>
        <w:spacing w:after="200" w:line="276" w:lineRule="auto"/>
        <w:rPr>
          <w:rFonts w:ascii="Times New Roman" w:eastAsia="Calibri" w:hAnsi="Times New Roman" w:cs="Times New Roman"/>
          <w:sz w:val="24"/>
          <w:szCs w:val="24"/>
          <w:lang w:val="hr-HR"/>
        </w:rPr>
      </w:pPr>
      <w:r w:rsidRPr="000F3087">
        <w:rPr>
          <w:rFonts w:ascii="Times New Roman" w:eastAsia="Batang" w:hAnsi="Times New Roman" w:cs="Times New Roman"/>
          <w:b/>
          <w:sz w:val="24"/>
          <w:szCs w:val="24"/>
          <w:lang w:val="hr-HR" w:eastAsia="ko-KR"/>
        </w:rPr>
        <w:t>Očekivani ishodi/postignuća:</w:t>
      </w:r>
      <w:r w:rsidRPr="000F3087">
        <w:rPr>
          <w:rFonts w:ascii="Times New Roman" w:eastAsia="Calibri" w:hAnsi="Times New Roman" w:cs="Times New Roman"/>
          <w:sz w:val="24"/>
          <w:szCs w:val="24"/>
          <w:lang w:val="hr-HR"/>
        </w:rPr>
        <w:t xml:space="preserve"> </w:t>
      </w:r>
    </w:p>
    <w:p w14:paraId="3E31D77C" w14:textId="77777777" w:rsidR="000F3087" w:rsidRPr="000F3087" w:rsidRDefault="000F3087" w:rsidP="000F3087">
      <w:pPr>
        <w:spacing w:after="200" w:line="276" w:lineRule="auto"/>
        <w:rPr>
          <w:rFonts w:ascii="Times New Roman" w:eastAsia="Calibri" w:hAnsi="Times New Roman" w:cs="Times New Roman"/>
          <w:sz w:val="24"/>
          <w:szCs w:val="24"/>
          <w:lang w:val="hr-HR"/>
        </w:rPr>
      </w:pPr>
      <w:r w:rsidRPr="000F3087">
        <w:rPr>
          <w:rFonts w:ascii="Times New Roman" w:eastAsia="Calibri" w:hAnsi="Times New Roman" w:cs="Times New Roman"/>
          <w:sz w:val="24"/>
          <w:szCs w:val="24"/>
          <w:lang w:val="hr-HR"/>
        </w:rPr>
        <w:t>Upoznati se sa životom pojedinih svetaca, te primjer njihova života pokušati slijediti u svome životu.</w:t>
      </w:r>
    </w:p>
    <w:p w14:paraId="19248C70" w14:textId="77777777" w:rsidR="000F3087" w:rsidRPr="000F3087" w:rsidRDefault="000F3087" w:rsidP="000F3087">
      <w:pPr>
        <w:spacing w:after="200" w:line="276" w:lineRule="auto"/>
        <w:rPr>
          <w:rFonts w:ascii="Times New Roman" w:eastAsia="Calibri" w:hAnsi="Times New Roman" w:cs="Times New Roman"/>
          <w:sz w:val="24"/>
          <w:szCs w:val="24"/>
          <w:lang w:val="hr-HR"/>
        </w:rPr>
      </w:pPr>
      <w:r w:rsidRPr="000F3087">
        <w:rPr>
          <w:rFonts w:ascii="Times New Roman" w:eastAsia="Calibri" w:hAnsi="Times New Roman" w:cs="Times New Roman"/>
          <w:sz w:val="24"/>
          <w:szCs w:val="24"/>
          <w:lang w:val="hr-HR"/>
        </w:rPr>
        <w:t>Obilježiti pojedine blagdane i svetkovine na različite načine: molitvom, pjesmom..</w:t>
      </w:r>
    </w:p>
    <w:p w14:paraId="2A2C56BE" w14:textId="77777777" w:rsidR="000F3087" w:rsidRPr="000F3087" w:rsidRDefault="000F3087" w:rsidP="000F3087">
      <w:pPr>
        <w:spacing w:after="200" w:line="276" w:lineRule="auto"/>
        <w:rPr>
          <w:rFonts w:ascii="Times New Roman" w:eastAsia="Calibri" w:hAnsi="Times New Roman" w:cs="Times New Roman"/>
          <w:sz w:val="24"/>
          <w:szCs w:val="24"/>
          <w:lang w:val="hr-HR"/>
        </w:rPr>
      </w:pPr>
      <w:r w:rsidRPr="000F3087">
        <w:rPr>
          <w:rFonts w:ascii="Times New Roman" w:eastAsia="Calibri" w:hAnsi="Times New Roman" w:cs="Times New Roman"/>
          <w:sz w:val="24"/>
          <w:szCs w:val="24"/>
          <w:lang w:val="hr-HR"/>
        </w:rPr>
        <w:lastRenderedPageBreak/>
        <w:t>Upoznati se sa vjerskim običajima svoga sela, naroda.</w:t>
      </w:r>
    </w:p>
    <w:p w14:paraId="02087764" w14:textId="77777777" w:rsidR="000F3087" w:rsidRPr="000F3087" w:rsidRDefault="000F3087" w:rsidP="000F3087">
      <w:pPr>
        <w:spacing w:after="0" w:line="276" w:lineRule="auto"/>
        <w:rPr>
          <w:rFonts w:ascii="Times New Roman" w:eastAsia="Batang" w:hAnsi="Times New Roman" w:cs="Times New Roman"/>
          <w:b/>
          <w:sz w:val="24"/>
          <w:szCs w:val="24"/>
          <w:lang w:val="hr-HR" w:eastAsia="ko-KR"/>
        </w:rPr>
      </w:pPr>
    </w:p>
    <w:p w14:paraId="19D8EBEE"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p>
    <w:p w14:paraId="31DFD092" w14:textId="77777777" w:rsidR="000F3087" w:rsidRPr="000F3087" w:rsidRDefault="000F3087" w:rsidP="000F3087">
      <w:pPr>
        <w:spacing w:after="200" w:line="276" w:lineRule="auto"/>
        <w:rPr>
          <w:rFonts w:ascii="Times New Roman" w:eastAsia="Calibri" w:hAnsi="Times New Roman" w:cs="Times New Roman"/>
          <w:sz w:val="24"/>
          <w:szCs w:val="24"/>
          <w:lang w:val="hr-HR"/>
        </w:rPr>
      </w:pPr>
      <w:r w:rsidRPr="000F3087">
        <w:rPr>
          <w:rFonts w:ascii="Times New Roman" w:eastAsia="Batang" w:hAnsi="Times New Roman" w:cs="Times New Roman"/>
          <w:b/>
          <w:sz w:val="24"/>
          <w:szCs w:val="24"/>
          <w:lang w:val="hr-HR" w:eastAsia="ko-KR"/>
        </w:rPr>
        <w:t xml:space="preserve">Način realizacije: </w:t>
      </w:r>
      <w:r w:rsidRPr="000F3087">
        <w:rPr>
          <w:rFonts w:ascii="Times New Roman" w:eastAsia="Calibri" w:hAnsi="Times New Roman" w:cs="Times New Roman"/>
          <w:sz w:val="24"/>
          <w:szCs w:val="24"/>
          <w:lang w:val="hr-HR"/>
        </w:rPr>
        <w:t>Učenici su raspoređeni u manje homogene skupine  radi kvalitetnijeg istraživanja. Primijeniti različite individualizirane metode i postupke u edukacijskom radu: istraživački rad, kreativno izražavanje, gluma, sudjelovanje na Vjedrima i Vjeronaučnom natjecanju.</w:t>
      </w:r>
    </w:p>
    <w:p w14:paraId="725149FA"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 Oblik:</w:t>
      </w:r>
      <w:r w:rsidRPr="000F3087">
        <w:rPr>
          <w:rFonts w:ascii="Times New Roman" w:eastAsia="Batang" w:hAnsi="Times New Roman" w:cs="Times New Roman"/>
          <w:sz w:val="24"/>
          <w:szCs w:val="24"/>
          <w:lang w:val="hr-HR" w:eastAsia="ko-KR"/>
        </w:rPr>
        <w:t xml:space="preserve"> rad u skupinama, istraživački rad, individualni rad </w:t>
      </w:r>
    </w:p>
    <w:p w14:paraId="338FECF7"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r w:rsidRPr="000F3087">
        <w:rPr>
          <w:rFonts w:ascii="Times New Roman" w:eastAsia="Batang" w:hAnsi="Times New Roman" w:cs="Times New Roman"/>
          <w:b/>
          <w:sz w:val="24"/>
          <w:szCs w:val="24"/>
          <w:lang w:val="hr-HR" w:eastAsia="ko-KR"/>
        </w:rPr>
        <w:t>Sudionici:</w:t>
      </w:r>
      <w:r w:rsidRPr="000F3087">
        <w:rPr>
          <w:rFonts w:ascii="Times New Roman" w:eastAsia="Batang" w:hAnsi="Times New Roman" w:cs="Times New Roman"/>
          <w:sz w:val="24"/>
          <w:szCs w:val="24"/>
          <w:lang w:val="hr-HR" w:eastAsia="ko-KR"/>
        </w:rPr>
        <w:t xml:space="preserve"> Učenici, vjeroučiteljica</w:t>
      </w:r>
    </w:p>
    <w:p w14:paraId="33827DFF"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r w:rsidRPr="000F3087">
        <w:rPr>
          <w:rFonts w:ascii="Times New Roman" w:eastAsia="Batang" w:hAnsi="Times New Roman" w:cs="Times New Roman"/>
          <w:b/>
          <w:sz w:val="24"/>
          <w:szCs w:val="24"/>
          <w:lang w:val="hr-HR" w:eastAsia="ko-KR"/>
        </w:rPr>
        <w:t xml:space="preserve">Načini učenja: </w:t>
      </w:r>
      <w:r w:rsidRPr="000F3087">
        <w:rPr>
          <w:rFonts w:ascii="Times New Roman" w:eastAsia="Batang" w:hAnsi="Times New Roman" w:cs="Times New Roman"/>
          <w:sz w:val="24"/>
          <w:szCs w:val="24"/>
          <w:lang w:val="hr-HR" w:eastAsia="ko-KR"/>
        </w:rPr>
        <w:t>naglasak je na istraživačkom radu</w:t>
      </w:r>
    </w:p>
    <w:p w14:paraId="3028774E"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p>
    <w:p w14:paraId="1B75B2BF" w14:textId="77777777" w:rsidR="000F3087" w:rsidRPr="000F3087" w:rsidRDefault="000F3087">
      <w:pPr>
        <w:numPr>
          <w:ilvl w:val="0"/>
          <w:numId w:val="45"/>
        </w:numPr>
        <w:shd w:val="clear" w:color="auto" w:fill="FFFFFF"/>
        <w:spacing w:before="100" w:beforeAutospacing="1" w:after="100" w:afterAutospacing="1" w:line="276" w:lineRule="auto"/>
        <w:rPr>
          <w:rFonts w:ascii="Times New Roman" w:eastAsia="Times New Roman" w:hAnsi="Times New Roman" w:cs="Times New Roman"/>
          <w:color w:val="000000"/>
          <w:sz w:val="24"/>
          <w:szCs w:val="24"/>
          <w:lang w:val="hr-HR" w:eastAsia="hr-HR"/>
        </w:rPr>
      </w:pPr>
      <w:r w:rsidRPr="000F3087">
        <w:rPr>
          <w:rFonts w:ascii="Times New Roman" w:eastAsia="Batang" w:hAnsi="Times New Roman" w:cs="Times New Roman"/>
          <w:b/>
          <w:sz w:val="24"/>
          <w:szCs w:val="24"/>
          <w:lang w:val="hr-HR" w:eastAsia="ko-KR"/>
        </w:rPr>
        <w:t>Metode poučavanja:</w:t>
      </w:r>
      <w:r w:rsidRPr="000F3087">
        <w:rPr>
          <w:rFonts w:ascii="Times New Roman" w:eastAsia="Times New Roman" w:hAnsi="Times New Roman" w:cs="Times New Roman"/>
          <w:b/>
          <w:bCs/>
          <w:color w:val="000000"/>
          <w:sz w:val="24"/>
          <w:szCs w:val="24"/>
          <w:lang w:val="hr-HR" w:eastAsia="hr-HR"/>
        </w:rPr>
        <w:t xml:space="preserve"> kreativnog pisanja</w:t>
      </w:r>
      <w:r w:rsidRPr="000F3087">
        <w:rPr>
          <w:rFonts w:ascii="Times New Roman" w:eastAsia="Times New Roman" w:hAnsi="Times New Roman" w:cs="Times New Roman"/>
          <w:color w:val="000000"/>
          <w:sz w:val="24"/>
          <w:szCs w:val="24"/>
          <w:lang w:val="hr-HR" w:eastAsia="hr-HR"/>
        </w:rPr>
        <w:t> (umne mape, tekst ...)</w:t>
      </w:r>
    </w:p>
    <w:p w14:paraId="0D5700D6" w14:textId="77777777" w:rsidR="000F3087" w:rsidRPr="000F3087" w:rsidRDefault="000F3087">
      <w:pPr>
        <w:numPr>
          <w:ilvl w:val="0"/>
          <w:numId w:val="45"/>
        </w:numPr>
        <w:shd w:val="clear" w:color="auto" w:fill="FFFFFF"/>
        <w:tabs>
          <w:tab w:val="num" w:pos="720"/>
        </w:tabs>
        <w:spacing w:before="100" w:beforeAutospacing="1" w:after="100" w:afterAutospacing="1" w:line="276" w:lineRule="auto"/>
        <w:rPr>
          <w:rFonts w:ascii="Times New Roman" w:eastAsia="Times New Roman" w:hAnsi="Times New Roman" w:cs="Times New Roman"/>
          <w:color w:val="000000"/>
          <w:sz w:val="24"/>
          <w:szCs w:val="24"/>
          <w:lang w:val="hr-HR" w:eastAsia="hr-HR"/>
        </w:rPr>
      </w:pPr>
      <w:r w:rsidRPr="000F3087">
        <w:rPr>
          <w:rFonts w:ascii="Times New Roman" w:eastAsia="Times New Roman" w:hAnsi="Times New Roman" w:cs="Times New Roman"/>
          <w:b/>
          <w:bCs/>
          <w:color w:val="000000"/>
          <w:sz w:val="24"/>
          <w:szCs w:val="24"/>
          <w:lang w:val="hr-HR" w:eastAsia="hr-HR"/>
        </w:rPr>
        <w:t>foto-govor</w:t>
      </w:r>
      <w:r w:rsidRPr="000F3087">
        <w:rPr>
          <w:rFonts w:ascii="Times New Roman" w:eastAsia="Times New Roman" w:hAnsi="Times New Roman" w:cs="Times New Roman"/>
          <w:color w:val="000000"/>
          <w:sz w:val="24"/>
          <w:szCs w:val="24"/>
          <w:lang w:val="hr-HR" w:eastAsia="hr-HR"/>
        </w:rPr>
        <w:t xml:space="preserve"> (analiza oblika i boja, izražavanje </w:t>
      </w:r>
      <w:proofErr w:type="spellStart"/>
      <w:r w:rsidRPr="000F3087">
        <w:rPr>
          <w:rFonts w:ascii="Times New Roman" w:eastAsia="Times New Roman" w:hAnsi="Times New Roman" w:cs="Times New Roman"/>
          <w:color w:val="000000"/>
          <w:sz w:val="24"/>
          <w:szCs w:val="24"/>
          <w:lang w:val="hr-HR" w:eastAsia="hr-HR"/>
        </w:rPr>
        <w:t>dojmova,analiza</w:t>
      </w:r>
      <w:proofErr w:type="spellEnd"/>
      <w:r w:rsidRPr="000F3087">
        <w:rPr>
          <w:rFonts w:ascii="Times New Roman" w:eastAsia="Times New Roman" w:hAnsi="Times New Roman" w:cs="Times New Roman"/>
          <w:color w:val="000000"/>
          <w:sz w:val="24"/>
          <w:szCs w:val="24"/>
          <w:lang w:val="hr-HR" w:eastAsia="hr-HR"/>
        </w:rPr>
        <w:t xml:space="preserve"> </w:t>
      </w:r>
      <w:proofErr w:type="spellStart"/>
      <w:r w:rsidRPr="000F3087">
        <w:rPr>
          <w:rFonts w:ascii="Times New Roman" w:eastAsia="Times New Roman" w:hAnsi="Times New Roman" w:cs="Times New Roman"/>
          <w:color w:val="000000"/>
          <w:sz w:val="24"/>
          <w:szCs w:val="24"/>
          <w:lang w:val="hr-HR" w:eastAsia="hr-HR"/>
        </w:rPr>
        <w:t>sadržaja,tko</w:t>
      </w:r>
      <w:proofErr w:type="spellEnd"/>
      <w:r w:rsidRPr="000F3087">
        <w:rPr>
          <w:rFonts w:ascii="Times New Roman" w:eastAsia="Times New Roman" w:hAnsi="Times New Roman" w:cs="Times New Roman"/>
          <w:color w:val="000000"/>
          <w:sz w:val="24"/>
          <w:szCs w:val="24"/>
          <w:lang w:val="hr-HR" w:eastAsia="hr-HR"/>
        </w:rPr>
        <w:t xml:space="preserve"> sam ja od učenika na slici, što radim...),</w:t>
      </w:r>
    </w:p>
    <w:p w14:paraId="5DC7D51A" w14:textId="77777777" w:rsidR="000F3087" w:rsidRPr="000F3087" w:rsidRDefault="000F3087">
      <w:pPr>
        <w:numPr>
          <w:ilvl w:val="0"/>
          <w:numId w:val="45"/>
        </w:numPr>
        <w:shd w:val="clear" w:color="auto" w:fill="FFFFFF"/>
        <w:tabs>
          <w:tab w:val="num" w:pos="720"/>
        </w:tabs>
        <w:spacing w:before="100" w:beforeAutospacing="1" w:after="100" w:afterAutospacing="1" w:line="276" w:lineRule="auto"/>
        <w:rPr>
          <w:rFonts w:ascii="Times New Roman" w:eastAsia="Times New Roman" w:hAnsi="Times New Roman" w:cs="Times New Roman"/>
          <w:color w:val="000000"/>
          <w:sz w:val="24"/>
          <w:szCs w:val="24"/>
          <w:lang w:val="hr-HR" w:eastAsia="hr-HR"/>
        </w:rPr>
      </w:pPr>
      <w:r w:rsidRPr="000F3087">
        <w:rPr>
          <w:rFonts w:ascii="Times New Roman" w:eastAsia="Times New Roman" w:hAnsi="Times New Roman" w:cs="Times New Roman"/>
          <w:b/>
          <w:bCs/>
          <w:color w:val="000000"/>
          <w:sz w:val="24"/>
          <w:szCs w:val="24"/>
          <w:lang w:val="hr-HR" w:eastAsia="hr-HR"/>
        </w:rPr>
        <w:t>meditativni oblici</w:t>
      </w:r>
      <w:r w:rsidRPr="000F3087">
        <w:rPr>
          <w:rFonts w:ascii="Times New Roman" w:eastAsia="Times New Roman" w:hAnsi="Times New Roman" w:cs="Times New Roman"/>
          <w:color w:val="000000"/>
          <w:sz w:val="24"/>
          <w:szCs w:val="24"/>
          <w:lang w:val="hr-HR" w:eastAsia="hr-HR"/>
        </w:rPr>
        <w:t> (fantazijska putovanja, zamišljanje tekstova, meditativni ples)</w:t>
      </w:r>
    </w:p>
    <w:p w14:paraId="56472B99" w14:textId="77777777" w:rsidR="000F3087" w:rsidRPr="000F3087" w:rsidRDefault="000F3087">
      <w:pPr>
        <w:numPr>
          <w:ilvl w:val="0"/>
          <w:numId w:val="45"/>
        </w:numPr>
        <w:shd w:val="clear" w:color="auto" w:fill="FFFFFF"/>
        <w:tabs>
          <w:tab w:val="num" w:pos="720"/>
        </w:tabs>
        <w:spacing w:before="100" w:beforeAutospacing="1" w:after="100" w:afterAutospacing="1" w:line="276" w:lineRule="auto"/>
        <w:rPr>
          <w:rFonts w:ascii="Times New Roman" w:eastAsia="Times New Roman" w:hAnsi="Times New Roman" w:cs="Times New Roman"/>
          <w:color w:val="000000"/>
          <w:sz w:val="24"/>
          <w:szCs w:val="24"/>
          <w:lang w:val="hr-HR" w:eastAsia="hr-HR"/>
        </w:rPr>
      </w:pPr>
      <w:r w:rsidRPr="000F3087">
        <w:rPr>
          <w:rFonts w:ascii="Times New Roman" w:eastAsia="Times New Roman" w:hAnsi="Times New Roman" w:cs="Times New Roman"/>
          <w:b/>
          <w:bCs/>
          <w:color w:val="000000"/>
          <w:sz w:val="24"/>
          <w:szCs w:val="24"/>
          <w:lang w:val="hr-HR" w:eastAsia="hr-HR"/>
        </w:rPr>
        <w:t>igra</w:t>
      </w:r>
      <w:r w:rsidRPr="000F3087">
        <w:rPr>
          <w:rFonts w:ascii="Times New Roman" w:eastAsia="Times New Roman" w:hAnsi="Times New Roman" w:cs="Times New Roman"/>
          <w:color w:val="000000"/>
          <w:sz w:val="24"/>
          <w:szCs w:val="24"/>
          <w:lang w:val="hr-HR" w:eastAsia="hr-HR"/>
        </w:rPr>
        <w:t xml:space="preserve"> i igra po ulogama, </w:t>
      </w:r>
      <w:proofErr w:type="spellStart"/>
      <w:r w:rsidRPr="000F3087">
        <w:rPr>
          <w:rFonts w:ascii="Times New Roman" w:eastAsia="Times New Roman" w:hAnsi="Times New Roman" w:cs="Times New Roman"/>
          <w:color w:val="000000"/>
          <w:sz w:val="24"/>
          <w:szCs w:val="24"/>
          <w:lang w:val="hr-HR" w:eastAsia="hr-HR"/>
        </w:rPr>
        <w:t>bibliodrama</w:t>
      </w:r>
      <w:proofErr w:type="spellEnd"/>
      <w:r w:rsidRPr="000F3087">
        <w:rPr>
          <w:rFonts w:ascii="Times New Roman" w:eastAsia="Times New Roman" w:hAnsi="Times New Roman" w:cs="Times New Roman"/>
          <w:color w:val="000000"/>
          <w:sz w:val="24"/>
          <w:szCs w:val="24"/>
          <w:lang w:val="hr-HR" w:eastAsia="hr-HR"/>
        </w:rPr>
        <w:t xml:space="preserve"> (improvizacijske igre, pantomima, živa slika, kazalište)</w:t>
      </w:r>
    </w:p>
    <w:p w14:paraId="03606EAB" w14:textId="77777777" w:rsidR="000F3087" w:rsidRPr="000F3087" w:rsidRDefault="000F3087">
      <w:pPr>
        <w:numPr>
          <w:ilvl w:val="0"/>
          <w:numId w:val="45"/>
        </w:numPr>
        <w:shd w:val="clear" w:color="auto" w:fill="FFFFFF"/>
        <w:tabs>
          <w:tab w:val="num" w:pos="720"/>
        </w:tabs>
        <w:spacing w:before="100" w:beforeAutospacing="1" w:after="100" w:afterAutospacing="1" w:line="276" w:lineRule="auto"/>
        <w:rPr>
          <w:rFonts w:ascii="Times New Roman" w:eastAsia="Times New Roman" w:hAnsi="Times New Roman" w:cs="Times New Roman"/>
          <w:color w:val="000000"/>
          <w:sz w:val="24"/>
          <w:szCs w:val="24"/>
          <w:lang w:val="hr-HR" w:eastAsia="hr-HR"/>
        </w:rPr>
      </w:pPr>
      <w:r w:rsidRPr="000F3087">
        <w:rPr>
          <w:rFonts w:ascii="Times New Roman" w:eastAsia="Times New Roman" w:hAnsi="Times New Roman" w:cs="Times New Roman"/>
          <w:b/>
          <w:bCs/>
          <w:color w:val="000000"/>
          <w:sz w:val="24"/>
          <w:szCs w:val="24"/>
          <w:lang w:val="hr-HR" w:eastAsia="hr-HR"/>
        </w:rPr>
        <w:t>projektno učenje</w:t>
      </w:r>
      <w:r w:rsidRPr="000F3087">
        <w:rPr>
          <w:rFonts w:ascii="Times New Roman" w:eastAsia="Times New Roman" w:hAnsi="Times New Roman" w:cs="Times New Roman"/>
          <w:color w:val="000000"/>
          <w:sz w:val="24"/>
          <w:szCs w:val="24"/>
          <w:lang w:val="hr-HR" w:eastAsia="hr-HR"/>
        </w:rPr>
        <w:t> putem istraživanja (npr. običaja - interview, internetom, enciklopedijama)</w:t>
      </w:r>
    </w:p>
    <w:p w14:paraId="258240AF" w14:textId="77777777" w:rsidR="000F3087" w:rsidRPr="000F3087" w:rsidRDefault="000F3087">
      <w:pPr>
        <w:numPr>
          <w:ilvl w:val="0"/>
          <w:numId w:val="45"/>
        </w:numPr>
        <w:shd w:val="clear" w:color="auto" w:fill="FFFFFF"/>
        <w:tabs>
          <w:tab w:val="num" w:pos="720"/>
        </w:tabs>
        <w:spacing w:before="100" w:beforeAutospacing="1" w:after="100" w:afterAutospacing="1" w:line="276" w:lineRule="auto"/>
        <w:rPr>
          <w:rFonts w:ascii="Times New Roman" w:eastAsia="Times New Roman" w:hAnsi="Times New Roman" w:cs="Times New Roman"/>
          <w:color w:val="000000"/>
          <w:sz w:val="24"/>
          <w:szCs w:val="24"/>
          <w:lang w:val="hr-HR" w:eastAsia="hr-HR"/>
        </w:rPr>
      </w:pPr>
      <w:r w:rsidRPr="000F3087">
        <w:rPr>
          <w:rFonts w:ascii="Times New Roman" w:eastAsia="Times New Roman" w:hAnsi="Times New Roman" w:cs="Times New Roman"/>
          <w:b/>
          <w:bCs/>
          <w:color w:val="000000"/>
          <w:sz w:val="24"/>
          <w:szCs w:val="24"/>
          <w:lang w:val="hr-HR" w:eastAsia="hr-HR"/>
        </w:rPr>
        <w:t>predodžba i imaginacija</w:t>
      </w:r>
      <w:r w:rsidRPr="000F3087">
        <w:rPr>
          <w:rFonts w:ascii="Times New Roman" w:eastAsia="Times New Roman" w:hAnsi="Times New Roman" w:cs="Times New Roman"/>
          <w:color w:val="000000"/>
          <w:sz w:val="24"/>
          <w:szCs w:val="24"/>
          <w:lang w:val="hr-HR" w:eastAsia="hr-HR"/>
        </w:rPr>
        <w:t> (Stavi se u poziciju...? Kako bi priča mogla teći dalje?; Koje se slike pojavljuju u mašti pri slušanju ove glazbe, čitanju ove pjesme?)</w:t>
      </w:r>
    </w:p>
    <w:p w14:paraId="10F833A6" w14:textId="77777777" w:rsidR="000F3087" w:rsidRPr="000F3087" w:rsidRDefault="000F3087">
      <w:pPr>
        <w:numPr>
          <w:ilvl w:val="0"/>
          <w:numId w:val="45"/>
        </w:numPr>
        <w:shd w:val="clear" w:color="auto" w:fill="FFFFFF"/>
        <w:tabs>
          <w:tab w:val="num" w:pos="720"/>
        </w:tabs>
        <w:spacing w:before="100" w:beforeAutospacing="1" w:after="100" w:afterAutospacing="1" w:line="276" w:lineRule="auto"/>
        <w:rPr>
          <w:rFonts w:ascii="Times New Roman" w:eastAsia="Times New Roman" w:hAnsi="Times New Roman" w:cs="Times New Roman"/>
          <w:color w:val="000000"/>
          <w:sz w:val="24"/>
          <w:szCs w:val="24"/>
          <w:lang w:val="hr-HR" w:eastAsia="hr-HR"/>
        </w:rPr>
      </w:pPr>
      <w:r w:rsidRPr="000F3087">
        <w:rPr>
          <w:rFonts w:ascii="Times New Roman" w:eastAsia="Times New Roman" w:hAnsi="Times New Roman" w:cs="Times New Roman"/>
          <w:b/>
          <w:bCs/>
          <w:color w:val="000000"/>
          <w:sz w:val="24"/>
          <w:szCs w:val="24"/>
          <w:lang w:val="hr-HR" w:eastAsia="hr-HR"/>
        </w:rPr>
        <w:t>slušanje glazbe </w:t>
      </w:r>
      <w:r w:rsidRPr="000F3087">
        <w:rPr>
          <w:rFonts w:ascii="Times New Roman" w:eastAsia="Times New Roman" w:hAnsi="Times New Roman" w:cs="Times New Roman"/>
          <w:color w:val="000000"/>
          <w:sz w:val="24"/>
          <w:szCs w:val="24"/>
          <w:lang w:val="hr-HR" w:eastAsia="hr-HR"/>
        </w:rPr>
        <w:t>- meditativne, pjevati i svirati; ples i pokret uz glazbu;</w:t>
      </w:r>
    </w:p>
    <w:p w14:paraId="1CE21204" w14:textId="77777777" w:rsidR="000F3087" w:rsidRPr="000F3087" w:rsidRDefault="000F3087">
      <w:pPr>
        <w:numPr>
          <w:ilvl w:val="0"/>
          <w:numId w:val="45"/>
        </w:numPr>
        <w:shd w:val="clear" w:color="auto" w:fill="FFFFFF"/>
        <w:tabs>
          <w:tab w:val="num" w:pos="720"/>
        </w:tabs>
        <w:spacing w:before="100" w:beforeAutospacing="1" w:after="100" w:afterAutospacing="1" w:line="276" w:lineRule="auto"/>
        <w:rPr>
          <w:rFonts w:ascii="Times New Roman" w:eastAsia="Times New Roman" w:hAnsi="Times New Roman" w:cs="Times New Roman"/>
          <w:color w:val="000000"/>
          <w:sz w:val="24"/>
          <w:szCs w:val="24"/>
          <w:lang w:val="hr-HR" w:eastAsia="hr-HR"/>
        </w:rPr>
      </w:pPr>
      <w:r w:rsidRPr="000F3087">
        <w:rPr>
          <w:rFonts w:ascii="Times New Roman" w:eastAsia="Times New Roman" w:hAnsi="Times New Roman" w:cs="Times New Roman"/>
          <w:b/>
          <w:bCs/>
          <w:color w:val="000000"/>
          <w:sz w:val="24"/>
          <w:szCs w:val="24"/>
          <w:lang w:val="hr-HR" w:eastAsia="hr-HR"/>
        </w:rPr>
        <w:t>promjena mjesta učenja</w:t>
      </w:r>
      <w:r w:rsidRPr="000F3087">
        <w:rPr>
          <w:rFonts w:ascii="Times New Roman" w:eastAsia="Times New Roman" w:hAnsi="Times New Roman" w:cs="Times New Roman"/>
          <w:color w:val="000000"/>
          <w:sz w:val="24"/>
          <w:szCs w:val="24"/>
          <w:lang w:val="hr-HR" w:eastAsia="hr-HR"/>
        </w:rPr>
        <w:t> npr. ekskurzija, posjet (u tri faze: faza pripreme, provedbe i vrednovanja)</w:t>
      </w:r>
    </w:p>
    <w:p w14:paraId="7C7B59C8" w14:textId="15A5FB19" w:rsidR="000F3087" w:rsidRPr="000F3087" w:rsidRDefault="000F3087">
      <w:pPr>
        <w:numPr>
          <w:ilvl w:val="0"/>
          <w:numId w:val="45"/>
        </w:numPr>
        <w:shd w:val="clear" w:color="auto" w:fill="FFFFFF"/>
        <w:tabs>
          <w:tab w:val="num" w:pos="720"/>
        </w:tabs>
        <w:spacing w:before="100" w:beforeAutospacing="1" w:after="100" w:afterAutospacing="1" w:line="276" w:lineRule="auto"/>
        <w:rPr>
          <w:rFonts w:ascii="Times New Roman" w:eastAsia="Times New Roman" w:hAnsi="Times New Roman" w:cs="Times New Roman"/>
          <w:color w:val="000000"/>
          <w:sz w:val="24"/>
          <w:szCs w:val="24"/>
          <w:lang w:val="hr-HR" w:eastAsia="hr-HR"/>
        </w:rPr>
      </w:pPr>
      <w:r w:rsidRPr="000F3087">
        <w:rPr>
          <w:rFonts w:ascii="Times New Roman" w:eastAsia="Times New Roman" w:hAnsi="Times New Roman" w:cs="Times New Roman"/>
          <w:b/>
          <w:bCs/>
          <w:color w:val="000000"/>
          <w:sz w:val="24"/>
          <w:szCs w:val="24"/>
          <w:lang w:val="hr-HR" w:eastAsia="hr-HR"/>
        </w:rPr>
        <w:t>kreativan rad</w:t>
      </w:r>
      <w:r w:rsidRPr="000F3087">
        <w:rPr>
          <w:rFonts w:ascii="Times New Roman" w:eastAsia="Times New Roman" w:hAnsi="Times New Roman" w:cs="Times New Roman"/>
          <w:color w:val="000000"/>
          <w:sz w:val="24"/>
          <w:szCs w:val="24"/>
          <w:lang w:val="hr-HR" w:eastAsia="hr-HR"/>
        </w:rPr>
        <w:t> - kolaž, glina</w:t>
      </w:r>
    </w:p>
    <w:p w14:paraId="233035E2"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Trajanje izvedbe</w:t>
      </w:r>
      <w:r w:rsidRPr="000F3087">
        <w:rPr>
          <w:rFonts w:ascii="Times New Roman" w:eastAsia="Batang" w:hAnsi="Times New Roman" w:cs="Times New Roman"/>
          <w:sz w:val="24"/>
          <w:szCs w:val="24"/>
          <w:lang w:val="hr-HR" w:eastAsia="ko-KR"/>
        </w:rPr>
        <w:t>: 2 sata tjedno, ili po potrebi tijekom školske godine</w:t>
      </w:r>
    </w:p>
    <w:p w14:paraId="0B8FEC0E"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p>
    <w:p w14:paraId="2B5F9D78"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 xml:space="preserve">Potrebe:  </w:t>
      </w:r>
      <w:r w:rsidRPr="000F3087">
        <w:rPr>
          <w:rFonts w:ascii="Times New Roman" w:eastAsia="Batang" w:hAnsi="Times New Roman" w:cs="Times New Roman"/>
          <w:sz w:val="24"/>
          <w:szCs w:val="24"/>
          <w:lang w:val="hr-HR" w:eastAsia="ko-KR"/>
        </w:rPr>
        <w:t>različiti materijali koje možemo koristi u izradi i izražavanju: papir, boje, škare, ljepilo, materijali potrebni za recikliranje</w:t>
      </w:r>
    </w:p>
    <w:p w14:paraId="4DD67D6E" w14:textId="1B9EB55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3896CEFC"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Način praćenja i provjeravanje ishoda</w:t>
      </w:r>
      <w:r w:rsidRPr="000F3087">
        <w:rPr>
          <w:rFonts w:ascii="Times New Roman" w:eastAsia="Batang" w:hAnsi="Times New Roman" w:cs="Times New Roman"/>
          <w:sz w:val="24"/>
          <w:szCs w:val="24"/>
          <w:lang w:val="hr-HR" w:eastAsia="ko-KR"/>
        </w:rPr>
        <w:t>: na temelju konkretno izrađenih predmeta materijala procijeniti i vrednovati učenikov trud i zalaganje ( opisno praćenje i vrednovanje). Tijekom cijele školske godine. Sudjelovanje na natjecanju i smotri, gdje se vrednuju rezultati rad.</w:t>
      </w:r>
    </w:p>
    <w:p w14:paraId="0C8F7437"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766A0D36"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Odgovorne osobe:</w:t>
      </w:r>
      <w:r w:rsidRPr="000F3087">
        <w:rPr>
          <w:rFonts w:ascii="Times New Roman" w:eastAsia="Batang" w:hAnsi="Times New Roman" w:cs="Times New Roman"/>
          <w:sz w:val="24"/>
          <w:szCs w:val="24"/>
          <w:lang w:val="hr-HR" w:eastAsia="ko-KR"/>
        </w:rPr>
        <w:t xml:space="preserve"> Vjeroučiteljica Mihaela Špoljarić</w:t>
      </w:r>
    </w:p>
    <w:p w14:paraId="0C31CB6F" w14:textId="77777777" w:rsidR="000F3087" w:rsidRPr="000F3087" w:rsidRDefault="000F3087" w:rsidP="000F3087">
      <w:pPr>
        <w:spacing w:line="276" w:lineRule="auto"/>
        <w:rPr>
          <w:rFonts w:ascii="Aptos" w:eastAsia="Aptos" w:hAnsi="Aptos" w:cs="Arial"/>
        </w:rPr>
      </w:pPr>
    </w:p>
    <w:p w14:paraId="5857A359" w14:textId="77777777" w:rsidR="000F3087" w:rsidRPr="000F3087" w:rsidRDefault="000F3087" w:rsidP="000F3087">
      <w:pPr>
        <w:spacing w:after="0" w:line="360" w:lineRule="auto"/>
        <w:jc w:val="center"/>
        <w:rPr>
          <w:rFonts w:ascii="Times New Roman" w:eastAsia="Times New Roman" w:hAnsi="Times New Roman" w:cs="Times New Roman"/>
          <w:b/>
          <w:sz w:val="28"/>
          <w:szCs w:val="28"/>
          <w:lang w:val="hr-HR" w:eastAsia="hr-HR"/>
        </w:rPr>
      </w:pPr>
      <w:r w:rsidRPr="000F3087">
        <w:rPr>
          <w:rFonts w:ascii="Times New Roman" w:eastAsia="Times New Roman" w:hAnsi="Times New Roman" w:cs="Times New Roman"/>
          <w:b/>
          <w:sz w:val="28"/>
          <w:szCs w:val="28"/>
          <w:lang w:val="hr-HR" w:eastAsia="hr-HR"/>
        </w:rPr>
        <w:t>ZBOR</w:t>
      </w:r>
    </w:p>
    <w:p w14:paraId="35227C14" w14:textId="77777777" w:rsidR="000F3087" w:rsidRPr="000F3087" w:rsidRDefault="000F3087" w:rsidP="000F3087">
      <w:pPr>
        <w:spacing w:after="0" w:line="360" w:lineRule="auto"/>
        <w:rPr>
          <w:rFonts w:ascii="Times New Roman" w:eastAsia="Times New Roman" w:hAnsi="Times New Roman" w:cs="Times New Roman"/>
          <w:sz w:val="28"/>
          <w:szCs w:val="28"/>
          <w:lang w:val="hr-HR" w:eastAsia="hr-HR"/>
        </w:rPr>
      </w:pPr>
    </w:p>
    <w:p w14:paraId="06FED094"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Naziv aktivnosti:</w:t>
      </w:r>
      <w:r w:rsidRPr="000F3087">
        <w:rPr>
          <w:rFonts w:ascii="Times New Roman" w:eastAsia="Batang" w:hAnsi="Times New Roman" w:cs="Times New Roman"/>
          <w:sz w:val="24"/>
          <w:szCs w:val="24"/>
          <w:lang w:val="hr-HR" w:eastAsia="ko-KR"/>
        </w:rPr>
        <w:t xml:space="preserve"> Zbor</w:t>
      </w:r>
    </w:p>
    <w:p w14:paraId="789471EA"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71E30807"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roofErr w:type="spellStart"/>
      <w:r w:rsidRPr="000F3087">
        <w:rPr>
          <w:rFonts w:ascii="Times New Roman" w:eastAsia="Batang" w:hAnsi="Times New Roman" w:cs="Times New Roman"/>
          <w:b/>
          <w:sz w:val="24"/>
          <w:szCs w:val="24"/>
          <w:lang w:val="hr-HR" w:eastAsia="ko-KR"/>
        </w:rPr>
        <w:t>Kurikulsko</w:t>
      </w:r>
      <w:proofErr w:type="spellEnd"/>
      <w:r w:rsidRPr="000F3087">
        <w:rPr>
          <w:rFonts w:ascii="Times New Roman" w:eastAsia="Batang" w:hAnsi="Times New Roman" w:cs="Times New Roman"/>
          <w:b/>
          <w:sz w:val="24"/>
          <w:szCs w:val="24"/>
          <w:lang w:val="hr-HR" w:eastAsia="ko-KR"/>
        </w:rPr>
        <w:t xml:space="preserve"> područje:</w:t>
      </w:r>
      <w:r w:rsidRPr="000F3087">
        <w:rPr>
          <w:rFonts w:ascii="Times New Roman" w:eastAsia="Batang" w:hAnsi="Times New Roman" w:cs="Times New Roman"/>
          <w:sz w:val="24"/>
          <w:szCs w:val="24"/>
          <w:lang w:val="hr-HR" w:eastAsia="ko-KR"/>
        </w:rPr>
        <w:t xml:space="preserve"> Umjetničko područje</w:t>
      </w:r>
    </w:p>
    <w:p w14:paraId="2DB7F5A5"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05579396"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Ciklus (razred):</w:t>
      </w:r>
      <w:r w:rsidRPr="000F3087">
        <w:rPr>
          <w:rFonts w:ascii="Times New Roman" w:eastAsia="Batang" w:hAnsi="Times New Roman" w:cs="Times New Roman"/>
          <w:sz w:val="24"/>
          <w:szCs w:val="24"/>
          <w:lang w:val="hr-HR" w:eastAsia="ko-KR"/>
        </w:rPr>
        <w:t xml:space="preserve"> 2. i 3. ciklus, od 7. do 8. razreda</w:t>
      </w:r>
    </w:p>
    <w:p w14:paraId="0BC59067"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354167A8"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Cilj:</w:t>
      </w:r>
      <w:r w:rsidRPr="000F3087">
        <w:rPr>
          <w:rFonts w:ascii="Times New Roman" w:eastAsia="Batang" w:hAnsi="Times New Roman" w:cs="Times New Roman"/>
          <w:sz w:val="24"/>
          <w:szCs w:val="24"/>
          <w:lang w:val="hr-HR" w:eastAsia="ko-KR"/>
        </w:rPr>
        <w:t xml:space="preserve"> Razviti kod učenika interes i motivaciju za pjevanjem u zboru. Kroz pravilnu</w:t>
      </w:r>
    </w:p>
    <w:p w14:paraId="29326044"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tehniku i način pjevanja izgraditi i pravilno postaviti glas tj. dovesti do pravilne</w:t>
      </w:r>
    </w:p>
    <w:p w14:paraId="0CA3C814"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roofErr w:type="spellStart"/>
      <w:r w:rsidRPr="000F3087">
        <w:rPr>
          <w:rFonts w:ascii="Times New Roman" w:eastAsia="Batang" w:hAnsi="Times New Roman" w:cs="Times New Roman"/>
          <w:sz w:val="24"/>
          <w:szCs w:val="24"/>
          <w:lang w:val="hr-HR" w:eastAsia="ko-KR"/>
        </w:rPr>
        <w:t>impostacije</w:t>
      </w:r>
      <w:proofErr w:type="spellEnd"/>
      <w:r w:rsidRPr="000F3087">
        <w:rPr>
          <w:rFonts w:ascii="Times New Roman" w:eastAsia="Batang" w:hAnsi="Times New Roman" w:cs="Times New Roman"/>
          <w:sz w:val="24"/>
          <w:szCs w:val="24"/>
          <w:lang w:val="hr-HR" w:eastAsia="ko-KR"/>
        </w:rPr>
        <w:t>. Razvijati ljubav prema glazbi i poticati socijalizaciju prilikom zajedničkog</w:t>
      </w:r>
    </w:p>
    <w:p w14:paraId="023F63A9"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muziciranja.</w:t>
      </w:r>
    </w:p>
    <w:p w14:paraId="54DF0D4E"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0C0E4B0C"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Obrazloženje cilja:</w:t>
      </w:r>
      <w:r w:rsidRPr="000F3087">
        <w:rPr>
          <w:rFonts w:ascii="Times New Roman" w:eastAsia="Batang" w:hAnsi="Times New Roman" w:cs="Times New Roman"/>
          <w:sz w:val="24"/>
          <w:szCs w:val="24"/>
          <w:lang w:val="hr-HR" w:eastAsia="ko-KR"/>
        </w:rPr>
        <w:t xml:space="preserve"> Cilj je povezan sa potrebama, interesima učenika te razvoj kritičkog</w:t>
      </w:r>
    </w:p>
    <w:p w14:paraId="1B61D072"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i kompetentnog slušatelja i poznavatelja glazbe</w:t>
      </w:r>
    </w:p>
    <w:p w14:paraId="12866B07"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49C49534"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Očekivani ishodi/postignuća:</w:t>
      </w:r>
      <w:r w:rsidRPr="000F3087">
        <w:rPr>
          <w:rFonts w:ascii="Times New Roman" w:eastAsia="Batang" w:hAnsi="Times New Roman" w:cs="Times New Roman"/>
          <w:sz w:val="24"/>
          <w:szCs w:val="24"/>
          <w:lang w:val="hr-HR" w:eastAsia="ko-KR"/>
        </w:rPr>
        <w:t xml:space="preserve"> </w:t>
      </w:r>
    </w:p>
    <w:p w14:paraId="159CC56F"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kroz različite skladbe razvijati sluh</w:t>
      </w:r>
    </w:p>
    <w:p w14:paraId="3A4EE920"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reproducirati uvježbane skladbe</w:t>
      </w:r>
    </w:p>
    <w:p w14:paraId="00523424"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upotrijebiti pravilnu tehniku pjevanja na uvježbanim skladbama</w:t>
      </w:r>
    </w:p>
    <w:p w14:paraId="6CA6EF70"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uvježbati i uskladiti pokrete sa skladbom koju prepoznaju</w:t>
      </w:r>
    </w:p>
    <w:p w14:paraId="5B3C9BE4"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3F3559F6" w14:textId="77777777" w:rsidR="000F3087" w:rsidRPr="000F3087" w:rsidRDefault="000F3087" w:rsidP="000F3087">
      <w:pPr>
        <w:spacing w:after="0" w:line="276" w:lineRule="auto"/>
        <w:rPr>
          <w:rFonts w:ascii="Times New Roman" w:eastAsia="Batang" w:hAnsi="Times New Roman" w:cs="Times New Roman"/>
          <w:b/>
          <w:sz w:val="24"/>
          <w:szCs w:val="24"/>
          <w:lang w:val="hr-HR" w:eastAsia="ko-KR"/>
        </w:rPr>
      </w:pPr>
      <w:r w:rsidRPr="000F3087">
        <w:rPr>
          <w:rFonts w:ascii="Times New Roman" w:eastAsia="Batang" w:hAnsi="Times New Roman" w:cs="Times New Roman"/>
          <w:b/>
          <w:sz w:val="24"/>
          <w:szCs w:val="24"/>
          <w:lang w:val="hr-HR" w:eastAsia="ko-KR"/>
        </w:rPr>
        <w:t>Način realizacije:</w:t>
      </w:r>
    </w:p>
    <w:p w14:paraId="7CC90DED"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r w:rsidRPr="000F3087">
        <w:rPr>
          <w:rFonts w:ascii="Times New Roman" w:eastAsia="Batang" w:hAnsi="Times New Roman" w:cs="Times New Roman"/>
          <w:b/>
          <w:sz w:val="24"/>
          <w:szCs w:val="24"/>
          <w:lang w:val="hr-HR" w:eastAsia="ko-KR"/>
        </w:rPr>
        <w:t>Oblik:</w:t>
      </w:r>
      <w:r w:rsidRPr="000F3087">
        <w:rPr>
          <w:rFonts w:ascii="Times New Roman" w:eastAsia="Batang" w:hAnsi="Times New Roman" w:cs="Times New Roman"/>
          <w:sz w:val="24"/>
          <w:szCs w:val="24"/>
          <w:lang w:val="hr-HR" w:eastAsia="ko-KR"/>
        </w:rPr>
        <w:t xml:space="preserve"> izvannastavna aktivnost </w:t>
      </w:r>
    </w:p>
    <w:p w14:paraId="48283BF3"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r w:rsidRPr="000F3087">
        <w:rPr>
          <w:rFonts w:ascii="Times New Roman" w:eastAsia="Batang" w:hAnsi="Times New Roman" w:cs="Times New Roman"/>
          <w:b/>
          <w:sz w:val="24"/>
          <w:szCs w:val="24"/>
          <w:lang w:val="hr-HR" w:eastAsia="ko-KR"/>
        </w:rPr>
        <w:t>Sudionici:</w:t>
      </w:r>
      <w:r w:rsidRPr="000F3087">
        <w:rPr>
          <w:rFonts w:ascii="Times New Roman" w:eastAsia="Batang" w:hAnsi="Times New Roman" w:cs="Times New Roman"/>
          <w:sz w:val="24"/>
          <w:szCs w:val="24"/>
          <w:lang w:val="hr-HR" w:eastAsia="ko-KR"/>
        </w:rPr>
        <w:t xml:space="preserve"> učenici, učiteljica</w:t>
      </w:r>
    </w:p>
    <w:p w14:paraId="4A90C70C"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r w:rsidRPr="000F3087">
        <w:rPr>
          <w:rFonts w:ascii="Times New Roman" w:eastAsia="Batang" w:hAnsi="Times New Roman" w:cs="Times New Roman"/>
          <w:b/>
          <w:sz w:val="24"/>
          <w:szCs w:val="24"/>
          <w:lang w:val="hr-HR" w:eastAsia="ko-KR"/>
        </w:rPr>
        <w:t>Načini učenja:</w:t>
      </w:r>
      <w:r w:rsidRPr="000F3087">
        <w:rPr>
          <w:rFonts w:ascii="Times New Roman" w:eastAsia="Batang" w:hAnsi="Times New Roman" w:cs="Times New Roman"/>
          <w:sz w:val="24"/>
          <w:szCs w:val="24"/>
          <w:lang w:val="hr-HR" w:eastAsia="ko-KR"/>
        </w:rPr>
        <w:t xml:space="preserve"> Učenici uče kako pravilno pjevati, kako pravilno pjevati, kako koristiti</w:t>
      </w:r>
    </w:p>
    <w:p w14:paraId="2F30F52C"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pravilnu tehniku disanja, uvježbavaju različite pjesme, različitog sadržaja,</w:t>
      </w:r>
    </w:p>
    <w:p w14:paraId="043A5C59"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prilagođavaju i osmišljavaju različite plesne pokrete, prikazuju javnim nastupima što su</w:t>
      </w:r>
    </w:p>
    <w:p w14:paraId="4DF5811F"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uvježbali</w:t>
      </w:r>
    </w:p>
    <w:p w14:paraId="5E676457"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3F8154E4"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Metode poučavanja:</w:t>
      </w:r>
      <w:r w:rsidRPr="000F3087">
        <w:rPr>
          <w:rFonts w:ascii="Times New Roman" w:eastAsia="Batang" w:hAnsi="Times New Roman" w:cs="Times New Roman"/>
          <w:sz w:val="24"/>
          <w:szCs w:val="24"/>
          <w:lang w:val="hr-HR" w:eastAsia="ko-KR"/>
        </w:rPr>
        <w:t xml:space="preserve"> Učitelj demonstrira pravilnu tehniku pjevanja, odabire pjesme</w:t>
      </w:r>
    </w:p>
    <w:p w14:paraId="5FA28F42"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različitog sadržaja, svira uz pomoć instrumenta i prati zbor pomoću glasovira, snima</w:t>
      </w:r>
    </w:p>
    <w:p w14:paraId="7A5ECE69"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glazbene matrice za zbor, osmišljava koreografiju za pjevače. Sudjeluje u svim javnim</w:t>
      </w:r>
    </w:p>
    <w:p w14:paraId="22218084"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nastupima, učenicima priprema sve materijale za zbor, raspisuje notne zapise pjesama,</w:t>
      </w:r>
    </w:p>
    <w:p w14:paraId="7A4C10DB"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brine o odijevanju pjevača te omogućava učenicima rad u pozitivnom ozračju.</w:t>
      </w:r>
    </w:p>
    <w:p w14:paraId="532F97A5"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63D978F8"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Trajanje izvedbe:</w:t>
      </w:r>
      <w:r w:rsidRPr="000F3087">
        <w:rPr>
          <w:rFonts w:ascii="Times New Roman" w:eastAsia="Batang" w:hAnsi="Times New Roman" w:cs="Times New Roman"/>
          <w:sz w:val="24"/>
          <w:szCs w:val="24"/>
          <w:lang w:val="hr-HR" w:eastAsia="ko-KR"/>
        </w:rPr>
        <w:t xml:space="preserve"> tijekom cijele školske godine</w:t>
      </w:r>
    </w:p>
    <w:p w14:paraId="2902AEBE"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Potrebe:</w:t>
      </w:r>
      <w:r w:rsidRPr="000F3087">
        <w:rPr>
          <w:rFonts w:ascii="Times New Roman" w:eastAsia="Batang" w:hAnsi="Times New Roman" w:cs="Times New Roman"/>
          <w:sz w:val="24"/>
          <w:szCs w:val="24"/>
          <w:lang w:val="hr-HR" w:eastAsia="ko-KR"/>
        </w:rPr>
        <w:t xml:space="preserve"> Troškovi snimanja matrica te studijskog snimanja, kopiranje partitura za</w:t>
      </w:r>
    </w:p>
    <w:p w14:paraId="66F67109"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zbor, odjeća za nastupe</w:t>
      </w:r>
    </w:p>
    <w:p w14:paraId="175B4116"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22DCA22A"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Način praćenja i provjeravanje ishoda:</w:t>
      </w:r>
      <w:r w:rsidRPr="000F3087">
        <w:rPr>
          <w:rFonts w:ascii="Times New Roman" w:eastAsia="Batang" w:hAnsi="Times New Roman" w:cs="Times New Roman"/>
          <w:sz w:val="24"/>
          <w:szCs w:val="24"/>
          <w:lang w:val="hr-HR" w:eastAsia="ko-KR"/>
        </w:rPr>
        <w:t xml:space="preserve"> Vrednovanje različitih oblika rada brojčanim</w:t>
      </w:r>
    </w:p>
    <w:p w14:paraId="7049D95A" w14:textId="65DD3BA2" w:rsid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ocjenama za aktivnost, upornost i odgovornost na javnim nastupima.</w:t>
      </w:r>
    </w:p>
    <w:p w14:paraId="532F96B9"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5C2444B5"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Odgovorne osobe:</w:t>
      </w:r>
      <w:r w:rsidRPr="000F3087">
        <w:rPr>
          <w:rFonts w:ascii="Times New Roman" w:eastAsia="Batang" w:hAnsi="Times New Roman" w:cs="Times New Roman"/>
          <w:sz w:val="24"/>
          <w:szCs w:val="24"/>
          <w:lang w:val="hr-HR" w:eastAsia="ko-KR"/>
        </w:rPr>
        <w:t xml:space="preserve"> Učiteljica Glazbene kulture Andrea Opačak</w:t>
      </w:r>
    </w:p>
    <w:p w14:paraId="28F268E9" w14:textId="77777777" w:rsidR="000F3087" w:rsidRDefault="000F3087" w:rsidP="000F3087">
      <w:pPr>
        <w:spacing w:after="0" w:line="276" w:lineRule="auto"/>
        <w:rPr>
          <w:rFonts w:ascii="Times New Roman" w:eastAsia="Calibri" w:hAnsi="Times New Roman" w:cs="Times New Roman"/>
          <w:sz w:val="24"/>
          <w:szCs w:val="24"/>
          <w:lang w:val="hr-HR"/>
        </w:rPr>
      </w:pPr>
    </w:p>
    <w:p w14:paraId="4A9ADD18" w14:textId="77777777" w:rsidR="000F3087" w:rsidRDefault="000F3087" w:rsidP="000F3087">
      <w:pPr>
        <w:spacing w:after="0" w:line="276" w:lineRule="auto"/>
        <w:rPr>
          <w:rFonts w:ascii="Times New Roman" w:eastAsia="Calibri" w:hAnsi="Times New Roman" w:cs="Times New Roman"/>
          <w:sz w:val="24"/>
          <w:szCs w:val="24"/>
          <w:lang w:val="hr-HR"/>
        </w:rPr>
      </w:pPr>
    </w:p>
    <w:p w14:paraId="0CDE456A" w14:textId="77777777" w:rsidR="000F3087" w:rsidRDefault="000F3087" w:rsidP="000F3087">
      <w:pPr>
        <w:spacing w:after="0" w:line="240" w:lineRule="auto"/>
        <w:jc w:val="center"/>
        <w:textAlignment w:val="baseline"/>
        <w:rPr>
          <w:rFonts w:ascii="Times New Roman" w:eastAsia="Segoe UI" w:hAnsi="Times New Roman" w:cs="Times New Roman"/>
          <w:b/>
          <w:bCs/>
          <w:sz w:val="28"/>
          <w:szCs w:val="28"/>
          <w:shd w:val="clear" w:color="auto" w:fill="FFFFFF"/>
          <w:lang w:val="en-US" w:eastAsia="zh-CN"/>
        </w:rPr>
      </w:pPr>
      <w:r w:rsidRPr="000F3087">
        <w:rPr>
          <w:rFonts w:ascii="Times New Roman" w:eastAsia="Segoe UI" w:hAnsi="Times New Roman" w:cs="Times New Roman"/>
          <w:b/>
          <w:bCs/>
          <w:sz w:val="28"/>
          <w:szCs w:val="28"/>
          <w:shd w:val="clear" w:color="auto" w:fill="FFFFFF"/>
          <w:lang w:val="en-US" w:eastAsia="zh-CN"/>
        </w:rPr>
        <w:lastRenderedPageBreak/>
        <w:t>KREATIVNA RADIONICA</w:t>
      </w:r>
    </w:p>
    <w:p w14:paraId="7DAA620D" w14:textId="77777777" w:rsidR="000F3087" w:rsidRPr="000F3087" w:rsidRDefault="000F3087" w:rsidP="000F3087">
      <w:pPr>
        <w:spacing w:after="0" w:line="240" w:lineRule="auto"/>
        <w:jc w:val="center"/>
        <w:textAlignment w:val="baseline"/>
        <w:rPr>
          <w:rFonts w:ascii="Calibri" w:eastAsia="DengXian" w:hAnsi="Calibri" w:cs="Times New Roman"/>
          <w:sz w:val="28"/>
          <w:szCs w:val="28"/>
          <w:lang w:val="en-US" w:eastAsia="zh-CN"/>
        </w:rPr>
      </w:pPr>
    </w:p>
    <w:p w14:paraId="4619BB84" w14:textId="77777777" w:rsidR="000F3087" w:rsidRPr="000F3087" w:rsidRDefault="000F3087" w:rsidP="000F3087">
      <w:pPr>
        <w:spacing w:after="0" w:line="240" w:lineRule="auto"/>
        <w:textAlignment w:val="baseline"/>
        <w:rPr>
          <w:rFonts w:ascii="Calibri" w:eastAsia="DengXian" w:hAnsi="Calibri" w:cs="Times New Roman"/>
          <w:sz w:val="24"/>
          <w:szCs w:val="24"/>
          <w:lang w:val="en-US" w:eastAsia="zh-CN"/>
        </w:rPr>
      </w:pPr>
      <w:r w:rsidRPr="000F3087">
        <w:rPr>
          <w:rFonts w:ascii="Times New Roman" w:eastAsia="Segoe UI" w:hAnsi="Times New Roman" w:cs="Times New Roman"/>
          <w:b/>
          <w:bCs/>
          <w:sz w:val="24"/>
          <w:szCs w:val="24"/>
          <w:shd w:val="clear" w:color="auto" w:fill="FFFFFF"/>
          <w:lang w:val="en-US" w:eastAsia="zh-CN"/>
        </w:rPr>
        <w:t> </w:t>
      </w:r>
      <w:r w:rsidRPr="000F3087">
        <w:rPr>
          <w:rFonts w:ascii="Times New Roman" w:eastAsia="Segoe UI" w:hAnsi="Times New Roman" w:cs="Times New Roman"/>
          <w:sz w:val="24"/>
          <w:szCs w:val="24"/>
          <w:shd w:val="clear" w:color="auto" w:fill="FFFFFF"/>
          <w:lang w:val="en-US" w:eastAsia="zh-CN"/>
        </w:rPr>
        <w:t> </w:t>
      </w:r>
    </w:p>
    <w:p w14:paraId="643B7FC8" w14:textId="77777777" w:rsidR="000F3087" w:rsidRPr="000F3087" w:rsidRDefault="000F3087" w:rsidP="000F3087">
      <w:pPr>
        <w:spacing w:after="0" w:line="276" w:lineRule="auto"/>
        <w:textAlignment w:val="baseline"/>
        <w:rPr>
          <w:rFonts w:ascii="Calibri" w:eastAsia="DengXian" w:hAnsi="Calibri" w:cs="Times New Roman"/>
          <w:sz w:val="24"/>
          <w:szCs w:val="24"/>
          <w:lang w:val="en-US" w:eastAsia="zh-CN"/>
        </w:rPr>
      </w:pPr>
      <w:proofErr w:type="spellStart"/>
      <w:r w:rsidRPr="000F3087">
        <w:rPr>
          <w:rFonts w:ascii="Times New Roman" w:eastAsia="Segoe UI" w:hAnsi="Times New Roman" w:cs="Times New Roman"/>
          <w:b/>
          <w:bCs/>
          <w:sz w:val="24"/>
          <w:szCs w:val="24"/>
          <w:shd w:val="clear" w:color="auto" w:fill="FFFFFF"/>
          <w:lang w:val="en-US" w:eastAsia="zh-CN"/>
        </w:rPr>
        <w:t>Kurikulsko</w:t>
      </w:r>
      <w:proofErr w:type="spellEnd"/>
      <w:r w:rsidRPr="000F3087">
        <w:rPr>
          <w:rFonts w:ascii="Times New Roman" w:eastAsia="Segoe UI" w:hAnsi="Times New Roman" w:cs="Times New Roman"/>
          <w:b/>
          <w:bCs/>
          <w:sz w:val="24"/>
          <w:szCs w:val="24"/>
          <w:shd w:val="clear" w:color="auto" w:fill="FFFFFF"/>
          <w:lang w:val="en-US" w:eastAsia="zh-CN"/>
        </w:rPr>
        <w:t xml:space="preserve"> </w:t>
      </w:r>
      <w:proofErr w:type="spellStart"/>
      <w:r w:rsidRPr="000F3087">
        <w:rPr>
          <w:rFonts w:ascii="Times New Roman" w:eastAsia="Segoe UI" w:hAnsi="Times New Roman" w:cs="Times New Roman"/>
          <w:b/>
          <w:bCs/>
          <w:sz w:val="24"/>
          <w:szCs w:val="24"/>
          <w:shd w:val="clear" w:color="auto" w:fill="FFFFFF"/>
          <w:lang w:val="en-US" w:eastAsia="zh-CN"/>
        </w:rPr>
        <w:t>područje</w:t>
      </w:r>
      <w:proofErr w:type="spellEnd"/>
      <w:r w:rsidRPr="000F3087">
        <w:rPr>
          <w:rFonts w:ascii="Times New Roman" w:eastAsia="Segoe UI" w:hAnsi="Times New Roman" w:cs="Times New Roman"/>
          <w:b/>
          <w:bCs/>
          <w:sz w:val="24"/>
          <w:szCs w:val="24"/>
          <w:shd w:val="clear" w:color="auto" w:fill="FFFFFF"/>
          <w:lang w:val="en-US" w:eastAsia="zh-CN"/>
        </w:rPr>
        <w:t xml:space="preserve">: </w:t>
      </w:r>
      <w:proofErr w:type="spellStart"/>
      <w:r w:rsidRPr="000F3087">
        <w:rPr>
          <w:rFonts w:ascii="Times New Roman" w:eastAsia="Segoe UI" w:hAnsi="Times New Roman" w:cs="Times New Roman"/>
          <w:sz w:val="24"/>
          <w:szCs w:val="24"/>
          <w:shd w:val="clear" w:color="auto" w:fill="FFFFFF"/>
          <w:lang w:val="en-US" w:eastAsia="zh-CN"/>
        </w:rPr>
        <w:t>Umjetničko</w:t>
      </w:r>
      <w:proofErr w:type="spellEnd"/>
      <w:r w:rsidRPr="000F3087">
        <w:rPr>
          <w:rFonts w:ascii="Times New Roman" w:eastAsia="Segoe UI" w:hAnsi="Times New Roman" w:cs="Times New Roman"/>
          <w:sz w:val="24"/>
          <w:szCs w:val="24"/>
          <w:shd w:val="clear" w:color="auto" w:fill="FFFFFF"/>
          <w:lang w:val="en-US" w:eastAsia="zh-CN"/>
        </w:rPr>
        <w:t xml:space="preserve"> </w:t>
      </w:r>
      <w:proofErr w:type="spellStart"/>
      <w:r w:rsidRPr="000F3087">
        <w:rPr>
          <w:rFonts w:ascii="Times New Roman" w:eastAsia="Segoe UI" w:hAnsi="Times New Roman" w:cs="Times New Roman"/>
          <w:sz w:val="24"/>
          <w:szCs w:val="24"/>
          <w:shd w:val="clear" w:color="auto" w:fill="FFFFFF"/>
          <w:lang w:val="en-US" w:eastAsia="zh-CN"/>
        </w:rPr>
        <w:t>područje</w:t>
      </w:r>
      <w:proofErr w:type="spellEnd"/>
      <w:r w:rsidRPr="000F3087">
        <w:rPr>
          <w:rFonts w:ascii="Times New Roman" w:eastAsia="Segoe UI" w:hAnsi="Times New Roman" w:cs="Times New Roman"/>
          <w:sz w:val="24"/>
          <w:szCs w:val="24"/>
          <w:shd w:val="clear" w:color="auto" w:fill="FFFFFF"/>
          <w:lang w:val="en-US" w:eastAsia="zh-CN"/>
        </w:rPr>
        <w:t> </w:t>
      </w:r>
    </w:p>
    <w:p w14:paraId="59A20AC6" w14:textId="77777777" w:rsidR="000F3087" w:rsidRPr="000F3087" w:rsidRDefault="000F3087" w:rsidP="000F3087">
      <w:pPr>
        <w:spacing w:after="0" w:line="276" w:lineRule="auto"/>
        <w:textAlignment w:val="baseline"/>
        <w:rPr>
          <w:rFonts w:ascii="Calibri" w:eastAsia="DengXian" w:hAnsi="Calibri" w:cs="Times New Roman"/>
          <w:sz w:val="24"/>
          <w:szCs w:val="24"/>
          <w:lang w:val="en-US" w:eastAsia="zh-CN"/>
        </w:rPr>
      </w:pPr>
      <w:r w:rsidRPr="000F3087">
        <w:rPr>
          <w:rFonts w:ascii="Times New Roman" w:eastAsia="Segoe UI" w:hAnsi="Times New Roman" w:cs="Times New Roman"/>
          <w:sz w:val="24"/>
          <w:szCs w:val="24"/>
          <w:shd w:val="clear" w:color="auto" w:fill="FFFFFF"/>
          <w:lang w:val="en-US" w:eastAsia="zh-CN"/>
        </w:rPr>
        <w:t> </w:t>
      </w:r>
    </w:p>
    <w:p w14:paraId="431B898A" w14:textId="210B013C" w:rsidR="000F3087" w:rsidRPr="000F3087" w:rsidRDefault="000F3087" w:rsidP="000F3087">
      <w:pPr>
        <w:spacing w:after="0" w:line="276" w:lineRule="auto"/>
        <w:textAlignment w:val="baseline"/>
        <w:rPr>
          <w:rFonts w:ascii="Calibri" w:eastAsia="DengXian" w:hAnsi="Calibri" w:cs="Times New Roman"/>
          <w:sz w:val="24"/>
          <w:szCs w:val="24"/>
          <w:lang w:val="en-US" w:eastAsia="zh-CN"/>
        </w:rPr>
      </w:pPr>
      <w:proofErr w:type="spellStart"/>
      <w:r w:rsidRPr="000F3087">
        <w:rPr>
          <w:rFonts w:ascii="Times New Roman" w:eastAsia="Segoe UI" w:hAnsi="Times New Roman" w:cs="Times New Roman"/>
          <w:b/>
          <w:bCs/>
          <w:sz w:val="24"/>
          <w:szCs w:val="24"/>
          <w:shd w:val="clear" w:color="auto" w:fill="FFFFFF"/>
          <w:lang w:val="en-US" w:eastAsia="zh-CN"/>
        </w:rPr>
        <w:t>Ciklus</w:t>
      </w:r>
      <w:proofErr w:type="spellEnd"/>
      <w:r w:rsidRPr="000F3087">
        <w:rPr>
          <w:rFonts w:ascii="Times New Roman" w:eastAsia="Segoe UI" w:hAnsi="Times New Roman" w:cs="Times New Roman"/>
          <w:b/>
          <w:bCs/>
          <w:sz w:val="24"/>
          <w:szCs w:val="24"/>
          <w:shd w:val="clear" w:color="auto" w:fill="FFFFFF"/>
          <w:lang w:val="en-US" w:eastAsia="zh-CN"/>
        </w:rPr>
        <w:t xml:space="preserve"> (</w:t>
      </w:r>
      <w:proofErr w:type="spellStart"/>
      <w:r w:rsidRPr="000F3087">
        <w:rPr>
          <w:rFonts w:ascii="Times New Roman" w:eastAsia="Segoe UI" w:hAnsi="Times New Roman" w:cs="Times New Roman"/>
          <w:b/>
          <w:bCs/>
          <w:sz w:val="24"/>
          <w:szCs w:val="24"/>
          <w:shd w:val="clear" w:color="auto" w:fill="FFFFFF"/>
          <w:lang w:val="en-US" w:eastAsia="zh-CN"/>
        </w:rPr>
        <w:t>razred</w:t>
      </w:r>
      <w:proofErr w:type="spellEnd"/>
      <w:r w:rsidRPr="000F3087">
        <w:rPr>
          <w:rFonts w:ascii="Times New Roman" w:eastAsia="Segoe UI" w:hAnsi="Times New Roman" w:cs="Times New Roman"/>
          <w:b/>
          <w:bCs/>
          <w:sz w:val="24"/>
          <w:szCs w:val="24"/>
          <w:shd w:val="clear" w:color="auto" w:fill="FFFFFF"/>
          <w:lang w:val="en-US" w:eastAsia="zh-CN"/>
        </w:rPr>
        <w:t>):</w:t>
      </w:r>
      <w:r w:rsidRPr="000F3087">
        <w:rPr>
          <w:rFonts w:ascii="Times New Roman" w:eastAsia="Segoe UI" w:hAnsi="Times New Roman" w:cs="Times New Roman"/>
          <w:sz w:val="24"/>
          <w:szCs w:val="24"/>
          <w:shd w:val="clear" w:color="auto" w:fill="FFFFFF"/>
          <w:lang w:val="en-US" w:eastAsia="zh-CN"/>
        </w:rPr>
        <w:t> 1., 1.a  </w:t>
      </w:r>
    </w:p>
    <w:p w14:paraId="127838AB" w14:textId="77777777" w:rsidR="000F3087" w:rsidRPr="000F3087" w:rsidRDefault="000F3087" w:rsidP="000F3087">
      <w:pPr>
        <w:spacing w:after="0" w:line="276" w:lineRule="auto"/>
        <w:textAlignment w:val="baseline"/>
        <w:rPr>
          <w:rFonts w:ascii="Calibri" w:eastAsia="DengXian" w:hAnsi="Calibri" w:cs="Times New Roman"/>
          <w:sz w:val="24"/>
          <w:szCs w:val="24"/>
          <w:lang w:val="en-US" w:eastAsia="zh-CN"/>
        </w:rPr>
      </w:pPr>
      <w:proofErr w:type="spellStart"/>
      <w:r w:rsidRPr="000F3087">
        <w:rPr>
          <w:rFonts w:ascii="Times New Roman" w:eastAsia="Segoe UI" w:hAnsi="Times New Roman" w:cs="Times New Roman"/>
          <w:b/>
          <w:bCs/>
          <w:sz w:val="24"/>
          <w:szCs w:val="24"/>
          <w:shd w:val="clear" w:color="auto" w:fill="FFFFFF"/>
          <w:lang w:val="en-US" w:eastAsia="zh-CN"/>
        </w:rPr>
        <w:t>Cilj</w:t>
      </w:r>
      <w:proofErr w:type="spellEnd"/>
      <w:r w:rsidRPr="000F3087">
        <w:rPr>
          <w:rFonts w:ascii="Times New Roman" w:eastAsia="Segoe UI" w:hAnsi="Times New Roman" w:cs="Times New Roman"/>
          <w:b/>
          <w:bCs/>
          <w:sz w:val="24"/>
          <w:szCs w:val="24"/>
          <w:shd w:val="clear" w:color="auto" w:fill="FFFFFF"/>
          <w:lang w:val="en-US" w:eastAsia="zh-CN"/>
        </w:rPr>
        <w:t xml:space="preserve">: </w:t>
      </w:r>
      <w:proofErr w:type="spellStart"/>
      <w:r w:rsidRPr="000F3087">
        <w:rPr>
          <w:rFonts w:ascii="Times New Roman" w:eastAsia="Segoe UI" w:hAnsi="Times New Roman" w:cs="Times New Roman"/>
          <w:sz w:val="24"/>
          <w:szCs w:val="24"/>
          <w:shd w:val="clear" w:color="auto" w:fill="FFFFFF"/>
          <w:lang w:val="en-US" w:eastAsia="zh-CN"/>
        </w:rPr>
        <w:t>razvijanje</w:t>
      </w:r>
      <w:proofErr w:type="spellEnd"/>
      <w:r w:rsidRPr="000F3087">
        <w:rPr>
          <w:rFonts w:ascii="Times New Roman" w:eastAsia="Segoe UI" w:hAnsi="Times New Roman" w:cs="Times New Roman"/>
          <w:sz w:val="24"/>
          <w:szCs w:val="24"/>
          <w:shd w:val="clear" w:color="auto" w:fill="FFFFFF"/>
          <w:lang w:val="en-US" w:eastAsia="zh-CN"/>
        </w:rPr>
        <w:t xml:space="preserve"> </w:t>
      </w:r>
      <w:proofErr w:type="spellStart"/>
      <w:r w:rsidRPr="000F3087">
        <w:rPr>
          <w:rFonts w:ascii="Times New Roman" w:eastAsia="Segoe UI" w:hAnsi="Times New Roman" w:cs="Times New Roman"/>
          <w:sz w:val="24"/>
          <w:szCs w:val="24"/>
          <w:shd w:val="clear" w:color="auto" w:fill="FFFFFF"/>
          <w:lang w:val="en-US" w:eastAsia="zh-CN"/>
        </w:rPr>
        <w:t>kreativnosti</w:t>
      </w:r>
      <w:proofErr w:type="spellEnd"/>
      <w:r w:rsidRPr="000F3087">
        <w:rPr>
          <w:rFonts w:ascii="Times New Roman" w:eastAsia="Segoe UI" w:hAnsi="Times New Roman" w:cs="Times New Roman"/>
          <w:sz w:val="24"/>
          <w:szCs w:val="24"/>
          <w:shd w:val="clear" w:color="auto" w:fill="FFFFFF"/>
          <w:lang w:val="en-US" w:eastAsia="zh-CN"/>
        </w:rPr>
        <w:t xml:space="preserve">, </w:t>
      </w:r>
      <w:proofErr w:type="spellStart"/>
      <w:r w:rsidRPr="000F3087">
        <w:rPr>
          <w:rFonts w:ascii="Times New Roman" w:eastAsia="Segoe UI" w:hAnsi="Times New Roman" w:cs="Times New Roman"/>
          <w:sz w:val="24"/>
          <w:szCs w:val="24"/>
          <w:shd w:val="clear" w:color="auto" w:fill="FFFFFF"/>
          <w:lang w:val="en-US" w:eastAsia="zh-CN"/>
        </w:rPr>
        <w:t>kritičkog</w:t>
      </w:r>
      <w:proofErr w:type="spellEnd"/>
      <w:r w:rsidRPr="000F3087">
        <w:rPr>
          <w:rFonts w:ascii="Times New Roman" w:eastAsia="Segoe UI" w:hAnsi="Times New Roman" w:cs="Times New Roman"/>
          <w:sz w:val="24"/>
          <w:szCs w:val="24"/>
          <w:shd w:val="clear" w:color="auto" w:fill="FFFFFF"/>
          <w:lang w:val="en-US" w:eastAsia="zh-CN"/>
        </w:rPr>
        <w:t xml:space="preserve"> </w:t>
      </w:r>
      <w:proofErr w:type="spellStart"/>
      <w:r w:rsidRPr="000F3087">
        <w:rPr>
          <w:rFonts w:ascii="Times New Roman" w:eastAsia="Segoe UI" w:hAnsi="Times New Roman" w:cs="Times New Roman"/>
          <w:sz w:val="24"/>
          <w:szCs w:val="24"/>
          <w:shd w:val="clear" w:color="auto" w:fill="FFFFFF"/>
          <w:lang w:val="en-US" w:eastAsia="zh-CN"/>
        </w:rPr>
        <w:t>mišljenja</w:t>
      </w:r>
      <w:proofErr w:type="spellEnd"/>
      <w:r w:rsidRPr="000F3087">
        <w:rPr>
          <w:rFonts w:ascii="Times New Roman" w:eastAsia="Segoe UI" w:hAnsi="Times New Roman" w:cs="Times New Roman"/>
          <w:sz w:val="24"/>
          <w:szCs w:val="24"/>
          <w:shd w:val="clear" w:color="auto" w:fill="FFFFFF"/>
          <w:lang w:val="en-US" w:eastAsia="zh-CN"/>
        </w:rPr>
        <w:t xml:space="preserve">, </w:t>
      </w:r>
      <w:proofErr w:type="spellStart"/>
      <w:r w:rsidRPr="000F3087">
        <w:rPr>
          <w:rFonts w:ascii="Times New Roman" w:eastAsia="Segoe UI" w:hAnsi="Times New Roman" w:cs="Times New Roman"/>
          <w:sz w:val="24"/>
          <w:szCs w:val="24"/>
          <w:shd w:val="clear" w:color="auto" w:fill="FFFFFF"/>
          <w:lang w:val="en-US" w:eastAsia="zh-CN"/>
        </w:rPr>
        <w:t>suradnje</w:t>
      </w:r>
      <w:proofErr w:type="spellEnd"/>
      <w:r w:rsidRPr="000F3087">
        <w:rPr>
          <w:rFonts w:ascii="Times New Roman" w:eastAsia="Segoe UI" w:hAnsi="Times New Roman" w:cs="Times New Roman"/>
          <w:sz w:val="24"/>
          <w:szCs w:val="24"/>
          <w:shd w:val="clear" w:color="auto" w:fill="FFFFFF"/>
          <w:lang w:val="en-US" w:eastAsia="zh-CN"/>
        </w:rPr>
        <w:t> </w:t>
      </w:r>
    </w:p>
    <w:p w14:paraId="3559B902" w14:textId="63E849C3" w:rsidR="000F3087" w:rsidRPr="000F3087" w:rsidRDefault="000F3087" w:rsidP="000F3087">
      <w:pPr>
        <w:spacing w:after="0" w:line="276" w:lineRule="auto"/>
        <w:textAlignment w:val="baseline"/>
        <w:rPr>
          <w:rFonts w:ascii="Calibri" w:eastAsia="DengXian" w:hAnsi="Calibri" w:cs="Times New Roman"/>
          <w:sz w:val="24"/>
          <w:szCs w:val="24"/>
          <w:lang w:val="en-US" w:eastAsia="zh-CN"/>
        </w:rPr>
      </w:pPr>
      <w:r w:rsidRPr="000F3087">
        <w:rPr>
          <w:rFonts w:ascii="Times New Roman" w:eastAsia="Segoe UI" w:hAnsi="Times New Roman" w:cs="Times New Roman"/>
          <w:sz w:val="24"/>
          <w:szCs w:val="24"/>
          <w:shd w:val="clear" w:color="auto" w:fill="FFFFFF"/>
          <w:lang w:val="en-US" w:eastAsia="zh-CN"/>
        </w:rPr>
        <w:t> </w:t>
      </w:r>
    </w:p>
    <w:p w14:paraId="0ADF57FD" w14:textId="6162A96F" w:rsidR="000F3087" w:rsidRPr="000F3087" w:rsidRDefault="000F3087" w:rsidP="000F3087">
      <w:pPr>
        <w:spacing w:after="0" w:line="276" w:lineRule="auto"/>
        <w:textAlignment w:val="baseline"/>
        <w:rPr>
          <w:rFonts w:ascii="Calibri" w:eastAsia="DengXian" w:hAnsi="Calibri" w:cs="Times New Roman"/>
          <w:sz w:val="24"/>
          <w:szCs w:val="24"/>
          <w:lang w:val="en-US" w:eastAsia="zh-CN"/>
        </w:rPr>
      </w:pPr>
      <w:proofErr w:type="spellStart"/>
      <w:r w:rsidRPr="000F3087">
        <w:rPr>
          <w:rFonts w:ascii="Times New Roman" w:eastAsia="Segoe UI" w:hAnsi="Times New Roman" w:cs="Times New Roman"/>
          <w:b/>
          <w:bCs/>
          <w:sz w:val="24"/>
          <w:szCs w:val="24"/>
          <w:shd w:val="clear" w:color="auto" w:fill="FFFFFF"/>
          <w:lang w:val="en-US" w:eastAsia="zh-CN"/>
        </w:rPr>
        <w:t>Obrazloženje</w:t>
      </w:r>
      <w:proofErr w:type="spellEnd"/>
      <w:r w:rsidRPr="000F3087">
        <w:rPr>
          <w:rFonts w:ascii="Times New Roman" w:eastAsia="Segoe UI" w:hAnsi="Times New Roman" w:cs="Times New Roman"/>
          <w:b/>
          <w:bCs/>
          <w:sz w:val="24"/>
          <w:szCs w:val="24"/>
          <w:shd w:val="clear" w:color="auto" w:fill="FFFFFF"/>
          <w:lang w:val="en-US" w:eastAsia="zh-CN"/>
        </w:rPr>
        <w:t xml:space="preserve"> </w:t>
      </w:r>
      <w:proofErr w:type="spellStart"/>
      <w:r w:rsidRPr="000F3087">
        <w:rPr>
          <w:rFonts w:ascii="Times New Roman" w:eastAsia="Segoe UI" w:hAnsi="Times New Roman" w:cs="Times New Roman"/>
          <w:b/>
          <w:bCs/>
          <w:sz w:val="24"/>
          <w:szCs w:val="24"/>
          <w:shd w:val="clear" w:color="auto" w:fill="FFFFFF"/>
          <w:lang w:val="en-US" w:eastAsia="zh-CN"/>
        </w:rPr>
        <w:t>cilja</w:t>
      </w:r>
      <w:proofErr w:type="spellEnd"/>
      <w:r w:rsidRPr="000F3087">
        <w:rPr>
          <w:rFonts w:ascii="Times New Roman" w:eastAsia="Segoe UI" w:hAnsi="Times New Roman" w:cs="Times New Roman"/>
          <w:b/>
          <w:bCs/>
          <w:sz w:val="24"/>
          <w:szCs w:val="24"/>
          <w:shd w:val="clear" w:color="auto" w:fill="FFFFFF"/>
          <w:lang w:val="en-US" w:eastAsia="zh-CN"/>
        </w:rPr>
        <w:t xml:space="preserve">: </w:t>
      </w:r>
      <w:proofErr w:type="spellStart"/>
      <w:r w:rsidRPr="000F3087">
        <w:rPr>
          <w:rFonts w:ascii="Times New Roman" w:eastAsia="Segoe UI" w:hAnsi="Times New Roman" w:cs="Times New Roman"/>
          <w:sz w:val="24"/>
          <w:szCs w:val="24"/>
          <w:shd w:val="clear" w:color="auto" w:fill="FFFFFF"/>
          <w:lang w:val="en-US" w:eastAsia="zh-CN"/>
        </w:rPr>
        <w:t>odgoj</w:t>
      </w:r>
      <w:proofErr w:type="spellEnd"/>
      <w:r w:rsidRPr="000F3087">
        <w:rPr>
          <w:rFonts w:ascii="Times New Roman" w:eastAsia="Segoe UI" w:hAnsi="Times New Roman" w:cs="Times New Roman"/>
          <w:sz w:val="24"/>
          <w:szCs w:val="24"/>
          <w:shd w:val="clear" w:color="auto" w:fill="FFFFFF"/>
          <w:lang w:val="en-US" w:eastAsia="zh-CN"/>
        </w:rPr>
        <w:t xml:space="preserve"> </w:t>
      </w:r>
      <w:proofErr w:type="spellStart"/>
      <w:r w:rsidRPr="000F3087">
        <w:rPr>
          <w:rFonts w:ascii="Times New Roman" w:eastAsia="Segoe UI" w:hAnsi="Times New Roman" w:cs="Times New Roman"/>
          <w:sz w:val="24"/>
          <w:szCs w:val="24"/>
          <w:shd w:val="clear" w:color="auto" w:fill="FFFFFF"/>
          <w:lang w:val="en-US" w:eastAsia="zh-CN"/>
        </w:rPr>
        <w:t>i</w:t>
      </w:r>
      <w:proofErr w:type="spellEnd"/>
      <w:r w:rsidRPr="000F3087">
        <w:rPr>
          <w:rFonts w:ascii="Times New Roman" w:eastAsia="Segoe UI" w:hAnsi="Times New Roman" w:cs="Times New Roman"/>
          <w:sz w:val="24"/>
          <w:szCs w:val="24"/>
          <w:shd w:val="clear" w:color="auto" w:fill="FFFFFF"/>
          <w:lang w:val="en-US" w:eastAsia="zh-CN"/>
        </w:rPr>
        <w:t xml:space="preserve"> </w:t>
      </w:r>
      <w:proofErr w:type="spellStart"/>
      <w:r w:rsidRPr="000F3087">
        <w:rPr>
          <w:rFonts w:ascii="Times New Roman" w:eastAsia="Segoe UI" w:hAnsi="Times New Roman" w:cs="Times New Roman"/>
          <w:sz w:val="24"/>
          <w:szCs w:val="24"/>
          <w:shd w:val="clear" w:color="auto" w:fill="FFFFFF"/>
          <w:lang w:val="en-US" w:eastAsia="zh-CN"/>
        </w:rPr>
        <w:t>obrazovanje</w:t>
      </w:r>
      <w:proofErr w:type="spellEnd"/>
      <w:r w:rsidRPr="000F3087">
        <w:rPr>
          <w:rFonts w:ascii="Times New Roman" w:eastAsia="Segoe UI" w:hAnsi="Times New Roman" w:cs="Times New Roman"/>
          <w:sz w:val="24"/>
          <w:szCs w:val="24"/>
          <w:shd w:val="clear" w:color="auto" w:fill="FFFFFF"/>
          <w:lang w:val="en-US" w:eastAsia="zh-CN"/>
        </w:rPr>
        <w:t xml:space="preserve"> </w:t>
      </w:r>
      <w:proofErr w:type="spellStart"/>
      <w:r w:rsidRPr="000F3087">
        <w:rPr>
          <w:rFonts w:ascii="Times New Roman" w:eastAsia="Segoe UI" w:hAnsi="Times New Roman" w:cs="Times New Roman"/>
          <w:sz w:val="24"/>
          <w:szCs w:val="24"/>
          <w:shd w:val="clear" w:color="auto" w:fill="FFFFFF"/>
          <w:lang w:val="en-US" w:eastAsia="zh-CN"/>
        </w:rPr>
        <w:t>cjelovite</w:t>
      </w:r>
      <w:proofErr w:type="spellEnd"/>
      <w:r w:rsidRPr="000F3087">
        <w:rPr>
          <w:rFonts w:ascii="Times New Roman" w:eastAsia="Segoe UI" w:hAnsi="Times New Roman" w:cs="Times New Roman"/>
          <w:sz w:val="24"/>
          <w:szCs w:val="24"/>
          <w:shd w:val="clear" w:color="auto" w:fill="FFFFFF"/>
          <w:lang w:val="en-US" w:eastAsia="zh-CN"/>
        </w:rPr>
        <w:t xml:space="preserve"> </w:t>
      </w:r>
      <w:proofErr w:type="spellStart"/>
      <w:r w:rsidRPr="000F3087">
        <w:rPr>
          <w:rFonts w:ascii="Times New Roman" w:eastAsia="Segoe UI" w:hAnsi="Times New Roman" w:cs="Times New Roman"/>
          <w:sz w:val="24"/>
          <w:szCs w:val="24"/>
          <w:shd w:val="clear" w:color="auto" w:fill="FFFFFF"/>
          <w:lang w:val="en-US" w:eastAsia="zh-CN"/>
        </w:rPr>
        <w:t>ličnosti</w:t>
      </w:r>
      <w:proofErr w:type="spellEnd"/>
      <w:r w:rsidRPr="000F3087">
        <w:rPr>
          <w:rFonts w:ascii="Times New Roman" w:eastAsia="Segoe UI" w:hAnsi="Times New Roman" w:cs="Times New Roman"/>
          <w:sz w:val="24"/>
          <w:szCs w:val="24"/>
          <w:shd w:val="clear" w:color="auto" w:fill="FFFFFF"/>
          <w:lang w:val="en-US" w:eastAsia="zh-CN"/>
        </w:rPr>
        <w:t>   </w:t>
      </w:r>
    </w:p>
    <w:p w14:paraId="2BDF01D0" w14:textId="314D1CD8" w:rsidR="000F3087" w:rsidRPr="000F3087" w:rsidRDefault="000F3087" w:rsidP="000F3087">
      <w:pPr>
        <w:spacing w:before="192" w:after="192" w:line="276" w:lineRule="auto"/>
        <w:textAlignment w:val="baseline"/>
        <w:rPr>
          <w:rFonts w:ascii="Calibri" w:eastAsia="DengXian" w:hAnsi="Calibri" w:cs="Times New Roman"/>
          <w:sz w:val="24"/>
          <w:szCs w:val="24"/>
          <w:lang w:val="en-US" w:eastAsia="zh-CN"/>
        </w:rPr>
      </w:pPr>
      <w:proofErr w:type="spellStart"/>
      <w:r w:rsidRPr="000F3087">
        <w:rPr>
          <w:rFonts w:ascii="Times New Roman" w:eastAsia="Segoe UI" w:hAnsi="Times New Roman" w:cs="Times New Roman"/>
          <w:b/>
          <w:bCs/>
          <w:sz w:val="24"/>
          <w:szCs w:val="24"/>
          <w:shd w:val="clear" w:color="auto" w:fill="FFFFFF"/>
          <w:lang w:val="en-US" w:eastAsia="zh-CN"/>
        </w:rPr>
        <w:t>Očekivani</w:t>
      </w:r>
      <w:proofErr w:type="spellEnd"/>
      <w:r w:rsidRPr="000F3087">
        <w:rPr>
          <w:rFonts w:ascii="Times New Roman" w:eastAsia="Segoe UI" w:hAnsi="Times New Roman" w:cs="Times New Roman"/>
          <w:b/>
          <w:bCs/>
          <w:sz w:val="24"/>
          <w:szCs w:val="24"/>
          <w:shd w:val="clear" w:color="auto" w:fill="FFFFFF"/>
          <w:lang w:val="en-US" w:eastAsia="zh-CN"/>
        </w:rPr>
        <w:t xml:space="preserve"> </w:t>
      </w:r>
      <w:proofErr w:type="spellStart"/>
      <w:r w:rsidRPr="000F3087">
        <w:rPr>
          <w:rFonts w:ascii="Times New Roman" w:eastAsia="Segoe UI" w:hAnsi="Times New Roman" w:cs="Times New Roman"/>
          <w:b/>
          <w:bCs/>
          <w:sz w:val="24"/>
          <w:szCs w:val="24"/>
          <w:shd w:val="clear" w:color="auto" w:fill="FFFFFF"/>
          <w:lang w:val="en-US" w:eastAsia="zh-CN"/>
        </w:rPr>
        <w:t>ishodi</w:t>
      </w:r>
      <w:proofErr w:type="spellEnd"/>
      <w:r w:rsidRPr="000F3087">
        <w:rPr>
          <w:rFonts w:ascii="Times New Roman" w:eastAsia="Segoe UI" w:hAnsi="Times New Roman" w:cs="Times New Roman"/>
          <w:b/>
          <w:bCs/>
          <w:sz w:val="24"/>
          <w:szCs w:val="24"/>
          <w:shd w:val="clear" w:color="auto" w:fill="FFFFFF"/>
          <w:lang w:val="en-US" w:eastAsia="zh-CN"/>
        </w:rPr>
        <w:t>/</w:t>
      </w:r>
      <w:proofErr w:type="spellStart"/>
      <w:r w:rsidRPr="000F3087">
        <w:rPr>
          <w:rFonts w:ascii="Times New Roman" w:eastAsia="Segoe UI" w:hAnsi="Times New Roman" w:cs="Times New Roman"/>
          <w:b/>
          <w:bCs/>
          <w:sz w:val="24"/>
          <w:szCs w:val="24"/>
          <w:shd w:val="clear" w:color="auto" w:fill="FFFFFF"/>
          <w:lang w:val="en-US" w:eastAsia="zh-CN"/>
        </w:rPr>
        <w:t>postignuća</w:t>
      </w:r>
      <w:proofErr w:type="spellEnd"/>
      <w:r w:rsidRPr="000F3087">
        <w:rPr>
          <w:rFonts w:ascii="Times New Roman" w:eastAsia="Segoe UI" w:hAnsi="Times New Roman" w:cs="Times New Roman"/>
          <w:b/>
          <w:bCs/>
          <w:sz w:val="24"/>
          <w:szCs w:val="24"/>
          <w:shd w:val="clear" w:color="auto" w:fill="FFFFFF"/>
          <w:lang w:val="en-US" w:eastAsia="zh-CN"/>
        </w:rPr>
        <w:t>:</w:t>
      </w:r>
      <w:r w:rsidRPr="000F3087">
        <w:rPr>
          <w:rFonts w:ascii="Times New Roman" w:eastAsia="Segoe UI" w:hAnsi="Times New Roman" w:cs="Times New Roman"/>
          <w:color w:val="1A1A1A"/>
          <w:sz w:val="30"/>
          <w:szCs w:val="30"/>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Učenik</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proofErr w:type="gramStart"/>
      <w:r w:rsidRPr="000F3087">
        <w:rPr>
          <w:rFonts w:ascii="Times New Roman" w:eastAsia="Segoe UI" w:hAnsi="Times New Roman" w:cs="Times New Roman"/>
          <w:color w:val="1A1A1A"/>
          <w:sz w:val="24"/>
          <w:szCs w:val="24"/>
          <w:shd w:val="clear" w:color="auto" w:fill="FFFFFF"/>
          <w:lang w:val="en-US" w:eastAsia="zh-CN"/>
        </w:rPr>
        <w:t>će</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gramEnd"/>
      <w:r w:rsidRPr="000F3087">
        <w:rPr>
          <w:rFonts w:ascii="Times New Roman" w:eastAsia="Segoe UI" w:hAnsi="Times New Roman" w:cs="Times New Roman"/>
          <w:color w:val="1A1A1A"/>
          <w:sz w:val="24"/>
          <w:szCs w:val="24"/>
          <w:shd w:val="clear" w:color="auto" w:fill="FFFFFF"/>
          <w:lang w:val="en-US" w:eastAsia="zh-CN"/>
        </w:rPr>
        <w:t xml:space="preserve"> - </w:t>
      </w:r>
      <w:proofErr w:type="spellStart"/>
      <w:r w:rsidRPr="000F3087">
        <w:rPr>
          <w:rFonts w:ascii="Times New Roman" w:eastAsia="Segoe UI" w:hAnsi="Times New Roman" w:cs="Times New Roman"/>
          <w:color w:val="1A1A1A"/>
          <w:sz w:val="24"/>
          <w:szCs w:val="24"/>
          <w:shd w:val="clear" w:color="auto" w:fill="FFFFFF"/>
          <w:lang w:val="en-US" w:eastAsia="zh-CN"/>
        </w:rPr>
        <w:t>opisati</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zadovoljstvo</w:t>
      </w:r>
      <w:proofErr w:type="spellEnd"/>
      <w:r w:rsidRPr="000F3087">
        <w:rPr>
          <w:rFonts w:ascii="Times New Roman" w:eastAsia="Segoe UI" w:hAnsi="Times New Roman" w:cs="Times New Roman"/>
          <w:color w:val="1A1A1A"/>
          <w:sz w:val="24"/>
          <w:szCs w:val="24"/>
          <w:shd w:val="clear" w:color="auto" w:fill="FFFFFF"/>
          <w:lang w:val="en-US" w:eastAsia="zh-CN"/>
        </w:rPr>
        <w:t xml:space="preserve"> u </w:t>
      </w:r>
      <w:proofErr w:type="spellStart"/>
      <w:r w:rsidRPr="000F3087">
        <w:rPr>
          <w:rFonts w:ascii="Times New Roman" w:eastAsia="Segoe UI" w:hAnsi="Times New Roman" w:cs="Times New Roman"/>
          <w:color w:val="1A1A1A"/>
          <w:sz w:val="24"/>
          <w:szCs w:val="24"/>
          <w:shd w:val="clear" w:color="auto" w:fill="FFFFFF"/>
          <w:lang w:val="en-US" w:eastAsia="zh-CN"/>
        </w:rPr>
        <w:t>stvaralačkome</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procesu</w:t>
      </w:r>
      <w:proofErr w:type="spellEnd"/>
      <w:r w:rsidRPr="000F3087">
        <w:rPr>
          <w:rFonts w:ascii="Times New Roman" w:eastAsia="Segoe UI" w:hAnsi="Times New Roman" w:cs="Times New Roman"/>
          <w:color w:val="1A1A1A"/>
          <w:sz w:val="24"/>
          <w:szCs w:val="24"/>
          <w:shd w:val="clear" w:color="auto" w:fill="FFFFFF"/>
          <w:lang w:val="en-US" w:eastAsia="zh-CN"/>
        </w:rPr>
        <w:t xml:space="preserve"> - </w:t>
      </w:r>
      <w:proofErr w:type="spellStart"/>
      <w:r w:rsidRPr="000F3087">
        <w:rPr>
          <w:rFonts w:ascii="Times New Roman" w:eastAsia="Segoe UI" w:hAnsi="Times New Roman" w:cs="Times New Roman"/>
          <w:color w:val="1A1A1A"/>
          <w:sz w:val="24"/>
          <w:szCs w:val="24"/>
          <w:shd w:val="clear" w:color="auto" w:fill="FFFFFF"/>
          <w:lang w:val="en-US" w:eastAsia="zh-CN"/>
        </w:rPr>
        <w:t>opisati</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postupak</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izrade</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uradaka</w:t>
      </w:r>
      <w:proofErr w:type="spellEnd"/>
      <w:r w:rsidRPr="000F3087">
        <w:rPr>
          <w:rFonts w:ascii="Times New Roman" w:eastAsia="Segoe UI" w:hAnsi="Times New Roman" w:cs="Times New Roman"/>
          <w:color w:val="1A1A1A"/>
          <w:sz w:val="24"/>
          <w:szCs w:val="24"/>
          <w:shd w:val="clear" w:color="auto" w:fill="FFFFFF"/>
          <w:lang w:val="en-US" w:eastAsia="zh-CN"/>
        </w:rPr>
        <w:t xml:space="preserve"> - </w:t>
      </w:r>
      <w:proofErr w:type="spellStart"/>
      <w:r w:rsidRPr="000F3087">
        <w:rPr>
          <w:rFonts w:ascii="Times New Roman" w:eastAsia="Segoe UI" w:hAnsi="Times New Roman" w:cs="Times New Roman"/>
          <w:color w:val="1A1A1A"/>
          <w:sz w:val="24"/>
          <w:szCs w:val="24"/>
          <w:shd w:val="clear" w:color="auto" w:fill="FFFFFF"/>
          <w:lang w:val="en-US" w:eastAsia="zh-CN"/>
        </w:rPr>
        <w:t>koristiti</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zadane</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likovne</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materijale</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tehnike</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i</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digitalne</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tehnologije</w:t>
      </w:r>
      <w:proofErr w:type="spellEnd"/>
      <w:r w:rsidRPr="000F3087">
        <w:rPr>
          <w:rFonts w:ascii="Times New Roman" w:eastAsia="Segoe UI" w:hAnsi="Times New Roman" w:cs="Times New Roman"/>
          <w:color w:val="1A1A1A"/>
          <w:sz w:val="24"/>
          <w:szCs w:val="24"/>
          <w:shd w:val="clear" w:color="auto" w:fill="FFFFFF"/>
          <w:lang w:val="en-US" w:eastAsia="zh-CN"/>
        </w:rPr>
        <w:t xml:space="preserve"> - </w:t>
      </w:r>
      <w:proofErr w:type="spellStart"/>
      <w:r w:rsidRPr="000F3087">
        <w:rPr>
          <w:rFonts w:ascii="Times New Roman" w:eastAsia="Segoe UI" w:hAnsi="Times New Roman" w:cs="Times New Roman"/>
          <w:color w:val="1A1A1A"/>
          <w:sz w:val="24"/>
          <w:szCs w:val="24"/>
          <w:shd w:val="clear" w:color="auto" w:fill="FFFFFF"/>
          <w:lang w:val="en-US" w:eastAsia="zh-CN"/>
        </w:rPr>
        <w:t>izrađivati</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uporabne</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i</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ukrasne</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predmete</w:t>
      </w:r>
      <w:proofErr w:type="spellEnd"/>
      <w:r w:rsidRPr="000F3087">
        <w:rPr>
          <w:rFonts w:ascii="Times New Roman" w:eastAsia="Segoe UI" w:hAnsi="Times New Roman" w:cs="Times New Roman"/>
          <w:color w:val="1A1A1A"/>
          <w:sz w:val="24"/>
          <w:szCs w:val="24"/>
          <w:shd w:val="clear" w:color="auto" w:fill="FFFFFF"/>
          <w:lang w:val="en-US" w:eastAsia="zh-CN"/>
        </w:rPr>
        <w:t xml:space="preserve"> - </w:t>
      </w:r>
      <w:proofErr w:type="spellStart"/>
      <w:r w:rsidRPr="000F3087">
        <w:rPr>
          <w:rFonts w:ascii="Times New Roman" w:eastAsia="Segoe UI" w:hAnsi="Times New Roman" w:cs="Times New Roman"/>
          <w:color w:val="1A1A1A"/>
          <w:sz w:val="24"/>
          <w:szCs w:val="24"/>
          <w:shd w:val="clear" w:color="auto" w:fill="FFFFFF"/>
          <w:lang w:val="en-US" w:eastAsia="zh-CN"/>
        </w:rPr>
        <w:t>sudjelovati</w:t>
      </w:r>
      <w:proofErr w:type="spellEnd"/>
      <w:r w:rsidRPr="000F3087">
        <w:rPr>
          <w:rFonts w:ascii="Times New Roman" w:eastAsia="Segoe UI" w:hAnsi="Times New Roman" w:cs="Times New Roman"/>
          <w:color w:val="1A1A1A"/>
          <w:sz w:val="24"/>
          <w:szCs w:val="24"/>
          <w:shd w:val="clear" w:color="auto" w:fill="FFFFFF"/>
          <w:lang w:val="en-US" w:eastAsia="zh-CN"/>
        </w:rPr>
        <w:t xml:space="preserve"> u </w:t>
      </w:r>
      <w:proofErr w:type="spellStart"/>
      <w:r w:rsidRPr="000F3087">
        <w:rPr>
          <w:rFonts w:ascii="Times New Roman" w:eastAsia="Segoe UI" w:hAnsi="Times New Roman" w:cs="Times New Roman"/>
          <w:color w:val="1A1A1A"/>
          <w:sz w:val="24"/>
          <w:szCs w:val="24"/>
          <w:shd w:val="clear" w:color="auto" w:fill="FFFFFF"/>
          <w:lang w:val="en-US" w:eastAsia="zh-CN"/>
        </w:rPr>
        <w:t>izradi</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razrednih</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slikovnica</w:t>
      </w:r>
      <w:proofErr w:type="spellEnd"/>
      <w:r w:rsidRPr="000F3087">
        <w:rPr>
          <w:rFonts w:ascii="Times New Roman" w:eastAsia="Segoe UI" w:hAnsi="Times New Roman" w:cs="Times New Roman"/>
          <w:color w:val="1A1A1A"/>
          <w:sz w:val="24"/>
          <w:szCs w:val="24"/>
          <w:shd w:val="clear" w:color="auto" w:fill="FFFFFF"/>
          <w:lang w:val="en-US" w:eastAsia="zh-CN"/>
        </w:rPr>
        <w:t xml:space="preserve"> - </w:t>
      </w:r>
      <w:proofErr w:type="spellStart"/>
      <w:r w:rsidRPr="000F3087">
        <w:rPr>
          <w:rFonts w:ascii="Times New Roman" w:eastAsia="Segoe UI" w:hAnsi="Times New Roman" w:cs="Times New Roman"/>
          <w:color w:val="1A1A1A"/>
          <w:sz w:val="24"/>
          <w:szCs w:val="24"/>
          <w:shd w:val="clear" w:color="auto" w:fill="FFFFFF"/>
          <w:lang w:val="en-US" w:eastAsia="zh-CN"/>
        </w:rPr>
        <w:t>upotrebljavati</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jednostavni</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alat</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i</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pribor</w:t>
      </w:r>
      <w:proofErr w:type="spellEnd"/>
      <w:r w:rsidRPr="000F3087">
        <w:rPr>
          <w:rFonts w:ascii="Times New Roman" w:eastAsia="Segoe UI" w:hAnsi="Times New Roman" w:cs="Times New Roman"/>
          <w:color w:val="1A1A1A"/>
          <w:sz w:val="24"/>
          <w:szCs w:val="24"/>
          <w:shd w:val="clear" w:color="auto" w:fill="FFFFFF"/>
          <w:lang w:val="en-US" w:eastAsia="zh-CN"/>
        </w:rPr>
        <w:t xml:space="preserve"> - </w:t>
      </w:r>
      <w:proofErr w:type="spellStart"/>
      <w:r w:rsidRPr="000F3087">
        <w:rPr>
          <w:rFonts w:ascii="Times New Roman" w:eastAsia="Segoe UI" w:hAnsi="Times New Roman" w:cs="Times New Roman"/>
          <w:color w:val="1A1A1A"/>
          <w:sz w:val="24"/>
          <w:szCs w:val="24"/>
          <w:shd w:val="clear" w:color="auto" w:fill="FFFFFF"/>
          <w:lang w:val="en-US" w:eastAsia="zh-CN"/>
        </w:rPr>
        <w:t>koristiti</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likovni</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jezik</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pri</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opisivanju</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svojih</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osjećaja</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i</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postupaka</w:t>
      </w:r>
      <w:proofErr w:type="spellEnd"/>
      <w:r w:rsidRPr="000F3087">
        <w:rPr>
          <w:rFonts w:ascii="Times New Roman" w:eastAsia="Segoe UI" w:hAnsi="Times New Roman" w:cs="Times New Roman"/>
          <w:color w:val="1A1A1A"/>
          <w:sz w:val="24"/>
          <w:szCs w:val="24"/>
          <w:shd w:val="clear" w:color="auto" w:fill="FFFFFF"/>
          <w:lang w:val="en-US" w:eastAsia="zh-CN"/>
        </w:rPr>
        <w:t xml:space="preserve"> rada - </w:t>
      </w:r>
      <w:proofErr w:type="spellStart"/>
      <w:r w:rsidRPr="000F3087">
        <w:rPr>
          <w:rFonts w:ascii="Times New Roman" w:eastAsia="Segoe UI" w:hAnsi="Times New Roman" w:cs="Times New Roman"/>
          <w:color w:val="1A1A1A"/>
          <w:sz w:val="24"/>
          <w:szCs w:val="24"/>
          <w:shd w:val="clear" w:color="auto" w:fill="FFFFFF"/>
          <w:lang w:val="en-US" w:eastAsia="zh-CN"/>
        </w:rPr>
        <w:t>pridržavati</w:t>
      </w:r>
      <w:proofErr w:type="spellEnd"/>
      <w:r w:rsidRPr="000F3087">
        <w:rPr>
          <w:rFonts w:ascii="Times New Roman" w:eastAsia="Segoe UI" w:hAnsi="Times New Roman" w:cs="Times New Roman"/>
          <w:color w:val="1A1A1A"/>
          <w:sz w:val="24"/>
          <w:szCs w:val="24"/>
          <w:shd w:val="clear" w:color="auto" w:fill="FFFFFF"/>
          <w:lang w:val="en-US" w:eastAsia="zh-CN"/>
        </w:rPr>
        <w:t xml:space="preserve"> se </w:t>
      </w:r>
      <w:proofErr w:type="spellStart"/>
      <w:r w:rsidRPr="000F3087">
        <w:rPr>
          <w:rFonts w:ascii="Times New Roman" w:eastAsia="Segoe UI" w:hAnsi="Times New Roman" w:cs="Times New Roman"/>
          <w:color w:val="1A1A1A"/>
          <w:sz w:val="24"/>
          <w:szCs w:val="24"/>
          <w:shd w:val="clear" w:color="auto" w:fill="FFFFFF"/>
          <w:lang w:val="en-US" w:eastAsia="zh-CN"/>
        </w:rPr>
        <w:t>pravila</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potrebnih</w:t>
      </w:r>
      <w:proofErr w:type="spellEnd"/>
      <w:r w:rsidRPr="000F3087">
        <w:rPr>
          <w:rFonts w:ascii="Times New Roman" w:eastAsia="Segoe UI" w:hAnsi="Times New Roman" w:cs="Times New Roman"/>
          <w:color w:val="1A1A1A"/>
          <w:sz w:val="24"/>
          <w:szCs w:val="24"/>
          <w:shd w:val="clear" w:color="auto" w:fill="FFFFFF"/>
          <w:lang w:val="en-US" w:eastAsia="zh-CN"/>
        </w:rPr>
        <w:t xml:space="preserve"> za </w:t>
      </w:r>
      <w:proofErr w:type="spellStart"/>
      <w:r w:rsidRPr="000F3087">
        <w:rPr>
          <w:rFonts w:ascii="Times New Roman" w:eastAsia="Segoe UI" w:hAnsi="Times New Roman" w:cs="Times New Roman"/>
          <w:color w:val="1A1A1A"/>
          <w:sz w:val="24"/>
          <w:szCs w:val="24"/>
          <w:shd w:val="clear" w:color="auto" w:fill="FFFFFF"/>
          <w:lang w:val="en-US" w:eastAsia="zh-CN"/>
        </w:rPr>
        <w:t>siguran</w:t>
      </w:r>
      <w:proofErr w:type="spellEnd"/>
      <w:r w:rsidRPr="000F3087">
        <w:rPr>
          <w:rFonts w:ascii="Times New Roman" w:eastAsia="Segoe UI" w:hAnsi="Times New Roman" w:cs="Times New Roman"/>
          <w:color w:val="1A1A1A"/>
          <w:sz w:val="24"/>
          <w:szCs w:val="24"/>
          <w:shd w:val="clear" w:color="auto" w:fill="FFFFFF"/>
          <w:lang w:val="en-US" w:eastAsia="zh-CN"/>
        </w:rPr>
        <w:t xml:space="preserve"> rad s </w:t>
      </w:r>
      <w:proofErr w:type="spellStart"/>
      <w:r w:rsidRPr="000F3087">
        <w:rPr>
          <w:rFonts w:ascii="Times New Roman" w:eastAsia="Segoe UI" w:hAnsi="Times New Roman" w:cs="Times New Roman"/>
          <w:color w:val="1A1A1A"/>
          <w:sz w:val="24"/>
          <w:szCs w:val="24"/>
          <w:shd w:val="clear" w:color="auto" w:fill="FFFFFF"/>
          <w:lang w:val="en-US" w:eastAsia="zh-CN"/>
        </w:rPr>
        <w:t>materijalima</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i</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alatima</w:t>
      </w:r>
      <w:proofErr w:type="spellEnd"/>
      <w:r w:rsidRPr="000F3087">
        <w:rPr>
          <w:rFonts w:ascii="Times New Roman" w:eastAsia="Segoe UI" w:hAnsi="Times New Roman" w:cs="Times New Roman"/>
          <w:color w:val="1A1A1A"/>
          <w:sz w:val="24"/>
          <w:szCs w:val="24"/>
          <w:shd w:val="clear" w:color="auto" w:fill="FFFFFF"/>
          <w:lang w:val="en-US" w:eastAsia="zh-CN"/>
        </w:rPr>
        <w:t> </w:t>
      </w:r>
    </w:p>
    <w:p w14:paraId="25554D6C" w14:textId="77777777" w:rsidR="000F3087" w:rsidRPr="000F3087" w:rsidRDefault="000F3087" w:rsidP="000F3087">
      <w:pPr>
        <w:spacing w:after="0" w:line="276" w:lineRule="auto"/>
        <w:textAlignment w:val="baseline"/>
        <w:rPr>
          <w:rFonts w:ascii="Calibri" w:eastAsia="DengXian" w:hAnsi="Calibri" w:cs="Times New Roman"/>
          <w:sz w:val="24"/>
          <w:szCs w:val="24"/>
          <w:lang w:val="en-US" w:eastAsia="zh-CN"/>
        </w:rPr>
      </w:pPr>
      <w:proofErr w:type="spellStart"/>
      <w:r w:rsidRPr="000F3087">
        <w:rPr>
          <w:rFonts w:ascii="Times New Roman" w:eastAsia="Segoe UI" w:hAnsi="Times New Roman" w:cs="Times New Roman"/>
          <w:b/>
          <w:bCs/>
          <w:sz w:val="24"/>
          <w:szCs w:val="24"/>
          <w:shd w:val="clear" w:color="auto" w:fill="FFFFFF"/>
          <w:lang w:val="en-US" w:eastAsia="zh-CN"/>
        </w:rPr>
        <w:t>Način</w:t>
      </w:r>
      <w:proofErr w:type="spellEnd"/>
      <w:r w:rsidRPr="000F3087">
        <w:rPr>
          <w:rFonts w:ascii="Times New Roman" w:eastAsia="Segoe UI" w:hAnsi="Times New Roman" w:cs="Times New Roman"/>
          <w:b/>
          <w:bCs/>
          <w:sz w:val="24"/>
          <w:szCs w:val="24"/>
          <w:shd w:val="clear" w:color="auto" w:fill="FFFFFF"/>
          <w:lang w:val="en-US" w:eastAsia="zh-CN"/>
        </w:rPr>
        <w:t xml:space="preserve"> </w:t>
      </w:r>
      <w:proofErr w:type="spellStart"/>
      <w:r w:rsidRPr="000F3087">
        <w:rPr>
          <w:rFonts w:ascii="Times New Roman" w:eastAsia="Segoe UI" w:hAnsi="Times New Roman" w:cs="Times New Roman"/>
          <w:b/>
          <w:bCs/>
          <w:sz w:val="24"/>
          <w:szCs w:val="24"/>
          <w:shd w:val="clear" w:color="auto" w:fill="FFFFFF"/>
          <w:lang w:val="en-US" w:eastAsia="zh-CN"/>
        </w:rPr>
        <w:t>realizacije</w:t>
      </w:r>
      <w:proofErr w:type="spellEnd"/>
      <w:r w:rsidRPr="000F3087">
        <w:rPr>
          <w:rFonts w:ascii="Times New Roman" w:eastAsia="Segoe UI" w:hAnsi="Times New Roman" w:cs="Times New Roman"/>
          <w:b/>
          <w:bCs/>
          <w:sz w:val="24"/>
          <w:szCs w:val="24"/>
          <w:shd w:val="clear" w:color="auto" w:fill="FFFFFF"/>
          <w:lang w:val="en-US" w:eastAsia="zh-CN"/>
        </w:rPr>
        <w:t>: </w:t>
      </w:r>
      <w:r w:rsidRPr="000F3087">
        <w:rPr>
          <w:rFonts w:ascii="Times New Roman" w:eastAsia="Segoe UI" w:hAnsi="Times New Roman" w:cs="Times New Roman"/>
          <w:sz w:val="24"/>
          <w:szCs w:val="24"/>
          <w:shd w:val="clear" w:color="auto" w:fill="FFFFFF"/>
          <w:lang w:val="en-US" w:eastAsia="zh-CN"/>
        </w:rPr>
        <w:t> </w:t>
      </w:r>
    </w:p>
    <w:p w14:paraId="5487FF4D" w14:textId="77777777" w:rsidR="000F3087" w:rsidRPr="000F3087" w:rsidRDefault="000F3087" w:rsidP="000F3087">
      <w:pPr>
        <w:spacing w:after="0" w:line="276" w:lineRule="auto"/>
        <w:textAlignment w:val="baseline"/>
        <w:rPr>
          <w:rFonts w:ascii="Calibri" w:eastAsia="DengXian" w:hAnsi="Calibri" w:cs="Times New Roman"/>
          <w:sz w:val="24"/>
          <w:szCs w:val="24"/>
          <w:lang w:val="en-US" w:eastAsia="zh-CN"/>
        </w:rPr>
      </w:pPr>
      <w:r w:rsidRPr="000F3087">
        <w:rPr>
          <w:rFonts w:ascii="Times New Roman" w:eastAsia="Segoe UI" w:hAnsi="Times New Roman" w:cs="Times New Roman"/>
          <w:b/>
          <w:bCs/>
          <w:sz w:val="24"/>
          <w:szCs w:val="24"/>
          <w:shd w:val="clear" w:color="auto" w:fill="FFFFFF"/>
          <w:lang w:val="en-US" w:eastAsia="zh-CN"/>
        </w:rPr>
        <w:t xml:space="preserve">- </w:t>
      </w:r>
      <w:proofErr w:type="spellStart"/>
      <w:r w:rsidRPr="000F3087">
        <w:rPr>
          <w:rFonts w:ascii="Times New Roman" w:eastAsia="Segoe UI" w:hAnsi="Times New Roman" w:cs="Times New Roman"/>
          <w:b/>
          <w:bCs/>
          <w:sz w:val="24"/>
          <w:szCs w:val="24"/>
          <w:shd w:val="clear" w:color="auto" w:fill="FFFFFF"/>
          <w:lang w:val="en-US" w:eastAsia="zh-CN"/>
        </w:rPr>
        <w:t>Oblik</w:t>
      </w:r>
      <w:proofErr w:type="spellEnd"/>
      <w:r w:rsidRPr="000F3087">
        <w:rPr>
          <w:rFonts w:ascii="Times New Roman" w:eastAsia="Segoe UI" w:hAnsi="Times New Roman" w:cs="Times New Roman"/>
          <w:b/>
          <w:bCs/>
          <w:sz w:val="24"/>
          <w:szCs w:val="24"/>
          <w:shd w:val="clear" w:color="auto" w:fill="FFFFFF"/>
          <w:lang w:val="en-US" w:eastAsia="zh-CN"/>
        </w:rPr>
        <w:t>:</w:t>
      </w:r>
      <w:r w:rsidRPr="000F3087">
        <w:rPr>
          <w:rFonts w:ascii="Times New Roman" w:eastAsia="Segoe UI" w:hAnsi="Times New Roman" w:cs="Times New Roman"/>
          <w:sz w:val="24"/>
          <w:szCs w:val="24"/>
          <w:shd w:val="clear" w:color="auto" w:fill="FFFFFF"/>
          <w:lang w:val="en-US" w:eastAsia="zh-CN"/>
        </w:rPr>
        <w:t> </w:t>
      </w:r>
      <w:proofErr w:type="spellStart"/>
      <w:r w:rsidRPr="000F3087">
        <w:rPr>
          <w:rFonts w:ascii="Times New Roman" w:eastAsia="Segoe UI" w:hAnsi="Times New Roman" w:cs="Times New Roman"/>
          <w:color w:val="1A1A1A"/>
          <w:sz w:val="24"/>
          <w:szCs w:val="24"/>
          <w:shd w:val="clear" w:color="auto" w:fill="FFFFFF"/>
          <w:lang w:val="en-US" w:eastAsia="zh-CN"/>
        </w:rPr>
        <w:t>individualno</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ili</w:t>
      </w:r>
      <w:proofErr w:type="spellEnd"/>
      <w:r w:rsidRPr="000F3087">
        <w:rPr>
          <w:rFonts w:ascii="Times New Roman" w:eastAsia="Segoe UI" w:hAnsi="Times New Roman" w:cs="Times New Roman"/>
          <w:color w:val="1A1A1A"/>
          <w:sz w:val="24"/>
          <w:szCs w:val="24"/>
          <w:shd w:val="clear" w:color="auto" w:fill="FFFFFF"/>
          <w:lang w:val="en-US" w:eastAsia="zh-CN"/>
        </w:rPr>
        <w:t xml:space="preserve"> u </w:t>
      </w:r>
      <w:proofErr w:type="spellStart"/>
      <w:r w:rsidRPr="000F3087">
        <w:rPr>
          <w:rFonts w:ascii="Times New Roman" w:eastAsia="Segoe UI" w:hAnsi="Times New Roman" w:cs="Times New Roman"/>
          <w:color w:val="1A1A1A"/>
          <w:sz w:val="24"/>
          <w:szCs w:val="24"/>
          <w:shd w:val="clear" w:color="auto" w:fill="FFFFFF"/>
          <w:lang w:val="en-US" w:eastAsia="zh-CN"/>
        </w:rPr>
        <w:t>paru</w:t>
      </w:r>
      <w:proofErr w:type="spellEnd"/>
      <w:r w:rsidRPr="000F3087">
        <w:rPr>
          <w:rFonts w:ascii="Times New Roman" w:eastAsia="Segoe UI" w:hAnsi="Times New Roman" w:cs="Times New Roman"/>
          <w:color w:val="1A1A1A"/>
          <w:sz w:val="24"/>
          <w:szCs w:val="24"/>
          <w:shd w:val="clear" w:color="auto" w:fill="FFFFFF"/>
          <w:lang w:val="en-US" w:eastAsia="zh-CN"/>
        </w:rPr>
        <w:t> </w:t>
      </w:r>
    </w:p>
    <w:p w14:paraId="005A095D" w14:textId="77777777" w:rsidR="000F3087" w:rsidRPr="000F3087" w:rsidRDefault="000F3087" w:rsidP="000F3087">
      <w:pPr>
        <w:spacing w:after="0" w:line="276" w:lineRule="auto"/>
        <w:textAlignment w:val="baseline"/>
        <w:rPr>
          <w:rFonts w:ascii="Calibri" w:eastAsia="DengXian" w:hAnsi="Calibri" w:cs="Times New Roman"/>
          <w:sz w:val="24"/>
          <w:szCs w:val="24"/>
          <w:lang w:val="en-US" w:eastAsia="zh-CN"/>
        </w:rPr>
      </w:pPr>
      <w:r w:rsidRPr="000F3087">
        <w:rPr>
          <w:rFonts w:ascii="Times New Roman" w:eastAsia="Segoe UI" w:hAnsi="Times New Roman" w:cs="Times New Roman"/>
          <w:sz w:val="24"/>
          <w:szCs w:val="24"/>
          <w:shd w:val="clear" w:color="auto" w:fill="FFFFFF"/>
          <w:lang w:val="en-US" w:eastAsia="zh-CN"/>
        </w:rPr>
        <w:t xml:space="preserve">- </w:t>
      </w:r>
      <w:proofErr w:type="spellStart"/>
      <w:r w:rsidRPr="000F3087">
        <w:rPr>
          <w:rFonts w:ascii="Times New Roman" w:eastAsia="Segoe UI" w:hAnsi="Times New Roman" w:cs="Times New Roman"/>
          <w:b/>
          <w:bCs/>
          <w:sz w:val="24"/>
          <w:szCs w:val="24"/>
          <w:shd w:val="clear" w:color="auto" w:fill="FFFFFF"/>
          <w:lang w:val="en-US" w:eastAsia="zh-CN"/>
        </w:rPr>
        <w:t>Sudionici</w:t>
      </w:r>
      <w:proofErr w:type="spellEnd"/>
      <w:r w:rsidRPr="000F3087">
        <w:rPr>
          <w:rFonts w:ascii="Times New Roman" w:eastAsia="Segoe UI" w:hAnsi="Times New Roman" w:cs="Times New Roman"/>
          <w:b/>
          <w:bCs/>
          <w:sz w:val="24"/>
          <w:szCs w:val="24"/>
          <w:shd w:val="clear" w:color="auto" w:fill="FFFFFF"/>
          <w:lang w:val="en-US" w:eastAsia="zh-CN"/>
        </w:rPr>
        <w:t>:</w:t>
      </w:r>
      <w:r w:rsidRPr="000F3087">
        <w:rPr>
          <w:rFonts w:ascii="Times New Roman" w:eastAsia="Segoe UI" w:hAnsi="Times New Roman" w:cs="Times New Roman"/>
          <w:sz w:val="24"/>
          <w:szCs w:val="24"/>
          <w:shd w:val="clear" w:color="auto" w:fill="FFFFFF"/>
          <w:lang w:val="en-US" w:eastAsia="zh-CN"/>
        </w:rPr>
        <w:t> </w:t>
      </w:r>
      <w:proofErr w:type="spellStart"/>
      <w:r w:rsidRPr="000F3087">
        <w:rPr>
          <w:rFonts w:ascii="Times New Roman" w:eastAsia="Segoe UI" w:hAnsi="Times New Roman" w:cs="Times New Roman"/>
          <w:sz w:val="24"/>
          <w:szCs w:val="24"/>
          <w:shd w:val="clear" w:color="auto" w:fill="FFFFFF"/>
          <w:lang w:val="en-US" w:eastAsia="zh-CN"/>
        </w:rPr>
        <w:t>učiteljica</w:t>
      </w:r>
      <w:proofErr w:type="spellEnd"/>
      <w:r w:rsidRPr="000F3087">
        <w:rPr>
          <w:rFonts w:ascii="Times New Roman" w:eastAsia="Segoe UI" w:hAnsi="Times New Roman" w:cs="Times New Roman"/>
          <w:sz w:val="24"/>
          <w:szCs w:val="24"/>
          <w:shd w:val="clear" w:color="auto" w:fill="FFFFFF"/>
          <w:lang w:val="en-US" w:eastAsia="zh-CN"/>
        </w:rPr>
        <w:t xml:space="preserve">, </w:t>
      </w:r>
      <w:proofErr w:type="spellStart"/>
      <w:r w:rsidRPr="000F3087">
        <w:rPr>
          <w:rFonts w:ascii="Times New Roman" w:eastAsia="Segoe UI" w:hAnsi="Times New Roman" w:cs="Times New Roman"/>
          <w:sz w:val="24"/>
          <w:szCs w:val="24"/>
          <w:shd w:val="clear" w:color="auto" w:fill="FFFFFF"/>
          <w:lang w:val="en-US" w:eastAsia="zh-CN"/>
        </w:rPr>
        <w:t>učenici</w:t>
      </w:r>
      <w:proofErr w:type="spellEnd"/>
      <w:r w:rsidRPr="000F3087">
        <w:rPr>
          <w:rFonts w:ascii="Times New Roman" w:eastAsia="Segoe UI" w:hAnsi="Times New Roman" w:cs="Times New Roman"/>
          <w:sz w:val="24"/>
          <w:szCs w:val="24"/>
          <w:shd w:val="clear" w:color="auto" w:fill="FFFFFF"/>
          <w:lang w:val="en-US" w:eastAsia="zh-CN"/>
        </w:rPr>
        <w:t> </w:t>
      </w:r>
    </w:p>
    <w:p w14:paraId="1925E6D7" w14:textId="77777777" w:rsidR="000F3087" w:rsidRPr="000F3087" w:rsidRDefault="000F3087" w:rsidP="000F3087">
      <w:pPr>
        <w:spacing w:after="0" w:line="276" w:lineRule="auto"/>
        <w:textAlignment w:val="baseline"/>
        <w:rPr>
          <w:rFonts w:ascii="Calibri" w:eastAsia="DengXian" w:hAnsi="Calibri" w:cs="Times New Roman"/>
          <w:sz w:val="24"/>
          <w:szCs w:val="24"/>
          <w:lang w:val="en-US" w:eastAsia="zh-CN"/>
        </w:rPr>
      </w:pPr>
      <w:r w:rsidRPr="000F3087">
        <w:rPr>
          <w:rFonts w:ascii="Times New Roman" w:eastAsia="Segoe UI" w:hAnsi="Times New Roman" w:cs="Times New Roman"/>
          <w:sz w:val="24"/>
          <w:szCs w:val="24"/>
          <w:shd w:val="clear" w:color="auto" w:fill="FFFFFF"/>
          <w:lang w:val="en-US" w:eastAsia="zh-CN"/>
        </w:rPr>
        <w:t xml:space="preserve">- </w:t>
      </w:r>
      <w:proofErr w:type="spellStart"/>
      <w:r w:rsidRPr="000F3087">
        <w:rPr>
          <w:rFonts w:ascii="Times New Roman" w:eastAsia="Segoe UI" w:hAnsi="Times New Roman" w:cs="Times New Roman"/>
          <w:b/>
          <w:bCs/>
          <w:sz w:val="24"/>
          <w:szCs w:val="24"/>
          <w:shd w:val="clear" w:color="auto" w:fill="FFFFFF"/>
          <w:lang w:val="en-US" w:eastAsia="zh-CN"/>
        </w:rPr>
        <w:t>Načini</w:t>
      </w:r>
      <w:proofErr w:type="spellEnd"/>
      <w:r w:rsidRPr="000F3087">
        <w:rPr>
          <w:rFonts w:ascii="Times New Roman" w:eastAsia="Segoe UI" w:hAnsi="Times New Roman" w:cs="Times New Roman"/>
          <w:b/>
          <w:bCs/>
          <w:sz w:val="24"/>
          <w:szCs w:val="24"/>
          <w:shd w:val="clear" w:color="auto" w:fill="FFFFFF"/>
          <w:lang w:val="en-US" w:eastAsia="zh-CN"/>
        </w:rPr>
        <w:t xml:space="preserve"> </w:t>
      </w:r>
      <w:proofErr w:type="spellStart"/>
      <w:r w:rsidRPr="000F3087">
        <w:rPr>
          <w:rFonts w:ascii="Times New Roman" w:eastAsia="Segoe UI" w:hAnsi="Times New Roman" w:cs="Times New Roman"/>
          <w:b/>
          <w:bCs/>
          <w:sz w:val="24"/>
          <w:szCs w:val="24"/>
          <w:shd w:val="clear" w:color="auto" w:fill="FFFFFF"/>
          <w:lang w:val="en-US" w:eastAsia="zh-CN"/>
        </w:rPr>
        <w:t>učenja</w:t>
      </w:r>
      <w:proofErr w:type="spellEnd"/>
      <w:r w:rsidRPr="000F3087">
        <w:rPr>
          <w:rFonts w:ascii="Times New Roman" w:eastAsia="Segoe UI" w:hAnsi="Times New Roman" w:cs="Times New Roman"/>
          <w:b/>
          <w:bCs/>
          <w:sz w:val="24"/>
          <w:szCs w:val="24"/>
          <w:shd w:val="clear" w:color="auto" w:fill="FFFFFF"/>
          <w:lang w:val="en-US" w:eastAsia="zh-CN"/>
        </w:rPr>
        <w:t xml:space="preserve">: </w:t>
      </w:r>
      <w:proofErr w:type="spellStart"/>
      <w:r w:rsidRPr="000F3087">
        <w:rPr>
          <w:rFonts w:ascii="Times New Roman" w:eastAsia="Segoe UI" w:hAnsi="Times New Roman" w:cs="Times New Roman"/>
          <w:sz w:val="24"/>
          <w:szCs w:val="24"/>
          <w:shd w:val="clear" w:color="auto" w:fill="FFFFFF"/>
          <w:lang w:val="en-US" w:eastAsia="zh-CN"/>
        </w:rPr>
        <w:t>Učenici</w:t>
      </w:r>
      <w:proofErr w:type="spellEnd"/>
      <w:r w:rsidRPr="000F3087">
        <w:rPr>
          <w:rFonts w:ascii="Times New Roman" w:eastAsia="Segoe UI" w:hAnsi="Times New Roman" w:cs="Times New Roman"/>
          <w:sz w:val="24"/>
          <w:szCs w:val="24"/>
          <w:shd w:val="clear" w:color="auto" w:fill="FFFFFF"/>
          <w:lang w:val="en-US" w:eastAsia="zh-CN"/>
        </w:rPr>
        <w:t xml:space="preserve"> </w:t>
      </w:r>
      <w:proofErr w:type="spellStart"/>
      <w:r w:rsidRPr="000F3087">
        <w:rPr>
          <w:rFonts w:ascii="Times New Roman" w:eastAsia="Segoe UI" w:hAnsi="Times New Roman" w:cs="Times New Roman"/>
          <w:sz w:val="24"/>
          <w:szCs w:val="24"/>
          <w:shd w:val="clear" w:color="auto" w:fill="FFFFFF"/>
          <w:lang w:val="en-US" w:eastAsia="zh-CN"/>
        </w:rPr>
        <w:t>p</w:t>
      </w:r>
      <w:r w:rsidRPr="000F3087">
        <w:rPr>
          <w:rFonts w:ascii="Times New Roman" w:eastAsia="Segoe UI" w:hAnsi="Times New Roman" w:cs="Times New Roman"/>
          <w:color w:val="1A1A1A"/>
          <w:sz w:val="24"/>
          <w:szCs w:val="24"/>
          <w:shd w:val="clear" w:color="auto" w:fill="FFFFFF"/>
          <w:lang w:val="en-US" w:eastAsia="zh-CN"/>
        </w:rPr>
        <w:t>romatraju</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uočavaju</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razgovaraju</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uspoređuju</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opisuju</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pitaju</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i</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odgovaraju</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na</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pitanja</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demonstriraju</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oponašaju</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taktilno</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istražuju</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rade</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praktične</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radove</w:t>
      </w:r>
      <w:proofErr w:type="spellEnd"/>
      <w:r w:rsidRPr="000F3087">
        <w:rPr>
          <w:rFonts w:ascii="Times New Roman" w:eastAsia="Segoe UI" w:hAnsi="Times New Roman" w:cs="Times New Roman"/>
          <w:color w:val="1A1A1A"/>
          <w:sz w:val="24"/>
          <w:szCs w:val="24"/>
          <w:shd w:val="clear" w:color="auto" w:fill="FFFFFF"/>
          <w:lang w:val="en-US" w:eastAsia="zh-CN"/>
        </w:rPr>
        <w:t>. </w:t>
      </w:r>
    </w:p>
    <w:p w14:paraId="48155847" w14:textId="4E24B937" w:rsidR="000F3087" w:rsidRPr="000F3087" w:rsidRDefault="000F3087" w:rsidP="000F3087">
      <w:pPr>
        <w:spacing w:after="0" w:line="276" w:lineRule="auto"/>
        <w:textAlignment w:val="baseline"/>
        <w:rPr>
          <w:rFonts w:ascii="Calibri" w:eastAsia="DengXian" w:hAnsi="Calibri" w:cs="Times New Roman"/>
          <w:sz w:val="24"/>
          <w:szCs w:val="24"/>
          <w:lang w:val="en-US" w:eastAsia="zh-CN"/>
        </w:rPr>
      </w:pPr>
      <w:r w:rsidRPr="000F3087">
        <w:rPr>
          <w:rFonts w:ascii="Times New Roman" w:eastAsia="Segoe UI" w:hAnsi="Times New Roman" w:cs="Times New Roman"/>
          <w:sz w:val="24"/>
          <w:szCs w:val="24"/>
          <w:shd w:val="clear" w:color="auto" w:fill="FFFFFF"/>
          <w:lang w:val="en-US" w:eastAsia="zh-CN"/>
        </w:rPr>
        <w:t>   </w:t>
      </w:r>
    </w:p>
    <w:p w14:paraId="75E86F09" w14:textId="77777777" w:rsidR="000F3087" w:rsidRPr="000F3087" w:rsidRDefault="000F3087" w:rsidP="000F3087">
      <w:pPr>
        <w:spacing w:after="0" w:line="276" w:lineRule="auto"/>
        <w:textAlignment w:val="baseline"/>
        <w:rPr>
          <w:rFonts w:ascii="Calibri" w:eastAsia="DengXian" w:hAnsi="Calibri" w:cs="Times New Roman"/>
          <w:sz w:val="24"/>
          <w:szCs w:val="24"/>
          <w:lang w:val="en-US" w:eastAsia="zh-CN"/>
        </w:rPr>
      </w:pPr>
      <w:r w:rsidRPr="000F3087">
        <w:rPr>
          <w:rFonts w:ascii="Times New Roman" w:eastAsia="Segoe UI" w:hAnsi="Times New Roman" w:cs="Times New Roman"/>
          <w:b/>
          <w:bCs/>
          <w:sz w:val="24"/>
          <w:szCs w:val="24"/>
          <w:shd w:val="clear" w:color="auto" w:fill="FFFFFF"/>
          <w:lang w:val="en-US" w:eastAsia="zh-CN"/>
        </w:rPr>
        <w:t xml:space="preserve">Metode </w:t>
      </w:r>
      <w:proofErr w:type="spellStart"/>
      <w:r w:rsidRPr="000F3087">
        <w:rPr>
          <w:rFonts w:ascii="Times New Roman" w:eastAsia="Segoe UI" w:hAnsi="Times New Roman" w:cs="Times New Roman"/>
          <w:b/>
          <w:bCs/>
          <w:sz w:val="24"/>
          <w:szCs w:val="24"/>
          <w:shd w:val="clear" w:color="auto" w:fill="FFFFFF"/>
          <w:lang w:val="en-US" w:eastAsia="zh-CN"/>
        </w:rPr>
        <w:t>poučavanja</w:t>
      </w:r>
      <w:proofErr w:type="spellEnd"/>
      <w:r w:rsidRPr="000F3087">
        <w:rPr>
          <w:rFonts w:ascii="Times New Roman" w:eastAsia="Segoe UI" w:hAnsi="Times New Roman" w:cs="Times New Roman"/>
          <w:b/>
          <w:bCs/>
          <w:sz w:val="24"/>
          <w:szCs w:val="24"/>
          <w:shd w:val="clear" w:color="auto" w:fill="FFFFFF"/>
          <w:lang w:val="en-US" w:eastAsia="zh-CN"/>
        </w:rPr>
        <w:t xml:space="preserve">: </w:t>
      </w:r>
      <w:proofErr w:type="spellStart"/>
      <w:r w:rsidRPr="000F3087">
        <w:rPr>
          <w:rFonts w:ascii="Times New Roman" w:eastAsia="Segoe UI" w:hAnsi="Times New Roman" w:cs="Times New Roman"/>
          <w:sz w:val="24"/>
          <w:szCs w:val="24"/>
          <w:shd w:val="clear" w:color="auto" w:fill="FFFFFF"/>
          <w:lang w:val="en-US" w:eastAsia="zh-CN"/>
        </w:rPr>
        <w:t>razgovor</w:t>
      </w:r>
      <w:proofErr w:type="spellEnd"/>
      <w:r w:rsidRPr="000F3087">
        <w:rPr>
          <w:rFonts w:ascii="Times New Roman" w:eastAsia="Segoe UI" w:hAnsi="Times New Roman" w:cs="Times New Roman"/>
          <w:sz w:val="24"/>
          <w:szCs w:val="24"/>
          <w:shd w:val="clear" w:color="auto" w:fill="FFFFFF"/>
          <w:lang w:val="en-US" w:eastAsia="zh-CN"/>
        </w:rPr>
        <w:t xml:space="preserve">, </w:t>
      </w:r>
      <w:proofErr w:type="spellStart"/>
      <w:r w:rsidRPr="000F3087">
        <w:rPr>
          <w:rFonts w:ascii="Times New Roman" w:eastAsia="Segoe UI" w:hAnsi="Times New Roman" w:cs="Times New Roman"/>
          <w:sz w:val="24"/>
          <w:szCs w:val="24"/>
          <w:shd w:val="clear" w:color="auto" w:fill="FFFFFF"/>
          <w:lang w:val="en-US" w:eastAsia="zh-CN"/>
        </w:rPr>
        <w:t>demonstracija</w:t>
      </w:r>
      <w:proofErr w:type="spellEnd"/>
      <w:r w:rsidRPr="000F3087">
        <w:rPr>
          <w:rFonts w:ascii="Times New Roman" w:eastAsia="Segoe UI" w:hAnsi="Times New Roman" w:cs="Times New Roman"/>
          <w:sz w:val="24"/>
          <w:szCs w:val="24"/>
          <w:shd w:val="clear" w:color="auto" w:fill="FFFFFF"/>
          <w:lang w:val="en-US" w:eastAsia="zh-CN"/>
        </w:rPr>
        <w:t> </w:t>
      </w:r>
    </w:p>
    <w:p w14:paraId="70F8A4E7" w14:textId="77777777" w:rsidR="000F3087" w:rsidRPr="000F3087" w:rsidRDefault="000F3087" w:rsidP="000F3087">
      <w:pPr>
        <w:spacing w:after="0" w:line="276" w:lineRule="auto"/>
        <w:textAlignment w:val="baseline"/>
        <w:rPr>
          <w:rFonts w:ascii="Calibri" w:eastAsia="DengXian" w:hAnsi="Calibri" w:cs="Times New Roman"/>
          <w:sz w:val="24"/>
          <w:szCs w:val="24"/>
          <w:lang w:val="en-US" w:eastAsia="zh-CN"/>
        </w:rPr>
      </w:pPr>
      <w:r w:rsidRPr="000F3087">
        <w:rPr>
          <w:rFonts w:ascii="Times New Roman" w:eastAsia="Segoe UI" w:hAnsi="Times New Roman" w:cs="Times New Roman"/>
          <w:b/>
          <w:bCs/>
          <w:sz w:val="24"/>
          <w:szCs w:val="24"/>
          <w:shd w:val="clear" w:color="auto" w:fill="FFFFFF"/>
          <w:lang w:val="en-US" w:eastAsia="zh-CN"/>
        </w:rPr>
        <w:t> </w:t>
      </w:r>
      <w:r w:rsidRPr="000F3087">
        <w:rPr>
          <w:rFonts w:ascii="Times New Roman" w:eastAsia="Segoe UI" w:hAnsi="Times New Roman" w:cs="Times New Roman"/>
          <w:sz w:val="24"/>
          <w:szCs w:val="24"/>
          <w:shd w:val="clear" w:color="auto" w:fill="FFFFFF"/>
          <w:lang w:val="en-US" w:eastAsia="zh-CN"/>
        </w:rPr>
        <w:t> </w:t>
      </w:r>
    </w:p>
    <w:p w14:paraId="0DDB1CD8" w14:textId="77777777" w:rsidR="000F3087" w:rsidRPr="000F3087" w:rsidRDefault="000F3087" w:rsidP="000F3087">
      <w:pPr>
        <w:spacing w:after="0" w:line="276" w:lineRule="auto"/>
        <w:textAlignment w:val="baseline"/>
        <w:rPr>
          <w:rFonts w:ascii="Calibri" w:eastAsia="DengXian" w:hAnsi="Calibri" w:cs="Times New Roman"/>
          <w:sz w:val="24"/>
          <w:szCs w:val="24"/>
          <w:lang w:val="hr-HR" w:eastAsia="zh-CN"/>
        </w:rPr>
      </w:pPr>
      <w:proofErr w:type="spellStart"/>
      <w:r w:rsidRPr="000F3087">
        <w:rPr>
          <w:rFonts w:ascii="Times New Roman" w:eastAsia="Segoe UI" w:hAnsi="Times New Roman" w:cs="Times New Roman"/>
          <w:b/>
          <w:bCs/>
          <w:sz w:val="24"/>
          <w:szCs w:val="24"/>
          <w:shd w:val="clear" w:color="auto" w:fill="FFFFFF"/>
          <w:lang w:val="en-US" w:eastAsia="zh-CN"/>
        </w:rPr>
        <w:t>Trajanje</w:t>
      </w:r>
      <w:proofErr w:type="spellEnd"/>
      <w:r w:rsidRPr="000F3087">
        <w:rPr>
          <w:rFonts w:ascii="Times New Roman" w:eastAsia="Segoe UI" w:hAnsi="Times New Roman" w:cs="Times New Roman"/>
          <w:b/>
          <w:bCs/>
          <w:sz w:val="24"/>
          <w:szCs w:val="24"/>
          <w:shd w:val="clear" w:color="auto" w:fill="FFFFFF"/>
          <w:lang w:val="en-US" w:eastAsia="zh-CN"/>
        </w:rPr>
        <w:t xml:space="preserve"> </w:t>
      </w:r>
      <w:proofErr w:type="spellStart"/>
      <w:r w:rsidRPr="000F3087">
        <w:rPr>
          <w:rFonts w:ascii="Times New Roman" w:eastAsia="Segoe UI" w:hAnsi="Times New Roman" w:cs="Times New Roman"/>
          <w:b/>
          <w:bCs/>
          <w:sz w:val="24"/>
          <w:szCs w:val="24"/>
          <w:shd w:val="clear" w:color="auto" w:fill="FFFFFF"/>
          <w:lang w:val="en-US" w:eastAsia="zh-CN"/>
        </w:rPr>
        <w:t>izvedbe</w:t>
      </w:r>
      <w:proofErr w:type="spellEnd"/>
      <w:r w:rsidRPr="000F3087">
        <w:rPr>
          <w:rFonts w:ascii="Times New Roman" w:eastAsia="Segoe UI" w:hAnsi="Times New Roman" w:cs="Times New Roman"/>
          <w:b/>
          <w:bCs/>
          <w:sz w:val="24"/>
          <w:szCs w:val="24"/>
          <w:shd w:val="clear" w:color="auto" w:fill="FFFFFF"/>
          <w:lang w:val="en-US" w:eastAsia="zh-CN"/>
        </w:rPr>
        <w:t xml:space="preserve">: </w:t>
      </w:r>
      <w:r w:rsidRPr="000F3087">
        <w:rPr>
          <w:rFonts w:ascii="Times New Roman" w:eastAsia="Segoe UI" w:hAnsi="Times New Roman" w:cs="Times New Roman"/>
          <w:sz w:val="24"/>
          <w:szCs w:val="24"/>
          <w:shd w:val="clear" w:color="auto" w:fill="FFFFFF"/>
          <w:lang w:val="hr-HR" w:eastAsia="zh-CN"/>
        </w:rPr>
        <w:t>35 nastavnih sati</w:t>
      </w:r>
    </w:p>
    <w:p w14:paraId="29EE45BD" w14:textId="77777777" w:rsidR="000F3087" w:rsidRPr="000F3087" w:rsidRDefault="000F3087" w:rsidP="000F3087">
      <w:pPr>
        <w:spacing w:after="0" w:line="276" w:lineRule="auto"/>
        <w:textAlignment w:val="baseline"/>
        <w:rPr>
          <w:rFonts w:ascii="Calibri" w:eastAsia="DengXian" w:hAnsi="Calibri" w:cs="Times New Roman"/>
          <w:sz w:val="24"/>
          <w:szCs w:val="24"/>
          <w:lang w:val="en-US" w:eastAsia="zh-CN"/>
        </w:rPr>
      </w:pPr>
      <w:r w:rsidRPr="000F3087">
        <w:rPr>
          <w:rFonts w:ascii="Times New Roman" w:eastAsia="Segoe UI" w:hAnsi="Times New Roman" w:cs="Times New Roman"/>
          <w:sz w:val="24"/>
          <w:szCs w:val="24"/>
          <w:shd w:val="clear" w:color="auto" w:fill="FFFFFF"/>
          <w:lang w:val="en-US" w:eastAsia="zh-CN"/>
        </w:rPr>
        <w:t>  </w:t>
      </w:r>
    </w:p>
    <w:p w14:paraId="34F63123" w14:textId="77777777" w:rsidR="000F3087" w:rsidRPr="000F3087" w:rsidRDefault="000F3087" w:rsidP="000F3087">
      <w:pPr>
        <w:spacing w:after="0" w:line="276" w:lineRule="auto"/>
        <w:textAlignment w:val="baseline"/>
        <w:rPr>
          <w:rFonts w:ascii="Calibri" w:eastAsia="DengXian" w:hAnsi="Calibri" w:cs="Times New Roman"/>
          <w:sz w:val="24"/>
          <w:szCs w:val="24"/>
          <w:lang w:val="en-US" w:eastAsia="zh-CN"/>
        </w:rPr>
      </w:pPr>
      <w:proofErr w:type="spellStart"/>
      <w:r w:rsidRPr="000F3087">
        <w:rPr>
          <w:rFonts w:ascii="Times New Roman" w:eastAsia="Segoe UI" w:hAnsi="Times New Roman" w:cs="Times New Roman"/>
          <w:b/>
          <w:bCs/>
          <w:sz w:val="24"/>
          <w:szCs w:val="24"/>
          <w:shd w:val="clear" w:color="auto" w:fill="FFFFFF"/>
          <w:lang w:val="en-US" w:eastAsia="zh-CN"/>
        </w:rPr>
        <w:t>Potrebe</w:t>
      </w:r>
      <w:proofErr w:type="spellEnd"/>
      <w:r w:rsidRPr="000F3087">
        <w:rPr>
          <w:rFonts w:ascii="Times New Roman" w:eastAsia="Segoe UI" w:hAnsi="Times New Roman" w:cs="Times New Roman"/>
          <w:b/>
          <w:bCs/>
          <w:sz w:val="24"/>
          <w:szCs w:val="24"/>
          <w:shd w:val="clear" w:color="auto" w:fill="FFFFFF"/>
          <w:lang w:val="en-US" w:eastAsia="zh-CN"/>
        </w:rPr>
        <w:t>:</w:t>
      </w:r>
      <w:r w:rsidRPr="000F3087">
        <w:rPr>
          <w:rFonts w:ascii="Times New Roman" w:eastAsia="Segoe UI" w:hAnsi="Times New Roman" w:cs="Times New Roman"/>
          <w:sz w:val="24"/>
          <w:szCs w:val="24"/>
          <w:shd w:val="clear" w:color="auto" w:fill="FFFFFF"/>
          <w:lang w:val="en-US" w:eastAsia="zh-CN"/>
        </w:rPr>
        <w:t xml:space="preserve"> </w:t>
      </w:r>
      <w:proofErr w:type="spellStart"/>
      <w:r w:rsidRPr="000F3087">
        <w:rPr>
          <w:rFonts w:ascii="Times New Roman" w:eastAsia="Segoe UI" w:hAnsi="Times New Roman" w:cs="Times New Roman"/>
          <w:sz w:val="24"/>
          <w:szCs w:val="24"/>
          <w:shd w:val="clear" w:color="auto" w:fill="FFFFFF"/>
          <w:lang w:val="en-US" w:eastAsia="zh-CN"/>
        </w:rPr>
        <w:t>papirna</w:t>
      </w:r>
      <w:proofErr w:type="spellEnd"/>
      <w:r w:rsidRPr="000F3087">
        <w:rPr>
          <w:rFonts w:ascii="Times New Roman" w:eastAsia="Segoe UI" w:hAnsi="Times New Roman" w:cs="Times New Roman"/>
          <w:sz w:val="24"/>
          <w:szCs w:val="24"/>
          <w:shd w:val="clear" w:color="auto" w:fill="FFFFFF"/>
          <w:lang w:val="en-US" w:eastAsia="zh-CN"/>
        </w:rPr>
        <w:t xml:space="preserve"> </w:t>
      </w:r>
      <w:proofErr w:type="spellStart"/>
      <w:r w:rsidRPr="000F3087">
        <w:rPr>
          <w:rFonts w:ascii="Times New Roman" w:eastAsia="Segoe UI" w:hAnsi="Times New Roman" w:cs="Times New Roman"/>
          <w:sz w:val="24"/>
          <w:szCs w:val="24"/>
          <w:shd w:val="clear" w:color="auto" w:fill="FFFFFF"/>
          <w:lang w:val="en-US" w:eastAsia="zh-CN"/>
        </w:rPr>
        <w:t>galanterija</w:t>
      </w:r>
      <w:proofErr w:type="spellEnd"/>
      <w:r w:rsidRPr="000F3087">
        <w:rPr>
          <w:rFonts w:ascii="Times New Roman" w:eastAsia="Segoe UI" w:hAnsi="Times New Roman" w:cs="Times New Roman"/>
          <w:sz w:val="24"/>
          <w:szCs w:val="24"/>
          <w:shd w:val="clear" w:color="auto" w:fill="FFFFFF"/>
          <w:lang w:val="en-US" w:eastAsia="zh-CN"/>
        </w:rPr>
        <w:t xml:space="preserve">, </w:t>
      </w:r>
      <w:proofErr w:type="spellStart"/>
      <w:r w:rsidRPr="000F3087">
        <w:rPr>
          <w:rFonts w:ascii="Times New Roman" w:eastAsia="Segoe UI" w:hAnsi="Times New Roman" w:cs="Times New Roman"/>
          <w:sz w:val="24"/>
          <w:szCs w:val="24"/>
          <w:shd w:val="clear" w:color="auto" w:fill="FFFFFF"/>
          <w:lang w:val="en-US" w:eastAsia="zh-CN"/>
        </w:rPr>
        <w:t>reciklirani</w:t>
      </w:r>
      <w:proofErr w:type="spellEnd"/>
      <w:r w:rsidRPr="000F3087">
        <w:rPr>
          <w:rFonts w:ascii="Times New Roman" w:eastAsia="Segoe UI" w:hAnsi="Times New Roman" w:cs="Times New Roman"/>
          <w:sz w:val="24"/>
          <w:szCs w:val="24"/>
          <w:shd w:val="clear" w:color="auto" w:fill="FFFFFF"/>
          <w:lang w:val="en-US" w:eastAsia="zh-CN"/>
        </w:rPr>
        <w:t xml:space="preserve"> </w:t>
      </w:r>
      <w:proofErr w:type="spellStart"/>
      <w:r w:rsidRPr="000F3087">
        <w:rPr>
          <w:rFonts w:ascii="Times New Roman" w:eastAsia="Segoe UI" w:hAnsi="Times New Roman" w:cs="Times New Roman"/>
          <w:sz w:val="24"/>
          <w:szCs w:val="24"/>
          <w:shd w:val="clear" w:color="auto" w:fill="FFFFFF"/>
          <w:lang w:val="en-US" w:eastAsia="zh-CN"/>
        </w:rPr>
        <w:t>materijal</w:t>
      </w:r>
      <w:proofErr w:type="spellEnd"/>
      <w:r w:rsidRPr="000F3087">
        <w:rPr>
          <w:rFonts w:ascii="Times New Roman" w:eastAsia="Segoe UI" w:hAnsi="Times New Roman" w:cs="Times New Roman"/>
          <w:sz w:val="24"/>
          <w:szCs w:val="24"/>
          <w:shd w:val="clear" w:color="auto" w:fill="FFFFFF"/>
          <w:lang w:val="en-US" w:eastAsia="zh-CN"/>
        </w:rPr>
        <w:t> </w:t>
      </w:r>
    </w:p>
    <w:p w14:paraId="63C7DE82" w14:textId="77777777" w:rsidR="000F3087" w:rsidRPr="000F3087" w:rsidRDefault="000F3087" w:rsidP="000F3087">
      <w:pPr>
        <w:spacing w:after="0" w:line="276" w:lineRule="auto"/>
        <w:textAlignment w:val="baseline"/>
        <w:rPr>
          <w:rFonts w:ascii="Calibri" w:eastAsia="DengXian" w:hAnsi="Calibri" w:cs="Times New Roman"/>
          <w:sz w:val="24"/>
          <w:szCs w:val="24"/>
          <w:lang w:val="en-US" w:eastAsia="zh-CN"/>
        </w:rPr>
      </w:pPr>
      <w:r w:rsidRPr="000F3087">
        <w:rPr>
          <w:rFonts w:ascii="Times New Roman" w:eastAsia="Segoe UI" w:hAnsi="Times New Roman" w:cs="Times New Roman"/>
          <w:sz w:val="24"/>
          <w:szCs w:val="24"/>
          <w:shd w:val="clear" w:color="auto" w:fill="FFFFFF"/>
          <w:lang w:val="en-US" w:eastAsia="zh-CN"/>
        </w:rPr>
        <w:t>  </w:t>
      </w:r>
    </w:p>
    <w:p w14:paraId="05B0166B" w14:textId="77777777" w:rsidR="000F3087" w:rsidRPr="000F3087" w:rsidRDefault="000F3087" w:rsidP="000F3087">
      <w:pPr>
        <w:spacing w:after="0" w:line="276" w:lineRule="auto"/>
        <w:textAlignment w:val="baseline"/>
        <w:rPr>
          <w:rFonts w:ascii="Calibri" w:eastAsia="DengXian" w:hAnsi="Calibri" w:cs="Times New Roman"/>
          <w:sz w:val="24"/>
          <w:szCs w:val="24"/>
          <w:lang w:val="en-US" w:eastAsia="zh-CN"/>
        </w:rPr>
      </w:pPr>
      <w:proofErr w:type="spellStart"/>
      <w:r w:rsidRPr="000F3087">
        <w:rPr>
          <w:rFonts w:ascii="Times New Roman" w:eastAsia="Segoe UI" w:hAnsi="Times New Roman" w:cs="Times New Roman"/>
          <w:b/>
          <w:bCs/>
          <w:sz w:val="24"/>
          <w:szCs w:val="24"/>
          <w:shd w:val="clear" w:color="auto" w:fill="FFFFFF"/>
          <w:lang w:val="en-US" w:eastAsia="zh-CN"/>
        </w:rPr>
        <w:t>Način</w:t>
      </w:r>
      <w:proofErr w:type="spellEnd"/>
      <w:r w:rsidRPr="000F3087">
        <w:rPr>
          <w:rFonts w:ascii="Times New Roman" w:eastAsia="Segoe UI" w:hAnsi="Times New Roman" w:cs="Times New Roman"/>
          <w:b/>
          <w:bCs/>
          <w:sz w:val="24"/>
          <w:szCs w:val="24"/>
          <w:shd w:val="clear" w:color="auto" w:fill="FFFFFF"/>
          <w:lang w:val="en-US" w:eastAsia="zh-CN"/>
        </w:rPr>
        <w:t xml:space="preserve"> </w:t>
      </w:r>
      <w:proofErr w:type="spellStart"/>
      <w:r w:rsidRPr="000F3087">
        <w:rPr>
          <w:rFonts w:ascii="Times New Roman" w:eastAsia="Segoe UI" w:hAnsi="Times New Roman" w:cs="Times New Roman"/>
          <w:b/>
          <w:bCs/>
          <w:sz w:val="24"/>
          <w:szCs w:val="24"/>
          <w:shd w:val="clear" w:color="auto" w:fill="FFFFFF"/>
          <w:lang w:val="en-US" w:eastAsia="zh-CN"/>
        </w:rPr>
        <w:t>praćenja</w:t>
      </w:r>
      <w:proofErr w:type="spellEnd"/>
      <w:r w:rsidRPr="000F3087">
        <w:rPr>
          <w:rFonts w:ascii="Times New Roman" w:eastAsia="Segoe UI" w:hAnsi="Times New Roman" w:cs="Times New Roman"/>
          <w:b/>
          <w:bCs/>
          <w:sz w:val="24"/>
          <w:szCs w:val="24"/>
          <w:shd w:val="clear" w:color="auto" w:fill="FFFFFF"/>
          <w:lang w:val="en-US" w:eastAsia="zh-CN"/>
        </w:rPr>
        <w:t xml:space="preserve"> </w:t>
      </w:r>
      <w:proofErr w:type="spellStart"/>
      <w:r w:rsidRPr="000F3087">
        <w:rPr>
          <w:rFonts w:ascii="Times New Roman" w:eastAsia="Segoe UI" w:hAnsi="Times New Roman" w:cs="Times New Roman"/>
          <w:b/>
          <w:bCs/>
          <w:sz w:val="24"/>
          <w:szCs w:val="24"/>
          <w:shd w:val="clear" w:color="auto" w:fill="FFFFFF"/>
          <w:lang w:val="en-US" w:eastAsia="zh-CN"/>
        </w:rPr>
        <w:t>i</w:t>
      </w:r>
      <w:proofErr w:type="spellEnd"/>
      <w:r w:rsidRPr="000F3087">
        <w:rPr>
          <w:rFonts w:ascii="Times New Roman" w:eastAsia="Segoe UI" w:hAnsi="Times New Roman" w:cs="Times New Roman"/>
          <w:b/>
          <w:bCs/>
          <w:sz w:val="24"/>
          <w:szCs w:val="24"/>
          <w:shd w:val="clear" w:color="auto" w:fill="FFFFFF"/>
          <w:lang w:val="en-US" w:eastAsia="zh-CN"/>
        </w:rPr>
        <w:t xml:space="preserve"> </w:t>
      </w:r>
      <w:proofErr w:type="spellStart"/>
      <w:r w:rsidRPr="000F3087">
        <w:rPr>
          <w:rFonts w:ascii="Times New Roman" w:eastAsia="Segoe UI" w:hAnsi="Times New Roman" w:cs="Times New Roman"/>
          <w:b/>
          <w:bCs/>
          <w:sz w:val="24"/>
          <w:szCs w:val="24"/>
          <w:shd w:val="clear" w:color="auto" w:fill="FFFFFF"/>
          <w:lang w:val="en-US" w:eastAsia="zh-CN"/>
        </w:rPr>
        <w:t>provjeravanje</w:t>
      </w:r>
      <w:proofErr w:type="spellEnd"/>
      <w:r w:rsidRPr="000F3087">
        <w:rPr>
          <w:rFonts w:ascii="Times New Roman" w:eastAsia="Segoe UI" w:hAnsi="Times New Roman" w:cs="Times New Roman"/>
          <w:b/>
          <w:bCs/>
          <w:sz w:val="24"/>
          <w:szCs w:val="24"/>
          <w:shd w:val="clear" w:color="auto" w:fill="FFFFFF"/>
          <w:lang w:val="en-US" w:eastAsia="zh-CN"/>
        </w:rPr>
        <w:t xml:space="preserve"> </w:t>
      </w:r>
      <w:proofErr w:type="spellStart"/>
      <w:r w:rsidRPr="000F3087">
        <w:rPr>
          <w:rFonts w:ascii="Times New Roman" w:eastAsia="Segoe UI" w:hAnsi="Times New Roman" w:cs="Times New Roman"/>
          <w:b/>
          <w:bCs/>
          <w:sz w:val="24"/>
          <w:szCs w:val="24"/>
          <w:shd w:val="clear" w:color="auto" w:fill="FFFFFF"/>
          <w:lang w:val="en-US" w:eastAsia="zh-CN"/>
        </w:rPr>
        <w:t>ishoda</w:t>
      </w:r>
      <w:proofErr w:type="spellEnd"/>
      <w:r w:rsidRPr="000F3087">
        <w:rPr>
          <w:rFonts w:ascii="Times New Roman" w:eastAsia="Segoe UI" w:hAnsi="Times New Roman" w:cs="Times New Roman"/>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Zajednička</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evaluacija</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provedenog</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sadržaja</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razgovorom</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Samovrednovanje</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uradaka</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Izlaganje</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uspješnih</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radova</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na</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panoima</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razreda</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i</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škole</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Pohvala</w:t>
      </w:r>
      <w:proofErr w:type="spellEnd"/>
      <w:r w:rsidRPr="000F3087">
        <w:rPr>
          <w:rFonts w:ascii="Times New Roman" w:eastAsia="Segoe UI" w:hAnsi="Times New Roman" w:cs="Times New Roman"/>
          <w:color w:val="1A1A1A"/>
          <w:sz w:val="24"/>
          <w:szCs w:val="24"/>
          <w:shd w:val="clear" w:color="auto" w:fill="FFFFFF"/>
          <w:lang w:val="en-US" w:eastAsia="zh-CN"/>
        </w:rPr>
        <w:t xml:space="preserve"> za </w:t>
      </w:r>
      <w:proofErr w:type="spellStart"/>
      <w:r w:rsidRPr="000F3087">
        <w:rPr>
          <w:rFonts w:ascii="Times New Roman" w:eastAsia="Segoe UI" w:hAnsi="Times New Roman" w:cs="Times New Roman"/>
          <w:color w:val="1A1A1A"/>
          <w:sz w:val="24"/>
          <w:szCs w:val="24"/>
          <w:shd w:val="clear" w:color="auto" w:fill="FFFFFF"/>
          <w:lang w:val="en-US" w:eastAsia="zh-CN"/>
        </w:rPr>
        <w:t>zalaganje</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i</w:t>
      </w:r>
      <w:proofErr w:type="spellEnd"/>
      <w:r w:rsidRPr="000F3087">
        <w:rPr>
          <w:rFonts w:ascii="Times New Roman" w:eastAsia="Segoe UI" w:hAnsi="Times New Roman" w:cs="Times New Roman"/>
          <w:color w:val="1A1A1A"/>
          <w:sz w:val="24"/>
          <w:szCs w:val="24"/>
          <w:shd w:val="clear" w:color="auto" w:fill="FFFFFF"/>
          <w:lang w:val="en-US" w:eastAsia="zh-CN"/>
        </w:rPr>
        <w:t xml:space="preserve"> </w:t>
      </w:r>
      <w:proofErr w:type="spellStart"/>
      <w:r w:rsidRPr="000F3087">
        <w:rPr>
          <w:rFonts w:ascii="Times New Roman" w:eastAsia="Segoe UI" w:hAnsi="Times New Roman" w:cs="Times New Roman"/>
          <w:color w:val="1A1A1A"/>
          <w:sz w:val="24"/>
          <w:szCs w:val="24"/>
          <w:shd w:val="clear" w:color="auto" w:fill="FFFFFF"/>
          <w:lang w:val="en-US" w:eastAsia="zh-CN"/>
        </w:rPr>
        <w:t>ustrajnost</w:t>
      </w:r>
      <w:proofErr w:type="spellEnd"/>
      <w:r w:rsidRPr="000F3087">
        <w:rPr>
          <w:rFonts w:ascii="Times New Roman" w:eastAsia="Segoe UI" w:hAnsi="Times New Roman" w:cs="Times New Roman"/>
          <w:color w:val="1A1A1A"/>
          <w:sz w:val="24"/>
          <w:szCs w:val="24"/>
          <w:shd w:val="clear" w:color="auto" w:fill="FFFFFF"/>
          <w:lang w:val="en-US" w:eastAsia="zh-CN"/>
        </w:rPr>
        <w:t xml:space="preserve"> u </w:t>
      </w:r>
      <w:proofErr w:type="spellStart"/>
      <w:r w:rsidRPr="000F3087">
        <w:rPr>
          <w:rFonts w:ascii="Times New Roman" w:eastAsia="Segoe UI" w:hAnsi="Times New Roman" w:cs="Times New Roman"/>
          <w:color w:val="1A1A1A"/>
          <w:sz w:val="24"/>
          <w:szCs w:val="24"/>
          <w:shd w:val="clear" w:color="auto" w:fill="FFFFFF"/>
          <w:lang w:val="en-US" w:eastAsia="zh-CN"/>
        </w:rPr>
        <w:t>radu</w:t>
      </w:r>
      <w:proofErr w:type="spellEnd"/>
      <w:r w:rsidRPr="000F3087">
        <w:rPr>
          <w:rFonts w:ascii="Times New Roman" w:eastAsia="Segoe UI" w:hAnsi="Times New Roman" w:cs="Times New Roman"/>
          <w:color w:val="1A1A1A"/>
          <w:sz w:val="24"/>
          <w:szCs w:val="24"/>
          <w:shd w:val="clear" w:color="auto" w:fill="FFFFFF"/>
          <w:lang w:val="en-US" w:eastAsia="zh-CN"/>
        </w:rPr>
        <w:t>. </w:t>
      </w:r>
    </w:p>
    <w:p w14:paraId="4F58BDA5" w14:textId="77777777" w:rsidR="000F3087" w:rsidRPr="000F3087" w:rsidRDefault="000F3087" w:rsidP="000F3087">
      <w:pPr>
        <w:spacing w:after="0" w:line="276" w:lineRule="auto"/>
        <w:textAlignment w:val="baseline"/>
        <w:rPr>
          <w:rFonts w:ascii="Calibri" w:eastAsia="DengXian" w:hAnsi="Calibri" w:cs="Times New Roman"/>
          <w:sz w:val="24"/>
          <w:szCs w:val="24"/>
          <w:lang w:val="en-US" w:eastAsia="zh-CN"/>
        </w:rPr>
      </w:pPr>
      <w:r w:rsidRPr="000F3087">
        <w:rPr>
          <w:rFonts w:ascii="Times New Roman" w:eastAsia="Segoe UI" w:hAnsi="Times New Roman" w:cs="Times New Roman"/>
          <w:sz w:val="24"/>
          <w:szCs w:val="24"/>
          <w:shd w:val="clear" w:color="auto" w:fill="FFFFFF"/>
          <w:lang w:val="en-US" w:eastAsia="zh-CN"/>
        </w:rPr>
        <w:t> </w:t>
      </w:r>
    </w:p>
    <w:p w14:paraId="1A703451" w14:textId="77777777" w:rsidR="000F3087" w:rsidRPr="000F3087" w:rsidRDefault="000F3087" w:rsidP="000F3087">
      <w:pPr>
        <w:spacing w:after="0" w:line="276" w:lineRule="auto"/>
        <w:textAlignment w:val="baseline"/>
        <w:rPr>
          <w:rFonts w:ascii="Calibri" w:eastAsia="DengXian" w:hAnsi="Calibri" w:cs="Times New Roman"/>
          <w:sz w:val="24"/>
          <w:szCs w:val="24"/>
          <w:lang w:val="en-US" w:eastAsia="zh-CN"/>
        </w:rPr>
      </w:pPr>
      <w:proofErr w:type="spellStart"/>
      <w:r w:rsidRPr="000F3087">
        <w:rPr>
          <w:rFonts w:ascii="Times New Roman" w:eastAsia="Segoe UI" w:hAnsi="Times New Roman" w:cs="Times New Roman"/>
          <w:b/>
          <w:bCs/>
          <w:sz w:val="24"/>
          <w:szCs w:val="24"/>
          <w:shd w:val="clear" w:color="auto" w:fill="FFFFFF"/>
          <w:lang w:val="en-US" w:eastAsia="zh-CN"/>
        </w:rPr>
        <w:t>Odgovorne</w:t>
      </w:r>
      <w:proofErr w:type="spellEnd"/>
      <w:r w:rsidRPr="000F3087">
        <w:rPr>
          <w:rFonts w:ascii="Times New Roman" w:eastAsia="Segoe UI" w:hAnsi="Times New Roman" w:cs="Times New Roman"/>
          <w:b/>
          <w:bCs/>
          <w:sz w:val="24"/>
          <w:szCs w:val="24"/>
          <w:shd w:val="clear" w:color="auto" w:fill="FFFFFF"/>
          <w:lang w:val="en-US" w:eastAsia="zh-CN"/>
        </w:rPr>
        <w:t xml:space="preserve"> </w:t>
      </w:r>
      <w:proofErr w:type="spellStart"/>
      <w:r w:rsidRPr="000F3087">
        <w:rPr>
          <w:rFonts w:ascii="Times New Roman" w:eastAsia="Segoe UI" w:hAnsi="Times New Roman" w:cs="Times New Roman"/>
          <w:b/>
          <w:bCs/>
          <w:sz w:val="24"/>
          <w:szCs w:val="24"/>
          <w:shd w:val="clear" w:color="auto" w:fill="FFFFFF"/>
          <w:lang w:val="en-US" w:eastAsia="zh-CN"/>
        </w:rPr>
        <w:t>osobe</w:t>
      </w:r>
      <w:proofErr w:type="spellEnd"/>
      <w:r w:rsidRPr="000F3087">
        <w:rPr>
          <w:rFonts w:ascii="Times New Roman" w:eastAsia="Segoe UI" w:hAnsi="Times New Roman" w:cs="Times New Roman"/>
          <w:b/>
          <w:bCs/>
          <w:sz w:val="24"/>
          <w:szCs w:val="24"/>
          <w:shd w:val="clear" w:color="auto" w:fill="FFFFFF"/>
          <w:lang w:val="en-US" w:eastAsia="zh-CN"/>
        </w:rPr>
        <w:t>:</w:t>
      </w:r>
      <w:r w:rsidRPr="000F3087">
        <w:rPr>
          <w:rFonts w:ascii="Times New Roman" w:eastAsia="Segoe UI" w:hAnsi="Times New Roman" w:cs="Times New Roman"/>
          <w:sz w:val="24"/>
          <w:szCs w:val="24"/>
          <w:shd w:val="clear" w:color="auto" w:fill="FFFFFF"/>
          <w:lang w:val="en-US" w:eastAsia="zh-CN"/>
        </w:rPr>
        <w:t> </w:t>
      </w:r>
      <w:proofErr w:type="spellStart"/>
      <w:r w:rsidRPr="000F3087">
        <w:rPr>
          <w:rFonts w:ascii="Times New Roman" w:eastAsia="Segoe UI" w:hAnsi="Times New Roman" w:cs="Times New Roman"/>
          <w:sz w:val="24"/>
          <w:szCs w:val="24"/>
          <w:shd w:val="clear" w:color="auto" w:fill="FFFFFF"/>
          <w:lang w:val="en-US" w:eastAsia="zh-CN"/>
        </w:rPr>
        <w:t>učiteljica</w:t>
      </w:r>
      <w:proofErr w:type="spellEnd"/>
      <w:r w:rsidRPr="000F3087">
        <w:rPr>
          <w:rFonts w:ascii="Times New Roman" w:eastAsia="Segoe UI" w:hAnsi="Times New Roman" w:cs="Times New Roman"/>
          <w:sz w:val="24"/>
          <w:szCs w:val="24"/>
          <w:shd w:val="clear" w:color="auto" w:fill="FFFFFF"/>
          <w:lang w:val="en-US" w:eastAsia="zh-CN"/>
        </w:rPr>
        <w:t xml:space="preserve"> Mirna </w:t>
      </w:r>
      <w:proofErr w:type="spellStart"/>
      <w:r w:rsidRPr="000F3087">
        <w:rPr>
          <w:rFonts w:ascii="Times New Roman" w:eastAsia="Segoe UI" w:hAnsi="Times New Roman" w:cs="Times New Roman"/>
          <w:sz w:val="24"/>
          <w:szCs w:val="24"/>
          <w:shd w:val="clear" w:color="auto" w:fill="FFFFFF"/>
          <w:lang w:val="en-US" w:eastAsia="zh-CN"/>
        </w:rPr>
        <w:t>Grbec</w:t>
      </w:r>
      <w:proofErr w:type="spellEnd"/>
      <w:r w:rsidRPr="000F3087">
        <w:rPr>
          <w:rFonts w:ascii="Times New Roman" w:eastAsia="Segoe UI" w:hAnsi="Times New Roman" w:cs="Times New Roman"/>
          <w:sz w:val="24"/>
          <w:szCs w:val="24"/>
          <w:shd w:val="clear" w:color="auto" w:fill="FFFFFF"/>
          <w:lang w:val="en-US" w:eastAsia="zh-CN"/>
        </w:rPr>
        <w:t> </w:t>
      </w:r>
    </w:p>
    <w:p w14:paraId="2CF62C8E" w14:textId="77777777" w:rsidR="000F3087" w:rsidRDefault="000F3087" w:rsidP="000F3087">
      <w:pPr>
        <w:spacing w:after="0" w:line="276" w:lineRule="auto"/>
        <w:rPr>
          <w:rFonts w:ascii="Times New Roman" w:eastAsia="Calibri" w:hAnsi="Times New Roman" w:cs="Times New Roman"/>
          <w:sz w:val="24"/>
          <w:szCs w:val="24"/>
          <w:lang w:val="hr-HR"/>
        </w:rPr>
      </w:pPr>
    </w:p>
    <w:p w14:paraId="284ECFE0" w14:textId="77777777" w:rsidR="000F3087" w:rsidRDefault="000F3087" w:rsidP="000F3087">
      <w:pPr>
        <w:spacing w:after="0" w:line="276" w:lineRule="auto"/>
        <w:rPr>
          <w:rFonts w:ascii="Times New Roman" w:eastAsia="Calibri" w:hAnsi="Times New Roman" w:cs="Times New Roman"/>
          <w:sz w:val="24"/>
          <w:szCs w:val="24"/>
          <w:lang w:val="hr-HR"/>
        </w:rPr>
      </w:pPr>
    </w:p>
    <w:p w14:paraId="0A5D1CED" w14:textId="77777777" w:rsidR="000F3087" w:rsidRPr="000F3087" w:rsidRDefault="000F3087" w:rsidP="000F3087">
      <w:pPr>
        <w:spacing w:after="0" w:line="276" w:lineRule="auto"/>
        <w:jc w:val="center"/>
        <w:rPr>
          <w:rFonts w:ascii="Times New Roman" w:eastAsia="Times New Roman" w:hAnsi="Times New Roman" w:cs="Times New Roman"/>
          <w:b/>
          <w:sz w:val="28"/>
          <w:szCs w:val="28"/>
          <w:lang w:val="hr-HR" w:eastAsia="hr-HR"/>
        </w:rPr>
      </w:pPr>
      <w:r w:rsidRPr="000F3087">
        <w:rPr>
          <w:rFonts w:ascii="Times New Roman" w:eastAsia="Times New Roman" w:hAnsi="Times New Roman" w:cs="Times New Roman"/>
          <w:b/>
          <w:sz w:val="28"/>
          <w:szCs w:val="28"/>
          <w:lang w:val="hr-HR" w:eastAsia="hr-HR"/>
        </w:rPr>
        <w:t>VJERONAUČNA SKUPINA</w:t>
      </w:r>
    </w:p>
    <w:p w14:paraId="312B6898" w14:textId="77777777" w:rsidR="000F3087" w:rsidRPr="000F3087" w:rsidRDefault="000F3087" w:rsidP="000F3087">
      <w:pPr>
        <w:spacing w:after="0" w:line="276" w:lineRule="auto"/>
        <w:jc w:val="center"/>
        <w:rPr>
          <w:rFonts w:ascii="Times New Roman" w:eastAsia="Times New Roman" w:hAnsi="Times New Roman" w:cs="Times New Roman"/>
          <w:b/>
          <w:sz w:val="28"/>
          <w:szCs w:val="28"/>
          <w:lang w:val="hr-HR" w:eastAsia="hr-HR"/>
        </w:rPr>
      </w:pPr>
    </w:p>
    <w:p w14:paraId="69586768"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 xml:space="preserve">Naziv aktivnosti:  </w:t>
      </w:r>
      <w:r w:rsidRPr="000F3087">
        <w:rPr>
          <w:rFonts w:ascii="Times New Roman" w:eastAsia="Batang" w:hAnsi="Times New Roman" w:cs="Times New Roman"/>
          <w:sz w:val="24"/>
          <w:szCs w:val="24"/>
          <w:lang w:val="hr-HR" w:eastAsia="ko-KR"/>
        </w:rPr>
        <w:t>Biblijsko- molitvena skupina</w:t>
      </w:r>
    </w:p>
    <w:p w14:paraId="7F83F8F6" w14:textId="77777777" w:rsidR="000F3087" w:rsidRPr="000F3087" w:rsidRDefault="000F3087" w:rsidP="000F3087">
      <w:pPr>
        <w:spacing w:after="0" w:line="276" w:lineRule="auto"/>
        <w:rPr>
          <w:rFonts w:ascii="Times New Roman" w:eastAsia="Batang" w:hAnsi="Times New Roman" w:cs="Times New Roman"/>
          <w:b/>
          <w:sz w:val="24"/>
          <w:szCs w:val="24"/>
          <w:lang w:val="hr-HR" w:eastAsia="ko-KR"/>
        </w:rPr>
      </w:pPr>
    </w:p>
    <w:p w14:paraId="04F3030F"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roofErr w:type="spellStart"/>
      <w:r w:rsidRPr="000F3087">
        <w:rPr>
          <w:rFonts w:ascii="Times New Roman" w:eastAsia="Batang" w:hAnsi="Times New Roman" w:cs="Times New Roman"/>
          <w:b/>
          <w:sz w:val="24"/>
          <w:szCs w:val="24"/>
          <w:lang w:val="hr-HR" w:eastAsia="ko-KR"/>
        </w:rPr>
        <w:t>Kurikulsko</w:t>
      </w:r>
      <w:proofErr w:type="spellEnd"/>
      <w:r w:rsidRPr="000F3087">
        <w:rPr>
          <w:rFonts w:ascii="Times New Roman" w:eastAsia="Batang" w:hAnsi="Times New Roman" w:cs="Times New Roman"/>
          <w:b/>
          <w:sz w:val="24"/>
          <w:szCs w:val="24"/>
          <w:lang w:val="hr-HR" w:eastAsia="ko-KR"/>
        </w:rPr>
        <w:t xml:space="preserve"> područje:</w:t>
      </w:r>
      <w:r w:rsidRPr="000F3087">
        <w:rPr>
          <w:rFonts w:ascii="Times New Roman" w:eastAsia="Batang" w:hAnsi="Times New Roman" w:cs="Times New Roman"/>
          <w:sz w:val="24"/>
          <w:szCs w:val="24"/>
          <w:lang w:val="hr-HR" w:eastAsia="ko-KR"/>
        </w:rPr>
        <w:t xml:space="preserve"> Vjeronauk </w:t>
      </w:r>
    </w:p>
    <w:p w14:paraId="79C91C81"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33577AB3"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Ciklus (razred):</w:t>
      </w:r>
      <w:r w:rsidRPr="000F3087">
        <w:rPr>
          <w:rFonts w:ascii="Times New Roman" w:eastAsia="Batang" w:hAnsi="Times New Roman" w:cs="Times New Roman"/>
          <w:sz w:val="24"/>
          <w:szCs w:val="24"/>
          <w:lang w:val="hr-HR" w:eastAsia="ko-KR"/>
        </w:rPr>
        <w:t xml:space="preserve"> 5.-8. razred</w:t>
      </w:r>
    </w:p>
    <w:p w14:paraId="3E0AE5FE"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43260742" w14:textId="77777777" w:rsidR="000F3087" w:rsidRPr="000F3087" w:rsidRDefault="000F3087" w:rsidP="000F3087">
      <w:pPr>
        <w:spacing w:after="200" w:line="276" w:lineRule="auto"/>
        <w:rPr>
          <w:rFonts w:ascii="Times New Roman" w:eastAsia="Calibri" w:hAnsi="Times New Roman" w:cs="Times New Roman"/>
          <w:sz w:val="24"/>
          <w:szCs w:val="24"/>
          <w:lang w:val="hr-HR"/>
        </w:rPr>
      </w:pPr>
      <w:r w:rsidRPr="000F3087">
        <w:rPr>
          <w:rFonts w:ascii="Times New Roman" w:eastAsia="Batang" w:hAnsi="Times New Roman" w:cs="Times New Roman"/>
          <w:b/>
          <w:sz w:val="24"/>
          <w:szCs w:val="24"/>
          <w:lang w:val="hr-HR" w:eastAsia="ko-KR"/>
        </w:rPr>
        <w:lastRenderedPageBreak/>
        <w:t>Cilj:</w:t>
      </w:r>
      <w:r w:rsidRPr="000F3087">
        <w:rPr>
          <w:rFonts w:ascii="Times New Roman" w:eastAsia="Calibri" w:hAnsi="Times New Roman" w:cs="Times New Roman"/>
          <w:sz w:val="24"/>
          <w:szCs w:val="24"/>
          <w:lang w:val="hr-HR"/>
        </w:rPr>
        <w:t xml:space="preserve"> -dublje i cjelovitije upoznavanje i produbljivanje katoličke vjere</w:t>
      </w:r>
    </w:p>
    <w:p w14:paraId="24F13B7B" w14:textId="77777777" w:rsidR="000F3087" w:rsidRPr="000F3087" w:rsidRDefault="000F3087" w:rsidP="000F3087">
      <w:pPr>
        <w:spacing w:after="200" w:line="276" w:lineRule="auto"/>
        <w:rPr>
          <w:rFonts w:ascii="Times New Roman" w:eastAsia="Calibri" w:hAnsi="Times New Roman" w:cs="Times New Roman"/>
          <w:sz w:val="24"/>
          <w:szCs w:val="24"/>
          <w:lang w:val="hr-HR"/>
        </w:rPr>
      </w:pPr>
      <w:r w:rsidRPr="000F3087">
        <w:rPr>
          <w:rFonts w:ascii="Times New Roman" w:eastAsia="Batang" w:hAnsi="Times New Roman" w:cs="Times New Roman"/>
          <w:b/>
          <w:sz w:val="24"/>
          <w:szCs w:val="24"/>
          <w:lang w:val="hr-HR" w:eastAsia="ko-KR"/>
        </w:rPr>
        <w:t>Obrazloženje cilja:</w:t>
      </w:r>
      <w:r w:rsidRPr="000F3087">
        <w:rPr>
          <w:rFonts w:ascii="Times New Roman" w:eastAsia="Calibri" w:hAnsi="Times New Roman" w:cs="Times New Roman"/>
          <w:sz w:val="24"/>
          <w:szCs w:val="24"/>
          <w:lang w:val="hr-HR"/>
        </w:rPr>
        <w:t xml:space="preserve"> - razvijanje sposobnosti promišljanja o Bogu, smislu i vrijednostima</w:t>
      </w:r>
    </w:p>
    <w:p w14:paraId="5583A29E" w14:textId="77777777" w:rsidR="000F3087" w:rsidRPr="000F3087" w:rsidRDefault="000F3087" w:rsidP="000F3087">
      <w:pPr>
        <w:spacing w:after="200" w:line="276" w:lineRule="auto"/>
        <w:rPr>
          <w:rFonts w:ascii="Times New Roman" w:eastAsia="Calibri" w:hAnsi="Times New Roman" w:cs="Times New Roman"/>
          <w:sz w:val="24"/>
          <w:szCs w:val="24"/>
          <w:lang w:val="hr-HR"/>
        </w:rPr>
      </w:pPr>
      <w:r w:rsidRPr="000F3087">
        <w:rPr>
          <w:rFonts w:ascii="Times New Roman" w:eastAsia="Calibri" w:hAnsi="Times New Roman" w:cs="Times New Roman"/>
          <w:sz w:val="24"/>
          <w:szCs w:val="24"/>
          <w:lang w:val="hr-HR"/>
        </w:rPr>
        <w:t xml:space="preserve">                                    života</w:t>
      </w:r>
    </w:p>
    <w:p w14:paraId="3602656F" w14:textId="77777777" w:rsidR="000F3087" w:rsidRPr="000F3087" w:rsidRDefault="000F3087" w:rsidP="000F3087">
      <w:pPr>
        <w:spacing w:after="200" w:line="276" w:lineRule="auto"/>
        <w:rPr>
          <w:rFonts w:ascii="Times New Roman" w:eastAsia="Calibri" w:hAnsi="Times New Roman" w:cs="Times New Roman"/>
          <w:sz w:val="24"/>
          <w:szCs w:val="24"/>
          <w:lang w:val="hr-HR"/>
        </w:rPr>
      </w:pPr>
      <w:r w:rsidRPr="000F3087">
        <w:rPr>
          <w:rFonts w:ascii="Times New Roman" w:eastAsia="Calibri" w:hAnsi="Times New Roman" w:cs="Times New Roman"/>
          <w:sz w:val="24"/>
          <w:szCs w:val="24"/>
          <w:lang w:val="hr-HR"/>
        </w:rPr>
        <w:t xml:space="preserve">                        - jačanje učenikova identiteta i donošenje odluka u skladu sa svojom vjerom            </w:t>
      </w:r>
    </w:p>
    <w:p w14:paraId="14FA2B98" w14:textId="77777777" w:rsidR="000F3087" w:rsidRPr="000F3087" w:rsidRDefault="000F3087" w:rsidP="000F3087">
      <w:pPr>
        <w:spacing w:after="0" w:line="276" w:lineRule="auto"/>
        <w:rPr>
          <w:rFonts w:ascii="Times New Roman" w:eastAsia="Calibri" w:hAnsi="Times New Roman" w:cs="Times New Roman"/>
          <w:sz w:val="24"/>
          <w:szCs w:val="24"/>
          <w:lang w:val="hr-HR"/>
        </w:rPr>
      </w:pPr>
      <w:r w:rsidRPr="000F3087">
        <w:rPr>
          <w:rFonts w:ascii="Times New Roman" w:eastAsia="Calibri" w:hAnsi="Times New Roman" w:cs="Times New Roman"/>
          <w:sz w:val="24"/>
          <w:szCs w:val="24"/>
          <w:lang w:val="hr-HR"/>
        </w:rPr>
        <w:t xml:space="preserve">                        - odgajati učenike za dijalog i toleranciju prema ostalim religijama</w:t>
      </w:r>
    </w:p>
    <w:p w14:paraId="5C6718A5" w14:textId="77777777" w:rsidR="000F3087" w:rsidRPr="000F3087" w:rsidRDefault="000F3087" w:rsidP="000F3087">
      <w:pPr>
        <w:spacing w:after="0" w:line="276" w:lineRule="auto"/>
        <w:rPr>
          <w:rFonts w:ascii="Times New Roman" w:eastAsia="Batang" w:hAnsi="Times New Roman" w:cs="Times New Roman"/>
          <w:b/>
          <w:sz w:val="24"/>
          <w:szCs w:val="24"/>
          <w:lang w:val="hr-HR" w:eastAsia="ko-KR"/>
        </w:rPr>
      </w:pPr>
      <w:r w:rsidRPr="000F3087">
        <w:rPr>
          <w:rFonts w:ascii="Times New Roman" w:eastAsia="Calibri" w:hAnsi="Times New Roman" w:cs="Times New Roman"/>
          <w:sz w:val="24"/>
          <w:szCs w:val="24"/>
          <w:lang w:val="hr-HR"/>
        </w:rPr>
        <w:t xml:space="preserve">                        - stjecanje novih znanja i spoznaja vezanih uz kršćansku vjeru</w:t>
      </w:r>
    </w:p>
    <w:p w14:paraId="07CD6951" w14:textId="348E5CED"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p>
    <w:p w14:paraId="6E4DFFB8" w14:textId="77777777" w:rsidR="000F3087" w:rsidRPr="000F3087" w:rsidRDefault="000F3087" w:rsidP="000F3087">
      <w:pPr>
        <w:spacing w:after="200" w:line="276" w:lineRule="auto"/>
        <w:rPr>
          <w:rFonts w:ascii="Comic Sans MS" w:eastAsia="Calibri" w:hAnsi="Comic Sans MS" w:cs="Comic Sans MS"/>
          <w:sz w:val="24"/>
          <w:szCs w:val="24"/>
          <w:lang w:val="hr-HR"/>
        </w:rPr>
      </w:pPr>
      <w:r w:rsidRPr="000F3087">
        <w:rPr>
          <w:rFonts w:ascii="Times New Roman" w:eastAsia="Batang" w:hAnsi="Times New Roman" w:cs="Times New Roman"/>
          <w:b/>
          <w:sz w:val="24"/>
          <w:szCs w:val="24"/>
          <w:lang w:val="hr-HR" w:eastAsia="ko-KR"/>
        </w:rPr>
        <w:t>Očekivani ishodi/postignuća:</w:t>
      </w:r>
      <w:r w:rsidRPr="000F3087">
        <w:rPr>
          <w:rFonts w:ascii="Comic Sans MS" w:eastAsia="Calibri" w:hAnsi="Comic Sans MS" w:cs="Comic Sans MS"/>
          <w:sz w:val="24"/>
          <w:szCs w:val="24"/>
          <w:lang w:val="hr-HR"/>
        </w:rPr>
        <w:t xml:space="preserve"> </w:t>
      </w:r>
    </w:p>
    <w:p w14:paraId="415837FF" w14:textId="77777777" w:rsidR="000F3087" w:rsidRPr="000F3087" w:rsidRDefault="000F3087" w:rsidP="000F3087">
      <w:pPr>
        <w:spacing w:after="200" w:line="276" w:lineRule="auto"/>
        <w:rPr>
          <w:rFonts w:ascii="Times New Roman" w:eastAsia="Calibri" w:hAnsi="Times New Roman" w:cs="Times New Roman"/>
          <w:sz w:val="24"/>
          <w:szCs w:val="24"/>
          <w:lang w:val="hr-HR"/>
        </w:rPr>
      </w:pPr>
      <w:r w:rsidRPr="000F3087">
        <w:rPr>
          <w:rFonts w:ascii="Times New Roman" w:eastAsia="Calibri" w:hAnsi="Times New Roman" w:cs="Times New Roman"/>
          <w:sz w:val="24"/>
          <w:szCs w:val="24"/>
          <w:lang w:val="hr-HR"/>
        </w:rPr>
        <w:t>Upoznati se sa životom pojedinih svetaca, te primjer njihova života pokušati slijediti u svome životu.</w:t>
      </w:r>
    </w:p>
    <w:p w14:paraId="7068F8BE" w14:textId="77777777" w:rsidR="000F3087" w:rsidRPr="000F3087" w:rsidRDefault="000F3087" w:rsidP="000F3087">
      <w:pPr>
        <w:spacing w:after="200" w:line="276" w:lineRule="auto"/>
        <w:rPr>
          <w:rFonts w:ascii="Times New Roman" w:eastAsia="Calibri" w:hAnsi="Times New Roman" w:cs="Times New Roman"/>
          <w:sz w:val="24"/>
          <w:szCs w:val="24"/>
          <w:lang w:val="hr-HR"/>
        </w:rPr>
      </w:pPr>
      <w:r w:rsidRPr="000F3087">
        <w:rPr>
          <w:rFonts w:ascii="Times New Roman" w:eastAsia="Calibri" w:hAnsi="Times New Roman" w:cs="Times New Roman"/>
          <w:sz w:val="24"/>
          <w:szCs w:val="24"/>
          <w:lang w:val="hr-HR"/>
        </w:rPr>
        <w:t>Obilježiti pojedine blagdane i svetkovine na različite načine: molitvom, pjesmom..</w:t>
      </w:r>
    </w:p>
    <w:p w14:paraId="061B7954" w14:textId="77777777" w:rsidR="000F3087" w:rsidRPr="000F3087" w:rsidRDefault="000F3087" w:rsidP="000F3087">
      <w:pPr>
        <w:spacing w:after="200" w:line="276" w:lineRule="auto"/>
        <w:rPr>
          <w:rFonts w:ascii="Times New Roman" w:eastAsia="Calibri" w:hAnsi="Times New Roman" w:cs="Times New Roman"/>
          <w:sz w:val="24"/>
          <w:szCs w:val="24"/>
          <w:lang w:val="hr-HR"/>
        </w:rPr>
      </w:pPr>
      <w:r w:rsidRPr="000F3087">
        <w:rPr>
          <w:rFonts w:ascii="Times New Roman" w:eastAsia="Calibri" w:hAnsi="Times New Roman" w:cs="Times New Roman"/>
          <w:sz w:val="24"/>
          <w:szCs w:val="24"/>
          <w:lang w:val="hr-HR"/>
        </w:rPr>
        <w:t>Upoznati se sa vjerskim običajima svoga sela, naroda.</w:t>
      </w:r>
    </w:p>
    <w:p w14:paraId="670A38FF" w14:textId="77777777" w:rsidR="000F3087" w:rsidRPr="000F3087" w:rsidRDefault="000F3087" w:rsidP="000F3087">
      <w:pPr>
        <w:spacing w:after="200" w:line="276" w:lineRule="auto"/>
        <w:rPr>
          <w:rFonts w:ascii="Times New Roman" w:eastAsia="Calibri" w:hAnsi="Times New Roman" w:cs="Times New Roman"/>
          <w:sz w:val="24"/>
          <w:szCs w:val="24"/>
          <w:lang w:val="hr-HR"/>
        </w:rPr>
      </w:pPr>
      <w:r w:rsidRPr="000F3087">
        <w:rPr>
          <w:rFonts w:ascii="Times New Roman" w:eastAsia="Calibri" w:hAnsi="Times New Roman" w:cs="Times New Roman"/>
          <w:sz w:val="24"/>
          <w:szCs w:val="24"/>
          <w:lang w:val="hr-HR"/>
        </w:rPr>
        <w:t>Upoznati različite načine molitve.</w:t>
      </w:r>
    </w:p>
    <w:p w14:paraId="132391BC" w14:textId="6837824B" w:rsidR="000F3087" w:rsidRPr="000F3087" w:rsidRDefault="000F3087" w:rsidP="000F3087">
      <w:pPr>
        <w:spacing w:after="200" w:line="276" w:lineRule="auto"/>
        <w:rPr>
          <w:rFonts w:ascii="Times New Roman" w:eastAsia="Calibri" w:hAnsi="Times New Roman" w:cs="Times New Roman"/>
          <w:sz w:val="24"/>
          <w:szCs w:val="24"/>
          <w:lang w:val="hr-HR"/>
        </w:rPr>
      </w:pPr>
      <w:r w:rsidRPr="000F3087">
        <w:rPr>
          <w:rFonts w:ascii="Times New Roman" w:eastAsia="Calibri" w:hAnsi="Times New Roman" w:cs="Times New Roman"/>
          <w:sz w:val="24"/>
          <w:szCs w:val="24"/>
          <w:lang w:val="hr-HR"/>
        </w:rPr>
        <w:t>Dublje upoznati Bibliju i njezinu poruku.</w:t>
      </w:r>
    </w:p>
    <w:p w14:paraId="2617D657" w14:textId="77777777" w:rsidR="000F3087" w:rsidRPr="000F3087" w:rsidRDefault="000F3087" w:rsidP="000F3087">
      <w:pPr>
        <w:spacing w:after="200" w:line="276" w:lineRule="auto"/>
        <w:rPr>
          <w:rFonts w:ascii="Times New Roman" w:eastAsia="Batang" w:hAnsi="Times New Roman" w:cs="Times New Roman"/>
          <w:b/>
          <w:sz w:val="24"/>
          <w:szCs w:val="24"/>
          <w:lang w:val="hr-HR" w:eastAsia="ko-KR"/>
        </w:rPr>
      </w:pPr>
      <w:r w:rsidRPr="000F3087">
        <w:rPr>
          <w:rFonts w:ascii="Times New Roman" w:eastAsia="Batang" w:hAnsi="Times New Roman" w:cs="Times New Roman"/>
          <w:b/>
          <w:sz w:val="24"/>
          <w:szCs w:val="24"/>
          <w:lang w:val="hr-HR" w:eastAsia="ko-KR"/>
        </w:rPr>
        <w:t xml:space="preserve">Način realizacije: </w:t>
      </w:r>
    </w:p>
    <w:p w14:paraId="7B86A08B" w14:textId="77777777" w:rsidR="000F3087" w:rsidRPr="000F3087" w:rsidRDefault="000F3087" w:rsidP="000F3087">
      <w:pPr>
        <w:spacing w:after="200" w:line="276" w:lineRule="auto"/>
        <w:rPr>
          <w:rFonts w:ascii="Times New Roman" w:eastAsia="Calibri" w:hAnsi="Times New Roman" w:cs="Times New Roman"/>
          <w:sz w:val="24"/>
          <w:szCs w:val="24"/>
          <w:lang w:val="hr-HR"/>
        </w:rPr>
      </w:pPr>
      <w:r w:rsidRPr="000F3087">
        <w:rPr>
          <w:rFonts w:ascii="Times New Roman" w:eastAsia="Calibri" w:hAnsi="Times New Roman" w:cs="Times New Roman"/>
          <w:sz w:val="24"/>
          <w:szCs w:val="24"/>
          <w:lang w:val="hr-HR"/>
        </w:rPr>
        <w:t>Učenici su raspoređeni u manje homogene skupine  radi kvalitetnijeg istraživanja. Primijeniti različite individualizirane metode i postupke u edukacijskom radu: istraživački rad, kreativno izražavanje, gluma, sudjelovanje na Vjedrima i Vjeronaučnom natjecanju.</w:t>
      </w:r>
    </w:p>
    <w:p w14:paraId="76C9E5A3"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 Oblik:</w:t>
      </w:r>
      <w:r w:rsidRPr="000F3087">
        <w:rPr>
          <w:rFonts w:ascii="Times New Roman" w:eastAsia="Batang" w:hAnsi="Times New Roman" w:cs="Times New Roman"/>
          <w:sz w:val="24"/>
          <w:szCs w:val="24"/>
          <w:lang w:val="hr-HR" w:eastAsia="ko-KR"/>
        </w:rPr>
        <w:t xml:space="preserve"> rad u skupinama, istraživački rad, individualni rad </w:t>
      </w:r>
    </w:p>
    <w:p w14:paraId="3A7B82D8"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2F577036"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r w:rsidRPr="000F3087">
        <w:rPr>
          <w:rFonts w:ascii="Times New Roman" w:eastAsia="Batang" w:hAnsi="Times New Roman" w:cs="Times New Roman"/>
          <w:b/>
          <w:sz w:val="24"/>
          <w:szCs w:val="24"/>
          <w:lang w:val="hr-HR" w:eastAsia="ko-KR"/>
        </w:rPr>
        <w:t>Sudionici:</w:t>
      </w:r>
      <w:r w:rsidRPr="000F3087">
        <w:rPr>
          <w:rFonts w:ascii="Times New Roman" w:eastAsia="Batang" w:hAnsi="Times New Roman" w:cs="Times New Roman"/>
          <w:sz w:val="24"/>
          <w:szCs w:val="24"/>
          <w:lang w:val="hr-HR" w:eastAsia="ko-KR"/>
        </w:rPr>
        <w:t xml:space="preserve"> Učenici, vjeroučiteljica</w:t>
      </w:r>
    </w:p>
    <w:p w14:paraId="487895FE"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551F0AF6"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r w:rsidRPr="000F3087">
        <w:rPr>
          <w:rFonts w:ascii="Times New Roman" w:eastAsia="Batang" w:hAnsi="Times New Roman" w:cs="Times New Roman"/>
          <w:b/>
          <w:sz w:val="24"/>
          <w:szCs w:val="24"/>
          <w:lang w:val="hr-HR" w:eastAsia="ko-KR"/>
        </w:rPr>
        <w:t xml:space="preserve">Načini učenja:  </w:t>
      </w:r>
      <w:r w:rsidRPr="000F3087">
        <w:rPr>
          <w:rFonts w:ascii="Times New Roman" w:eastAsia="Batang" w:hAnsi="Times New Roman" w:cs="Times New Roman"/>
          <w:sz w:val="24"/>
          <w:szCs w:val="24"/>
          <w:lang w:val="hr-HR" w:eastAsia="ko-KR"/>
        </w:rPr>
        <w:t>Poseban je</w:t>
      </w:r>
      <w:r w:rsidRPr="000F3087">
        <w:rPr>
          <w:rFonts w:ascii="Times New Roman" w:eastAsia="Batang" w:hAnsi="Times New Roman" w:cs="Times New Roman"/>
          <w:b/>
          <w:sz w:val="24"/>
          <w:szCs w:val="24"/>
          <w:lang w:val="hr-HR" w:eastAsia="ko-KR"/>
        </w:rPr>
        <w:t xml:space="preserve"> </w:t>
      </w:r>
      <w:r w:rsidRPr="000F3087">
        <w:rPr>
          <w:rFonts w:ascii="Times New Roman" w:eastAsia="Batang" w:hAnsi="Times New Roman" w:cs="Times New Roman"/>
          <w:sz w:val="24"/>
          <w:szCs w:val="24"/>
          <w:lang w:val="hr-HR" w:eastAsia="ko-KR"/>
        </w:rPr>
        <w:t>naglasak  na istraživačkom radu</w:t>
      </w:r>
    </w:p>
    <w:p w14:paraId="0A82034F" w14:textId="77777777" w:rsid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p>
    <w:p w14:paraId="157EDBDD" w14:textId="4AF0949C"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Metode poučavanja:</w:t>
      </w:r>
      <w:r w:rsidRPr="000F3087">
        <w:rPr>
          <w:rFonts w:ascii="Roboto" w:eastAsia="Times New Roman" w:hAnsi="Roboto" w:cs="Times New Roman"/>
          <w:b/>
          <w:bCs/>
          <w:color w:val="000000"/>
          <w:sz w:val="24"/>
          <w:szCs w:val="24"/>
          <w:lang w:val="hr-HR" w:eastAsia="hr-HR"/>
        </w:rPr>
        <w:t xml:space="preserve"> </w:t>
      </w:r>
    </w:p>
    <w:p w14:paraId="3EC57AC3" w14:textId="77777777" w:rsidR="000F3087" w:rsidRPr="000F3087" w:rsidRDefault="000F3087" w:rsidP="000F3087">
      <w:pPr>
        <w:shd w:val="clear" w:color="auto" w:fill="FFFFFF"/>
        <w:spacing w:before="100" w:beforeAutospacing="1" w:after="100" w:afterAutospacing="1" w:line="276" w:lineRule="auto"/>
        <w:rPr>
          <w:rFonts w:ascii="Times New Roman" w:eastAsia="Times New Roman" w:hAnsi="Times New Roman" w:cs="Times New Roman"/>
          <w:color w:val="000000"/>
          <w:sz w:val="24"/>
          <w:szCs w:val="24"/>
          <w:lang w:val="hr-HR" w:eastAsia="hr-HR"/>
        </w:rPr>
      </w:pPr>
      <w:r w:rsidRPr="000F3087">
        <w:rPr>
          <w:rFonts w:ascii="Times New Roman" w:eastAsia="Times New Roman" w:hAnsi="Times New Roman" w:cs="Times New Roman"/>
          <w:b/>
          <w:bCs/>
          <w:color w:val="000000"/>
          <w:sz w:val="24"/>
          <w:szCs w:val="24"/>
          <w:lang w:val="hr-HR" w:eastAsia="hr-HR"/>
        </w:rPr>
        <w:t>-kreativno pisanje</w:t>
      </w:r>
      <w:r w:rsidRPr="000F3087">
        <w:rPr>
          <w:rFonts w:ascii="Times New Roman" w:eastAsia="Times New Roman" w:hAnsi="Times New Roman" w:cs="Times New Roman"/>
          <w:color w:val="000000"/>
          <w:sz w:val="24"/>
          <w:szCs w:val="24"/>
          <w:lang w:val="hr-HR" w:eastAsia="hr-HR"/>
        </w:rPr>
        <w:t> (umne mape, tekst ...)</w:t>
      </w:r>
    </w:p>
    <w:p w14:paraId="39035DA3" w14:textId="77777777" w:rsidR="000F3087" w:rsidRPr="000F3087" w:rsidRDefault="000F3087" w:rsidP="000F3087">
      <w:pPr>
        <w:shd w:val="clear" w:color="auto" w:fill="FFFFFF"/>
        <w:spacing w:before="100" w:beforeAutospacing="1" w:after="100" w:afterAutospacing="1" w:line="276" w:lineRule="auto"/>
        <w:rPr>
          <w:rFonts w:ascii="Times New Roman" w:eastAsia="Times New Roman" w:hAnsi="Times New Roman" w:cs="Times New Roman"/>
          <w:color w:val="000000"/>
          <w:sz w:val="24"/>
          <w:szCs w:val="24"/>
          <w:lang w:val="hr-HR" w:eastAsia="hr-HR"/>
        </w:rPr>
      </w:pPr>
      <w:r w:rsidRPr="000F3087">
        <w:rPr>
          <w:rFonts w:ascii="Times New Roman" w:eastAsia="Times New Roman" w:hAnsi="Times New Roman" w:cs="Times New Roman"/>
          <w:color w:val="000000"/>
          <w:sz w:val="24"/>
          <w:szCs w:val="24"/>
          <w:lang w:val="hr-HR" w:eastAsia="hr-HR"/>
        </w:rPr>
        <w:t>-</w:t>
      </w:r>
      <w:r w:rsidRPr="000F3087">
        <w:rPr>
          <w:rFonts w:ascii="Times New Roman" w:eastAsia="Times New Roman" w:hAnsi="Times New Roman" w:cs="Times New Roman"/>
          <w:b/>
          <w:bCs/>
          <w:color w:val="000000"/>
          <w:sz w:val="24"/>
          <w:szCs w:val="24"/>
          <w:lang w:val="hr-HR" w:eastAsia="hr-HR"/>
        </w:rPr>
        <w:t>foto-govor</w:t>
      </w:r>
      <w:r w:rsidRPr="000F3087">
        <w:rPr>
          <w:rFonts w:ascii="Times New Roman" w:eastAsia="Times New Roman" w:hAnsi="Times New Roman" w:cs="Times New Roman"/>
          <w:color w:val="000000"/>
          <w:sz w:val="24"/>
          <w:szCs w:val="24"/>
          <w:lang w:val="hr-HR" w:eastAsia="hr-HR"/>
        </w:rPr>
        <w:t xml:space="preserve"> (analiza oblika i boja, izražavanje </w:t>
      </w:r>
      <w:proofErr w:type="spellStart"/>
      <w:r w:rsidRPr="000F3087">
        <w:rPr>
          <w:rFonts w:ascii="Times New Roman" w:eastAsia="Times New Roman" w:hAnsi="Times New Roman" w:cs="Times New Roman"/>
          <w:color w:val="000000"/>
          <w:sz w:val="24"/>
          <w:szCs w:val="24"/>
          <w:lang w:val="hr-HR" w:eastAsia="hr-HR"/>
        </w:rPr>
        <w:t>dojmova,analiza</w:t>
      </w:r>
      <w:proofErr w:type="spellEnd"/>
      <w:r w:rsidRPr="000F3087">
        <w:rPr>
          <w:rFonts w:ascii="Times New Roman" w:eastAsia="Times New Roman" w:hAnsi="Times New Roman" w:cs="Times New Roman"/>
          <w:color w:val="000000"/>
          <w:sz w:val="24"/>
          <w:szCs w:val="24"/>
          <w:lang w:val="hr-HR" w:eastAsia="hr-HR"/>
        </w:rPr>
        <w:t xml:space="preserve"> </w:t>
      </w:r>
      <w:proofErr w:type="spellStart"/>
      <w:r w:rsidRPr="000F3087">
        <w:rPr>
          <w:rFonts w:ascii="Times New Roman" w:eastAsia="Times New Roman" w:hAnsi="Times New Roman" w:cs="Times New Roman"/>
          <w:color w:val="000000"/>
          <w:sz w:val="24"/>
          <w:szCs w:val="24"/>
          <w:lang w:val="hr-HR" w:eastAsia="hr-HR"/>
        </w:rPr>
        <w:t>sadržaja,tko</w:t>
      </w:r>
      <w:proofErr w:type="spellEnd"/>
      <w:r w:rsidRPr="000F3087">
        <w:rPr>
          <w:rFonts w:ascii="Times New Roman" w:eastAsia="Times New Roman" w:hAnsi="Times New Roman" w:cs="Times New Roman"/>
          <w:color w:val="000000"/>
          <w:sz w:val="24"/>
          <w:szCs w:val="24"/>
          <w:lang w:val="hr-HR" w:eastAsia="hr-HR"/>
        </w:rPr>
        <w:t xml:space="preserve"> sam ja od učenika na slici, što radim...)</w:t>
      </w:r>
    </w:p>
    <w:p w14:paraId="512C050A" w14:textId="77777777" w:rsidR="000F3087" w:rsidRPr="000F3087" w:rsidRDefault="000F3087" w:rsidP="000F3087">
      <w:pPr>
        <w:shd w:val="clear" w:color="auto" w:fill="FFFFFF"/>
        <w:spacing w:before="100" w:beforeAutospacing="1" w:after="100" w:afterAutospacing="1" w:line="276" w:lineRule="auto"/>
        <w:rPr>
          <w:rFonts w:ascii="Times New Roman" w:eastAsia="Times New Roman" w:hAnsi="Times New Roman" w:cs="Times New Roman"/>
          <w:color w:val="000000"/>
          <w:sz w:val="24"/>
          <w:szCs w:val="24"/>
          <w:lang w:val="hr-HR" w:eastAsia="hr-HR"/>
        </w:rPr>
      </w:pPr>
      <w:r w:rsidRPr="000F3087">
        <w:rPr>
          <w:rFonts w:ascii="Times New Roman" w:eastAsia="Times New Roman" w:hAnsi="Times New Roman" w:cs="Times New Roman"/>
          <w:color w:val="000000"/>
          <w:sz w:val="24"/>
          <w:szCs w:val="24"/>
          <w:lang w:val="hr-HR" w:eastAsia="hr-HR"/>
        </w:rPr>
        <w:t>-</w:t>
      </w:r>
      <w:r w:rsidRPr="000F3087">
        <w:rPr>
          <w:rFonts w:ascii="Times New Roman" w:eastAsia="Times New Roman" w:hAnsi="Times New Roman" w:cs="Times New Roman"/>
          <w:b/>
          <w:bCs/>
          <w:color w:val="000000"/>
          <w:sz w:val="24"/>
          <w:szCs w:val="24"/>
          <w:lang w:val="hr-HR" w:eastAsia="hr-HR"/>
        </w:rPr>
        <w:t>meditativni oblici</w:t>
      </w:r>
      <w:r w:rsidRPr="000F3087">
        <w:rPr>
          <w:rFonts w:ascii="Times New Roman" w:eastAsia="Times New Roman" w:hAnsi="Times New Roman" w:cs="Times New Roman"/>
          <w:color w:val="000000"/>
          <w:sz w:val="24"/>
          <w:szCs w:val="24"/>
          <w:lang w:val="hr-HR" w:eastAsia="hr-HR"/>
        </w:rPr>
        <w:t> (fantazijska putovanja, zamišljanje tekstova, meditativni ples)</w:t>
      </w:r>
    </w:p>
    <w:p w14:paraId="20CA2DC5" w14:textId="77777777" w:rsidR="000F3087" w:rsidRPr="000F3087" w:rsidRDefault="000F3087" w:rsidP="000F3087">
      <w:pPr>
        <w:shd w:val="clear" w:color="auto" w:fill="FFFFFF"/>
        <w:spacing w:before="100" w:beforeAutospacing="1" w:after="100" w:afterAutospacing="1" w:line="276" w:lineRule="auto"/>
        <w:rPr>
          <w:rFonts w:ascii="Times New Roman" w:eastAsia="Times New Roman" w:hAnsi="Times New Roman" w:cs="Times New Roman"/>
          <w:color w:val="000000"/>
          <w:sz w:val="24"/>
          <w:szCs w:val="24"/>
          <w:lang w:val="hr-HR" w:eastAsia="hr-HR"/>
        </w:rPr>
      </w:pPr>
      <w:r w:rsidRPr="000F3087">
        <w:rPr>
          <w:rFonts w:ascii="Times New Roman" w:eastAsia="Times New Roman" w:hAnsi="Times New Roman" w:cs="Times New Roman"/>
          <w:color w:val="000000"/>
          <w:sz w:val="24"/>
          <w:szCs w:val="24"/>
          <w:lang w:val="hr-HR" w:eastAsia="hr-HR"/>
        </w:rPr>
        <w:t>-</w:t>
      </w:r>
      <w:r w:rsidRPr="000F3087">
        <w:rPr>
          <w:rFonts w:ascii="Times New Roman" w:eastAsia="Times New Roman" w:hAnsi="Times New Roman" w:cs="Times New Roman"/>
          <w:b/>
          <w:bCs/>
          <w:color w:val="000000"/>
          <w:sz w:val="24"/>
          <w:szCs w:val="24"/>
          <w:lang w:val="hr-HR" w:eastAsia="hr-HR"/>
        </w:rPr>
        <w:t>igra</w:t>
      </w:r>
      <w:r w:rsidRPr="000F3087">
        <w:rPr>
          <w:rFonts w:ascii="Times New Roman" w:eastAsia="Times New Roman" w:hAnsi="Times New Roman" w:cs="Times New Roman"/>
          <w:color w:val="000000"/>
          <w:sz w:val="24"/>
          <w:szCs w:val="24"/>
          <w:lang w:val="hr-HR" w:eastAsia="hr-HR"/>
        </w:rPr>
        <w:t xml:space="preserve"> i igra po ulogama, </w:t>
      </w:r>
      <w:proofErr w:type="spellStart"/>
      <w:r w:rsidRPr="000F3087">
        <w:rPr>
          <w:rFonts w:ascii="Times New Roman" w:eastAsia="Times New Roman" w:hAnsi="Times New Roman" w:cs="Times New Roman"/>
          <w:color w:val="000000"/>
          <w:sz w:val="24"/>
          <w:szCs w:val="24"/>
          <w:lang w:val="hr-HR" w:eastAsia="hr-HR"/>
        </w:rPr>
        <w:t>bibliodrama</w:t>
      </w:r>
      <w:proofErr w:type="spellEnd"/>
      <w:r w:rsidRPr="000F3087">
        <w:rPr>
          <w:rFonts w:ascii="Times New Roman" w:eastAsia="Times New Roman" w:hAnsi="Times New Roman" w:cs="Times New Roman"/>
          <w:color w:val="000000"/>
          <w:sz w:val="24"/>
          <w:szCs w:val="24"/>
          <w:lang w:val="hr-HR" w:eastAsia="hr-HR"/>
        </w:rPr>
        <w:t xml:space="preserve"> (improvizacijske igre, pantomima, živa slika, kazalište)</w:t>
      </w:r>
    </w:p>
    <w:p w14:paraId="074AAFF1" w14:textId="77777777" w:rsidR="000F3087" w:rsidRPr="000F3087" w:rsidRDefault="000F3087" w:rsidP="000F3087">
      <w:pPr>
        <w:shd w:val="clear" w:color="auto" w:fill="FFFFFF"/>
        <w:spacing w:before="100" w:beforeAutospacing="1" w:after="100" w:afterAutospacing="1" w:line="276" w:lineRule="auto"/>
        <w:rPr>
          <w:rFonts w:ascii="Times New Roman" w:eastAsia="Times New Roman" w:hAnsi="Times New Roman" w:cs="Times New Roman"/>
          <w:color w:val="000000"/>
          <w:sz w:val="24"/>
          <w:szCs w:val="24"/>
          <w:lang w:val="hr-HR" w:eastAsia="hr-HR"/>
        </w:rPr>
      </w:pPr>
      <w:r w:rsidRPr="000F3087">
        <w:rPr>
          <w:rFonts w:ascii="Times New Roman" w:eastAsia="Times New Roman" w:hAnsi="Times New Roman" w:cs="Times New Roman"/>
          <w:color w:val="000000"/>
          <w:sz w:val="24"/>
          <w:szCs w:val="24"/>
          <w:lang w:val="hr-HR" w:eastAsia="hr-HR"/>
        </w:rPr>
        <w:t>-</w:t>
      </w:r>
      <w:r w:rsidRPr="000F3087">
        <w:rPr>
          <w:rFonts w:ascii="Times New Roman" w:eastAsia="Times New Roman" w:hAnsi="Times New Roman" w:cs="Times New Roman"/>
          <w:b/>
          <w:bCs/>
          <w:color w:val="000000"/>
          <w:sz w:val="24"/>
          <w:szCs w:val="24"/>
          <w:lang w:val="hr-HR" w:eastAsia="hr-HR"/>
        </w:rPr>
        <w:t>projektno učenje</w:t>
      </w:r>
      <w:r w:rsidRPr="000F3087">
        <w:rPr>
          <w:rFonts w:ascii="Times New Roman" w:eastAsia="Times New Roman" w:hAnsi="Times New Roman" w:cs="Times New Roman"/>
          <w:color w:val="000000"/>
          <w:sz w:val="24"/>
          <w:szCs w:val="24"/>
          <w:lang w:val="hr-HR" w:eastAsia="hr-HR"/>
        </w:rPr>
        <w:t> putem istraživanja (npr. običaja - interview, internetom, enciklopedijama)</w:t>
      </w:r>
    </w:p>
    <w:p w14:paraId="574C6E11" w14:textId="77777777" w:rsidR="000F3087" w:rsidRPr="000F3087" w:rsidRDefault="000F3087" w:rsidP="000F3087">
      <w:pPr>
        <w:shd w:val="clear" w:color="auto" w:fill="FFFFFF"/>
        <w:spacing w:before="100" w:beforeAutospacing="1" w:after="100" w:afterAutospacing="1" w:line="276" w:lineRule="auto"/>
        <w:rPr>
          <w:rFonts w:ascii="Times New Roman" w:eastAsia="Times New Roman" w:hAnsi="Times New Roman" w:cs="Times New Roman"/>
          <w:color w:val="000000"/>
          <w:sz w:val="24"/>
          <w:szCs w:val="24"/>
          <w:lang w:val="hr-HR" w:eastAsia="hr-HR"/>
        </w:rPr>
      </w:pPr>
      <w:r w:rsidRPr="000F3087">
        <w:rPr>
          <w:rFonts w:ascii="Times New Roman" w:eastAsia="Times New Roman" w:hAnsi="Times New Roman" w:cs="Times New Roman"/>
          <w:color w:val="000000"/>
          <w:sz w:val="24"/>
          <w:szCs w:val="24"/>
          <w:lang w:val="hr-HR" w:eastAsia="hr-HR"/>
        </w:rPr>
        <w:lastRenderedPageBreak/>
        <w:t>-</w:t>
      </w:r>
      <w:r w:rsidRPr="000F3087">
        <w:rPr>
          <w:rFonts w:ascii="Times New Roman" w:eastAsia="Times New Roman" w:hAnsi="Times New Roman" w:cs="Times New Roman"/>
          <w:b/>
          <w:bCs/>
          <w:color w:val="000000"/>
          <w:sz w:val="24"/>
          <w:szCs w:val="24"/>
          <w:lang w:val="hr-HR" w:eastAsia="hr-HR"/>
        </w:rPr>
        <w:t>predodžba i imaginacija</w:t>
      </w:r>
      <w:r w:rsidRPr="000F3087">
        <w:rPr>
          <w:rFonts w:ascii="Times New Roman" w:eastAsia="Times New Roman" w:hAnsi="Times New Roman" w:cs="Times New Roman"/>
          <w:color w:val="000000"/>
          <w:sz w:val="24"/>
          <w:szCs w:val="24"/>
          <w:lang w:val="hr-HR" w:eastAsia="hr-HR"/>
        </w:rPr>
        <w:t> (Stavi se u poziciju...? Kako bi priča mogla teći dalje?; Koje se slike pojavljuju u mašti pri slušanju ove glazbe, čitanju ove pjesme?</w:t>
      </w:r>
    </w:p>
    <w:p w14:paraId="43BCAEB8" w14:textId="5C70D98C" w:rsidR="000F3087" w:rsidRPr="000F3087" w:rsidRDefault="000F3087" w:rsidP="000F3087">
      <w:pPr>
        <w:shd w:val="clear" w:color="auto" w:fill="FFFFFF"/>
        <w:spacing w:before="100" w:beforeAutospacing="1" w:after="100" w:afterAutospacing="1" w:line="276" w:lineRule="auto"/>
        <w:rPr>
          <w:rFonts w:ascii="Times New Roman" w:eastAsia="Times New Roman" w:hAnsi="Times New Roman" w:cs="Times New Roman"/>
          <w:color w:val="000000"/>
          <w:sz w:val="24"/>
          <w:szCs w:val="24"/>
          <w:lang w:val="en-US" w:eastAsia="hr-HR"/>
        </w:rPr>
      </w:pPr>
      <w:r w:rsidRPr="000F3087">
        <w:rPr>
          <w:rFonts w:ascii="Times New Roman" w:eastAsia="Times New Roman" w:hAnsi="Times New Roman" w:cs="Times New Roman"/>
          <w:color w:val="000000"/>
          <w:sz w:val="24"/>
          <w:szCs w:val="24"/>
          <w:lang w:val="hr-HR" w:eastAsia="hr-HR"/>
        </w:rPr>
        <w:t>-</w:t>
      </w:r>
      <w:r w:rsidRPr="000F3087">
        <w:rPr>
          <w:rFonts w:ascii="Times New Roman" w:eastAsia="Times New Roman" w:hAnsi="Times New Roman" w:cs="Times New Roman"/>
          <w:b/>
          <w:bCs/>
          <w:color w:val="000000"/>
          <w:sz w:val="24"/>
          <w:szCs w:val="24"/>
          <w:lang w:val="hr-HR" w:eastAsia="hr-HR"/>
        </w:rPr>
        <w:t>slušanje glazbe </w:t>
      </w:r>
      <w:r w:rsidRPr="000F3087">
        <w:rPr>
          <w:rFonts w:ascii="Times New Roman" w:eastAsia="Times New Roman" w:hAnsi="Times New Roman" w:cs="Times New Roman"/>
          <w:color w:val="000000"/>
          <w:sz w:val="24"/>
          <w:szCs w:val="24"/>
          <w:lang w:val="hr-HR" w:eastAsia="hr-HR"/>
        </w:rPr>
        <w:t>- meditativne, pjevati i svirati; ples i pokret uz glazbu</w:t>
      </w:r>
      <w:r w:rsidRPr="000F3087">
        <w:rPr>
          <w:rFonts w:ascii="Times New Roman" w:eastAsia="Times New Roman" w:hAnsi="Times New Roman" w:cs="Times New Roman"/>
          <w:b/>
          <w:bCs/>
          <w:color w:val="000000"/>
          <w:sz w:val="24"/>
          <w:szCs w:val="24"/>
          <w:lang w:val="hr-HR" w:eastAsia="hr-HR"/>
        </w:rPr>
        <w:t xml:space="preserve"> kreativan rad</w:t>
      </w:r>
      <w:r w:rsidRPr="000F3087">
        <w:rPr>
          <w:rFonts w:ascii="Times New Roman" w:eastAsia="Times New Roman" w:hAnsi="Times New Roman" w:cs="Times New Roman"/>
          <w:color w:val="000000"/>
          <w:sz w:val="24"/>
          <w:szCs w:val="24"/>
          <w:lang w:val="hr-HR" w:eastAsia="hr-HR"/>
        </w:rPr>
        <w:t> - kolaž, glina</w:t>
      </w:r>
      <w:r w:rsidRPr="000F3087">
        <w:rPr>
          <w:rFonts w:ascii="Times New Roman" w:eastAsia="Times New Roman" w:hAnsi="Times New Roman" w:cs="Times New Roman"/>
          <w:color w:val="000000"/>
          <w:sz w:val="24"/>
          <w:szCs w:val="24"/>
          <w:lang w:val="en-US" w:eastAsia="hr-HR"/>
        </w:rPr>
        <w:t xml:space="preserve">, </w:t>
      </w:r>
      <w:proofErr w:type="spellStart"/>
      <w:r w:rsidRPr="000F3087">
        <w:rPr>
          <w:rFonts w:ascii="Times New Roman" w:eastAsia="Times New Roman" w:hAnsi="Times New Roman" w:cs="Times New Roman"/>
          <w:color w:val="000000"/>
          <w:sz w:val="24"/>
          <w:szCs w:val="24"/>
          <w:lang w:val="en-US" w:eastAsia="hr-HR"/>
        </w:rPr>
        <w:t>izrada</w:t>
      </w:r>
      <w:proofErr w:type="spellEnd"/>
      <w:r w:rsidRPr="000F3087">
        <w:rPr>
          <w:rFonts w:ascii="Times New Roman" w:eastAsia="Times New Roman" w:hAnsi="Times New Roman" w:cs="Times New Roman"/>
          <w:color w:val="000000"/>
          <w:sz w:val="24"/>
          <w:szCs w:val="24"/>
          <w:lang w:val="en-US" w:eastAsia="hr-HR"/>
        </w:rPr>
        <w:t xml:space="preserve"> </w:t>
      </w:r>
      <w:proofErr w:type="spellStart"/>
      <w:r w:rsidRPr="000F3087">
        <w:rPr>
          <w:rFonts w:ascii="Times New Roman" w:eastAsia="Times New Roman" w:hAnsi="Times New Roman" w:cs="Times New Roman"/>
          <w:color w:val="000000"/>
          <w:sz w:val="24"/>
          <w:szCs w:val="24"/>
          <w:lang w:val="en-US" w:eastAsia="hr-HR"/>
        </w:rPr>
        <w:t>krunice</w:t>
      </w:r>
      <w:proofErr w:type="spellEnd"/>
    </w:p>
    <w:p w14:paraId="3887A2E9"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Trajanje izvedbe</w:t>
      </w:r>
      <w:r w:rsidRPr="000F3087">
        <w:rPr>
          <w:rFonts w:ascii="Times New Roman" w:eastAsia="Batang" w:hAnsi="Times New Roman" w:cs="Times New Roman"/>
          <w:sz w:val="24"/>
          <w:szCs w:val="24"/>
          <w:lang w:val="hr-HR" w:eastAsia="ko-KR"/>
        </w:rPr>
        <w:t>: 2 sata tjedno, ili po potrebi tijekom školske godine</w:t>
      </w:r>
    </w:p>
    <w:p w14:paraId="468184DC"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p>
    <w:p w14:paraId="71D2B8F2"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 xml:space="preserve">Potrebe: </w:t>
      </w:r>
      <w:r w:rsidRPr="000F3087">
        <w:rPr>
          <w:rFonts w:ascii="Times New Roman" w:eastAsia="Batang" w:hAnsi="Times New Roman" w:cs="Times New Roman"/>
          <w:sz w:val="24"/>
          <w:szCs w:val="24"/>
          <w:lang w:val="hr-HR" w:eastAsia="ko-KR"/>
        </w:rPr>
        <w:t>različiti materijali: papir, boje, škare, ljepilo, materijali potrebni za recikliranje</w:t>
      </w:r>
    </w:p>
    <w:p w14:paraId="3C0E11A1"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p>
    <w:p w14:paraId="02C70EC1"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Način praćenja i provjeravanje ishoda</w:t>
      </w:r>
      <w:r w:rsidRPr="000F3087">
        <w:rPr>
          <w:rFonts w:ascii="Times New Roman" w:eastAsia="Batang" w:hAnsi="Times New Roman" w:cs="Times New Roman"/>
          <w:sz w:val="24"/>
          <w:szCs w:val="24"/>
          <w:lang w:val="hr-HR" w:eastAsia="ko-KR"/>
        </w:rPr>
        <w:t>: Tijekom cijele školske godine. Sudjelovanje na natjecanju i smotri, gdje se vrednuju rezultati rad.</w:t>
      </w:r>
    </w:p>
    <w:p w14:paraId="298DBD9C"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3DAFC5B1" w14:textId="77777777" w:rsid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Odgovorne osobe:</w:t>
      </w:r>
      <w:r w:rsidRPr="000F3087">
        <w:rPr>
          <w:rFonts w:ascii="Times New Roman" w:eastAsia="Batang" w:hAnsi="Times New Roman" w:cs="Times New Roman"/>
          <w:sz w:val="24"/>
          <w:szCs w:val="24"/>
          <w:lang w:val="hr-HR" w:eastAsia="ko-KR"/>
        </w:rPr>
        <w:t xml:space="preserve"> Vjeroučiteljica Mihaela Špoljarić</w:t>
      </w:r>
    </w:p>
    <w:p w14:paraId="7AE2BDEF" w14:textId="77777777" w:rsidR="00FD7D64" w:rsidRDefault="00FD7D64" w:rsidP="000F3087">
      <w:pPr>
        <w:spacing w:after="0" w:line="276" w:lineRule="auto"/>
        <w:rPr>
          <w:rFonts w:ascii="Times New Roman" w:eastAsia="Batang" w:hAnsi="Times New Roman" w:cs="Times New Roman"/>
          <w:sz w:val="24"/>
          <w:szCs w:val="24"/>
          <w:lang w:val="hr-HR" w:eastAsia="ko-KR"/>
        </w:rPr>
      </w:pPr>
    </w:p>
    <w:p w14:paraId="202947F6" w14:textId="77777777" w:rsidR="000F3087" w:rsidRDefault="000F3087" w:rsidP="000F3087">
      <w:pPr>
        <w:spacing w:after="0" w:line="276" w:lineRule="auto"/>
        <w:rPr>
          <w:rFonts w:ascii="Times New Roman" w:eastAsia="Batang" w:hAnsi="Times New Roman" w:cs="Times New Roman"/>
          <w:sz w:val="24"/>
          <w:szCs w:val="24"/>
          <w:lang w:val="hr-HR" w:eastAsia="ko-KR"/>
        </w:rPr>
      </w:pPr>
    </w:p>
    <w:p w14:paraId="66051676" w14:textId="5F8A02CD" w:rsidR="000F3087" w:rsidRPr="000F3087" w:rsidRDefault="000F3087" w:rsidP="000F3087">
      <w:pPr>
        <w:spacing w:after="0" w:line="360" w:lineRule="auto"/>
        <w:jc w:val="center"/>
        <w:rPr>
          <w:rFonts w:ascii="Times New Roman" w:eastAsia="Times New Roman" w:hAnsi="Times New Roman" w:cs="Times New Roman"/>
          <w:sz w:val="28"/>
          <w:szCs w:val="28"/>
          <w:lang w:val="hr-HR" w:eastAsia="hr-HR"/>
        </w:rPr>
      </w:pPr>
      <w:r w:rsidRPr="000F3087">
        <w:rPr>
          <w:rFonts w:ascii="Times New Roman" w:eastAsia="Times New Roman" w:hAnsi="Times New Roman" w:cs="Times New Roman"/>
          <w:b/>
          <w:sz w:val="28"/>
          <w:szCs w:val="28"/>
          <w:lang w:val="hr-HR" w:eastAsia="hr-HR"/>
        </w:rPr>
        <w:t>U SVIJETU LIKOVNIH UMJETNIKA</w:t>
      </w:r>
    </w:p>
    <w:p w14:paraId="6C3B8C40" w14:textId="77777777" w:rsidR="000F3087" w:rsidRPr="000F3087" w:rsidRDefault="000F3087" w:rsidP="000F3087">
      <w:pPr>
        <w:spacing w:after="0" w:line="276" w:lineRule="auto"/>
        <w:jc w:val="center"/>
        <w:rPr>
          <w:rFonts w:ascii="Times New Roman" w:eastAsia="Times New Roman" w:hAnsi="Times New Roman" w:cs="Times New Roman"/>
          <w:b/>
          <w:sz w:val="28"/>
          <w:szCs w:val="28"/>
          <w:lang w:val="hr-HR" w:eastAsia="hr-HR"/>
        </w:rPr>
      </w:pPr>
    </w:p>
    <w:p w14:paraId="438055DB"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 xml:space="preserve">Naziv aktivnosti:  </w:t>
      </w:r>
      <w:r w:rsidRPr="000F3087">
        <w:rPr>
          <w:rFonts w:ascii="Times New Roman" w:eastAsia="Batang" w:hAnsi="Times New Roman" w:cs="Times New Roman"/>
          <w:sz w:val="24"/>
          <w:szCs w:val="24"/>
          <w:lang w:val="hr-HR" w:eastAsia="ko-KR"/>
        </w:rPr>
        <w:t>U svijetu likovnih umjetnika, likovna skupina</w:t>
      </w:r>
    </w:p>
    <w:p w14:paraId="2D6A8DE6" w14:textId="77777777" w:rsidR="000F3087" w:rsidRPr="000F3087" w:rsidRDefault="000F3087" w:rsidP="000F3087">
      <w:pPr>
        <w:spacing w:after="0" w:line="276" w:lineRule="auto"/>
        <w:rPr>
          <w:rFonts w:ascii="Times New Roman" w:eastAsia="Batang" w:hAnsi="Times New Roman" w:cs="Times New Roman"/>
          <w:b/>
          <w:sz w:val="24"/>
          <w:szCs w:val="24"/>
          <w:lang w:val="hr-HR" w:eastAsia="ko-KR"/>
        </w:rPr>
      </w:pPr>
      <w:r w:rsidRPr="000F3087">
        <w:rPr>
          <w:rFonts w:ascii="Times New Roman" w:eastAsia="Batang" w:hAnsi="Times New Roman" w:cs="Times New Roman"/>
          <w:b/>
          <w:sz w:val="24"/>
          <w:szCs w:val="24"/>
          <w:lang w:val="hr-HR" w:eastAsia="ko-KR"/>
        </w:rPr>
        <w:t xml:space="preserve"> </w:t>
      </w:r>
    </w:p>
    <w:p w14:paraId="6BD27423"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roofErr w:type="spellStart"/>
      <w:r w:rsidRPr="000F3087">
        <w:rPr>
          <w:rFonts w:ascii="Times New Roman" w:eastAsia="Batang" w:hAnsi="Times New Roman" w:cs="Times New Roman"/>
          <w:b/>
          <w:sz w:val="24"/>
          <w:szCs w:val="24"/>
          <w:lang w:val="hr-HR" w:eastAsia="ko-KR"/>
        </w:rPr>
        <w:t>Kurikulsko</w:t>
      </w:r>
      <w:proofErr w:type="spellEnd"/>
      <w:r w:rsidRPr="000F3087">
        <w:rPr>
          <w:rFonts w:ascii="Times New Roman" w:eastAsia="Batang" w:hAnsi="Times New Roman" w:cs="Times New Roman"/>
          <w:b/>
          <w:sz w:val="24"/>
          <w:szCs w:val="24"/>
          <w:lang w:val="hr-HR" w:eastAsia="ko-KR"/>
        </w:rPr>
        <w:t xml:space="preserve"> područje:</w:t>
      </w:r>
      <w:r w:rsidRPr="000F3087">
        <w:rPr>
          <w:rFonts w:ascii="Times New Roman" w:eastAsia="Batang" w:hAnsi="Times New Roman" w:cs="Times New Roman"/>
          <w:sz w:val="24"/>
          <w:szCs w:val="24"/>
          <w:lang w:val="hr-HR" w:eastAsia="ko-KR"/>
        </w:rPr>
        <w:t xml:space="preserve"> Umjetničko područje</w:t>
      </w:r>
    </w:p>
    <w:p w14:paraId="03BE5CC7"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38F9EDB9"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Ciklus (razred):</w:t>
      </w:r>
      <w:r w:rsidRPr="000F3087">
        <w:rPr>
          <w:rFonts w:ascii="Times New Roman" w:eastAsia="Batang" w:hAnsi="Times New Roman" w:cs="Times New Roman"/>
          <w:sz w:val="24"/>
          <w:szCs w:val="24"/>
          <w:lang w:val="hr-HR" w:eastAsia="ko-KR"/>
        </w:rPr>
        <w:t xml:space="preserve"> 2 (4.)</w:t>
      </w:r>
    </w:p>
    <w:p w14:paraId="6721AB38"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11B27B75" w14:textId="77777777" w:rsidR="000F3087" w:rsidRPr="000F3087" w:rsidRDefault="000F3087" w:rsidP="000F3087">
      <w:pPr>
        <w:spacing w:after="0" w:line="276" w:lineRule="auto"/>
        <w:rPr>
          <w:rFonts w:ascii="Times New Roman" w:eastAsia="Batang" w:hAnsi="Times New Roman" w:cs="Times New Roman"/>
          <w:b/>
          <w:sz w:val="24"/>
          <w:szCs w:val="24"/>
          <w:lang w:val="hr-HR" w:eastAsia="ko-KR"/>
        </w:rPr>
      </w:pPr>
      <w:r w:rsidRPr="000F3087">
        <w:rPr>
          <w:rFonts w:ascii="Times New Roman" w:eastAsia="Batang" w:hAnsi="Times New Roman" w:cs="Times New Roman"/>
          <w:b/>
          <w:sz w:val="24"/>
          <w:szCs w:val="24"/>
          <w:lang w:val="hr-HR" w:eastAsia="ko-KR"/>
        </w:rPr>
        <w:t>Cilj:</w:t>
      </w:r>
      <w:r w:rsidRPr="000F3087">
        <w:rPr>
          <w:rFonts w:ascii="Times New Roman" w:eastAsia="Batang" w:hAnsi="Times New Roman" w:cs="Times New Roman"/>
          <w:iCs/>
          <w:sz w:val="24"/>
          <w:szCs w:val="24"/>
          <w:lang w:val="hr-HR" w:eastAsia="ko-KR"/>
        </w:rPr>
        <w:t xml:space="preserve"> Usvajanje temeljnog vizualnog jezika poticanjem učenikova likovnoga govora likovno tehničkim sredstvima te postizanje kreativnih i izražajnih sposobnosti u učenika.                                                                   </w:t>
      </w:r>
    </w:p>
    <w:p w14:paraId="0736F181"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p>
    <w:p w14:paraId="61DB859A" w14:textId="77777777" w:rsidR="000F3087" w:rsidRPr="000F3087" w:rsidRDefault="000F3087" w:rsidP="000F3087">
      <w:pPr>
        <w:spacing w:after="0" w:line="276" w:lineRule="auto"/>
        <w:rPr>
          <w:rFonts w:ascii="Times New Roman" w:eastAsia="Batang" w:hAnsi="Times New Roman" w:cs="Times New Roman"/>
          <w:b/>
          <w:sz w:val="24"/>
          <w:szCs w:val="24"/>
          <w:lang w:val="hr-HR" w:eastAsia="ko-KR"/>
        </w:rPr>
      </w:pPr>
      <w:r w:rsidRPr="000F3087">
        <w:rPr>
          <w:rFonts w:ascii="Times New Roman" w:eastAsia="Batang" w:hAnsi="Times New Roman" w:cs="Times New Roman"/>
          <w:b/>
          <w:sz w:val="24"/>
          <w:szCs w:val="24"/>
          <w:lang w:val="hr-HR" w:eastAsia="ko-KR"/>
        </w:rPr>
        <w:t>Obrazloženje cilja:</w:t>
      </w:r>
    </w:p>
    <w:p w14:paraId="3DA15770"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p>
    <w:p w14:paraId="71A42C24" w14:textId="77777777" w:rsidR="000F3087" w:rsidRPr="000F3087" w:rsidRDefault="000F3087" w:rsidP="000F3087">
      <w:pPr>
        <w:spacing w:after="0" w:line="276" w:lineRule="auto"/>
        <w:rPr>
          <w:rFonts w:ascii="Times New Roman" w:eastAsia="Batang" w:hAnsi="Times New Roman" w:cs="Times New Roman"/>
          <w:b/>
          <w:sz w:val="24"/>
          <w:szCs w:val="24"/>
          <w:lang w:val="hr-HR" w:eastAsia="ko-KR"/>
        </w:rPr>
      </w:pPr>
      <w:r w:rsidRPr="000F3087">
        <w:rPr>
          <w:rFonts w:ascii="Times New Roman" w:eastAsia="Batang" w:hAnsi="Times New Roman" w:cs="Times New Roman"/>
          <w:b/>
          <w:sz w:val="24"/>
          <w:szCs w:val="24"/>
          <w:lang w:val="hr-HR" w:eastAsia="ko-KR"/>
        </w:rPr>
        <w:t>Očekivani ishodi/postignuća:</w:t>
      </w:r>
      <w:r w:rsidRPr="000F3087">
        <w:rPr>
          <w:rFonts w:ascii="Times New Roman" w:eastAsia="Times New Roman" w:hAnsi="Times New Roman" w:cs="Times New Roman"/>
          <w:sz w:val="24"/>
          <w:szCs w:val="24"/>
          <w:lang w:val="hr-HR" w:eastAsia="hr-HR"/>
        </w:rPr>
        <w:t xml:space="preserve"> </w:t>
      </w:r>
    </w:p>
    <w:p w14:paraId="423E53B8" w14:textId="77777777" w:rsidR="000F3087" w:rsidRPr="000F3087" w:rsidRDefault="000F3087">
      <w:pPr>
        <w:numPr>
          <w:ilvl w:val="0"/>
          <w:numId w:val="46"/>
        </w:num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razvijati likovno-estetska čuvstva u učenika</w:t>
      </w:r>
    </w:p>
    <w:p w14:paraId="6C1E9062" w14:textId="77777777" w:rsidR="000F3087" w:rsidRPr="000F3087" w:rsidRDefault="000F3087">
      <w:pPr>
        <w:numPr>
          <w:ilvl w:val="0"/>
          <w:numId w:val="46"/>
        </w:num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razvijati u učenika želju za likovnim izražavanjem i istraživanjem likovne osjetljivosti i spontano imaginarno mišljenje</w:t>
      </w:r>
    </w:p>
    <w:p w14:paraId="6B95F7EF" w14:textId="77777777" w:rsidR="000F3087" w:rsidRPr="000F3087" w:rsidRDefault="000F3087">
      <w:pPr>
        <w:numPr>
          <w:ilvl w:val="0"/>
          <w:numId w:val="46"/>
        </w:num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u radu koristiti pristup misaonih operacija: analize, sinteze te poticati kognitivno mišljenje</w:t>
      </w:r>
    </w:p>
    <w:p w14:paraId="324BCCEA" w14:textId="4C9A5348"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2100F910" w14:textId="77777777" w:rsidR="000F3087" w:rsidRPr="000F3087" w:rsidRDefault="000F3087" w:rsidP="000F3087">
      <w:pPr>
        <w:spacing w:after="0" w:line="276" w:lineRule="auto"/>
        <w:rPr>
          <w:rFonts w:ascii="Times New Roman" w:eastAsia="Batang" w:hAnsi="Times New Roman" w:cs="Times New Roman"/>
          <w:b/>
          <w:sz w:val="24"/>
          <w:szCs w:val="24"/>
          <w:lang w:val="hr-HR" w:eastAsia="ko-KR"/>
        </w:rPr>
      </w:pPr>
      <w:r w:rsidRPr="000F3087">
        <w:rPr>
          <w:rFonts w:ascii="Times New Roman" w:eastAsia="Batang" w:hAnsi="Times New Roman" w:cs="Times New Roman"/>
          <w:b/>
          <w:sz w:val="24"/>
          <w:szCs w:val="24"/>
          <w:lang w:val="hr-HR" w:eastAsia="ko-KR"/>
        </w:rPr>
        <w:t xml:space="preserve">Način realizacije: </w:t>
      </w:r>
    </w:p>
    <w:p w14:paraId="3D5F9C4D"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 Oblik:</w:t>
      </w:r>
      <w:r w:rsidRPr="000F3087">
        <w:rPr>
          <w:rFonts w:ascii="Times New Roman" w:eastAsia="Batang" w:hAnsi="Times New Roman" w:cs="Times New Roman"/>
          <w:sz w:val="24"/>
          <w:szCs w:val="24"/>
          <w:lang w:val="hr-HR" w:eastAsia="ko-KR"/>
        </w:rPr>
        <w:t xml:space="preserve"> individualni, frontalni  i grupni oblik rada</w:t>
      </w:r>
    </w:p>
    <w:p w14:paraId="17FC0660"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r w:rsidRPr="000F3087">
        <w:rPr>
          <w:rFonts w:ascii="Times New Roman" w:eastAsia="Batang" w:hAnsi="Times New Roman" w:cs="Times New Roman"/>
          <w:b/>
          <w:sz w:val="24"/>
          <w:szCs w:val="24"/>
          <w:lang w:val="hr-HR" w:eastAsia="ko-KR"/>
        </w:rPr>
        <w:t>Sudionici:</w:t>
      </w:r>
      <w:r w:rsidRPr="000F3087">
        <w:rPr>
          <w:rFonts w:ascii="Times New Roman" w:eastAsia="Batang" w:hAnsi="Times New Roman" w:cs="Times New Roman"/>
          <w:sz w:val="24"/>
          <w:szCs w:val="24"/>
          <w:lang w:val="hr-HR" w:eastAsia="ko-KR"/>
        </w:rPr>
        <w:t xml:space="preserve"> učenici 4.razreda i učiteljica</w:t>
      </w:r>
    </w:p>
    <w:p w14:paraId="3A8D4088"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r w:rsidRPr="000F3087">
        <w:rPr>
          <w:rFonts w:ascii="Times New Roman" w:eastAsia="Batang" w:hAnsi="Times New Roman" w:cs="Times New Roman"/>
          <w:b/>
          <w:sz w:val="24"/>
          <w:szCs w:val="24"/>
          <w:lang w:val="hr-HR" w:eastAsia="ko-KR"/>
        </w:rPr>
        <w:t xml:space="preserve">Načini učenja: </w:t>
      </w:r>
      <w:r w:rsidRPr="000F3087">
        <w:rPr>
          <w:rFonts w:ascii="Times New Roman" w:eastAsia="Batang" w:hAnsi="Times New Roman" w:cs="Times New Roman"/>
          <w:sz w:val="24"/>
          <w:szCs w:val="24"/>
          <w:lang w:val="hr-HR" w:eastAsia="ko-KR"/>
        </w:rPr>
        <w:t xml:space="preserve"> primjenjivati likovne tehnike u samostalnom procesu rada te usvojiti načina rada likovnim tehnikama i produbiti vještine motoričke sposobnosti</w:t>
      </w:r>
    </w:p>
    <w:p w14:paraId="6354911D"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p>
    <w:p w14:paraId="3E4FE704"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 xml:space="preserve">Metode poučavanja: </w:t>
      </w:r>
      <w:r w:rsidRPr="000F3087">
        <w:rPr>
          <w:rFonts w:ascii="Times New Roman" w:eastAsia="Batang" w:hAnsi="Times New Roman" w:cs="Times New Roman"/>
          <w:sz w:val="24"/>
          <w:szCs w:val="24"/>
          <w:lang w:val="hr-HR" w:eastAsia="ko-KR"/>
        </w:rPr>
        <w:t>promatranja, uspoređivanja, izražavanje likovnim tehnikama</w:t>
      </w:r>
    </w:p>
    <w:p w14:paraId="1A5E6A5C"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lastRenderedPageBreak/>
        <w:t xml:space="preserve"> </w:t>
      </w:r>
    </w:p>
    <w:p w14:paraId="33230019"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Trajanje izvedbe</w:t>
      </w:r>
      <w:r w:rsidRPr="000F3087">
        <w:rPr>
          <w:rFonts w:ascii="Times New Roman" w:eastAsia="Batang" w:hAnsi="Times New Roman" w:cs="Times New Roman"/>
          <w:sz w:val="24"/>
          <w:szCs w:val="24"/>
          <w:lang w:val="hr-HR" w:eastAsia="ko-KR"/>
        </w:rPr>
        <w:t>: tijekom školske godine</w:t>
      </w:r>
    </w:p>
    <w:p w14:paraId="60C78D28"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p>
    <w:p w14:paraId="627F1BB5" w14:textId="77777777" w:rsidR="000F3087" w:rsidRPr="000F3087" w:rsidRDefault="000F3087" w:rsidP="000F3087">
      <w:pPr>
        <w:spacing w:after="0" w:line="276" w:lineRule="auto"/>
        <w:rPr>
          <w:rFonts w:ascii="Times New Roman" w:eastAsia="Batang" w:hAnsi="Times New Roman" w:cs="Times New Roman"/>
          <w:b/>
          <w:sz w:val="24"/>
          <w:szCs w:val="24"/>
          <w:lang w:val="hr-HR" w:eastAsia="ko-KR"/>
        </w:rPr>
      </w:pPr>
      <w:r w:rsidRPr="000F3087">
        <w:rPr>
          <w:rFonts w:ascii="Times New Roman" w:eastAsia="Batang" w:hAnsi="Times New Roman" w:cs="Times New Roman"/>
          <w:b/>
          <w:sz w:val="24"/>
          <w:szCs w:val="24"/>
          <w:lang w:val="hr-HR" w:eastAsia="ko-KR"/>
        </w:rPr>
        <w:t xml:space="preserve">Potrebe: </w:t>
      </w:r>
      <w:r w:rsidRPr="000F3087">
        <w:rPr>
          <w:rFonts w:ascii="Times New Roman" w:eastAsia="Batang" w:hAnsi="Times New Roman" w:cs="Times New Roman"/>
          <w:sz w:val="24"/>
          <w:szCs w:val="24"/>
          <w:lang w:val="hr-HR" w:eastAsia="ko-KR"/>
        </w:rPr>
        <w:t>likovni materijali</w:t>
      </w:r>
    </w:p>
    <w:p w14:paraId="4156E956"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p>
    <w:p w14:paraId="3E426860"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Način praćenja i provjeravanje ishoda</w:t>
      </w:r>
      <w:r w:rsidRPr="000F3087">
        <w:rPr>
          <w:rFonts w:ascii="Times New Roman" w:eastAsia="Batang" w:hAnsi="Times New Roman" w:cs="Times New Roman"/>
          <w:sz w:val="24"/>
          <w:szCs w:val="24"/>
          <w:lang w:val="hr-HR" w:eastAsia="ko-KR"/>
        </w:rPr>
        <w:t>: izložbe u odjelu i školi</w:t>
      </w:r>
    </w:p>
    <w:p w14:paraId="14AB0671"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0022CF2F"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Odgovorne osobe:</w:t>
      </w:r>
      <w:r w:rsidRPr="000F3087">
        <w:rPr>
          <w:rFonts w:ascii="Times New Roman" w:eastAsia="Batang" w:hAnsi="Times New Roman" w:cs="Times New Roman"/>
          <w:sz w:val="24"/>
          <w:szCs w:val="24"/>
          <w:lang w:val="hr-HR" w:eastAsia="ko-KR"/>
        </w:rPr>
        <w:t xml:space="preserve"> Eva Andrić</w:t>
      </w:r>
    </w:p>
    <w:p w14:paraId="0EDA4BAC"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456CA94A" w14:textId="77777777" w:rsidR="000F3087" w:rsidRDefault="000F3087" w:rsidP="000F3087">
      <w:pPr>
        <w:spacing w:after="0" w:line="276" w:lineRule="auto"/>
        <w:rPr>
          <w:rFonts w:ascii="Times New Roman" w:eastAsia="Calibri" w:hAnsi="Times New Roman" w:cs="Times New Roman"/>
          <w:sz w:val="24"/>
          <w:szCs w:val="24"/>
          <w:lang w:val="hr-HR"/>
        </w:rPr>
      </w:pPr>
    </w:p>
    <w:p w14:paraId="0A0EEFC2" w14:textId="77777777" w:rsidR="000F3087" w:rsidRPr="000F3087" w:rsidRDefault="000F3087" w:rsidP="000F3087">
      <w:pPr>
        <w:spacing w:after="0" w:line="240" w:lineRule="auto"/>
        <w:jc w:val="center"/>
        <w:rPr>
          <w:rFonts w:ascii="Times New Roman" w:eastAsia="Batang" w:hAnsi="Times New Roman" w:cs="Times New Roman"/>
          <w:b/>
          <w:bCs/>
          <w:sz w:val="28"/>
          <w:szCs w:val="28"/>
          <w:lang w:val="hr-HR" w:eastAsia="ko-KR"/>
        </w:rPr>
      </w:pPr>
      <w:r w:rsidRPr="000F3087">
        <w:rPr>
          <w:rFonts w:ascii="Times New Roman" w:eastAsia="Batang" w:hAnsi="Times New Roman" w:cs="Times New Roman"/>
          <w:b/>
          <w:bCs/>
          <w:sz w:val="28"/>
          <w:szCs w:val="28"/>
          <w:lang w:val="hr-HR" w:eastAsia="ko-KR"/>
        </w:rPr>
        <w:t>MALI GEOGRAFI</w:t>
      </w:r>
      <w:r w:rsidRPr="000F3087">
        <w:rPr>
          <w:rFonts w:ascii="Times New Roman" w:eastAsia="Batang" w:hAnsi="Times New Roman" w:cs="Times New Roman"/>
          <w:b/>
          <w:bCs/>
          <w:sz w:val="28"/>
          <w:szCs w:val="28"/>
          <w:lang w:val="hr-HR" w:eastAsia="ko-KR"/>
        </w:rPr>
        <w:br/>
      </w:r>
    </w:p>
    <w:p w14:paraId="7A10A4CA"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roofErr w:type="spellStart"/>
      <w:r w:rsidRPr="000F3087">
        <w:rPr>
          <w:rFonts w:ascii="Times New Roman" w:eastAsia="Batang" w:hAnsi="Times New Roman" w:cs="Times New Roman"/>
          <w:b/>
          <w:bCs/>
          <w:sz w:val="24"/>
          <w:szCs w:val="24"/>
          <w:lang w:val="hr-HR" w:eastAsia="ko-KR"/>
        </w:rPr>
        <w:t>Kurikulsko</w:t>
      </w:r>
      <w:proofErr w:type="spellEnd"/>
      <w:r w:rsidRPr="000F3087">
        <w:rPr>
          <w:rFonts w:ascii="Times New Roman" w:eastAsia="Batang" w:hAnsi="Times New Roman" w:cs="Times New Roman"/>
          <w:b/>
          <w:bCs/>
          <w:sz w:val="24"/>
          <w:szCs w:val="24"/>
          <w:lang w:val="hr-HR" w:eastAsia="ko-KR"/>
        </w:rPr>
        <w:t xml:space="preserve"> područje: </w:t>
      </w:r>
      <w:r w:rsidRPr="000F3087">
        <w:rPr>
          <w:rFonts w:ascii="Times New Roman" w:eastAsia="Calibri" w:hAnsi="Times New Roman" w:cs="Times New Roman"/>
          <w:sz w:val="24"/>
          <w:szCs w:val="24"/>
          <w:lang w:val="hr-HR"/>
        </w:rPr>
        <w:t>matematičko -</w:t>
      </w:r>
      <w:r w:rsidRPr="000F3087">
        <w:rPr>
          <w:rFonts w:ascii="Times New Roman" w:eastAsia="Calibri" w:hAnsi="Times New Roman" w:cs="Times New Roman"/>
          <w:spacing w:val="-3"/>
          <w:sz w:val="24"/>
          <w:szCs w:val="24"/>
          <w:lang w:val="hr-HR"/>
        </w:rPr>
        <w:t xml:space="preserve"> </w:t>
      </w:r>
      <w:r w:rsidRPr="000F3087">
        <w:rPr>
          <w:rFonts w:ascii="Times New Roman" w:eastAsia="Calibri" w:hAnsi="Times New Roman" w:cs="Times New Roman"/>
          <w:sz w:val="24"/>
          <w:szCs w:val="24"/>
          <w:lang w:val="hr-HR"/>
        </w:rPr>
        <w:t>prirodoslovno</w:t>
      </w:r>
    </w:p>
    <w:p w14:paraId="6B8EC5E0"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5F4A232D" w14:textId="77777777" w:rsidR="000F3087" w:rsidRPr="000F3087" w:rsidRDefault="000F3087" w:rsidP="000F3087">
      <w:pPr>
        <w:spacing w:after="0" w:line="276" w:lineRule="auto"/>
        <w:rPr>
          <w:rFonts w:ascii="Times New Roman" w:eastAsia="Batang" w:hAnsi="Times New Roman" w:cs="Times New Roman"/>
          <w:b/>
          <w:bCs/>
          <w:sz w:val="24"/>
          <w:szCs w:val="24"/>
          <w:lang w:val="hr-HR" w:eastAsia="ko-KR"/>
        </w:rPr>
      </w:pPr>
      <w:r w:rsidRPr="000F3087">
        <w:rPr>
          <w:rFonts w:ascii="Times New Roman" w:eastAsia="Batang" w:hAnsi="Times New Roman" w:cs="Times New Roman"/>
          <w:b/>
          <w:bCs/>
          <w:sz w:val="24"/>
          <w:szCs w:val="24"/>
          <w:lang w:val="hr-HR" w:eastAsia="ko-KR"/>
        </w:rPr>
        <w:t>Ciklus (razred):</w:t>
      </w:r>
      <w:r w:rsidRPr="000F3087">
        <w:rPr>
          <w:rFonts w:ascii="Times New Roman" w:eastAsia="Batang" w:hAnsi="Times New Roman" w:cs="Times New Roman"/>
          <w:sz w:val="24"/>
          <w:szCs w:val="24"/>
          <w:lang w:val="hr-HR" w:eastAsia="ko-KR"/>
        </w:rPr>
        <w:t xml:space="preserve"> </w:t>
      </w:r>
      <w:r w:rsidRPr="000F3087">
        <w:rPr>
          <w:rFonts w:ascii="Times New Roman" w:eastAsia="Calibri" w:hAnsi="Times New Roman" w:cs="Times New Roman"/>
          <w:sz w:val="24"/>
          <w:szCs w:val="24"/>
          <w:lang w:val="hr-HR"/>
        </w:rPr>
        <w:t>II. i III.</w:t>
      </w:r>
      <w:r w:rsidRPr="000F3087">
        <w:rPr>
          <w:rFonts w:ascii="Times New Roman" w:eastAsia="Calibri" w:hAnsi="Times New Roman" w:cs="Times New Roman"/>
          <w:spacing w:val="-1"/>
          <w:sz w:val="24"/>
          <w:szCs w:val="24"/>
          <w:lang w:val="hr-HR"/>
        </w:rPr>
        <w:t xml:space="preserve"> </w:t>
      </w:r>
      <w:r w:rsidRPr="000F3087">
        <w:rPr>
          <w:rFonts w:ascii="Times New Roman" w:eastAsia="Calibri" w:hAnsi="Times New Roman" w:cs="Times New Roman"/>
          <w:sz w:val="24"/>
          <w:szCs w:val="24"/>
          <w:lang w:val="hr-HR"/>
        </w:rPr>
        <w:t>ciklus (5.,6.,7.,</w:t>
      </w:r>
      <w:r w:rsidRPr="000F3087">
        <w:rPr>
          <w:rFonts w:ascii="Times New Roman" w:eastAsia="Calibri" w:hAnsi="Times New Roman" w:cs="Times New Roman"/>
          <w:spacing w:val="-1"/>
          <w:sz w:val="24"/>
          <w:szCs w:val="24"/>
          <w:lang w:val="hr-HR"/>
        </w:rPr>
        <w:t xml:space="preserve"> </w:t>
      </w:r>
      <w:r w:rsidRPr="000F3087">
        <w:rPr>
          <w:rFonts w:ascii="Times New Roman" w:eastAsia="Calibri" w:hAnsi="Times New Roman" w:cs="Times New Roman"/>
          <w:sz w:val="24"/>
          <w:szCs w:val="24"/>
          <w:lang w:val="hr-HR"/>
        </w:rPr>
        <w:t>i 8. razred)</w:t>
      </w:r>
    </w:p>
    <w:p w14:paraId="3A34587A"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05332614"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bCs/>
          <w:sz w:val="24"/>
          <w:szCs w:val="24"/>
          <w:lang w:val="hr-HR" w:eastAsia="ko-KR"/>
        </w:rPr>
        <w:t xml:space="preserve">Cilj: </w:t>
      </w:r>
      <w:r w:rsidRPr="000F3087">
        <w:rPr>
          <w:rFonts w:ascii="Times New Roman" w:eastAsia="Batang" w:hAnsi="Times New Roman" w:cs="Times New Roman"/>
          <w:sz w:val="24"/>
          <w:szCs w:val="24"/>
          <w:lang w:val="hr-HR" w:eastAsia="ko-KR"/>
        </w:rPr>
        <w:t>pokusi u nastavi geografije, projekti</w:t>
      </w:r>
    </w:p>
    <w:p w14:paraId="749720AE"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p>
    <w:p w14:paraId="64CD96A4"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bCs/>
          <w:sz w:val="24"/>
          <w:szCs w:val="24"/>
          <w:lang w:val="hr-HR" w:eastAsia="ko-KR"/>
        </w:rPr>
        <w:t xml:space="preserve">Obrazloženje cilja: </w:t>
      </w:r>
      <w:r w:rsidRPr="000F3087">
        <w:rPr>
          <w:rFonts w:ascii="Times New Roman" w:eastAsia="Calibri" w:hAnsi="Times New Roman" w:cs="Times New Roman"/>
          <w:sz w:val="24"/>
          <w:szCs w:val="24"/>
          <w:lang w:val="hr-HR"/>
        </w:rPr>
        <w:t>priprema i organizira pokuse i projektne aktivnosti</w:t>
      </w:r>
      <w:r w:rsidRPr="000F3087">
        <w:rPr>
          <w:rFonts w:ascii="Times New Roman" w:eastAsia="Batang" w:hAnsi="Times New Roman" w:cs="Times New Roman"/>
          <w:sz w:val="24"/>
          <w:szCs w:val="24"/>
          <w:lang w:val="hr-HR" w:eastAsia="ko-KR"/>
        </w:rPr>
        <w:t xml:space="preserve"> </w:t>
      </w:r>
    </w:p>
    <w:p w14:paraId="5D45B6F4" w14:textId="1B9F0F25" w:rsidR="000F3087" w:rsidRPr="000F3087" w:rsidRDefault="000F3087" w:rsidP="000F3087">
      <w:pPr>
        <w:spacing w:before="240" w:after="240" w:line="276" w:lineRule="auto"/>
        <w:rPr>
          <w:rFonts w:ascii="Times New Roman" w:eastAsia="Times New Roman" w:hAnsi="Times New Roman" w:cs="Times New Roman"/>
          <w:b/>
          <w:bCs/>
          <w:color w:val="1A1A1A"/>
          <w:sz w:val="24"/>
          <w:szCs w:val="24"/>
          <w:lang w:val="hr-HR"/>
        </w:rPr>
      </w:pPr>
      <w:r w:rsidRPr="000F3087">
        <w:rPr>
          <w:rFonts w:ascii="Times New Roman" w:eastAsia="Batang" w:hAnsi="Times New Roman" w:cs="Times New Roman"/>
          <w:b/>
          <w:bCs/>
          <w:sz w:val="24"/>
          <w:szCs w:val="24"/>
          <w:lang w:val="hr-HR" w:eastAsia="ko-KR"/>
        </w:rPr>
        <w:t>Očekivani ishodi/postignuća:</w:t>
      </w:r>
      <w:r w:rsidRPr="000F3087">
        <w:rPr>
          <w:rFonts w:ascii="Times New Roman" w:eastAsia="Times New Roman" w:hAnsi="Times New Roman" w:cs="Times New Roman"/>
          <w:color w:val="1A1A1A"/>
          <w:sz w:val="24"/>
          <w:szCs w:val="24"/>
          <w:lang w:val="hr-HR"/>
        </w:rPr>
        <w:t xml:space="preserve"> </w:t>
      </w:r>
      <w:r w:rsidRPr="000F3087">
        <w:rPr>
          <w:rFonts w:ascii="Times New Roman" w:eastAsia="Calibri" w:hAnsi="Times New Roman" w:cs="Times New Roman"/>
          <w:sz w:val="24"/>
          <w:szCs w:val="24"/>
          <w:lang w:val="hr-HR"/>
        </w:rPr>
        <w:t>pripremiti i realizirati pokus i projekt</w:t>
      </w:r>
      <w:r w:rsidRPr="000F3087">
        <w:rPr>
          <w:rFonts w:ascii="Times New Roman" w:eastAsia="Batang" w:hAnsi="Times New Roman" w:cs="Times New Roman"/>
          <w:sz w:val="24"/>
          <w:szCs w:val="24"/>
          <w:lang w:val="hr-HR" w:eastAsia="ko-KR"/>
        </w:rPr>
        <w:t xml:space="preserve"> </w:t>
      </w:r>
    </w:p>
    <w:p w14:paraId="5688A8B3" w14:textId="77777777" w:rsidR="000F3087" w:rsidRPr="000F3087" w:rsidRDefault="000F3087" w:rsidP="000F3087">
      <w:pPr>
        <w:spacing w:after="0" w:line="276" w:lineRule="auto"/>
        <w:rPr>
          <w:rFonts w:ascii="Times New Roman" w:eastAsia="Batang" w:hAnsi="Times New Roman" w:cs="Times New Roman"/>
          <w:b/>
          <w:sz w:val="24"/>
          <w:szCs w:val="24"/>
          <w:lang w:val="hr-HR" w:eastAsia="ko-KR"/>
        </w:rPr>
      </w:pPr>
      <w:r w:rsidRPr="000F3087">
        <w:rPr>
          <w:rFonts w:ascii="Times New Roman" w:eastAsia="Batang" w:hAnsi="Times New Roman" w:cs="Times New Roman"/>
          <w:b/>
          <w:sz w:val="24"/>
          <w:szCs w:val="24"/>
          <w:lang w:val="hr-HR" w:eastAsia="ko-KR"/>
        </w:rPr>
        <w:t xml:space="preserve">Način realizacije: </w:t>
      </w:r>
    </w:p>
    <w:p w14:paraId="53BCB0BF" w14:textId="77777777" w:rsidR="000F3087" w:rsidRPr="000F3087" w:rsidRDefault="000F3087" w:rsidP="000F3087">
      <w:pPr>
        <w:spacing w:after="0" w:line="276" w:lineRule="auto"/>
        <w:rPr>
          <w:rFonts w:ascii="Times New Roman" w:eastAsia="Times New Roman" w:hAnsi="Times New Roman" w:cs="Times New Roman"/>
          <w:sz w:val="24"/>
          <w:szCs w:val="24"/>
          <w:lang w:val="hr-HR"/>
        </w:rPr>
      </w:pPr>
      <w:r w:rsidRPr="000F3087">
        <w:rPr>
          <w:rFonts w:ascii="Times New Roman" w:eastAsia="Batang" w:hAnsi="Times New Roman" w:cs="Times New Roman"/>
          <w:b/>
          <w:bCs/>
          <w:sz w:val="24"/>
          <w:szCs w:val="24"/>
          <w:lang w:val="hr-HR" w:eastAsia="ko-KR"/>
        </w:rPr>
        <w:t>- Oblik:</w:t>
      </w:r>
      <w:r w:rsidRPr="000F3087">
        <w:rPr>
          <w:rFonts w:ascii="Times New Roman" w:eastAsia="Batang" w:hAnsi="Times New Roman" w:cs="Times New Roman"/>
          <w:sz w:val="24"/>
          <w:szCs w:val="24"/>
          <w:lang w:val="hr-HR" w:eastAsia="ko-KR"/>
        </w:rPr>
        <w:t xml:space="preserve"> </w:t>
      </w:r>
      <w:r w:rsidRPr="000F3087">
        <w:rPr>
          <w:rFonts w:ascii="Times New Roman" w:eastAsia="Times New Roman" w:hAnsi="Times New Roman" w:cs="Times New Roman"/>
          <w:color w:val="1A1A1A"/>
          <w:sz w:val="24"/>
          <w:szCs w:val="24"/>
          <w:lang w:val="hr-HR"/>
        </w:rPr>
        <w:t>individualno, u paru ili skupini</w:t>
      </w:r>
    </w:p>
    <w:p w14:paraId="08D56170" w14:textId="77777777" w:rsidR="000F3087" w:rsidRPr="000F3087" w:rsidRDefault="000F3087" w:rsidP="000F3087">
      <w:pPr>
        <w:spacing w:after="0" w:line="276" w:lineRule="auto"/>
        <w:rPr>
          <w:rFonts w:ascii="Times New Roman" w:eastAsia="Batang" w:hAnsi="Times New Roman" w:cs="Times New Roman"/>
          <w:b/>
          <w:bCs/>
          <w:sz w:val="24"/>
          <w:szCs w:val="24"/>
          <w:lang w:val="hr-HR" w:eastAsia="ko-KR"/>
        </w:rPr>
      </w:pPr>
      <w:r w:rsidRPr="000F3087">
        <w:rPr>
          <w:rFonts w:ascii="Times New Roman" w:eastAsia="Batang" w:hAnsi="Times New Roman" w:cs="Times New Roman"/>
          <w:sz w:val="24"/>
          <w:szCs w:val="24"/>
          <w:lang w:val="hr-HR" w:eastAsia="ko-KR"/>
        </w:rPr>
        <w:t xml:space="preserve">- </w:t>
      </w:r>
      <w:r w:rsidRPr="000F3087">
        <w:rPr>
          <w:rFonts w:ascii="Times New Roman" w:eastAsia="Batang" w:hAnsi="Times New Roman" w:cs="Times New Roman"/>
          <w:b/>
          <w:bCs/>
          <w:sz w:val="24"/>
          <w:szCs w:val="24"/>
          <w:lang w:val="hr-HR" w:eastAsia="ko-KR"/>
        </w:rPr>
        <w:t>Sudionici:</w:t>
      </w:r>
      <w:r w:rsidRPr="000F3087">
        <w:rPr>
          <w:rFonts w:ascii="Times New Roman" w:eastAsia="Batang" w:hAnsi="Times New Roman" w:cs="Times New Roman"/>
          <w:sz w:val="24"/>
          <w:szCs w:val="24"/>
          <w:lang w:val="hr-HR" w:eastAsia="ko-KR"/>
        </w:rPr>
        <w:t xml:space="preserve"> učitelj, učenici</w:t>
      </w:r>
    </w:p>
    <w:p w14:paraId="7D07B530" w14:textId="77777777" w:rsidR="000F3087" w:rsidRPr="000F3087" w:rsidRDefault="000F3087" w:rsidP="000F3087">
      <w:pPr>
        <w:spacing w:after="200" w:line="276" w:lineRule="auto"/>
        <w:rPr>
          <w:rFonts w:ascii="Times New Roman" w:eastAsia="Calibri" w:hAnsi="Times New Roman" w:cs="Times New Roman"/>
          <w:sz w:val="24"/>
          <w:szCs w:val="24"/>
          <w:lang w:val="hr-HR"/>
        </w:rPr>
      </w:pPr>
      <w:r w:rsidRPr="000F3087">
        <w:rPr>
          <w:rFonts w:ascii="Times New Roman" w:eastAsia="Batang" w:hAnsi="Times New Roman" w:cs="Times New Roman"/>
          <w:sz w:val="24"/>
          <w:szCs w:val="24"/>
          <w:lang w:val="hr-HR" w:eastAsia="ko-KR"/>
        </w:rPr>
        <w:t xml:space="preserve">- </w:t>
      </w:r>
      <w:r w:rsidRPr="000F3087">
        <w:rPr>
          <w:rFonts w:ascii="Times New Roman" w:eastAsia="Batang" w:hAnsi="Times New Roman" w:cs="Times New Roman"/>
          <w:b/>
          <w:bCs/>
          <w:sz w:val="24"/>
          <w:szCs w:val="24"/>
          <w:lang w:val="hr-HR" w:eastAsia="ko-KR"/>
        </w:rPr>
        <w:t xml:space="preserve">Načini učenja: </w:t>
      </w:r>
      <w:r w:rsidRPr="000F3087">
        <w:rPr>
          <w:rFonts w:ascii="Times New Roman" w:eastAsia="Calibri" w:hAnsi="Times New Roman" w:cs="Times New Roman"/>
          <w:sz w:val="24"/>
          <w:szCs w:val="24"/>
          <w:lang w:val="hr-HR"/>
        </w:rPr>
        <w:t>organiziraju rad na pokusima, vode projektne aktivnosti, planiraju buduće aktivnosti</w:t>
      </w:r>
    </w:p>
    <w:p w14:paraId="2BBEF8C9" w14:textId="77777777" w:rsidR="000F3087" w:rsidRPr="000F3087" w:rsidRDefault="000F3087" w:rsidP="000F3087">
      <w:pPr>
        <w:spacing w:after="200" w:line="276" w:lineRule="auto"/>
        <w:rPr>
          <w:rFonts w:ascii="Times New Roman" w:eastAsia="Calibri" w:hAnsi="Times New Roman" w:cs="Times New Roman"/>
          <w:sz w:val="24"/>
          <w:szCs w:val="24"/>
          <w:lang w:val="hr-HR"/>
        </w:rPr>
      </w:pPr>
      <w:r w:rsidRPr="000F3087">
        <w:rPr>
          <w:rFonts w:ascii="Times New Roman" w:eastAsia="Calibri" w:hAnsi="Times New Roman" w:cs="Times New Roman"/>
          <w:sz w:val="24"/>
          <w:szCs w:val="24"/>
          <w:lang w:val="hr-HR"/>
        </w:rPr>
        <w:t xml:space="preserve">- </w:t>
      </w:r>
      <w:r w:rsidRPr="000F3087">
        <w:rPr>
          <w:rFonts w:ascii="Times New Roman" w:eastAsia="Calibri" w:hAnsi="Times New Roman" w:cs="Times New Roman"/>
          <w:b/>
          <w:bCs/>
          <w:sz w:val="24"/>
          <w:szCs w:val="24"/>
          <w:lang w:val="hr-HR"/>
        </w:rPr>
        <w:t>Metode poučavanja</w:t>
      </w:r>
      <w:r w:rsidRPr="000F3087">
        <w:rPr>
          <w:rFonts w:ascii="Times New Roman" w:eastAsia="Calibri" w:hAnsi="Times New Roman" w:cs="Times New Roman"/>
          <w:sz w:val="24"/>
          <w:szCs w:val="24"/>
          <w:lang w:val="hr-HR"/>
        </w:rPr>
        <w:t xml:space="preserve"> : osmišljavaju radionice, dodjeljuju zadatke, usmjeravaju, dogovaraju posjete </w:t>
      </w:r>
    </w:p>
    <w:p w14:paraId="585B04B8" w14:textId="77777777" w:rsidR="000F3087" w:rsidRPr="000F3087" w:rsidRDefault="000F3087" w:rsidP="000F3087">
      <w:pPr>
        <w:spacing w:after="200" w:line="276" w:lineRule="auto"/>
        <w:rPr>
          <w:rFonts w:ascii="Times New Roman" w:eastAsia="Calibri" w:hAnsi="Times New Roman" w:cs="Times New Roman"/>
          <w:sz w:val="24"/>
          <w:szCs w:val="24"/>
          <w:lang w:val="hr-HR"/>
        </w:rPr>
      </w:pPr>
      <w:r w:rsidRPr="000F3087">
        <w:rPr>
          <w:rFonts w:ascii="Times New Roman" w:eastAsia="Calibri" w:hAnsi="Times New Roman" w:cs="Times New Roman"/>
          <w:b/>
          <w:bCs/>
          <w:sz w:val="24"/>
          <w:szCs w:val="24"/>
          <w:lang w:val="hr-HR"/>
        </w:rPr>
        <w:t>Trajanje izvedbe</w:t>
      </w:r>
      <w:r w:rsidRPr="000F3087">
        <w:rPr>
          <w:rFonts w:ascii="Times New Roman" w:eastAsia="Calibri" w:hAnsi="Times New Roman" w:cs="Times New Roman"/>
          <w:sz w:val="24"/>
          <w:szCs w:val="24"/>
          <w:lang w:val="hr-HR"/>
        </w:rPr>
        <w:t xml:space="preserve">: 35 sati godišnje (1 </w:t>
      </w:r>
      <w:proofErr w:type="spellStart"/>
      <w:r w:rsidRPr="000F3087">
        <w:rPr>
          <w:rFonts w:ascii="Times New Roman" w:eastAsia="Calibri" w:hAnsi="Times New Roman" w:cs="Times New Roman"/>
          <w:sz w:val="24"/>
          <w:szCs w:val="24"/>
          <w:lang w:val="hr-HR"/>
        </w:rPr>
        <w:t>školsi</w:t>
      </w:r>
      <w:proofErr w:type="spellEnd"/>
      <w:r w:rsidRPr="000F3087">
        <w:rPr>
          <w:rFonts w:ascii="Times New Roman" w:eastAsia="Calibri" w:hAnsi="Times New Roman" w:cs="Times New Roman"/>
          <w:sz w:val="24"/>
          <w:szCs w:val="24"/>
          <w:lang w:val="hr-HR"/>
        </w:rPr>
        <w:t xml:space="preserve"> sat tjedno)  </w:t>
      </w:r>
    </w:p>
    <w:p w14:paraId="36D0EE8C" w14:textId="77777777" w:rsidR="000F3087" w:rsidRPr="000F3087" w:rsidRDefault="000F3087" w:rsidP="000F3087">
      <w:pPr>
        <w:spacing w:after="200" w:line="276" w:lineRule="auto"/>
        <w:rPr>
          <w:rFonts w:ascii="Times New Roman" w:eastAsia="Calibri" w:hAnsi="Times New Roman" w:cs="Times New Roman"/>
          <w:sz w:val="24"/>
          <w:szCs w:val="24"/>
          <w:lang w:val="hr-HR"/>
        </w:rPr>
      </w:pPr>
      <w:r w:rsidRPr="000F3087">
        <w:rPr>
          <w:rFonts w:ascii="Times New Roman" w:eastAsia="Calibri" w:hAnsi="Times New Roman" w:cs="Times New Roman"/>
          <w:b/>
          <w:bCs/>
          <w:sz w:val="24"/>
          <w:szCs w:val="24"/>
          <w:lang w:val="hr-HR"/>
        </w:rPr>
        <w:t>Potrebni resursi/moguće teškoće</w:t>
      </w:r>
      <w:r w:rsidRPr="000F3087">
        <w:rPr>
          <w:rFonts w:ascii="Times New Roman" w:eastAsia="Calibri" w:hAnsi="Times New Roman" w:cs="Times New Roman"/>
          <w:sz w:val="24"/>
          <w:szCs w:val="24"/>
          <w:lang w:val="hr-HR"/>
        </w:rPr>
        <w:t xml:space="preserve">: uredski materijal, materijali za izradu pokusa, troškovi odlaska na teren </w:t>
      </w:r>
    </w:p>
    <w:p w14:paraId="085C3353" w14:textId="77777777" w:rsidR="000F3087" w:rsidRPr="000F3087" w:rsidRDefault="000F3087" w:rsidP="000F3087">
      <w:pPr>
        <w:spacing w:after="0" w:line="276" w:lineRule="auto"/>
        <w:rPr>
          <w:rFonts w:ascii="Times New Roman" w:eastAsia="Times New Roman" w:hAnsi="Times New Roman" w:cs="Times New Roman"/>
          <w:b/>
          <w:bCs/>
          <w:sz w:val="24"/>
          <w:szCs w:val="24"/>
          <w:lang w:val="hr-HR"/>
        </w:rPr>
      </w:pPr>
      <w:r w:rsidRPr="000F3087">
        <w:rPr>
          <w:rFonts w:ascii="Times New Roman" w:eastAsia="Batang" w:hAnsi="Times New Roman" w:cs="Times New Roman"/>
          <w:b/>
          <w:bCs/>
          <w:sz w:val="24"/>
          <w:szCs w:val="24"/>
          <w:lang w:val="hr-HR" w:eastAsia="ko-KR"/>
        </w:rPr>
        <w:t>Način praćenja i provjeravanje ishoda</w:t>
      </w:r>
      <w:r w:rsidRPr="000F3087">
        <w:rPr>
          <w:rFonts w:ascii="Times New Roman" w:eastAsia="Batang" w:hAnsi="Times New Roman" w:cs="Times New Roman"/>
          <w:sz w:val="24"/>
          <w:szCs w:val="24"/>
          <w:lang w:val="hr-HR" w:eastAsia="ko-KR"/>
        </w:rPr>
        <w:t>:</w:t>
      </w:r>
      <w:r w:rsidRPr="000F3087">
        <w:rPr>
          <w:rFonts w:ascii="Times New Roman" w:eastAsia="Batang" w:hAnsi="Times New Roman" w:cs="Times New Roman"/>
          <w:b/>
          <w:bCs/>
          <w:sz w:val="24"/>
          <w:szCs w:val="24"/>
          <w:lang w:val="hr-HR" w:eastAsia="ko-KR"/>
        </w:rPr>
        <w:t xml:space="preserve"> </w:t>
      </w:r>
      <w:r w:rsidRPr="000F3087">
        <w:rPr>
          <w:rFonts w:ascii="Times New Roman" w:eastAsia="Times New Roman" w:hAnsi="Times New Roman" w:cs="Times New Roman"/>
          <w:color w:val="1A1A1A"/>
          <w:sz w:val="24"/>
          <w:szCs w:val="24"/>
          <w:lang w:val="hr-HR"/>
        </w:rPr>
        <w:t xml:space="preserve">Zajednička evaluacija provedenog sadržaja razgovorom. </w:t>
      </w:r>
      <w:proofErr w:type="spellStart"/>
      <w:r w:rsidRPr="000F3087">
        <w:rPr>
          <w:rFonts w:ascii="Times New Roman" w:eastAsia="Times New Roman" w:hAnsi="Times New Roman" w:cs="Times New Roman"/>
          <w:color w:val="1A1A1A"/>
          <w:sz w:val="24"/>
          <w:szCs w:val="24"/>
          <w:lang w:val="hr-HR"/>
        </w:rPr>
        <w:t>Samovrednovanje</w:t>
      </w:r>
      <w:proofErr w:type="spellEnd"/>
      <w:r w:rsidRPr="000F3087">
        <w:rPr>
          <w:rFonts w:ascii="Times New Roman" w:eastAsia="Times New Roman" w:hAnsi="Times New Roman" w:cs="Times New Roman"/>
          <w:color w:val="1A1A1A"/>
          <w:sz w:val="24"/>
          <w:szCs w:val="24"/>
          <w:lang w:val="hr-HR"/>
        </w:rPr>
        <w:t xml:space="preserve"> uradaka. Izlaganje uspješnih radova </w:t>
      </w:r>
    </w:p>
    <w:p w14:paraId="5429AF0C" w14:textId="61FC0029" w:rsidR="000F3087" w:rsidRPr="000F3087" w:rsidRDefault="000F3087" w:rsidP="000F3087">
      <w:pPr>
        <w:spacing w:after="0" w:line="276" w:lineRule="auto"/>
        <w:rPr>
          <w:rFonts w:ascii="Times New Roman" w:eastAsia="Batang" w:hAnsi="Times New Roman" w:cs="Times New Roman"/>
          <w:b/>
          <w:bCs/>
          <w:sz w:val="24"/>
          <w:szCs w:val="24"/>
          <w:lang w:val="hr-HR" w:eastAsia="ko-KR"/>
        </w:rPr>
      </w:pPr>
    </w:p>
    <w:p w14:paraId="5E2D4C87" w14:textId="77777777" w:rsid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bCs/>
          <w:sz w:val="24"/>
          <w:szCs w:val="24"/>
          <w:lang w:val="hr-HR" w:eastAsia="ko-KR"/>
        </w:rPr>
        <w:t>Odgovorne osobe:</w:t>
      </w:r>
      <w:r w:rsidRPr="000F3087">
        <w:rPr>
          <w:rFonts w:ascii="Times New Roman" w:eastAsia="Batang" w:hAnsi="Times New Roman" w:cs="Times New Roman"/>
          <w:sz w:val="24"/>
          <w:szCs w:val="24"/>
          <w:lang w:val="hr-HR" w:eastAsia="ko-KR"/>
        </w:rPr>
        <w:t xml:space="preserve"> učitelj Bojan Đurđević</w:t>
      </w:r>
    </w:p>
    <w:p w14:paraId="16A4E247" w14:textId="77777777" w:rsidR="000F3087" w:rsidRDefault="000F3087" w:rsidP="000F3087">
      <w:pPr>
        <w:spacing w:after="0" w:line="276" w:lineRule="auto"/>
        <w:rPr>
          <w:rFonts w:ascii="Times New Roman" w:eastAsia="Batang" w:hAnsi="Times New Roman" w:cs="Times New Roman"/>
          <w:sz w:val="24"/>
          <w:szCs w:val="24"/>
          <w:lang w:val="hr-HR" w:eastAsia="ko-KR"/>
        </w:rPr>
      </w:pPr>
    </w:p>
    <w:p w14:paraId="093E5C14" w14:textId="77777777" w:rsidR="000F3087" w:rsidRDefault="000F3087" w:rsidP="000F3087">
      <w:pPr>
        <w:spacing w:after="0" w:line="276" w:lineRule="auto"/>
        <w:rPr>
          <w:rFonts w:ascii="Times New Roman" w:eastAsia="Batang" w:hAnsi="Times New Roman" w:cs="Times New Roman"/>
          <w:sz w:val="24"/>
          <w:szCs w:val="24"/>
          <w:lang w:val="hr-HR" w:eastAsia="ko-KR"/>
        </w:rPr>
      </w:pPr>
    </w:p>
    <w:p w14:paraId="1E34AB76" w14:textId="77777777" w:rsidR="000F3087" w:rsidRPr="000F3087" w:rsidRDefault="000F3087" w:rsidP="000F3087">
      <w:pPr>
        <w:spacing w:after="0" w:line="360" w:lineRule="auto"/>
        <w:jc w:val="center"/>
        <w:rPr>
          <w:rFonts w:ascii="Times New Roman" w:eastAsia="Times New Roman" w:hAnsi="Times New Roman" w:cs="Times New Roman"/>
          <w:b/>
          <w:sz w:val="28"/>
          <w:szCs w:val="28"/>
          <w:lang w:val="hr-HR" w:eastAsia="hr-HR"/>
        </w:rPr>
      </w:pPr>
      <w:r w:rsidRPr="000F3087">
        <w:rPr>
          <w:rFonts w:ascii="Times New Roman" w:eastAsia="Times New Roman" w:hAnsi="Times New Roman" w:cs="Times New Roman"/>
          <w:b/>
          <w:sz w:val="28"/>
          <w:szCs w:val="28"/>
          <w:lang w:val="hr-HR" w:eastAsia="hr-HR"/>
        </w:rPr>
        <w:t>LIKOVNJACI</w:t>
      </w:r>
    </w:p>
    <w:p w14:paraId="65A2A2D5" w14:textId="77777777" w:rsidR="000F3087" w:rsidRPr="000F3087" w:rsidRDefault="000F3087" w:rsidP="000F3087">
      <w:pPr>
        <w:spacing w:after="0" w:line="360" w:lineRule="auto"/>
        <w:jc w:val="center"/>
        <w:rPr>
          <w:rFonts w:ascii="Times New Roman" w:eastAsia="Times New Roman" w:hAnsi="Times New Roman" w:cs="Times New Roman"/>
          <w:b/>
          <w:sz w:val="28"/>
          <w:szCs w:val="28"/>
          <w:lang w:val="hr-HR" w:eastAsia="hr-HR"/>
        </w:rPr>
      </w:pPr>
    </w:p>
    <w:p w14:paraId="2B4DC4D5"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 xml:space="preserve">Naziv aktivnosti:  </w:t>
      </w:r>
      <w:r w:rsidRPr="000F3087">
        <w:rPr>
          <w:rFonts w:ascii="Times New Roman" w:eastAsia="Batang" w:hAnsi="Times New Roman" w:cs="Times New Roman"/>
          <w:sz w:val="24"/>
          <w:szCs w:val="24"/>
          <w:lang w:val="hr-HR" w:eastAsia="ko-KR"/>
        </w:rPr>
        <w:t>Likovnjaci</w:t>
      </w:r>
    </w:p>
    <w:p w14:paraId="6184F818" w14:textId="77777777" w:rsidR="000F3087" w:rsidRPr="000F3087" w:rsidRDefault="000F3087" w:rsidP="000F3087">
      <w:pPr>
        <w:spacing w:after="0" w:line="276" w:lineRule="auto"/>
        <w:rPr>
          <w:rFonts w:ascii="Times New Roman" w:eastAsia="Batang" w:hAnsi="Times New Roman" w:cs="Times New Roman"/>
          <w:b/>
          <w:sz w:val="24"/>
          <w:szCs w:val="24"/>
          <w:lang w:val="hr-HR" w:eastAsia="ko-KR"/>
        </w:rPr>
      </w:pPr>
      <w:r w:rsidRPr="000F3087">
        <w:rPr>
          <w:rFonts w:ascii="Times New Roman" w:eastAsia="Batang" w:hAnsi="Times New Roman" w:cs="Times New Roman"/>
          <w:b/>
          <w:sz w:val="24"/>
          <w:szCs w:val="24"/>
          <w:lang w:val="hr-HR" w:eastAsia="ko-KR"/>
        </w:rPr>
        <w:lastRenderedPageBreak/>
        <w:t xml:space="preserve"> </w:t>
      </w:r>
    </w:p>
    <w:p w14:paraId="452E8CF5"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roofErr w:type="spellStart"/>
      <w:r w:rsidRPr="000F3087">
        <w:rPr>
          <w:rFonts w:ascii="Times New Roman" w:eastAsia="Batang" w:hAnsi="Times New Roman" w:cs="Times New Roman"/>
          <w:b/>
          <w:sz w:val="24"/>
          <w:szCs w:val="24"/>
          <w:lang w:val="hr-HR" w:eastAsia="ko-KR"/>
        </w:rPr>
        <w:t>Kurikulsko</w:t>
      </w:r>
      <w:proofErr w:type="spellEnd"/>
      <w:r w:rsidRPr="000F3087">
        <w:rPr>
          <w:rFonts w:ascii="Times New Roman" w:eastAsia="Batang" w:hAnsi="Times New Roman" w:cs="Times New Roman"/>
          <w:b/>
          <w:sz w:val="24"/>
          <w:szCs w:val="24"/>
          <w:lang w:val="hr-HR" w:eastAsia="ko-KR"/>
        </w:rPr>
        <w:t xml:space="preserve"> područje:</w:t>
      </w:r>
      <w:r w:rsidRPr="000F3087">
        <w:rPr>
          <w:rFonts w:ascii="Times New Roman" w:eastAsia="Batang" w:hAnsi="Times New Roman" w:cs="Times New Roman"/>
          <w:sz w:val="24"/>
          <w:szCs w:val="24"/>
          <w:lang w:val="hr-HR" w:eastAsia="ko-KR"/>
        </w:rPr>
        <w:t xml:space="preserve"> Umjetničko područje</w:t>
      </w:r>
    </w:p>
    <w:p w14:paraId="25E25D7C"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782926A6"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Ciklus/razred:</w:t>
      </w:r>
      <w:r w:rsidRPr="000F3087">
        <w:rPr>
          <w:rFonts w:ascii="Times New Roman" w:eastAsia="Batang" w:hAnsi="Times New Roman" w:cs="Times New Roman"/>
          <w:sz w:val="24"/>
          <w:szCs w:val="24"/>
          <w:lang w:val="hr-HR" w:eastAsia="ko-KR"/>
        </w:rPr>
        <w:t xml:space="preserve"> 1. ciklus, 2. a</w:t>
      </w:r>
    </w:p>
    <w:p w14:paraId="5DBCAEE1"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2A8DE241" w14:textId="77777777" w:rsidR="000F3087" w:rsidRPr="000F3087" w:rsidRDefault="000F3087" w:rsidP="000F3087">
      <w:pPr>
        <w:spacing w:after="0" w:line="276" w:lineRule="auto"/>
        <w:rPr>
          <w:rFonts w:ascii="Times New Roman" w:eastAsia="Batang" w:hAnsi="Times New Roman" w:cs="Times New Roman"/>
          <w:b/>
          <w:sz w:val="24"/>
          <w:szCs w:val="24"/>
          <w:lang w:val="hr-HR" w:eastAsia="ko-KR"/>
        </w:rPr>
      </w:pPr>
      <w:r w:rsidRPr="000F3087">
        <w:rPr>
          <w:rFonts w:ascii="Times New Roman" w:eastAsia="Batang" w:hAnsi="Times New Roman" w:cs="Times New Roman"/>
          <w:b/>
          <w:sz w:val="24"/>
          <w:szCs w:val="24"/>
          <w:lang w:val="hr-HR" w:eastAsia="ko-KR"/>
        </w:rPr>
        <w:t xml:space="preserve">Cilj: </w:t>
      </w:r>
      <w:r w:rsidRPr="000F3087">
        <w:rPr>
          <w:rFonts w:ascii="Times New Roman" w:eastAsia="Batang" w:hAnsi="Times New Roman" w:cs="Times New Roman"/>
          <w:sz w:val="24"/>
          <w:szCs w:val="24"/>
          <w:lang w:val="hr-HR" w:eastAsia="ko-KR"/>
        </w:rPr>
        <w:t>Poticanje učenikova likovnoga govora te postizanje kreativnih i</w:t>
      </w:r>
      <w:r w:rsidRPr="000F3087">
        <w:rPr>
          <w:rFonts w:ascii="Times New Roman" w:eastAsia="Batang" w:hAnsi="Times New Roman" w:cs="Times New Roman"/>
          <w:b/>
          <w:sz w:val="24"/>
          <w:szCs w:val="24"/>
          <w:lang w:val="hr-HR" w:eastAsia="ko-KR"/>
        </w:rPr>
        <w:t xml:space="preserve"> </w:t>
      </w:r>
      <w:r w:rsidRPr="000F3087">
        <w:rPr>
          <w:rFonts w:ascii="Times New Roman" w:eastAsia="Batang" w:hAnsi="Times New Roman" w:cs="Times New Roman"/>
          <w:sz w:val="24"/>
          <w:szCs w:val="24"/>
          <w:lang w:val="hr-HR" w:eastAsia="ko-KR"/>
        </w:rPr>
        <w:t>izražajnih sposobnosti</w:t>
      </w:r>
    </w:p>
    <w:p w14:paraId="202D9C66"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p>
    <w:p w14:paraId="10D5C528"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 xml:space="preserve">Obrazloženje cilja: </w:t>
      </w:r>
      <w:r w:rsidRPr="000F3087">
        <w:rPr>
          <w:rFonts w:ascii="Times New Roman" w:eastAsia="Batang" w:hAnsi="Times New Roman" w:cs="Times New Roman"/>
          <w:sz w:val="24"/>
          <w:szCs w:val="24"/>
          <w:lang w:val="hr-HR" w:eastAsia="ko-KR"/>
        </w:rPr>
        <w:t>Razvijati kod učenika želju za likovnim izražavanjem te izražavanjem likovne osjetljivosti te razvijanje spontano imaginarnog mišljenja.</w:t>
      </w:r>
    </w:p>
    <w:p w14:paraId="73F949AC"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U radu s učenicima koristiti pristup misaonih operacija, analize i sinteze te poticati kognitivno mišljenje; razvijati likovno estetska osjećaje kod učenika; uspoređivati svoj likovni ili vizualni rad i radove drugih učenika te opisivati svoj rad i vlastiti doživljaj stvaranja; prepoznavati osobno zadovoljstvo u stvaralačkom procesu.</w:t>
      </w:r>
    </w:p>
    <w:p w14:paraId="3D8C49E4"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p>
    <w:p w14:paraId="49FB73CA"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 xml:space="preserve">Očekivani ishodi/postignuća: </w:t>
      </w:r>
      <w:r w:rsidRPr="000F3087">
        <w:rPr>
          <w:rFonts w:ascii="Times New Roman" w:eastAsia="Batang" w:hAnsi="Times New Roman" w:cs="Times New Roman"/>
          <w:sz w:val="24"/>
          <w:szCs w:val="24"/>
          <w:lang w:val="hr-HR" w:eastAsia="ko-KR"/>
        </w:rPr>
        <w:t xml:space="preserve">Postavljanje izložbe za Dan škole i mjesečno uređivanje panoa na 1. katu. </w:t>
      </w:r>
    </w:p>
    <w:p w14:paraId="4E95DC8E"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663B1B0F" w14:textId="77777777" w:rsidR="000F3087" w:rsidRPr="000F3087" w:rsidRDefault="000F3087" w:rsidP="000F3087">
      <w:pPr>
        <w:spacing w:after="0" w:line="276" w:lineRule="auto"/>
        <w:rPr>
          <w:rFonts w:ascii="Times New Roman" w:eastAsia="Batang" w:hAnsi="Times New Roman" w:cs="Times New Roman"/>
          <w:b/>
          <w:sz w:val="24"/>
          <w:szCs w:val="24"/>
          <w:lang w:val="hr-HR" w:eastAsia="ko-KR"/>
        </w:rPr>
      </w:pPr>
      <w:r w:rsidRPr="000F3087">
        <w:rPr>
          <w:rFonts w:ascii="Times New Roman" w:eastAsia="Batang" w:hAnsi="Times New Roman" w:cs="Times New Roman"/>
          <w:b/>
          <w:sz w:val="24"/>
          <w:szCs w:val="24"/>
          <w:lang w:val="hr-HR" w:eastAsia="ko-KR"/>
        </w:rPr>
        <w:t xml:space="preserve">Način realizacije: </w:t>
      </w:r>
      <w:r w:rsidRPr="000F3087">
        <w:rPr>
          <w:rFonts w:ascii="Times New Roman" w:eastAsia="Batang" w:hAnsi="Times New Roman" w:cs="Times New Roman"/>
          <w:sz w:val="24"/>
          <w:szCs w:val="24"/>
          <w:lang w:val="hr-HR" w:eastAsia="ko-KR"/>
        </w:rPr>
        <w:t>1 sat tjedno tijekom cijele školske godine</w:t>
      </w:r>
    </w:p>
    <w:p w14:paraId="048A08BC"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Oblik:</w:t>
      </w:r>
      <w:r w:rsidRPr="000F3087">
        <w:rPr>
          <w:rFonts w:ascii="Times New Roman" w:eastAsia="Batang" w:hAnsi="Times New Roman" w:cs="Times New Roman"/>
          <w:sz w:val="24"/>
          <w:szCs w:val="24"/>
          <w:lang w:val="hr-HR" w:eastAsia="ko-KR"/>
        </w:rPr>
        <w:t xml:space="preserve"> Likovna skupina</w:t>
      </w:r>
    </w:p>
    <w:p w14:paraId="3E7DD88F"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Sudionici:</w:t>
      </w:r>
      <w:r w:rsidRPr="000F3087">
        <w:rPr>
          <w:rFonts w:ascii="Times New Roman" w:eastAsia="Batang" w:hAnsi="Times New Roman" w:cs="Times New Roman"/>
          <w:sz w:val="24"/>
          <w:szCs w:val="24"/>
          <w:lang w:val="hr-HR" w:eastAsia="ko-KR"/>
        </w:rPr>
        <w:t xml:space="preserve"> učenici 2.a razreda</w:t>
      </w:r>
    </w:p>
    <w:p w14:paraId="7CE9ABA1" w14:textId="77777777" w:rsidR="000F3087" w:rsidRPr="000F3087" w:rsidRDefault="000F3087" w:rsidP="000F3087">
      <w:pPr>
        <w:spacing w:after="0" w:line="276" w:lineRule="auto"/>
        <w:rPr>
          <w:rFonts w:ascii="Times New Roman" w:eastAsia="Batang" w:hAnsi="Times New Roman" w:cs="Times New Roman"/>
          <w:b/>
          <w:sz w:val="24"/>
          <w:szCs w:val="24"/>
          <w:lang w:val="hr-HR" w:eastAsia="ko-KR"/>
        </w:rPr>
      </w:pPr>
      <w:r w:rsidRPr="000F3087">
        <w:rPr>
          <w:rFonts w:ascii="Times New Roman" w:eastAsia="Batang" w:hAnsi="Times New Roman" w:cs="Times New Roman"/>
          <w:b/>
          <w:sz w:val="24"/>
          <w:szCs w:val="24"/>
          <w:lang w:val="hr-HR" w:eastAsia="ko-KR"/>
        </w:rPr>
        <w:t>Načini učenja: i</w:t>
      </w:r>
      <w:r w:rsidRPr="000F3087">
        <w:rPr>
          <w:rFonts w:ascii="Times New Roman" w:eastAsia="Batang" w:hAnsi="Times New Roman" w:cs="Times New Roman"/>
          <w:sz w:val="24"/>
          <w:szCs w:val="24"/>
          <w:lang w:val="hr-HR" w:eastAsia="ko-KR"/>
        </w:rPr>
        <w:t>ndividualno, frontalno i skupno</w:t>
      </w:r>
    </w:p>
    <w:p w14:paraId="2B6A3CD8"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p>
    <w:p w14:paraId="25ACFFF7" w14:textId="77777777" w:rsidR="000F3087" w:rsidRPr="000F3087" w:rsidRDefault="000F3087" w:rsidP="000F3087">
      <w:pPr>
        <w:spacing w:after="0" w:line="276" w:lineRule="auto"/>
        <w:rPr>
          <w:rFonts w:ascii="Times New Roman" w:eastAsia="Batang" w:hAnsi="Times New Roman" w:cs="Times New Roman"/>
          <w:b/>
          <w:sz w:val="24"/>
          <w:szCs w:val="24"/>
          <w:lang w:val="hr-HR" w:eastAsia="ko-KR"/>
        </w:rPr>
      </w:pPr>
      <w:r w:rsidRPr="000F3087">
        <w:rPr>
          <w:rFonts w:ascii="Times New Roman" w:eastAsia="Batang" w:hAnsi="Times New Roman" w:cs="Times New Roman"/>
          <w:b/>
          <w:sz w:val="24"/>
          <w:szCs w:val="24"/>
          <w:lang w:val="hr-HR" w:eastAsia="ko-KR"/>
        </w:rPr>
        <w:t xml:space="preserve">Metode poučavanja: </w:t>
      </w:r>
      <w:r w:rsidRPr="000F3087">
        <w:rPr>
          <w:rFonts w:ascii="Times New Roman" w:eastAsia="Batang" w:hAnsi="Times New Roman" w:cs="Times New Roman"/>
          <w:sz w:val="24"/>
          <w:szCs w:val="24"/>
          <w:lang w:val="hr-HR" w:eastAsia="ko-KR"/>
        </w:rPr>
        <w:t>Usmeno izlaganje, razgovor, razlaganje, kombiniranje, metoda scenarija i variranje</w:t>
      </w:r>
    </w:p>
    <w:p w14:paraId="78E463DE"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 xml:space="preserve"> </w:t>
      </w:r>
    </w:p>
    <w:p w14:paraId="6CD8443E"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Trajanje izvedbe</w:t>
      </w:r>
      <w:r w:rsidRPr="000F3087">
        <w:rPr>
          <w:rFonts w:ascii="Times New Roman" w:eastAsia="Batang" w:hAnsi="Times New Roman" w:cs="Times New Roman"/>
          <w:sz w:val="24"/>
          <w:szCs w:val="24"/>
          <w:lang w:val="hr-HR" w:eastAsia="ko-KR"/>
        </w:rPr>
        <w:t>: Tijekom cijele školske godine 2025./2026.g</w:t>
      </w:r>
    </w:p>
    <w:p w14:paraId="3FBEDD75"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p>
    <w:p w14:paraId="1842B0BE" w14:textId="77777777" w:rsidR="000F3087" w:rsidRPr="000F3087" w:rsidRDefault="000F3087" w:rsidP="000F3087">
      <w:pPr>
        <w:spacing w:after="0" w:line="276" w:lineRule="auto"/>
        <w:rPr>
          <w:rFonts w:ascii="Times New Roman" w:eastAsia="Batang" w:hAnsi="Times New Roman" w:cs="Times New Roman"/>
          <w:b/>
          <w:sz w:val="24"/>
          <w:szCs w:val="24"/>
          <w:lang w:val="hr-HR" w:eastAsia="ko-KR"/>
        </w:rPr>
      </w:pPr>
      <w:r w:rsidRPr="000F3087">
        <w:rPr>
          <w:rFonts w:ascii="Times New Roman" w:eastAsia="Batang" w:hAnsi="Times New Roman" w:cs="Times New Roman"/>
          <w:b/>
          <w:sz w:val="24"/>
          <w:szCs w:val="24"/>
          <w:lang w:val="hr-HR" w:eastAsia="ko-KR"/>
        </w:rPr>
        <w:t xml:space="preserve">Potrebe: </w:t>
      </w:r>
      <w:r w:rsidRPr="000F3087">
        <w:rPr>
          <w:rFonts w:ascii="Times New Roman" w:eastAsia="Batang" w:hAnsi="Times New Roman" w:cs="Times New Roman"/>
          <w:sz w:val="24"/>
          <w:szCs w:val="24"/>
          <w:lang w:val="hr-HR" w:eastAsia="ko-KR"/>
        </w:rPr>
        <w:t>Likovni materijal, papiri i pribor za Likovnu kulturu</w:t>
      </w:r>
    </w:p>
    <w:p w14:paraId="51831754"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p>
    <w:p w14:paraId="2D22D519"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Način praćenja i provjeravanje ishoda</w:t>
      </w:r>
      <w:r w:rsidRPr="000F3087">
        <w:rPr>
          <w:rFonts w:ascii="Times New Roman" w:eastAsia="Batang" w:hAnsi="Times New Roman" w:cs="Times New Roman"/>
          <w:sz w:val="24"/>
          <w:szCs w:val="24"/>
          <w:lang w:val="hr-HR" w:eastAsia="ko-KR"/>
        </w:rPr>
        <w:t>: Konstantno praćenje rada učenika na stvaranju likovnih radova</w:t>
      </w:r>
    </w:p>
    <w:p w14:paraId="2C55E2EB"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p>
    <w:p w14:paraId="75EF2C1B" w14:textId="77777777" w:rsidR="000F3087" w:rsidRPr="000F3087" w:rsidRDefault="000F3087" w:rsidP="000F3087">
      <w:pPr>
        <w:spacing w:after="0" w:line="276"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Odgovorna osoba:</w:t>
      </w:r>
      <w:r w:rsidRPr="000F3087">
        <w:rPr>
          <w:rFonts w:ascii="Times New Roman" w:eastAsia="Batang" w:hAnsi="Times New Roman" w:cs="Times New Roman"/>
          <w:sz w:val="24"/>
          <w:szCs w:val="24"/>
          <w:lang w:val="hr-HR" w:eastAsia="ko-KR"/>
        </w:rPr>
        <w:t xml:space="preserve"> Mirta </w:t>
      </w:r>
      <w:proofErr w:type="spellStart"/>
      <w:r w:rsidRPr="000F3087">
        <w:rPr>
          <w:rFonts w:ascii="Times New Roman" w:eastAsia="Batang" w:hAnsi="Times New Roman" w:cs="Times New Roman"/>
          <w:sz w:val="24"/>
          <w:szCs w:val="24"/>
          <w:lang w:val="hr-HR" w:eastAsia="ko-KR"/>
        </w:rPr>
        <w:t>Triber</w:t>
      </w:r>
      <w:proofErr w:type="spellEnd"/>
      <w:r w:rsidRPr="000F3087">
        <w:rPr>
          <w:rFonts w:ascii="Times New Roman" w:eastAsia="Batang" w:hAnsi="Times New Roman" w:cs="Times New Roman"/>
          <w:sz w:val="24"/>
          <w:szCs w:val="24"/>
          <w:lang w:val="hr-HR" w:eastAsia="ko-KR"/>
        </w:rPr>
        <w:t>-Rupčić</w:t>
      </w:r>
    </w:p>
    <w:p w14:paraId="359E0003" w14:textId="77777777" w:rsidR="000F3087" w:rsidRDefault="000F3087" w:rsidP="000F3087">
      <w:pPr>
        <w:spacing w:after="0" w:line="276" w:lineRule="auto"/>
        <w:rPr>
          <w:rFonts w:ascii="Times New Roman" w:eastAsia="Batang" w:hAnsi="Times New Roman" w:cs="Times New Roman"/>
          <w:b/>
          <w:bCs/>
          <w:sz w:val="24"/>
          <w:szCs w:val="24"/>
          <w:lang w:val="hr-HR" w:eastAsia="ko-KR"/>
        </w:rPr>
      </w:pPr>
    </w:p>
    <w:p w14:paraId="2DED79DF" w14:textId="77777777" w:rsidR="000F3087" w:rsidRDefault="000F3087" w:rsidP="000F3087">
      <w:pPr>
        <w:spacing w:after="0" w:line="276" w:lineRule="auto"/>
        <w:rPr>
          <w:rFonts w:ascii="Times New Roman" w:eastAsia="Batang" w:hAnsi="Times New Roman" w:cs="Times New Roman"/>
          <w:b/>
          <w:bCs/>
          <w:sz w:val="24"/>
          <w:szCs w:val="24"/>
          <w:lang w:val="hr-HR" w:eastAsia="ko-KR"/>
        </w:rPr>
      </w:pPr>
    </w:p>
    <w:p w14:paraId="6138F84D" w14:textId="77777777" w:rsidR="000F3087" w:rsidRPr="000F3087" w:rsidRDefault="000F3087" w:rsidP="000F3087">
      <w:pPr>
        <w:spacing w:after="0" w:line="240" w:lineRule="auto"/>
        <w:jc w:val="center"/>
        <w:rPr>
          <w:rFonts w:ascii="Times New Roman" w:eastAsia="Batang" w:hAnsi="Times New Roman" w:cs="Times New Roman"/>
          <w:b/>
          <w:bCs/>
          <w:sz w:val="28"/>
          <w:szCs w:val="28"/>
          <w:lang w:val="hr-HR" w:eastAsia="ko-KR"/>
        </w:rPr>
      </w:pPr>
      <w:r w:rsidRPr="000F3087">
        <w:rPr>
          <w:rFonts w:ascii="Times New Roman" w:eastAsia="Batang" w:hAnsi="Times New Roman" w:cs="Times New Roman"/>
          <w:b/>
          <w:bCs/>
          <w:sz w:val="28"/>
          <w:szCs w:val="28"/>
          <w:lang w:val="hr-HR" w:eastAsia="ko-KR"/>
        </w:rPr>
        <w:t>FILMSKA SKUPINA</w:t>
      </w:r>
    </w:p>
    <w:p w14:paraId="619A9DFA" w14:textId="77777777" w:rsidR="000F3087" w:rsidRPr="000F3087" w:rsidRDefault="000F3087" w:rsidP="000F3087">
      <w:pPr>
        <w:spacing w:after="0" w:line="240" w:lineRule="auto"/>
        <w:jc w:val="center"/>
        <w:rPr>
          <w:rFonts w:ascii="Times New Roman" w:eastAsia="Batang" w:hAnsi="Times New Roman" w:cs="Times New Roman"/>
          <w:b/>
          <w:bCs/>
          <w:sz w:val="24"/>
          <w:szCs w:val="24"/>
          <w:lang w:val="hr-HR" w:eastAsia="ko-KR"/>
        </w:rPr>
      </w:pPr>
    </w:p>
    <w:p w14:paraId="03AB7144" w14:textId="77777777" w:rsidR="000F3087" w:rsidRPr="000F3087" w:rsidRDefault="000F3087" w:rsidP="000F3087">
      <w:pPr>
        <w:spacing w:after="0" w:line="240" w:lineRule="auto"/>
        <w:rPr>
          <w:rFonts w:ascii="Times New Roman" w:eastAsia="Batang" w:hAnsi="Times New Roman" w:cs="Times New Roman"/>
          <w:sz w:val="24"/>
          <w:szCs w:val="24"/>
          <w:lang w:val="hr-HR" w:eastAsia="ko-KR"/>
        </w:rPr>
      </w:pPr>
      <w:proofErr w:type="spellStart"/>
      <w:r w:rsidRPr="000F3087">
        <w:rPr>
          <w:rFonts w:ascii="Times New Roman" w:eastAsia="Batang" w:hAnsi="Times New Roman" w:cs="Times New Roman"/>
          <w:b/>
          <w:sz w:val="24"/>
          <w:szCs w:val="24"/>
          <w:lang w:val="hr-HR" w:eastAsia="ko-KR"/>
        </w:rPr>
        <w:t>Kurikulsko</w:t>
      </w:r>
      <w:proofErr w:type="spellEnd"/>
      <w:r w:rsidRPr="000F3087">
        <w:rPr>
          <w:rFonts w:ascii="Times New Roman" w:eastAsia="Batang" w:hAnsi="Times New Roman" w:cs="Times New Roman"/>
          <w:b/>
          <w:sz w:val="24"/>
          <w:szCs w:val="24"/>
          <w:lang w:val="hr-HR" w:eastAsia="ko-KR"/>
        </w:rPr>
        <w:t xml:space="preserve"> područje:</w:t>
      </w:r>
      <w:r w:rsidRPr="000F3087">
        <w:rPr>
          <w:rFonts w:ascii="Times New Roman" w:eastAsia="Batang" w:hAnsi="Times New Roman" w:cs="Times New Roman"/>
          <w:sz w:val="24"/>
          <w:szCs w:val="24"/>
          <w:lang w:val="hr-HR" w:eastAsia="ko-KR"/>
        </w:rPr>
        <w:t xml:space="preserve"> umjetničko</w:t>
      </w:r>
    </w:p>
    <w:p w14:paraId="6324F154" w14:textId="77777777" w:rsidR="000F3087" w:rsidRPr="000F3087" w:rsidRDefault="000F3087" w:rsidP="000F3087">
      <w:pPr>
        <w:spacing w:after="0" w:line="240" w:lineRule="auto"/>
        <w:rPr>
          <w:rFonts w:ascii="Times New Roman" w:eastAsia="Batang" w:hAnsi="Times New Roman" w:cs="Times New Roman"/>
          <w:sz w:val="24"/>
          <w:szCs w:val="24"/>
          <w:lang w:val="hr-HR" w:eastAsia="ko-KR"/>
        </w:rPr>
      </w:pPr>
    </w:p>
    <w:p w14:paraId="1B4B0320" w14:textId="77777777" w:rsidR="000F3087" w:rsidRPr="000F3087" w:rsidRDefault="000F3087" w:rsidP="000F3087">
      <w:pPr>
        <w:spacing w:after="0" w:line="240"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Ciklus (razred):</w:t>
      </w:r>
      <w:r w:rsidRPr="000F3087">
        <w:rPr>
          <w:rFonts w:ascii="Times New Roman" w:eastAsia="Batang" w:hAnsi="Times New Roman" w:cs="Times New Roman"/>
          <w:sz w:val="24"/>
          <w:szCs w:val="24"/>
          <w:lang w:val="hr-HR" w:eastAsia="ko-KR"/>
        </w:rPr>
        <w:t xml:space="preserve"> 2. ciklus / 6. razredi osnovne škole</w:t>
      </w:r>
    </w:p>
    <w:p w14:paraId="27C3B3C6" w14:textId="77777777" w:rsidR="000F3087" w:rsidRPr="000F3087" w:rsidRDefault="000F3087" w:rsidP="000F3087">
      <w:pPr>
        <w:spacing w:after="0" w:line="240" w:lineRule="auto"/>
        <w:rPr>
          <w:rFonts w:ascii="Times New Roman" w:eastAsia="Batang" w:hAnsi="Times New Roman" w:cs="Times New Roman"/>
          <w:sz w:val="24"/>
          <w:szCs w:val="24"/>
          <w:lang w:val="hr-HR" w:eastAsia="ko-KR"/>
        </w:rPr>
      </w:pPr>
    </w:p>
    <w:p w14:paraId="19D481E8" w14:textId="77777777" w:rsidR="000F3087" w:rsidRPr="000F3087" w:rsidRDefault="000F3087" w:rsidP="000F3087">
      <w:pPr>
        <w:spacing w:after="0" w:line="240" w:lineRule="auto"/>
        <w:rPr>
          <w:rFonts w:ascii="Times New Roman" w:eastAsia="Batang" w:hAnsi="Times New Roman" w:cs="Times New Roman"/>
          <w:bCs/>
          <w:sz w:val="24"/>
          <w:szCs w:val="24"/>
          <w:lang w:val="hr-HR" w:eastAsia="ko-KR"/>
        </w:rPr>
      </w:pPr>
      <w:r w:rsidRPr="000F3087">
        <w:rPr>
          <w:rFonts w:ascii="Times New Roman" w:eastAsia="Batang" w:hAnsi="Times New Roman" w:cs="Times New Roman"/>
          <w:b/>
          <w:sz w:val="24"/>
          <w:szCs w:val="24"/>
          <w:lang w:val="hr-HR" w:eastAsia="ko-KR"/>
        </w:rPr>
        <w:t xml:space="preserve">Cilj: </w:t>
      </w:r>
      <w:r w:rsidRPr="000F3087">
        <w:rPr>
          <w:rFonts w:ascii="Times New Roman" w:eastAsia="Batang" w:hAnsi="Times New Roman" w:cs="Times New Roman"/>
          <w:bCs/>
          <w:sz w:val="24"/>
          <w:szCs w:val="24"/>
          <w:lang w:val="hr-HR" w:eastAsia="ko-KR"/>
        </w:rPr>
        <w:t>Razvijati medijsku pismenost i kreativno izražavanje učenika kroz film, upoznati osnovne filmske postupke i tehnike te poticati timski rad i suradnju.</w:t>
      </w:r>
    </w:p>
    <w:p w14:paraId="088865FF" w14:textId="77777777" w:rsidR="000F3087" w:rsidRPr="000F3087" w:rsidRDefault="000F3087" w:rsidP="000F3087">
      <w:pPr>
        <w:spacing w:after="0" w:line="240"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p>
    <w:p w14:paraId="73BD8A67" w14:textId="77777777" w:rsidR="000F3087" w:rsidRPr="000F3087" w:rsidRDefault="000F3087" w:rsidP="000F3087">
      <w:pPr>
        <w:spacing w:after="0" w:line="240" w:lineRule="auto"/>
        <w:rPr>
          <w:rFonts w:ascii="Times New Roman" w:eastAsia="Batang" w:hAnsi="Times New Roman" w:cs="Times New Roman"/>
          <w:bCs/>
          <w:sz w:val="24"/>
          <w:szCs w:val="24"/>
          <w:lang w:val="hr-HR" w:eastAsia="ko-KR"/>
        </w:rPr>
      </w:pPr>
      <w:r w:rsidRPr="000F3087">
        <w:rPr>
          <w:rFonts w:ascii="Times New Roman" w:eastAsia="Batang" w:hAnsi="Times New Roman" w:cs="Times New Roman"/>
          <w:b/>
          <w:sz w:val="24"/>
          <w:szCs w:val="24"/>
          <w:lang w:val="hr-HR" w:eastAsia="ko-KR"/>
        </w:rPr>
        <w:lastRenderedPageBreak/>
        <w:t xml:space="preserve">Obrazloženje cilja: </w:t>
      </w:r>
      <w:r w:rsidRPr="000F3087">
        <w:rPr>
          <w:rFonts w:ascii="Times New Roman" w:eastAsia="Batang" w:hAnsi="Times New Roman" w:cs="Times New Roman"/>
          <w:bCs/>
          <w:sz w:val="24"/>
          <w:szCs w:val="24"/>
          <w:lang w:val="hr-HR" w:eastAsia="ko-KR"/>
        </w:rPr>
        <w:t>Učenici se svakodnevno susreću s različitim medijskim sadržajima, stoga je važno razvijati njihovu sposobnost kritičkog promišljanja i razumijevanja filma kao umjetnosti i sredstva komunikacije. Filmska skupina omogućuje učenicima da kroz praktičan rad (snimanje, montažu, glumu, režiju) steknu iskustvo stvaranja vlastitog audiovizualnog djela, čime se potiče mašta, stvaralaštvo i timski duh.</w:t>
      </w:r>
    </w:p>
    <w:p w14:paraId="4973760C" w14:textId="77777777" w:rsidR="000F3087" w:rsidRPr="000F3087" w:rsidRDefault="000F3087" w:rsidP="000F3087">
      <w:pPr>
        <w:spacing w:after="0" w:line="240"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p>
    <w:p w14:paraId="6D848219" w14:textId="77777777" w:rsidR="000F3087" w:rsidRPr="000F3087" w:rsidRDefault="000F3087" w:rsidP="000F3087">
      <w:pPr>
        <w:spacing w:after="0" w:line="240" w:lineRule="auto"/>
        <w:rPr>
          <w:rFonts w:ascii="Times New Roman" w:eastAsia="Batang" w:hAnsi="Times New Roman" w:cs="Times New Roman"/>
          <w:bCs/>
          <w:sz w:val="24"/>
          <w:szCs w:val="24"/>
          <w:lang w:val="hr-HR" w:eastAsia="ko-KR"/>
        </w:rPr>
      </w:pPr>
      <w:r w:rsidRPr="000F3087">
        <w:rPr>
          <w:rFonts w:ascii="Times New Roman" w:eastAsia="Batang" w:hAnsi="Times New Roman" w:cs="Times New Roman"/>
          <w:b/>
          <w:sz w:val="24"/>
          <w:szCs w:val="24"/>
          <w:lang w:val="hr-HR" w:eastAsia="ko-KR"/>
        </w:rPr>
        <w:t xml:space="preserve">Očekivani ishodi/postignuća: </w:t>
      </w:r>
      <w:r w:rsidRPr="000F3087">
        <w:rPr>
          <w:rFonts w:ascii="Times New Roman" w:eastAsia="Batang" w:hAnsi="Times New Roman" w:cs="Times New Roman"/>
          <w:bCs/>
          <w:sz w:val="24"/>
          <w:szCs w:val="24"/>
          <w:lang w:val="hr-HR" w:eastAsia="ko-KR"/>
        </w:rPr>
        <w:t>Učenik poznaje osnovne pojmove vezane uz filmski jezik, razvija sposobnost kritičkog gledanja i analize filma te surađuje u skupini preuzimajući različite uloge poput glumca, snimatelja, scenarista ili redatelja. Također, izrađuje jednostavne filmske zapise koristeći dostupnu tehnologiju i pritom razvija kreativnost, komunikacijske vještine i pozitivan stav prema timskom radu.</w:t>
      </w:r>
    </w:p>
    <w:p w14:paraId="0F7FEDD3" w14:textId="77777777" w:rsidR="000F3087" w:rsidRPr="000F3087" w:rsidRDefault="000F3087" w:rsidP="000F3087">
      <w:pPr>
        <w:spacing w:after="0" w:line="240"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p>
    <w:p w14:paraId="39D36B21" w14:textId="77777777" w:rsidR="000F3087" w:rsidRPr="000F3087" w:rsidRDefault="000F3087" w:rsidP="000F3087">
      <w:pPr>
        <w:spacing w:after="0" w:line="240" w:lineRule="auto"/>
        <w:rPr>
          <w:rFonts w:ascii="Times New Roman" w:eastAsia="Batang" w:hAnsi="Times New Roman" w:cs="Times New Roman"/>
          <w:b/>
          <w:sz w:val="24"/>
          <w:szCs w:val="24"/>
          <w:lang w:val="hr-HR" w:eastAsia="ko-KR"/>
        </w:rPr>
      </w:pPr>
      <w:r w:rsidRPr="000F3087">
        <w:rPr>
          <w:rFonts w:ascii="Times New Roman" w:eastAsia="Batang" w:hAnsi="Times New Roman" w:cs="Times New Roman"/>
          <w:b/>
          <w:sz w:val="24"/>
          <w:szCs w:val="24"/>
          <w:lang w:val="hr-HR" w:eastAsia="ko-KR"/>
        </w:rPr>
        <w:t xml:space="preserve">Način realizacije: </w:t>
      </w:r>
    </w:p>
    <w:p w14:paraId="7EC1A2A8" w14:textId="77777777" w:rsidR="000F3087" w:rsidRPr="000F3087" w:rsidRDefault="000F3087" w:rsidP="000F3087">
      <w:pPr>
        <w:spacing w:after="0" w:line="240"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 Oblik:</w:t>
      </w:r>
      <w:r w:rsidRPr="000F3087">
        <w:rPr>
          <w:rFonts w:ascii="Times New Roman" w:eastAsia="Batang" w:hAnsi="Times New Roman" w:cs="Times New Roman"/>
          <w:sz w:val="24"/>
          <w:szCs w:val="24"/>
          <w:lang w:val="hr-HR" w:eastAsia="ko-KR"/>
        </w:rPr>
        <w:t xml:space="preserve"> Radionice, projektni rad, skupni rad</w:t>
      </w:r>
    </w:p>
    <w:p w14:paraId="658A06C8" w14:textId="77777777" w:rsidR="000F3087" w:rsidRPr="000F3087" w:rsidRDefault="000F3087" w:rsidP="000F3087">
      <w:pPr>
        <w:spacing w:after="0" w:line="240"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r w:rsidRPr="000F3087">
        <w:rPr>
          <w:rFonts w:ascii="Times New Roman" w:eastAsia="Batang" w:hAnsi="Times New Roman" w:cs="Times New Roman"/>
          <w:b/>
          <w:sz w:val="24"/>
          <w:szCs w:val="24"/>
          <w:lang w:val="hr-HR" w:eastAsia="ko-KR"/>
        </w:rPr>
        <w:t>Sudionici:</w:t>
      </w:r>
      <w:r w:rsidRPr="000F3087">
        <w:rPr>
          <w:rFonts w:ascii="Times New Roman" w:eastAsia="Batang" w:hAnsi="Times New Roman" w:cs="Times New Roman"/>
          <w:sz w:val="24"/>
          <w:szCs w:val="24"/>
          <w:lang w:val="hr-HR" w:eastAsia="ko-KR"/>
        </w:rPr>
        <w:t xml:space="preserve"> </w:t>
      </w:r>
      <w:r w:rsidRPr="000F3087">
        <w:rPr>
          <w:rFonts w:ascii="Times New Roman" w:eastAsia="Calibri" w:hAnsi="Times New Roman" w:cs="Times New Roman"/>
          <w:sz w:val="24"/>
          <w:szCs w:val="24"/>
          <w:lang w:val="hr-HR"/>
        </w:rPr>
        <w:t>Učenici 6. razreda zainteresirani za filmsku umjetnost</w:t>
      </w:r>
    </w:p>
    <w:p w14:paraId="7B331B51" w14:textId="77777777" w:rsidR="000F3087" w:rsidRPr="000F3087" w:rsidRDefault="000F3087" w:rsidP="000F3087">
      <w:pPr>
        <w:spacing w:after="0" w:line="240" w:lineRule="auto"/>
        <w:rPr>
          <w:rFonts w:ascii="Times New Roman" w:eastAsia="Batang" w:hAnsi="Times New Roman" w:cs="Times New Roman"/>
          <w:bCs/>
          <w:sz w:val="24"/>
          <w:szCs w:val="24"/>
          <w:lang w:val="hr-HR" w:eastAsia="ko-KR"/>
        </w:rPr>
      </w:pPr>
      <w:r w:rsidRPr="000F3087">
        <w:rPr>
          <w:rFonts w:ascii="Times New Roman" w:eastAsia="Batang" w:hAnsi="Times New Roman" w:cs="Times New Roman"/>
          <w:sz w:val="24"/>
          <w:szCs w:val="24"/>
          <w:lang w:val="hr-HR" w:eastAsia="ko-KR"/>
        </w:rPr>
        <w:t xml:space="preserve">- </w:t>
      </w:r>
      <w:r w:rsidRPr="000F3087">
        <w:rPr>
          <w:rFonts w:ascii="Times New Roman" w:eastAsia="Batang" w:hAnsi="Times New Roman" w:cs="Times New Roman"/>
          <w:b/>
          <w:sz w:val="24"/>
          <w:szCs w:val="24"/>
          <w:lang w:val="hr-HR" w:eastAsia="ko-KR"/>
        </w:rPr>
        <w:t xml:space="preserve">Načini učenja: </w:t>
      </w:r>
      <w:r w:rsidRPr="000F3087">
        <w:rPr>
          <w:rFonts w:ascii="Times New Roman" w:eastAsia="Batang" w:hAnsi="Times New Roman" w:cs="Times New Roman"/>
          <w:bCs/>
          <w:sz w:val="24"/>
          <w:szCs w:val="24"/>
          <w:lang w:val="hr-HR" w:eastAsia="ko-KR"/>
        </w:rPr>
        <w:t>Aktivno učenje, suradničko učenje, istraživačko učenje, učenje kroz stvaralaštvo</w:t>
      </w:r>
    </w:p>
    <w:p w14:paraId="72ABEB82" w14:textId="77777777" w:rsidR="000F3087" w:rsidRPr="000F3087" w:rsidRDefault="000F3087" w:rsidP="000F3087">
      <w:pPr>
        <w:spacing w:after="0" w:line="240"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p>
    <w:p w14:paraId="4876C872" w14:textId="77777777" w:rsidR="000F3087" w:rsidRPr="000F3087" w:rsidRDefault="000F3087" w:rsidP="000F3087">
      <w:pPr>
        <w:spacing w:after="0" w:line="240" w:lineRule="auto"/>
        <w:rPr>
          <w:rFonts w:ascii="Times New Roman" w:eastAsia="Batang" w:hAnsi="Times New Roman" w:cs="Times New Roman"/>
          <w:bCs/>
          <w:sz w:val="24"/>
          <w:szCs w:val="24"/>
          <w:lang w:val="hr-HR" w:eastAsia="ko-KR"/>
        </w:rPr>
      </w:pPr>
      <w:r w:rsidRPr="000F3087">
        <w:rPr>
          <w:rFonts w:ascii="Times New Roman" w:eastAsia="Batang" w:hAnsi="Times New Roman" w:cs="Times New Roman"/>
          <w:b/>
          <w:sz w:val="24"/>
          <w:szCs w:val="24"/>
          <w:lang w:val="hr-HR" w:eastAsia="ko-KR"/>
        </w:rPr>
        <w:t xml:space="preserve">Metode poučavanja: </w:t>
      </w:r>
      <w:r w:rsidRPr="000F3087">
        <w:rPr>
          <w:rFonts w:ascii="Times New Roman" w:eastAsia="Batang" w:hAnsi="Times New Roman" w:cs="Times New Roman"/>
          <w:bCs/>
          <w:sz w:val="24"/>
          <w:szCs w:val="24"/>
          <w:lang w:val="hr-HR" w:eastAsia="ko-KR"/>
        </w:rPr>
        <w:t>Demonstracija, praktičan rad, analiza i interpretacija filmskih isječaka, problemsko rješavanje, radionički rad</w:t>
      </w:r>
    </w:p>
    <w:p w14:paraId="0FF49EC0" w14:textId="77777777" w:rsidR="000F3087" w:rsidRPr="000F3087" w:rsidRDefault="000F3087" w:rsidP="000F3087">
      <w:pPr>
        <w:spacing w:after="0" w:line="240"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 xml:space="preserve"> </w:t>
      </w:r>
    </w:p>
    <w:p w14:paraId="367ADD5A" w14:textId="77777777" w:rsidR="000F3087" w:rsidRPr="000F3087" w:rsidRDefault="000F3087" w:rsidP="000F3087">
      <w:pPr>
        <w:spacing w:after="0" w:line="240"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Trajanje izvedbe</w:t>
      </w:r>
      <w:r w:rsidRPr="000F3087">
        <w:rPr>
          <w:rFonts w:ascii="Times New Roman" w:eastAsia="Batang" w:hAnsi="Times New Roman" w:cs="Times New Roman"/>
          <w:sz w:val="24"/>
          <w:szCs w:val="24"/>
          <w:lang w:val="hr-HR" w:eastAsia="ko-KR"/>
        </w:rPr>
        <w:t>: 35 sati tijekom školske godine (1 sat tjedno)</w:t>
      </w:r>
    </w:p>
    <w:p w14:paraId="228AA8FA" w14:textId="77777777" w:rsidR="000F3087" w:rsidRPr="000F3087" w:rsidRDefault="000F3087" w:rsidP="000F3087">
      <w:pPr>
        <w:spacing w:after="0" w:line="240"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p>
    <w:p w14:paraId="3C814C26" w14:textId="77777777" w:rsidR="000F3087" w:rsidRPr="000F3087" w:rsidRDefault="000F3087" w:rsidP="000F3087">
      <w:pPr>
        <w:spacing w:after="0" w:line="240" w:lineRule="auto"/>
        <w:rPr>
          <w:rFonts w:ascii="Times New Roman" w:eastAsia="Batang" w:hAnsi="Times New Roman" w:cs="Times New Roman"/>
          <w:b/>
          <w:sz w:val="24"/>
          <w:szCs w:val="24"/>
          <w:lang w:val="hr-HR" w:eastAsia="ko-KR"/>
        </w:rPr>
      </w:pPr>
      <w:r w:rsidRPr="000F3087">
        <w:rPr>
          <w:rFonts w:ascii="Times New Roman" w:eastAsia="Batang" w:hAnsi="Times New Roman" w:cs="Times New Roman"/>
          <w:b/>
          <w:sz w:val="24"/>
          <w:szCs w:val="24"/>
          <w:lang w:val="hr-HR" w:eastAsia="ko-KR"/>
        </w:rPr>
        <w:t xml:space="preserve">Potrebe: </w:t>
      </w:r>
      <w:r w:rsidRPr="000F3087">
        <w:rPr>
          <w:rFonts w:ascii="Times New Roman" w:eastAsia="Calibri" w:hAnsi="Times New Roman" w:cs="Times New Roman"/>
          <w:sz w:val="24"/>
          <w:szCs w:val="24"/>
          <w:lang w:val="hr-HR"/>
        </w:rPr>
        <w:t>Računalo s programom za montažu, projektor, platno, kamera ili mobilni uređaj s kamerom, osnovna rasvjeta</w:t>
      </w:r>
    </w:p>
    <w:p w14:paraId="475312AA" w14:textId="77777777" w:rsidR="000F3087" w:rsidRPr="000F3087" w:rsidRDefault="000F3087" w:rsidP="000F3087">
      <w:pPr>
        <w:spacing w:after="0" w:line="240"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sz w:val="24"/>
          <w:szCs w:val="24"/>
          <w:lang w:val="hr-HR" w:eastAsia="ko-KR"/>
        </w:rPr>
        <w:t xml:space="preserve"> </w:t>
      </w:r>
    </w:p>
    <w:p w14:paraId="58FFDAD3" w14:textId="77777777" w:rsidR="000F3087" w:rsidRPr="000F3087" w:rsidRDefault="000F3087" w:rsidP="000F3087">
      <w:pPr>
        <w:spacing w:after="0" w:line="240"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Način praćenja i provjeravanje ishoda</w:t>
      </w:r>
      <w:r w:rsidRPr="000F3087">
        <w:rPr>
          <w:rFonts w:ascii="Times New Roman" w:eastAsia="Batang" w:hAnsi="Times New Roman" w:cs="Times New Roman"/>
          <w:sz w:val="24"/>
          <w:szCs w:val="24"/>
          <w:lang w:val="hr-HR" w:eastAsia="ko-KR"/>
        </w:rPr>
        <w:t>: Praćenje rada učenika tijekom radionica, evaluacija izrađenih filmova i uradaka, samoprocjena učenika, prezentacija filmova pred razredom ili školom</w:t>
      </w:r>
    </w:p>
    <w:p w14:paraId="6A7AAD09" w14:textId="77777777" w:rsidR="000F3087" w:rsidRPr="000F3087" w:rsidRDefault="000F3087" w:rsidP="000F3087">
      <w:pPr>
        <w:spacing w:after="0" w:line="240" w:lineRule="auto"/>
        <w:rPr>
          <w:rFonts w:ascii="Times New Roman" w:eastAsia="Batang" w:hAnsi="Times New Roman" w:cs="Times New Roman"/>
          <w:sz w:val="24"/>
          <w:szCs w:val="24"/>
          <w:lang w:val="hr-HR" w:eastAsia="ko-KR"/>
        </w:rPr>
      </w:pPr>
    </w:p>
    <w:p w14:paraId="7F4D310B" w14:textId="77777777" w:rsidR="000F3087" w:rsidRDefault="000F3087" w:rsidP="000F3087">
      <w:pPr>
        <w:spacing w:after="0" w:line="240" w:lineRule="auto"/>
        <w:rPr>
          <w:rFonts w:ascii="Times New Roman" w:eastAsia="Batang" w:hAnsi="Times New Roman" w:cs="Times New Roman"/>
          <w:sz w:val="24"/>
          <w:szCs w:val="24"/>
          <w:lang w:val="hr-HR" w:eastAsia="ko-KR"/>
        </w:rPr>
      </w:pPr>
      <w:r w:rsidRPr="000F3087">
        <w:rPr>
          <w:rFonts w:ascii="Times New Roman" w:eastAsia="Batang" w:hAnsi="Times New Roman" w:cs="Times New Roman"/>
          <w:b/>
          <w:sz w:val="24"/>
          <w:szCs w:val="24"/>
          <w:lang w:val="hr-HR" w:eastAsia="ko-KR"/>
        </w:rPr>
        <w:t>Odgovorne osobe:</w:t>
      </w:r>
      <w:r w:rsidRPr="000F3087">
        <w:rPr>
          <w:rFonts w:ascii="Times New Roman" w:eastAsia="Batang" w:hAnsi="Times New Roman" w:cs="Times New Roman"/>
          <w:sz w:val="24"/>
          <w:szCs w:val="24"/>
          <w:lang w:val="hr-HR" w:eastAsia="ko-KR"/>
        </w:rPr>
        <w:t xml:space="preserve"> Ivana Kovač </w:t>
      </w:r>
      <w:proofErr w:type="spellStart"/>
      <w:r w:rsidRPr="000F3087">
        <w:rPr>
          <w:rFonts w:ascii="Times New Roman" w:eastAsia="Batang" w:hAnsi="Times New Roman" w:cs="Times New Roman"/>
          <w:sz w:val="24"/>
          <w:szCs w:val="24"/>
          <w:lang w:val="hr-HR" w:eastAsia="ko-KR"/>
        </w:rPr>
        <w:t>Brnjevarac</w:t>
      </w:r>
      <w:proofErr w:type="spellEnd"/>
      <w:r w:rsidRPr="000F3087">
        <w:rPr>
          <w:rFonts w:ascii="Times New Roman" w:eastAsia="Batang" w:hAnsi="Times New Roman" w:cs="Times New Roman"/>
          <w:sz w:val="24"/>
          <w:szCs w:val="24"/>
          <w:lang w:val="hr-HR" w:eastAsia="ko-KR"/>
        </w:rPr>
        <w:t>, prof.</w:t>
      </w:r>
    </w:p>
    <w:p w14:paraId="3244E844" w14:textId="77777777" w:rsidR="00CA074A" w:rsidRDefault="00CA074A" w:rsidP="000F3087">
      <w:pPr>
        <w:spacing w:after="0" w:line="240" w:lineRule="auto"/>
        <w:rPr>
          <w:rFonts w:ascii="Times New Roman" w:eastAsia="Batang" w:hAnsi="Times New Roman" w:cs="Times New Roman"/>
          <w:sz w:val="24"/>
          <w:szCs w:val="24"/>
          <w:lang w:val="hr-HR" w:eastAsia="ko-KR"/>
        </w:rPr>
      </w:pPr>
    </w:p>
    <w:p w14:paraId="4B870561" w14:textId="77777777" w:rsidR="00CA074A" w:rsidRDefault="00CA074A" w:rsidP="000F3087">
      <w:pPr>
        <w:spacing w:after="0" w:line="240" w:lineRule="auto"/>
        <w:rPr>
          <w:rFonts w:ascii="Times New Roman" w:eastAsia="Batang" w:hAnsi="Times New Roman" w:cs="Times New Roman"/>
          <w:sz w:val="24"/>
          <w:szCs w:val="24"/>
          <w:lang w:val="hr-HR" w:eastAsia="ko-KR"/>
        </w:rPr>
      </w:pPr>
    </w:p>
    <w:p w14:paraId="30A66EAC" w14:textId="77777777" w:rsidR="00CA074A" w:rsidRPr="00CA074A" w:rsidRDefault="00CA074A" w:rsidP="00CA074A">
      <w:pPr>
        <w:suppressAutoHyphens/>
        <w:spacing w:after="0" w:line="276" w:lineRule="auto"/>
        <w:jc w:val="center"/>
        <w:rPr>
          <w:rFonts w:ascii="Liberation Serif" w:eastAsia="NSimSun" w:hAnsi="Liberation Serif" w:cs="Arial" w:hint="eastAsia"/>
          <w:kern w:val="2"/>
          <w:sz w:val="24"/>
          <w:szCs w:val="24"/>
          <w:lang w:val="sl-SI" w:eastAsia="zh-CN" w:bidi="hi-IN"/>
        </w:rPr>
      </w:pPr>
      <w:r w:rsidRPr="00CA074A">
        <w:rPr>
          <w:rFonts w:ascii="Times New Roman" w:eastAsia="Calibri" w:hAnsi="Times New Roman" w:cs="Times New Roman"/>
          <w:b/>
          <w:bCs/>
          <w:kern w:val="2"/>
          <w:sz w:val="28"/>
          <w:szCs w:val="28"/>
          <w:lang w:val="hr-HR" w:eastAsia="zh-CN" w:bidi="hi-IN"/>
        </w:rPr>
        <w:t xml:space="preserve">SLOVENSKI JEZIK </w:t>
      </w:r>
    </w:p>
    <w:p w14:paraId="7BF08323" w14:textId="77777777" w:rsidR="00CA074A" w:rsidRPr="00CA074A" w:rsidRDefault="00CA074A" w:rsidP="00CA074A">
      <w:pPr>
        <w:suppressAutoHyphens/>
        <w:spacing w:after="0" w:line="276" w:lineRule="auto"/>
        <w:jc w:val="both"/>
        <w:rPr>
          <w:rFonts w:ascii="Calibri" w:eastAsia="Calibri" w:hAnsi="Calibri" w:cs="Calibri"/>
          <w:kern w:val="2"/>
          <w:sz w:val="24"/>
          <w:szCs w:val="24"/>
          <w:lang w:val="hr-HR" w:eastAsia="zh-CN" w:bidi="hi-IN"/>
        </w:rPr>
      </w:pPr>
    </w:p>
    <w:p w14:paraId="54E3E0EE" w14:textId="77777777" w:rsidR="00CA074A" w:rsidRPr="00CA074A" w:rsidRDefault="00CA074A" w:rsidP="00CA074A">
      <w:pPr>
        <w:suppressAutoHyphens/>
        <w:spacing w:after="0" w:line="276" w:lineRule="auto"/>
        <w:jc w:val="both"/>
        <w:rPr>
          <w:rFonts w:ascii="Liberation Serif" w:eastAsia="NSimSun" w:hAnsi="Liberation Serif" w:cs="Arial" w:hint="eastAsia"/>
          <w:kern w:val="2"/>
          <w:sz w:val="24"/>
          <w:szCs w:val="24"/>
          <w:lang w:val="sl-SI" w:eastAsia="zh-CN" w:bidi="hi-IN"/>
        </w:rPr>
      </w:pPr>
      <w:r w:rsidRPr="00CA074A">
        <w:rPr>
          <w:rFonts w:ascii="Times New Roman" w:eastAsia="Calibri" w:hAnsi="Times New Roman" w:cs="Times New Roman"/>
          <w:b/>
          <w:bCs/>
          <w:kern w:val="2"/>
          <w:sz w:val="24"/>
          <w:szCs w:val="24"/>
          <w:lang w:val="hr-HR" w:eastAsia="zh-CN" w:bidi="hi-IN"/>
        </w:rPr>
        <w:t xml:space="preserve">Naziv aktivnosti: </w:t>
      </w:r>
      <w:r w:rsidRPr="00CA074A">
        <w:rPr>
          <w:rFonts w:ascii="Times New Roman" w:eastAsia="Calibri" w:hAnsi="Times New Roman" w:cs="Times New Roman"/>
          <w:kern w:val="2"/>
          <w:sz w:val="24"/>
          <w:szCs w:val="24"/>
          <w:lang w:val="hr-HR" w:eastAsia="hr-HR" w:bidi="hi-IN"/>
        </w:rPr>
        <w:t>Slovenski jezik</w:t>
      </w:r>
    </w:p>
    <w:p w14:paraId="4538F72F" w14:textId="77777777" w:rsidR="00CA074A" w:rsidRPr="00CA074A" w:rsidRDefault="00CA074A" w:rsidP="00CA074A">
      <w:pPr>
        <w:suppressAutoHyphens/>
        <w:spacing w:after="0" w:line="276" w:lineRule="auto"/>
        <w:jc w:val="both"/>
        <w:rPr>
          <w:rFonts w:ascii="Calibri" w:eastAsia="Calibri" w:hAnsi="Calibri" w:cs="Calibri"/>
          <w:kern w:val="2"/>
          <w:sz w:val="24"/>
          <w:szCs w:val="24"/>
          <w:lang w:val="hr-HR" w:eastAsia="zh-CN" w:bidi="hi-IN"/>
        </w:rPr>
      </w:pPr>
    </w:p>
    <w:p w14:paraId="356F8F0E" w14:textId="77777777" w:rsidR="00CA074A" w:rsidRPr="00CA074A" w:rsidRDefault="00CA074A" w:rsidP="00CA074A">
      <w:pPr>
        <w:suppressAutoHyphens/>
        <w:spacing w:after="0" w:line="276" w:lineRule="auto"/>
        <w:jc w:val="both"/>
        <w:rPr>
          <w:rFonts w:ascii="Liberation Serif" w:eastAsia="NSimSun" w:hAnsi="Liberation Serif" w:cs="Arial" w:hint="eastAsia"/>
          <w:kern w:val="2"/>
          <w:sz w:val="24"/>
          <w:szCs w:val="24"/>
          <w:lang w:val="sl-SI" w:eastAsia="zh-CN" w:bidi="hi-IN"/>
        </w:rPr>
      </w:pPr>
      <w:proofErr w:type="spellStart"/>
      <w:r w:rsidRPr="00CA074A">
        <w:rPr>
          <w:rFonts w:ascii="Times New Roman" w:eastAsia="Calibri" w:hAnsi="Times New Roman" w:cs="Times New Roman"/>
          <w:b/>
          <w:bCs/>
          <w:kern w:val="2"/>
          <w:sz w:val="24"/>
          <w:szCs w:val="24"/>
          <w:lang w:val="hr-HR" w:eastAsia="zh-CN" w:bidi="hi-IN"/>
        </w:rPr>
        <w:t>Kurikulsko</w:t>
      </w:r>
      <w:proofErr w:type="spellEnd"/>
      <w:r w:rsidRPr="00CA074A">
        <w:rPr>
          <w:rFonts w:ascii="Times New Roman" w:eastAsia="Calibri" w:hAnsi="Times New Roman" w:cs="Times New Roman"/>
          <w:b/>
          <w:bCs/>
          <w:kern w:val="2"/>
          <w:sz w:val="24"/>
          <w:szCs w:val="24"/>
          <w:lang w:val="hr-HR" w:eastAsia="zh-CN" w:bidi="hi-IN"/>
        </w:rPr>
        <w:t xml:space="preserve"> područje: </w:t>
      </w:r>
      <w:r w:rsidRPr="00CA074A">
        <w:rPr>
          <w:rFonts w:ascii="Times New Roman" w:eastAsia="Calibri" w:hAnsi="Times New Roman" w:cs="Times New Roman"/>
          <w:kern w:val="2"/>
          <w:sz w:val="24"/>
          <w:szCs w:val="24"/>
          <w:lang w:val="hr-HR" w:eastAsia="hr-HR" w:bidi="hi-IN"/>
        </w:rPr>
        <w:t>Jezično-komunikacijsko</w:t>
      </w:r>
    </w:p>
    <w:p w14:paraId="13CFE2C8" w14:textId="77777777" w:rsidR="00CA074A" w:rsidRPr="00CA074A" w:rsidRDefault="00CA074A" w:rsidP="00CA074A">
      <w:pPr>
        <w:suppressAutoHyphens/>
        <w:spacing w:after="0" w:line="276" w:lineRule="auto"/>
        <w:jc w:val="both"/>
        <w:rPr>
          <w:rFonts w:ascii="Calibri" w:eastAsia="Calibri" w:hAnsi="Calibri" w:cs="Calibri"/>
          <w:kern w:val="2"/>
          <w:sz w:val="24"/>
          <w:szCs w:val="24"/>
          <w:lang w:val="hr-HR" w:eastAsia="zh-CN" w:bidi="hi-IN"/>
        </w:rPr>
      </w:pPr>
    </w:p>
    <w:p w14:paraId="293BCC34" w14:textId="77777777" w:rsidR="00CA074A" w:rsidRPr="00CA074A" w:rsidRDefault="00CA074A" w:rsidP="00CA074A">
      <w:pPr>
        <w:suppressAutoHyphens/>
        <w:spacing w:after="0" w:line="276" w:lineRule="auto"/>
        <w:jc w:val="both"/>
        <w:rPr>
          <w:rFonts w:ascii="Liberation Serif" w:eastAsia="NSimSun" w:hAnsi="Liberation Serif" w:cs="Arial" w:hint="eastAsia"/>
          <w:kern w:val="2"/>
          <w:sz w:val="24"/>
          <w:szCs w:val="24"/>
          <w:lang w:val="sl-SI" w:eastAsia="zh-CN" w:bidi="hi-IN"/>
        </w:rPr>
      </w:pPr>
      <w:r w:rsidRPr="00CA074A">
        <w:rPr>
          <w:rFonts w:ascii="Times New Roman" w:eastAsia="Calibri" w:hAnsi="Times New Roman" w:cs="Times New Roman"/>
          <w:b/>
          <w:bCs/>
          <w:kern w:val="2"/>
          <w:sz w:val="24"/>
          <w:szCs w:val="24"/>
          <w:lang w:val="hr-HR" w:eastAsia="zh-CN" w:bidi="hi-IN"/>
        </w:rPr>
        <w:t>Ciklus (razred):</w:t>
      </w:r>
      <w:r w:rsidRPr="00CA074A">
        <w:rPr>
          <w:rFonts w:ascii="Times New Roman" w:eastAsia="Calibri" w:hAnsi="Times New Roman" w:cs="Times New Roman"/>
          <w:kern w:val="2"/>
          <w:sz w:val="24"/>
          <w:szCs w:val="24"/>
          <w:lang w:val="hr-HR" w:eastAsia="zh-CN" w:bidi="hi-IN"/>
        </w:rPr>
        <w:t xml:space="preserve"> 5. i 7. razred</w:t>
      </w:r>
    </w:p>
    <w:p w14:paraId="7615AD8C" w14:textId="77777777" w:rsidR="00CA074A" w:rsidRPr="00CA074A" w:rsidRDefault="00CA074A" w:rsidP="00CA074A">
      <w:pPr>
        <w:suppressAutoHyphens/>
        <w:spacing w:after="0" w:line="276" w:lineRule="auto"/>
        <w:jc w:val="both"/>
        <w:rPr>
          <w:rFonts w:ascii="Calibri" w:eastAsia="Calibri" w:hAnsi="Calibri" w:cs="Calibri"/>
          <w:kern w:val="2"/>
          <w:sz w:val="24"/>
          <w:szCs w:val="24"/>
          <w:lang w:val="hr-HR" w:eastAsia="zh-CN" w:bidi="hi-IN"/>
        </w:rPr>
      </w:pPr>
    </w:p>
    <w:p w14:paraId="38AFB8B7" w14:textId="77777777" w:rsidR="00CA074A" w:rsidRPr="00CA074A" w:rsidRDefault="00CA074A" w:rsidP="00CA074A">
      <w:pPr>
        <w:suppressAutoHyphens/>
        <w:spacing w:after="0" w:line="276" w:lineRule="auto"/>
        <w:jc w:val="both"/>
        <w:rPr>
          <w:rFonts w:ascii="Liberation Serif" w:eastAsia="NSimSun" w:hAnsi="Liberation Serif" w:cs="Arial" w:hint="eastAsia"/>
          <w:kern w:val="2"/>
          <w:sz w:val="24"/>
          <w:szCs w:val="24"/>
          <w:lang w:val="sl-SI" w:eastAsia="zh-CN" w:bidi="hi-IN"/>
        </w:rPr>
      </w:pPr>
      <w:r w:rsidRPr="00CA074A">
        <w:rPr>
          <w:rFonts w:ascii="Times New Roman" w:eastAsia="Calibri" w:hAnsi="Times New Roman" w:cs="Times New Roman"/>
          <w:b/>
          <w:bCs/>
          <w:kern w:val="2"/>
          <w:sz w:val="24"/>
          <w:szCs w:val="24"/>
          <w:lang w:val="hr-HR" w:eastAsia="zh-CN" w:bidi="hi-IN"/>
        </w:rPr>
        <w:t xml:space="preserve">Cilj: </w:t>
      </w:r>
      <w:r w:rsidRPr="00CA074A">
        <w:rPr>
          <w:rFonts w:ascii="Times New Roman" w:eastAsia="Calibri" w:hAnsi="Times New Roman" w:cs="Times New Roman"/>
          <w:kern w:val="2"/>
          <w:sz w:val="24"/>
          <w:szCs w:val="24"/>
          <w:lang w:val="hr-HR" w:eastAsia="hr-HR" w:bidi="hi-IN"/>
        </w:rPr>
        <w:t>Upoznavanje sa slovenskim jezikom i kulturom.</w:t>
      </w:r>
    </w:p>
    <w:p w14:paraId="484E0AD7" w14:textId="77777777" w:rsidR="00CA074A" w:rsidRPr="00CA074A" w:rsidRDefault="00CA074A" w:rsidP="00CA074A">
      <w:pPr>
        <w:suppressAutoHyphens/>
        <w:spacing w:after="0" w:line="276" w:lineRule="auto"/>
        <w:jc w:val="both"/>
        <w:rPr>
          <w:rFonts w:ascii="Calibri" w:eastAsia="Calibri" w:hAnsi="Calibri" w:cs="Calibri"/>
          <w:kern w:val="2"/>
          <w:sz w:val="24"/>
          <w:szCs w:val="24"/>
          <w:lang w:val="hr-HR" w:eastAsia="zh-CN" w:bidi="hi-IN"/>
        </w:rPr>
      </w:pPr>
    </w:p>
    <w:p w14:paraId="7502A315" w14:textId="77777777" w:rsidR="00CA074A" w:rsidRPr="00CA074A" w:rsidRDefault="00CA074A" w:rsidP="00CA074A">
      <w:pPr>
        <w:suppressAutoHyphens/>
        <w:spacing w:after="0" w:line="276" w:lineRule="auto"/>
        <w:jc w:val="both"/>
        <w:rPr>
          <w:rFonts w:ascii="Liberation Serif" w:eastAsia="NSimSun" w:hAnsi="Liberation Serif" w:cs="Arial" w:hint="eastAsia"/>
          <w:kern w:val="2"/>
          <w:sz w:val="24"/>
          <w:szCs w:val="24"/>
          <w:lang w:val="sl-SI" w:eastAsia="zh-CN" w:bidi="hi-IN"/>
        </w:rPr>
      </w:pPr>
      <w:r w:rsidRPr="00CA074A">
        <w:rPr>
          <w:rFonts w:ascii="Times New Roman" w:eastAsia="Calibri" w:hAnsi="Times New Roman" w:cs="Times New Roman"/>
          <w:b/>
          <w:bCs/>
          <w:kern w:val="2"/>
          <w:sz w:val="24"/>
          <w:szCs w:val="24"/>
          <w:lang w:val="hr-HR" w:eastAsia="zh-CN" w:bidi="hi-IN"/>
        </w:rPr>
        <w:t xml:space="preserve">Obrazloženje cilja: </w:t>
      </w:r>
      <w:r w:rsidRPr="00CA074A">
        <w:rPr>
          <w:rFonts w:ascii="Times New Roman" w:eastAsia="Calibri" w:hAnsi="Times New Roman" w:cs="Times New Roman"/>
          <w:kern w:val="2"/>
          <w:sz w:val="24"/>
          <w:szCs w:val="24"/>
          <w:lang w:val="hr-HR" w:eastAsia="hr-HR" w:bidi="hi-IN"/>
        </w:rPr>
        <w:t>Izlaganje učenika slovenskom jeziku i kulturnim sadržajima.</w:t>
      </w:r>
    </w:p>
    <w:p w14:paraId="013759B0" w14:textId="77777777" w:rsidR="00CA074A" w:rsidRPr="00CA074A" w:rsidRDefault="00CA074A" w:rsidP="00CA074A">
      <w:pPr>
        <w:suppressAutoHyphens/>
        <w:spacing w:after="0" w:line="276" w:lineRule="auto"/>
        <w:jc w:val="both"/>
        <w:rPr>
          <w:rFonts w:ascii="Calibri" w:eastAsia="Calibri" w:hAnsi="Calibri" w:cs="Calibri"/>
          <w:kern w:val="2"/>
          <w:sz w:val="24"/>
          <w:szCs w:val="24"/>
          <w:lang w:val="hr-HR" w:eastAsia="zh-CN" w:bidi="hi-IN"/>
        </w:rPr>
      </w:pPr>
    </w:p>
    <w:p w14:paraId="43786E8F" w14:textId="77777777" w:rsidR="00CA074A" w:rsidRPr="00CA074A" w:rsidRDefault="00CA074A" w:rsidP="00CA074A">
      <w:pPr>
        <w:suppressAutoHyphens/>
        <w:spacing w:after="0" w:line="276" w:lineRule="auto"/>
        <w:jc w:val="both"/>
        <w:rPr>
          <w:rFonts w:ascii="Liberation Serif" w:eastAsia="NSimSun" w:hAnsi="Liberation Serif" w:cs="Arial" w:hint="eastAsia"/>
          <w:kern w:val="2"/>
          <w:sz w:val="24"/>
          <w:szCs w:val="24"/>
          <w:lang w:val="sl-SI" w:eastAsia="zh-CN" w:bidi="hi-IN"/>
        </w:rPr>
      </w:pPr>
      <w:r w:rsidRPr="00CA074A">
        <w:rPr>
          <w:rFonts w:ascii="Times New Roman" w:eastAsia="Calibri" w:hAnsi="Times New Roman" w:cs="Times New Roman"/>
          <w:b/>
          <w:bCs/>
          <w:kern w:val="2"/>
          <w:sz w:val="24"/>
          <w:szCs w:val="24"/>
          <w:lang w:val="hr-HR" w:eastAsia="zh-CN" w:bidi="hi-IN"/>
        </w:rPr>
        <w:lastRenderedPageBreak/>
        <w:t xml:space="preserve">Očekivani ishodi/postignuća: </w:t>
      </w:r>
      <w:r w:rsidRPr="00CA074A">
        <w:rPr>
          <w:rFonts w:ascii="Times New Roman" w:eastAsia="Calibri" w:hAnsi="Times New Roman" w:cs="Times New Roman"/>
          <w:kern w:val="2"/>
          <w:sz w:val="24"/>
          <w:szCs w:val="24"/>
          <w:lang w:val="hr-HR" w:eastAsia="hr-HR" w:bidi="hi-IN"/>
        </w:rPr>
        <w:t xml:space="preserve">Učenici će </w:t>
      </w:r>
      <w:r w:rsidRPr="00CA074A">
        <w:rPr>
          <w:rFonts w:ascii="Times New Roman" w:eastAsia="Calibri" w:hAnsi="Times New Roman" w:cs="Times New Roman"/>
          <w:bCs/>
          <w:kern w:val="2"/>
          <w:sz w:val="24"/>
          <w:szCs w:val="24"/>
          <w:lang w:val="hr-HR" w:eastAsia="hr-HR" w:bidi="hi-IN"/>
        </w:rPr>
        <w:t>usvojiti osnovni rječnik iz različitih tematskih područja, pjevat će slovenske pjesme i moći navesti osnovna kulturna i geografska obilježja Slovenije.</w:t>
      </w:r>
    </w:p>
    <w:p w14:paraId="7E363193" w14:textId="77777777" w:rsidR="00CA074A" w:rsidRPr="00CA074A" w:rsidRDefault="00CA074A" w:rsidP="00CA074A">
      <w:pPr>
        <w:suppressAutoHyphens/>
        <w:spacing w:after="0" w:line="276" w:lineRule="auto"/>
        <w:jc w:val="both"/>
        <w:rPr>
          <w:rFonts w:ascii="Calibri" w:eastAsia="Calibri" w:hAnsi="Calibri" w:cs="Calibri"/>
          <w:kern w:val="2"/>
          <w:sz w:val="24"/>
          <w:szCs w:val="24"/>
          <w:lang w:val="hr-HR" w:eastAsia="zh-CN" w:bidi="hi-IN"/>
        </w:rPr>
      </w:pPr>
    </w:p>
    <w:p w14:paraId="0018C09A" w14:textId="77777777" w:rsidR="00CA074A" w:rsidRPr="00CA074A" w:rsidRDefault="00CA074A" w:rsidP="00CA074A">
      <w:pPr>
        <w:suppressAutoHyphens/>
        <w:spacing w:after="0" w:line="276" w:lineRule="auto"/>
        <w:rPr>
          <w:rFonts w:ascii="Liberation Serif" w:eastAsia="NSimSun" w:hAnsi="Liberation Serif" w:cs="Arial" w:hint="eastAsia"/>
          <w:kern w:val="2"/>
          <w:sz w:val="24"/>
          <w:szCs w:val="24"/>
          <w:lang w:val="sl-SI" w:eastAsia="zh-CN" w:bidi="hi-IN"/>
        </w:rPr>
      </w:pPr>
      <w:r w:rsidRPr="00CA074A">
        <w:rPr>
          <w:rFonts w:ascii="Times New Roman" w:eastAsia="Calibri" w:hAnsi="Times New Roman" w:cs="Times New Roman"/>
          <w:b/>
          <w:bCs/>
          <w:kern w:val="2"/>
          <w:sz w:val="24"/>
          <w:szCs w:val="24"/>
          <w:lang w:val="hr-HR" w:eastAsia="zh-CN" w:bidi="hi-IN"/>
        </w:rPr>
        <w:t>Način realizacije:</w:t>
      </w:r>
      <w:r w:rsidRPr="00CA074A">
        <w:rPr>
          <w:rFonts w:ascii="Times New Roman" w:eastAsia="Calibri" w:hAnsi="Times New Roman" w:cs="Times New Roman"/>
          <w:b/>
          <w:bCs/>
          <w:kern w:val="2"/>
          <w:sz w:val="24"/>
          <w:szCs w:val="24"/>
          <w:lang w:val="hr-HR" w:eastAsia="zh-CN" w:bidi="hi-IN"/>
        </w:rPr>
        <w:br/>
        <w:t xml:space="preserve">-Oblik: </w:t>
      </w:r>
      <w:r w:rsidRPr="00CA074A">
        <w:rPr>
          <w:rFonts w:ascii="Times New Roman" w:eastAsia="Calibri" w:hAnsi="Times New Roman" w:cs="Times New Roman"/>
          <w:kern w:val="2"/>
          <w:sz w:val="24"/>
          <w:szCs w:val="24"/>
          <w:lang w:val="hr-HR" w:eastAsia="zh-CN" w:bidi="hi-IN"/>
        </w:rPr>
        <w:t>izvannastavna aktivnost</w:t>
      </w:r>
    </w:p>
    <w:p w14:paraId="50A19282" w14:textId="77777777" w:rsidR="00CA074A" w:rsidRPr="00CA074A" w:rsidRDefault="00CA074A" w:rsidP="00CA074A">
      <w:pPr>
        <w:suppressAutoHyphens/>
        <w:spacing w:after="0" w:line="276" w:lineRule="auto"/>
        <w:jc w:val="both"/>
        <w:rPr>
          <w:rFonts w:ascii="Liberation Serif" w:eastAsia="NSimSun" w:hAnsi="Liberation Serif" w:cs="Arial" w:hint="eastAsia"/>
          <w:kern w:val="2"/>
          <w:sz w:val="24"/>
          <w:szCs w:val="24"/>
          <w:lang w:val="sl-SI" w:eastAsia="zh-CN" w:bidi="hi-IN"/>
        </w:rPr>
      </w:pPr>
      <w:r w:rsidRPr="00CA074A">
        <w:rPr>
          <w:rFonts w:ascii="Times New Roman" w:eastAsia="Calibri" w:hAnsi="Times New Roman" w:cs="Times New Roman"/>
          <w:b/>
          <w:bCs/>
          <w:kern w:val="2"/>
          <w:sz w:val="24"/>
          <w:szCs w:val="24"/>
          <w:lang w:val="hr-HR" w:eastAsia="zh-CN" w:bidi="hi-IN"/>
        </w:rPr>
        <w:t xml:space="preserve">-Sudionici: </w:t>
      </w:r>
      <w:r w:rsidRPr="00CA074A">
        <w:rPr>
          <w:rFonts w:ascii="Times New Roman" w:eastAsia="Calibri" w:hAnsi="Times New Roman" w:cs="Times New Roman"/>
          <w:kern w:val="2"/>
          <w:sz w:val="24"/>
          <w:szCs w:val="24"/>
          <w:lang w:val="hr-HR" w:eastAsia="hr-HR" w:bidi="hi-IN"/>
        </w:rPr>
        <w:t>učenici, učiteljica</w:t>
      </w:r>
    </w:p>
    <w:p w14:paraId="617E78C4" w14:textId="77777777" w:rsidR="00CA074A" w:rsidRPr="00CA074A" w:rsidRDefault="00CA074A" w:rsidP="00CA074A">
      <w:pPr>
        <w:shd w:val="clear" w:color="auto" w:fill="FFFFFF"/>
        <w:suppressAutoHyphens/>
        <w:spacing w:after="0" w:line="276" w:lineRule="auto"/>
        <w:jc w:val="both"/>
        <w:rPr>
          <w:rFonts w:ascii="Liberation Serif" w:eastAsia="NSimSun" w:hAnsi="Liberation Serif" w:cs="Arial" w:hint="eastAsia"/>
          <w:kern w:val="2"/>
          <w:sz w:val="24"/>
          <w:szCs w:val="24"/>
          <w:lang w:val="sl-SI" w:eastAsia="zh-CN" w:bidi="hi-IN"/>
        </w:rPr>
      </w:pPr>
      <w:r w:rsidRPr="00CA074A">
        <w:rPr>
          <w:rFonts w:ascii="Times New Roman" w:eastAsia="Calibri" w:hAnsi="Times New Roman" w:cs="Times New Roman"/>
          <w:b/>
          <w:bCs/>
          <w:kern w:val="2"/>
          <w:sz w:val="24"/>
          <w:szCs w:val="24"/>
          <w:lang w:val="hr-HR" w:eastAsia="zh-CN" w:bidi="hi-IN"/>
        </w:rPr>
        <w:t xml:space="preserve">-Načini učenja: </w:t>
      </w:r>
      <w:r w:rsidRPr="00CA074A">
        <w:rPr>
          <w:rFonts w:ascii="Times New Roman" w:eastAsia="Calibri" w:hAnsi="Times New Roman" w:cs="Times New Roman"/>
          <w:kern w:val="2"/>
          <w:sz w:val="24"/>
          <w:szCs w:val="24"/>
          <w:lang w:val="hr-HR" w:eastAsia="hr-HR" w:bidi="hi-IN"/>
        </w:rPr>
        <w:t>individualno, u paru, skupini</w:t>
      </w:r>
    </w:p>
    <w:p w14:paraId="4BEBE220" w14:textId="77777777" w:rsidR="00CA074A" w:rsidRPr="00CA074A" w:rsidRDefault="00CA074A" w:rsidP="00CA074A">
      <w:pPr>
        <w:shd w:val="clear" w:color="auto" w:fill="FFFFFF"/>
        <w:suppressAutoHyphens/>
        <w:spacing w:after="0" w:line="276" w:lineRule="auto"/>
        <w:jc w:val="both"/>
        <w:rPr>
          <w:rFonts w:ascii="Calibri" w:eastAsia="Calibri" w:hAnsi="Calibri" w:cs="Calibri"/>
          <w:kern w:val="2"/>
          <w:sz w:val="24"/>
          <w:szCs w:val="24"/>
          <w:lang w:val="hr-HR" w:eastAsia="zh-CN" w:bidi="hi-IN"/>
        </w:rPr>
      </w:pPr>
    </w:p>
    <w:p w14:paraId="334EC72F" w14:textId="77777777" w:rsidR="00CA074A" w:rsidRPr="00CA074A" w:rsidRDefault="00CA074A" w:rsidP="00CA074A">
      <w:pPr>
        <w:suppressAutoHyphens/>
        <w:spacing w:after="0" w:line="276" w:lineRule="auto"/>
        <w:jc w:val="both"/>
        <w:rPr>
          <w:rFonts w:ascii="Liberation Serif" w:eastAsia="NSimSun" w:hAnsi="Liberation Serif" w:cs="Arial" w:hint="eastAsia"/>
          <w:kern w:val="2"/>
          <w:sz w:val="24"/>
          <w:szCs w:val="24"/>
          <w:lang w:val="sl-SI" w:eastAsia="zh-CN" w:bidi="hi-IN"/>
        </w:rPr>
      </w:pPr>
      <w:r w:rsidRPr="00CA074A">
        <w:rPr>
          <w:rFonts w:ascii="Times New Roman" w:eastAsia="Calibri" w:hAnsi="Times New Roman" w:cs="Times New Roman"/>
          <w:b/>
          <w:bCs/>
          <w:kern w:val="2"/>
          <w:sz w:val="24"/>
          <w:szCs w:val="24"/>
          <w:lang w:val="hr-HR" w:eastAsia="hr-HR" w:bidi="hi-IN"/>
        </w:rPr>
        <w:t xml:space="preserve">Metode poučavanja: </w:t>
      </w:r>
      <w:r w:rsidRPr="00CA074A">
        <w:rPr>
          <w:rFonts w:ascii="Times New Roman" w:eastAsia="Calibri" w:hAnsi="Times New Roman" w:cs="Times New Roman"/>
          <w:kern w:val="2"/>
          <w:sz w:val="24"/>
          <w:szCs w:val="24"/>
          <w:lang w:val="hr-HR" w:eastAsia="hr-HR" w:bidi="hi-IN"/>
        </w:rPr>
        <w:t>predavanje, igra uloga</w:t>
      </w:r>
    </w:p>
    <w:p w14:paraId="703C1C94" w14:textId="77777777" w:rsidR="00CA074A" w:rsidRPr="00CA074A" w:rsidRDefault="00CA074A" w:rsidP="00CA074A">
      <w:pPr>
        <w:suppressAutoHyphens/>
        <w:spacing w:after="0" w:line="276" w:lineRule="auto"/>
        <w:jc w:val="both"/>
        <w:rPr>
          <w:rFonts w:ascii="Calibri" w:eastAsia="Calibri" w:hAnsi="Calibri" w:cs="Calibri"/>
          <w:kern w:val="2"/>
          <w:sz w:val="24"/>
          <w:szCs w:val="24"/>
          <w:lang w:val="hr-HR" w:eastAsia="zh-CN" w:bidi="hi-IN"/>
        </w:rPr>
      </w:pPr>
    </w:p>
    <w:p w14:paraId="4D21570C" w14:textId="77777777" w:rsidR="00CA074A" w:rsidRPr="00CA074A" w:rsidRDefault="00CA074A" w:rsidP="00CA074A">
      <w:pPr>
        <w:suppressAutoHyphens/>
        <w:spacing w:after="0" w:line="276" w:lineRule="auto"/>
        <w:jc w:val="both"/>
        <w:rPr>
          <w:rFonts w:ascii="Liberation Serif" w:eastAsia="NSimSun" w:hAnsi="Liberation Serif" w:cs="Arial" w:hint="eastAsia"/>
          <w:kern w:val="2"/>
          <w:sz w:val="24"/>
          <w:szCs w:val="24"/>
          <w:lang w:val="sl-SI" w:eastAsia="zh-CN" w:bidi="hi-IN"/>
        </w:rPr>
      </w:pPr>
      <w:r w:rsidRPr="00CA074A">
        <w:rPr>
          <w:rFonts w:ascii="Times New Roman" w:eastAsia="Calibri" w:hAnsi="Times New Roman" w:cs="Times New Roman"/>
          <w:b/>
          <w:bCs/>
          <w:kern w:val="2"/>
          <w:sz w:val="24"/>
          <w:szCs w:val="24"/>
          <w:lang w:val="hr-HR" w:eastAsia="zh-CN" w:bidi="hi-IN"/>
        </w:rPr>
        <w:t xml:space="preserve">Trajanje izvedbe: </w:t>
      </w:r>
      <w:r w:rsidRPr="00CA074A">
        <w:rPr>
          <w:rFonts w:ascii="Times New Roman" w:eastAsia="Calibri" w:hAnsi="Times New Roman" w:cs="Times New Roman"/>
          <w:kern w:val="2"/>
          <w:sz w:val="24"/>
          <w:szCs w:val="24"/>
          <w:lang w:val="hr-HR" w:eastAsia="hr-HR" w:bidi="hi-IN"/>
        </w:rPr>
        <w:t xml:space="preserve"> tijekom nastavne godine, jedan sat tjedno</w:t>
      </w:r>
    </w:p>
    <w:p w14:paraId="131535D0" w14:textId="77777777" w:rsidR="00CA074A" w:rsidRPr="00CA074A" w:rsidRDefault="00CA074A" w:rsidP="00CA074A">
      <w:pPr>
        <w:suppressAutoHyphens/>
        <w:spacing w:after="0" w:line="276" w:lineRule="auto"/>
        <w:jc w:val="both"/>
        <w:rPr>
          <w:rFonts w:ascii="Calibri" w:eastAsia="Calibri" w:hAnsi="Calibri" w:cs="Calibri"/>
          <w:kern w:val="2"/>
          <w:sz w:val="24"/>
          <w:szCs w:val="24"/>
          <w:lang w:val="hr-HR" w:eastAsia="zh-CN" w:bidi="hi-IN"/>
        </w:rPr>
      </w:pPr>
    </w:p>
    <w:p w14:paraId="2FBE26DC" w14:textId="77777777" w:rsidR="00CA074A" w:rsidRPr="00CA074A" w:rsidRDefault="00CA074A" w:rsidP="00CA074A">
      <w:pPr>
        <w:suppressAutoHyphens/>
        <w:spacing w:after="0" w:line="276" w:lineRule="auto"/>
        <w:jc w:val="both"/>
        <w:rPr>
          <w:rFonts w:ascii="Liberation Serif" w:eastAsia="NSimSun" w:hAnsi="Liberation Serif" w:cs="Arial" w:hint="eastAsia"/>
          <w:kern w:val="2"/>
          <w:sz w:val="24"/>
          <w:szCs w:val="24"/>
          <w:lang w:val="sl-SI" w:eastAsia="zh-CN" w:bidi="hi-IN"/>
        </w:rPr>
      </w:pPr>
      <w:r w:rsidRPr="00CA074A">
        <w:rPr>
          <w:rFonts w:ascii="Times New Roman" w:eastAsia="Calibri" w:hAnsi="Times New Roman" w:cs="Times New Roman"/>
          <w:b/>
          <w:bCs/>
          <w:kern w:val="2"/>
          <w:sz w:val="24"/>
          <w:szCs w:val="24"/>
          <w:lang w:val="hr-HR" w:eastAsia="zh-CN" w:bidi="hi-IN"/>
        </w:rPr>
        <w:t xml:space="preserve">Potrebe: </w:t>
      </w:r>
      <w:r w:rsidRPr="00CA074A">
        <w:rPr>
          <w:rFonts w:ascii="Times New Roman" w:eastAsia="Calibri" w:hAnsi="Times New Roman" w:cs="Times New Roman"/>
          <w:kern w:val="2"/>
          <w:sz w:val="24"/>
          <w:szCs w:val="24"/>
          <w:lang w:val="hr-HR" w:eastAsia="hr-HR" w:bidi="hi-IN"/>
        </w:rPr>
        <w:t>boja za printer, bijeli papir i papir u boji, troškovi puta u Sloveniju za učiteljicu i pratnju (transport, noćenje, dnevnice)</w:t>
      </w:r>
    </w:p>
    <w:p w14:paraId="2CE5858A" w14:textId="77777777" w:rsidR="00CA074A" w:rsidRPr="00CA074A" w:rsidRDefault="00CA074A" w:rsidP="00CA074A">
      <w:pPr>
        <w:suppressAutoHyphens/>
        <w:spacing w:after="0" w:line="276" w:lineRule="auto"/>
        <w:jc w:val="both"/>
        <w:rPr>
          <w:rFonts w:ascii="Calibri" w:eastAsia="Calibri" w:hAnsi="Calibri" w:cs="Calibri"/>
          <w:kern w:val="2"/>
          <w:sz w:val="24"/>
          <w:szCs w:val="24"/>
          <w:lang w:val="hr-HR" w:eastAsia="zh-CN" w:bidi="hi-IN"/>
        </w:rPr>
      </w:pPr>
    </w:p>
    <w:p w14:paraId="7C40BAC6" w14:textId="77777777" w:rsidR="00CA074A" w:rsidRPr="00CA074A" w:rsidRDefault="00CA074A" w:rsidP="00CA074A">
      <w:pPr>
        <w:suppressAutoHyphens/>
        <w:spacing w:after="0" w:line="276" w:lineRule="auto"/>
        <w:jc w:val="both"/>
        <w:rPr>
          <w:rFonts w:ascii="Liberation Serif" w:eastAsia="NSimSun" w:hAnsi="Liberation Serif" w:cs="Arial" w:hint="eastAsia"/>
          <w:kern w:val="2"/>
          <w:sz w:val="24"/>
          <w:szCs w:val="24"/>
          <w:lang w:val="sl-SI" w:eastAsia="zh-CN" w:bidi="hi-IN"/>
        </w:rPr>
      </w:pPr>
      <w:r w:rsidRPr="00CA074A">
        <w:rPr>
          <w:rFonts w:ascii="Times New Roman" w:eastAsia="Calibri" w:hAnsi="Times New Roman" w:cs="Times New Roman"/>
          <w:b/>
          <w:bCs/>
          <w:kern w:val="2"/>
          <w:sz w:val="24"/>
          <w:szCs w:val="24"/>
          <w:lang w:val="hr-HR" w:eastAsia="zh-CN" w:bidi="hi-IN"/>
        </w:rPr>
        <w:t xml:space="preserve">Način praćenja i provjeravanje ishoda: </w:t>
      </w:r>
      <w:proofErr w:type="spellStart"/>
      <w:r w:rsidRPr="00CA074A">
        <w:rPr>
          <w:rFonts w:ascii="Times New Roman" w:eastAsia="Calibri" w:hAnsi="Times New Roman" w:cs="Times New Roman"/>
          <w:kern w:val="2"/>
          <w:sz w:val="24"/>
          <w:szCs w:val="24"/>
          <w:lang w:val="hr-HR" w:eastAsia="hr-HR" w:bidi="hi-IN"/>
        </w:rPr>
        <w:t>samovrednovanje</w:t>
      </w:r>
      <w:proofErr w:type="spellEnd"/>
      <w:r w:rsidRPr="00CA074A">
        <w:rPr>
          <w:rFonts w:ascii="Times New Roman" w:eastAsia="Calibri" w:hAnsi="Times New Roman" w:cs="Times New Roman"/>
          <w:kern w:val="2"/>
          <w:sz w:val="24"/>
          <w:szCs w:val="24"/>
          <w:lang w:val="hr-HR" w:eastAsia="hr-HR" w:bidi="hi-IN"/>
        </w:rPr>
        <w:t>, vršnjačka evaluacija, povratna informacija učiteljice o usvojenosti</w:t>
      </w:r>
    </w:p>
    <w:p w14:paraId="5A4A2E3F" w14:textId="77777777" w:rsidR="00CA074A" w:rsidRPr="00CA074A" w:rsidRDefault="00CA074A" w:rsidP="00CA074A">
      <w:pPr>
        <w:suppressAutoHyphens/>
        <w:spacing w:after="0" w:line="276" w:lineRule="auto"/>
        <w:jc w:val="both"/>
        <w:rPr>
          <w:rFonts w:ascii="Calibri" w:eastAsia="Calibri" w:hAnsi="Calibri" w:cs="Calibri"/>
          <w:kern w:val="2"/>
          <w:sz w:val="24"/>
          <w:szCs w:val="24"/>
          <w:lang w:val="hr-HR" w:eastAsia="zh-CN" w:bidi="hi-IN"/>
        </w:rPr>
      </w:pPr>
    </w:p>
    <w:p w14:paraId="6ADD0B83" w14:textId="77777777" w:rsidR="00CA074A" w:rsidRPr="00CA074A" w:rsidRDefault="00CA074A" w:rsidP="00CA074A">
      <w:pPr>
        <w:suppressAutoHyphens/>
        <w:spacing w:after="0" w:line="276" w:lineRule="auto"/>
        <w:jc w:val="both"/>
        <w:rPr>
          <w:rFonts w:ascii="Liberation Serif" w:eastAsia="NSimSun" w:hAnsi="Liberation Serif" w:cs="Arial" w:hint="eastAsia"/>
          <w:kern w:val="2"/>
          <w:sz w:val="24"/>
          <w:szCs w:val="24"/>
          <w:lang w:val="sl-SI" w:eastAsia="zh-CN" w:bidi="hi-IN"/>
        </w:rPr>
      </w:pPr>
      <w:r w:rsidRPr="00CA074A">
        <w:rPr>
          <w:rFonts w:ascii="Times New Roman" w:eastAsia="Calibri" w:hAnsi="Times New Roman" w:cs="Times New Roman"/>
          <w:b/>
          <w:bCs/>
          <w:kern w:val="2"/>
          <w:sz w:val="24"/>
          <w:szCs w:val="24"/>
          <w:lang w:val="hr-HR" w:eastAsia="zh-CN" w:bidi="hi-IN"/>
        </w:rPr>
        <w:t>Odgovorne osobe</w:t>
      </w:r>
      <w:r w:rsidRPr="00CA074A">
        <w:rPr>
          <w:rFonts w:ascii="Times New Roman" w:eastAsia="Calibri" w:hAnsi="Times New Roman" w:cs="Times New Roman"/>
          <w:kern w:val="2"/>
          <w:sz w:val="24"/>
          <w:szCs w:val="24"/>
          <w:lang w:val="hr-HR" w:eastAsia="zh-CN" w:bidi="hi-IN"/>
        </w:rPr>
        <w:t>: Morena Pejić</w:t>
      </w:r>
    </w:p>
    <w:p w14:paraId="3D0F9E9F" w14:textId="77777777" w:rsidR="00CA074A" w:rsidRDefault="00CA074A" w:rsidP="00CA074A">
      <w:pPr>
        <w:suppressAutoHyphens/>
        <w:spacing w:after="0" w:line="240" w:lineRule="auto"/>
        <w:jc w:val="both"/>
        <w:rPr>
          <w:rFonts w:ascii="Liberation Serif" w:eastAsia="NSimSun" w:hAnsi="Liberation Serif" w:cs="Arial" w:hint="eastAsia"/>
          <w:kern w:val="2"/>
          <w:sz w:val="24"/>
          <w:szCs w:val="24"/>
          <w:lang w:val="sl-SI" w:eastAsia="zh-CN" w:bidi="hi-IN"/>
        </w:rPr>
      </w:pPr>
    </w:p>
    <w:p w14:paraId="651D5751" w14:textId="77777777" w:rsidR="00CA074A" w:rsidRDefault="00CA074A" w:rsidP="00CA074A">
      <w:pPr>
        <w:suppressAutoHyphens/>
        <w:spacing w:after="0" w:line="240" w:lineRule="auto"/>
        <w:jc w:val="both"/>
        <w:rPr>
          <w:rFonts w:ascii="Liberation Serif" w:eastAsia="NSimSun" w:hAnsi="Liberation Serif" w:cs="Arial" w:hint="eastAsia"/>
          <w:kern w:val="2"/>
          <w:sz w:val="24"/>
          <w:szCs w:val="24"/>
          <w:lang w:val="sl-SI" w:eastAsia="zh-CN" w:bidi="hi-IN"/>
        </w:rPr>
      </w:pPr>
    </w:p>
    <w:p w14:paraId="05A5AFE3" w14:textId="77777777" w:rsidR="00CA074A" w:rsidRPr="00CA074A" w:rsidRDefault="00CA074A" w:rsidP="00CA074A">
      <w:pPr>
        <w:spacing w:after="0" w:line="240" w:lineRule="auto"/>
        <w:jc w:val="center"/>
        <w:rPr>
          <w:rFonts w:ascii="Times New Roman" w:eastAsia="Batang" w:hAnsi="Times New Roman" w:cs="Times New Roman"/>
          <w:b/>
          <w:bCs/>
          <w:sz w:val="28"/>
          <w:szCs w:val="28"/>
          <w:lang w:val="en-US" w:eastAsia="ko-KR"/>
        </w:rPr>
      </w:pPr>
      <w:r w:rsidRPr="00CA074A">
        <w:rPr>
          <w:rFonts w:ascii="Times New Roman" w:eastAsia="Batang" w:hAnsi="Times New Roman" w:cs="Times New Roman"/>
          <w:b/>
          <w:bCs/>
          <w:sz w:val="28"/>
          <w:szCs w:val="28"/>
          <w:lang w:val="en-US" w:eastAsia="ko-KR"/>
        </w:rPr>
        <w:t>OD IDEJE DO RJEŠENJA: KREATIVNA MATEMATIKA/FIZIKA U AKCIJI</w:t>
      </w:r>
    </w:p>
    <w:p w14:paraId="4059543B" w14:textId="77777777" w:rsidR="00CA074A" w:rsidRPr="00CA074A" w:rsidRDefault="00CA074A" w:rsidP="00CA074A">
      <w:pPr>
        <w:spacing w:after="0" w:line="240" w:lineRule="auto"/>
        <w:jc w:val="center"/>
        <w:rPr>
          <w:rFonts w:ascii="Times New Roman" w:eastAsia="Batang" w:hAnsi="Times New Roman" w:cs="Times New Roman"/>
          <w:b/>
          <w:bCs/>
          <w:sz w:val="28"/>
          <w:szCs w:val="28"/>
          <w:lang w:val="en-US" w:eastAsia="ko-KR"/>
        </w:rPr>
      </w:pPr>
    </w:p>
    <w:p w14:paraId="3E014130" w14:textId="77777777" w:rsidR="00CA074A" w:rsidRPr="00CA074A" w:rsidRDefault="00CA074A" w:rsidP="00CA074A">
      <w:pPr>
        <w:spacing w:after="0" w:line="240" w:lineRule="auto"/>
        <w:jc w:val="both"/>
        <w:rPr>
          <w:rFonts w:ascii="Times New Roman" w:eastAsia="Batang" w:hAnsi="Times New Roman" w:cs="Times New Roman"/>
          <w:b/>
          <w:sz w:val="24"/>
          <w:szCs w:val="24"/>
          <w:lang w:val="hr-HR" w:eastAsia="ko-KR"/>
        </w:rPr>
      </w:pPr>
      <w:r w:rsidRPr="00CA074A">
        <w:rPr>
          <w:rFonts w:ascii="Times New Roman" w:eastAsia="Batang" w:hAnsi="Times New Roman" w:cs="Times New Roman"/>
          <w:b/>
          <w:sz w:val="24"/>
          <w:szCs w:val="24"/>
          <w:lang w:val="hr-HR" w:eastAsia="ko-KR"/>
        </w:rPr>
        <w:t xml:space="preserve"> </w:t>
      </w:r>
    </w:p>
    <w:p w14:paraId="512E9B8A" w14:textId="77777777" w:rsidR="00CA074A" w:rsidRPr="00CA074A" w:rsidRDefault="00CA074A" w:rsidP="00CA074A">
      <w:pPr>
        <w:spacing w:after="0" w:line="240" w:lineRule="auto"/>
        <w:rPr>
          <w:rFonts w:ascii="Times New Roman" w:eastAsia="Batang" w:hAnsi="Times New Roman" w:cs="Times New Roman"/>
          <w:sz w:val="24"/>
          <w:szCs w:val="24"/>
          <w:lang w:val="hr-HR" w:eastAsia="ko-KR"/>
        </w:rPr>
      </w:pPr>
      <w:proofErr w:type="spellStart"/>
      <w:r w:rsidRPr="00CA074A">
        <w:rPr>
          <w:rFonts w:ascii="Times New Roman" w:eastAsia="Batang" w:hAnsi="Times New Roman" w:cs="Times New Roman"/>
          <w:b/>
          <w:sz w:val="24"/>
          <w:szCs w:val="24"/>
          <w:lang w:val="hr-HR" w:eastAsia="ko-KR"/>
        </w:rPr>
        <w:t>Kurikulsko</w:t>
      </w:r>
      <w:proofErr w:type="spellEnd"/>
      <w:r w:rsidRPr="00CA074A">
        <w:rPr>
          <w:rFonts w:ascii="Times New Roman" w:eastAsia="Batang" w:hAnsi="Times New Roman" w:cs="Times New Roman"/>
          <w:b/>
          <w:sz w:val="24"/>
          <w:szCs w:val="24"/>
          <w:lang w:val="hr-HR" w:eastAsia="ko-KR"/>
        </w:rPr>
        <w:t xml:space="preserve"> područje:</w:t>
      </w:r>
      <w:r w:rsidRPr="00CA074A">
        <w:rPr>
          <w:rFonts w:ascii="Times New Roman" w:eastAsia="Batang" w:hAnsi="Times New Roman" w:cs="Times New Roman"/>
          <w:sz w:val="24"/>
          <w:szCs w:val="24"/>
          <w:lang w:val="hr-HR" w:eastAsia="ko-KR"/>
        </w:rPr>
        <w:t xml:space="preserve"> </w:t>
      </w:r>
      <w:r w:rsidRPr="00CA074A">
        <w:rPr>
          <w:rFonts w:ascii="Times New Roman" w:eastAsia="Times New Roman" w:hAnsi="Times New Roman" w:cs="Times New Roman"/>
          <w:sz w:val="24"/>
          <w:szCs w:val="24"/>
          <w:lang w:val="hr-HR"/>
        </w:rPr>
        <w:t>matematičko, prirodoslovno</w:t>
      </w:r>
    </w:p>
    <w:p w14:paraId="0411D374" w14:textId="77777777" w:rsidR="00CA074A" w:rsidRPr="00CA074A" w:rsidRDefault="00CA074A" w:rsidP="00CA074A">
      <w:pPr>
        <w:spacing w:after="0" w:line="240" w:lineRule="auto"/>
        <w:rPr>
          <w:rFonts w:ascii="Times New Roman" w:eastAsia="Batang" w:hAnsi="Times New Roman" w:cs="Times New Roman"/>
          <w:sz w:val="24"/>
          <w:szCs w:val="24"/>
          <w:lang w:val="hr-HR" w:eastAsia="ko-KR"/>
        </w:rPr>
      </w:pPr>
    </w:p>
    <w:p w14:paraId="3AE9C635" w14:textId="77777777" w:rsidR="00CA074A" w:rsidRPr="00CA074A" w:rsidRDefault="00CA074A" w:rsidP="00CA074A">
      <w:pPr>
        <w:spacing w:after="0" w:line="240" w:lineRule="auto"/>
        <w:rPr>
          <w:rFonts w:ascii="Times New Roman" w:eastAsia="Batang" w:hAnsi="Times New Roman" w:cs="Times New Roman"/>
          <w:sz w:val="24"/>
          <w:szCs w:val="24"/>
          <w:lang w:val="hr-HR" w:eastAsia="ko-KR"/>
        </w:rPr>
      </w:pPr>
      <w:r w:rsidRPr="00CA074A">
        <w:rPr>
          <w:rFonts w:ascii="Times New Roman" w:eastAsia="Batang" w:hAnsi="Times New Roman" w:cs="Times New Roman"/>
          <w:b/>
          <w:sz w:val="24"/>
          <w:szCs w:val="24"/>
          <w:lang w:val="hr-HR" w:eastAsia="ko-KR"/>
        </w:rPr>
        <w:t>Ciklus (razred):</w:t>
      </w:r>
      <w:r w:rsidRPr="00CA074A">
        <w:rPr>
          <w:rFonts w:ascii="Times New Roman" w:eastAsia="Batang" w:hAnsi="Times New Roman" w:cs="Times New Roman"/>
          <w:sz w:val="24"/>
          <w:szCs w:val="24"/>
          <w:lang w:val="hr-HR" w:eastAsia="ko-KR"/>
        </w:rPr>
        <w:t xml:space="preserve"> 7.-8.</w:t>
      </w:r>
    </w:p>
    <w:p w14:paraId="3565BA84" w14:textId="77777777" w:rsidR="00CA074A" w:rsidRPr="00CA074A" w:rsidRDefault="00CA074A" w:rsidP="00CA074A">
      <w:pPr>
        <w:spacing w:after="0" w:line="240" w:lineRule="auto"/>
        <w:rPr>
          <w:rFonts w:ascii="Times New Roman" w:eastAsia="Batang" w:hAnsi="Times New Roman" w:cs="Times New Roman"/>
          <w:sz w:val="24"/>
          <w:szCs w:val="24"/>
          <w:lang w:val="hr-HR" w:eastAsia="ko-KR"/>
        </w:rPr>
      </w:pPr>
    </w:p>
    <w:p w14:paraId="1AB13CF0" w14:textId="77777777" w:rsidR="00CA074A" w:rsidRPr="00CA074A" w:rsidRDefault="00CA074A" w:rsidP="00CA074A">
      <w:pPr>
        <w:spacing w:after="0" w:line="240" w:lineRule="auto"/>
        <w:rPr>
          <w:rFonts w:ascii="Times New Roman" w:eastAsia="Batang" w:hAnsi="Times New Roman" w:cs="Times New Roman"/>
          <w:sz w:val="24"/>
          <w:szCs w:val="24"/>
          <w:lang w:val="hr-HR" w:eastAsia="ko-KR"/>
        </w:rPr>
      </w:pPr>
      <w:r w:rsidRPr="00CA074A">
        <w:rPr>
          <w:rFonts w:ascii="Times New Roman" w:eastAsia="Batang" w:hAnsi="Times New Roman" w:cs="Times New Roman"/>
          <w:b/>
          <w:sz w:val="24"/>
          <w:szCs w:val="24"/>
          <w:lang w:val="hr-HR" w:eastAsia="ko-KR"/>
        </w:rPr>
        <w:t xml:space="preserve">Cilj: </w:t>
      </w:r>
    </w:p>
    <w:p w14:paraId="1C7B74A5" w14:textId="77777777" w:rsidR="00CA074A" w:rsidRPr="00CA074A" w:rsidRDefault="00CA074A" w:rsidP="00CA074A">
      <w:pPr>
        <w:spacing w:after="0" w:line="240" w:lineRule="auto"/>
        <w:rPr>
          <w:rFonts w:ascii="Times New Roman" w:eastAsia="Batang" w:hAnsi="Times New Roman" w:cs="Times New Roman"/>
          <w:sz w:val="24"/>
          <w:szCs w:val="24"/>
          <w:lang w:val="hr-HR" w:eastAsia="ko-KR"/>
        </w:rPr>
      </w:pPr>
      <w:r w:rsidRPr="00CA074A">
        <w:rPr>
          <w:rFonts w:ascii="Times New Roman" w:eastAsia="Batang" w:hAnsi="Times New Roman" w:cs="Times New Roman"/>
          <w:b/>
          <w:sz w:val="24"/>
          <w:szCs w:val="24"/>
          <w:lang w:val="hr-HR" w:eastAsia="ko-KR"/>
        </w:rPr>
        <w:t xml:space="preserve">Obrazloženje cilja: </w:t>
      </w:r>
      <w:r w:rsidRPr="00CA074A">
        <w:rPr>
          <w:rFonts w:ascii="Times New Roman" w:eastAsia="Batang" w:hAnsi="Times New Roman" w:cs="Times New Roman"/>
          <w:sz w:val="24"/>
          <w:szCs w:val="24"/>
          <w:lang w:val="hr-HR" w:eastAsia="ko-KR"/>
        </w:rPr>
        <w:t xml:space="preserve">kroz izvannastavnu aktivnost učenike upoznati s </w:t>
      </w:r>
    </w:p>
    <w:p w14:paraId="47368CEC" w14:textId="77777777" w:rsidR="00CA074A" w:rsidRPr="00CA074A" w:rsidRDefault="00CA074A" w:rsidP="00CA074A">
      <w:pPr>
        <w:spacing w:after="0" w:line="240" w:lineRule="auto"/>
        <w:rPr>
          <w:rFonts w:ascii="Times New Roman" w:eastAsia="Batang" w:hAnsi="Times New Roman" w:cs="Times New Roman"/>
          <w:sz w:val="24"/>
          <w:szCs w:val="24"/>
          <w:lang w:val="hr-HR" w:eastAsia="ko-KR"/>
        </w:rPr>
      </w:pPr>
    </w:p>
    <w:p w14:paraId="12C90F4E" w14:textId="77777777" w:rsidR="00CA074A" w:rsidRPr="00CA074A" w:rsidRDefault="00CA074A" w:rsidP="00CA074A">
      <w:pPr>
        <w:spacing w:after="0" w:line="240" w:lineRule="auto"/>
        <w:rPr>
          <w:rFonts w:ascii="Times New Roman" w:eastAsia="Batang" w:hAnsi="Times New Roman" w:cs="Times New Roman"/>
          <w:sz w:val="24"/>
          <w:szCs w:val="24"/>
          <w:lang w:val="hr-HR" w:eastAsia="ko-KR"/>
        </w:rPr>
      </w:pPr>
      <w:r w:rsidRPr="00CA074A">
        <w:rPr>
          <w:rFonts w:ascii="Times New Roman" w:eastAsia="Batang" w:hAnsi="Times New Roman" w:cs="Times New Roman"/>
          <w:b/>
          <w:sz w:val="24"/>
          <w:szCs w:val="24"/>
          <w:lang w:val="hr-HR" w:eastAsia="ko-KR"/>
        </w:rPr>
        <w:t xml:space="preserve">Očekivani ishodi/postignuća: </w:t>
      </w:r>
      <w:r w:rsidRPr="00CA074A">
        <w:rPr>
          <w:rFonts w:ascii="Times New Roman" w:eastAsia="Batang" w:hAnsi="Times New Roman" w:cs="Times New Roman"/>
          <w:sz w:val="24"/>
          <w:szCs w:val="24"/>
          <w:lang w:val="hr-HR" w:eastAsia="ko-KR"/>
        </w:rPr>
        <w:t>razvijati kreativno rješavanje problema</w:t>
      </w:r>
    </w:p>
    <w:p w14:paraId="465CE772" w14:textId="77777777" w:rsidR="00CA074A" w:rsidRPr="00CA074A" w:rsidRDefault="00CA074A" w:rsidP="00CA074A">
      <w:pPr>
        <w:spacing w:after="0" w:line="240" w:lineRule="auto"/>
        <w:rPr>
          <w:rFonts w:ascii="Times New Roman" w:eastAsia="Batang" w:hAnsi="Times New Roman" w:cs="Times New Roman"/>
          <w:sz w:val="24"/>
          <w:szCs w:val="24"/>
          <w:lang w:val="hr-HR" w:eastAsia="ko-KR"/>
        </w:rPr>
      </w:pPr>
      <w:r w:rsidRPr="00CA074A">
        <w:rPr>
          <w:rFonts w:ascii="Times New Roman" w:eastAsia="Batang" w:hAnsi="Times New Roman" w:cs="Times New Roman"/>
          <w:sz w:val="24"/>
          <w:szCs w:val="24"/>
          <w:lang w:val="hr-HR" w:eastAsia="ko-KR"/>
        </w:rPr>
        <w:t xml:space="preserve"> </w:t>
      </w:r>
    </w:p>
    <w:p w14:paraId="7527DE85" w14:textId="77777777" w:rsidR="00CA074A" w:rsidRPr="00CA074A" w:rsidRDefault="00CA074A" w:rsidP="00CA074A">
      <w:pPr>
        <w:spacing w:after="0" w:line="240" w:lineRule="auto"/>
        <w:rPr>
          <w:rFonts w:ascii="Times New Roman" w:eastAsia="Batang" w:hAnsi="Times New Roman" w:cs="Times New Roman"/>
          <w:b/>
          <w:sz w:val="24"/>
          <w:szCs w:val="24"/>
          <w:lang w:val="hr-HR" w:eastAsia="ko-KR"/>
        </w:rPr>
      </w:pPr>
      <w:r w:rsidRPr="00CA074A">
        <w:rPr>
          <w:rFonts w:ascii="Times New Roman" w:eastAsia="Batang" w:hAnsi="Times New Roman" w:cs="Times New Roman"/>
          <w:b/>
          <w:sz w:val="24"/>
          <w:szCs w:val="24"/>
          <w:lang w:val="hr-HR" w:eastAsia="ko-KR"/>
        </w:rPr>
        <w:t xml:space="preserve">Način realizacije: </w:t>
      </w:r>
    </w:p>
    <w:p w14:paraId="159099EB" w14:textId="77777777" w:rsidR="00CA074A" w:rsidRPr="00CA074A" w:rsidRDefault="00CA074A" w:rsidP="00CA074A">
      <w:pPr>
        <w:spacing w:after="0" w:line="240" w:lineRule="auto"/>
        <w:rPr>
          <w:rFonts w:ascii="Times New Roman" w:eastAsia="Batang" w:hAnsi="Times New Roman" w:cs="Times New Roman"/>
          <w:sz w:val="24"/>
          <w:szCs w:val="24"/>
          <w:lang w:val="hr-HR" w:eastAsia="ko-KR"/>
        </w:rPr>
      </w:pPr>
      <w:r w:rsidRPr="00CA074A">
        <w:rPr>
          <w:rFonts w:ascii="Times New Roman" w:eastAsia="Batang" w:hAnsi="Times New Roman" w:cs="Times New Roman"/>
          <w:b/>
          <w:sz w:val="24"/>
          <w:szCs w:val="24"/>
          <w:lang w:val="hr-HR" w:eastAsia="ko-KR"/>
        </w:rPr>
        <w:t>- Oblik:</w:t>
      </w:r>
      <w:r w:rsidRPr="00CA074A">
        <w:rPr>
          <w:rFonts w:ascii="Times New Roman" w:eastAsia="Batang" w:hAnsi="Times New Roman" w:cs="Times New Roman"/>
          <w:sz w:val="24"/>
          <w:szCs w:val="24"/>
          <w:lang w:val="hr-HR" w:eastAsia="ko-KR"/>
        </w:rPr>
        <w:t xml:space="preserve"> izvannastavna aktivnost</w:t>
      </w:r>
    </w:p>
    <w:p w14:paraId="676D7AC0" w14:textId="77777777" w:rsidR="00CA074A" w:rsidRPr="00CA074A" w:rsidRDefault="00CA074A" w:rsidP="00CA074A">
      <w:pPr>
        <w:spacing w:after="0" w:line="240" w:lineRule="auto"/>
        <w:rPr>
          <w:rFonts w:ascii="Times New Roman" w:eastAsia="Batang" w:hAnsi="Times New Roman" w:cs="Times New Roman"/>
          <w:sz w:val="24"/>
          <w:szCs w:val="24"/>
          <w:lang w:val="hr-HR" w:eastAsia="ko-KR"/>
        </w:rPr>
      </w:pPr>
      <w:r w:rsidRPr="00CA074A">
        <w:rPr>
          <w:rFonts w:ascii="Times New Roman" w:eastAsia="Batang" w:hAnsi="Times New Roman" w:cs="Times New Roman"/>
          <w:sz w:val="24"/>
          <w:szCs w:val="24"/>
          <w:lang w:val="hr-HR" w:eastAsia="ko-KR"/>
        </w:rPr>
        <w:t xml:space="preserve">- </w:t>
      </w:r>
      <w:r w:rsidRPr="00CA074A">
        <w:rPr>
          <w:rFonts w:ascii="Times New Roman" w:eastAsia="Batang" w:hAnsi="Times New Roman" w:cs="Times New Roman"/>
          <w:b/>
          <w:sz w:val="24"/>
          <w:szCs w:val="24"/>
          <w:lang w:val="hr-HR" w:eastAsia="ko-KR"/>
        </w:rPr>
        <w:t>Sudionici:</w:t>
      </w:r>
      <w:r w:rsidRPr="00CA074A">
        <w:rPr>
          <w:rFonts w:ascii="Times New Roman" w:eastAsia="Batang" w:hAnsi="Times New Roman" w:cs="Times New Roman"/>
          <w:sz w:val="24"/>
          <w:szCs w:val="24"/>
          <w:lang w:val="hr-HR" w:eastAsia="ko-KR"/>
        </w:rPr>
        <w:t xml:space="preserve"> učenici 6.-8. razreda</w:t>
      </w:r>
    </w:p>
    <w:p w14:paraId="6E0B024C" w14:textId="77777777" w:rsidR="00CA074A" w:rsidRPr="00CA074A" w:rsidRDefault="00CA074A" w:rsidP="00CA074A">
      <w:pPr>
        <w:spacing w:after="0" w:line="240" w:lineRule="auto"/>
        <w:rPr>
          <w:rFonts w:ascii="Times New Roman" w:eastAsia="Batang" w:hAnsi="Times New Roman" w:cs="Times New Roman"/>
          <w:sz w:val="24"/>
          <w:szCs w:val="24"/>
          <w:lang w:val="hr-HR" w:eastAsia="ko-KR"/>
        </w:rPr>
      </w:pPr>
    </w:p>
    <w:p w14:paraId="376402B0" w14:textId="77777777" w:rsidR="00CA074A" w:rsidRPr="00CA074A" w:rsidRDefault="00CA074A" w:rsidP="00CA074A">
      <w:pPr>
        <w:spacing w:after="0" w:line="240" w:lineRule="auto"/>
        <w:rPr>
          <w:rFonts w:ascii="Times New Roman" w:eastAsia="Batang" w:hAnsi="Times New Roman" w:cs="Times New Roman"/>
          <w:sz w:val="24"/>
          <w:szCs w:val="24"/>
          <w:lang w:val="hr-HR" w:eastAsia="ko-KR"/>
        </w:rPr>
      </w:pPr>
      <w:r w:rsidRPr="00CA074A">
        <w:rPr>
          <w:rFonts w:ascii="Times New Roman" w:eastAsia="Batang" w:hAnsi="Times New Roman" w:cs="Times New Roman"/>
          <w:b/>
          <w:sz w:val="24"/>
          <w:szCs w:val="24"/>
          <w:lang w:val="hr-HR" w:eastAsia="ko-KR"/>
        </w:rPr>
        <w:t xml:space="preserve">Metode poučavanja: </w:t>
      </w:r>
      <w:r w:rsidRPr="00CA074A">
        <w:rPr>
          <w:rFonts w:ascii="Times New Roman" w:eastAsia="Batang" w:hAnsi="Times New Roman" w:cs="Times New Roman"/>
          <w:sz w:val="24"/>
          <w:szCs w:val="24"/>
          <w:lang w:val="hr-HR" w:eastAsia="ko-KR"/>
        </w:rPr>
        <w:t>istraživanje, suradničko učenje, radionice, demonstracija</w:t>
      </w:r>
    </w:p>
    <w:p w14:paraId="12C7F521" w14:textId="77777777" w:rsidR="00CA074A" w:rsidRPr="00CA074A" w:rsidRDefault="00CA074A" w:rsidP="00CA074A">
      <w:pPr>
        <w:spacing w:after="0" w:line="240" w:lineRule="auto"/>
        <w:rPr>
          <w:rFonts w:ascii="Times New Roman" w:eastAsia="Batang" w:hAnsi="Times New Roman" w:cs="Times New Roman"/>
          <w:sz w:val="24"/>
          <w:szCs w:val="24"/>
          <w:lang w:val="hr-HR" w:eastAsia="ko-KR"/>
        </w:rPr>
      </w:pPr>
      <w:r w:rsidRPr="00CA074A">
        <w:rPr>
          <w:rFonts w:ascii="Times New Roman" w:eastAsia="Batang" w:hAnsi="Times New Roman" w:cs="Times New Roman"/>
          <w:b/>
          <w:sz w:val="24"/>
          <w:szCs w:val="24"/>
          <w:lang w:val="hr-HR" w:eastAsia="ko-KR"/>
        </w:rPr>
        <w:t>Trajanje izvedbe</w:t>
      </w:r>
      <w:r w:rsidRPr="00CA074A">
        <w:rPr>
          <w:rFonts w:ascii="Times New Roman" w:eastAsia="Batang" w:hAnsi="Times New Roman" w:cs="Times New Roman"/>
          <w:sz w:val="24"/>
          <w:szCs w:val="24"/>
          <w:lang w:val="hr-HR" w:eastAsia="ko-KR"/>
        </w:rPr>
        <w:t>: tijekom nastavne godine, 1 sat tjedno</w:t>
      </w:r>
    </w:p>
    <w:p w14:paraId="1C13A8A4" w14:textId="77777777" w:rsidR="00CA074A" w:rsidRPr="00CA074A" w:rsidRDefault="00CA074A" w:rsidP="00CA074A">
      <w:pPr>
        <w:spacing w:after="0" w:line="240" w:lineRule="auto"/>
        <w:rPr>
          <w:rFonts w:ascii="Times New Roman" w:eastAsia="Batang" w:hAnsi="Times New Roman" w:cs="Times New Roman"/>
          <w:sz w:val="24"/>
          <w:szCs w:val="24"/>
          <w:lang w:val="hr-HR" w:eastAsia="ko-KR"/>
        </w:rPr>
      </w:pPr>
      <w:r w:rsidRPr="00CA074A">
        <w:rPr>
          <w:rFonts w:ascii="Times New Roman" w:eastAsia="Batang" w:hAnsi="Times New Roman" w:cs="Times New Roman"/>
          <w:sz w:val="24"/>
          <w:szCs w:val="24"/>
          <w:lang w:val="hr-HR" w:eastAsia="ko-KR"/>
        </w:rPr>
        <w:t xml:space="preserve"> </w:t>
      </w:r>
    </w:p>
    <w:p w14:paraId="39395127" w14:textId="77777777" w:rsidR="00CA074A" w:rsidRPr="00CA074A" w:rsidRDefault="00CA074A" w:rsidP="00CA074A">
      <w:pPr>
        <w:spacing w:after="0" w:line="240" w:lineRule="auto"/>
        <w:rPr>
          <w:rFonts w:ascii="Times New Roman" w:eastAsia="Batang" w:hAnsi="Times New Roman" w:cs="Times New Roman"/>
          <w:sz w:val="24"/>
          <w:szCs w:val="24"/>
          <w:lang w:val="hr-HR" w:eastAsia="ko-KR"/>
        </w:rPr>
      </w:pPr>
      <w:r w:rsidRPr="00CA074A">
        <w:rPr>
          <w:rFonts w:ascii="Times New Roman" w:eastAsia="Batang" w:hAnsi="Times New Roman" w:cs="Times New Roman"/>
          <w:b/>
          <w:sz w:val="24"/>
          <w:szCs w:val="24"/>
          <w:lang w:val="hr-HR" w:eastAsia="ko-KR"/>
        </w:rPr>
        <w:t xml:space="preserve">Potrebe: </w:t>
      </w:r>
    </w:p>
    <w:p w14:paraId="66EB1A22" w14:textId="77777777" w:rsidR="00CA074A" w:rsidRPr="00CA074A" w:rsidRDefault="00CA074A" w:rsidP="00CA074A">
      <w:pPr>
        <w:spacing w:after="0" w:line="240" w:lineRule="auto"/>
        <w:rPr>
          <w:rFonts w:ascii="Times New Roman" w:eastAsia="Batang" w:hAnsi="Times New Roman" w:cs="Times New Roman"/>
          <w:sz w:val="24"/>
          <w:szCs w:val="24"/>
          <w:lang w:val="hr-HR" w:eastAsia="ko-KR"/>
        </w:rPr>
      </w:pPr>
      <w:r w:rsidRPr="00CA074A">
        <w:rPr>
          <w:rFonts w:ascii="Times New Roman" w:eastAsia="Batang" w:hAnsi="Times New Roman" w:cs="Times New Roman"/>
          <w:b/>
          <w:sz w:val="24"/>
          <w:szCs w:val="24"/>
          <w:lang w:val="hr-HR" w:eastAsia="ko-KR"/>
        </w:rPr>
        <w:t>Način praćenja i provjeravanje ishoda</w:t>
      </w:r>
      <w:r w:rsidRPr="00CA074A">
        <w:rPr>
          <w:rFonts w:ascii="Times New Roman" w:eastAsia="Batang" w:hAnsi="Times New Roman" w:cs="Times New Roman"/>
          <w:sz w:val="24"/>
          <w:szCs w:val="24"/>
          <w:lang w:val="hr-HR" w:eastAsia="ko-KR"/>
        </w:rPr>
        <w:t>: radionice, evaluacijski listići</w:t>
      </w:r>
    </w:p>
    <w:p w14:paraId="645689CD" w14:textId="77777777" w:rsidR="00CA074A" w:rsidRPr="00CA074A" w:rsidRDefault="00CA074A" w:rsidP="00CA074A">
      <w:pPr>
        <w:spacing w:after="0" w:line="240" w:lineRule="auto"/>
        <w:rPr>
          <w:rFonts w:ascii="Times New Roman" w:eastAsia="Batang" w:hAnsi="Times New Roman" w:cs="Times New Roman"/>
          <w:sz w:val="24"/>
          <w:szCs w:val="24"/>
          <w:lang w:val="hr-HR" w:eastAsia="ko-KR"/>
        </w:rPr>
      </w:pPr>
      <w:r w:rsidRPr="00CA074A">
        <w:rPr>
          <w:rFonts w:ascii="Times New Roman" w:eastAsia="Batang" w:hAnsi="Times New Roman" w:cs="Times New Roman"/>
          <w:sz w:val="24"/>
          <w:szCs w:val="24"/>
          <w:lang w:val="hr-HR" w:eastAsia="ko-KR"/>
        </w:rPr>
        <w:t xml:space="preserve"> </w:t>
      </w:r>
    </w:p>
    <w:p w14:paraId="66F17C8D" w14:textId="77777777" w:rsidR="00CA074A" w:rsidRPr="00CA074A" w:rsidRDefault="00CA074A" w:rsidP="00CA074A">
      <w:pPr>
        <w:spacing w:after="0" w:line="240" w:lineRule="auto"/>
        <w:rPr>
          <w:rFonts w:ascii="Times New Roman" w:eastAsia="Batang" w:hAnsi="Times New Roman" w:cs="Times New Roman"/>
          <w:sz w:val="24"/>
          <w:szCs w:val="24"/>
          <w:lang w:val="hr-HR" w:eastAsia="ko-KR"/>
        </w:rPr>
      </w:pPr>
      <w:r w:rsidRPr="00CA074A">
        <w:rPr>
          <w:rFonts w:ascii="Times New Roman" w:eastAsia="Batang" w:hAnsi="Times New Roman" w:cs="Times New Roman"/>
          <w:b/>
          <w:sz w:val="24"/>
          <w:szCs w:val="24"/>
          <w:lang w:val="hr-HR" w:eastAsia="ko-KR"/>
        </w:rPr>
        <w:t>Odgovorne osobe:</w:t>
      </w:r>
      <w:r w:rsidRPr="00CA074A">
        <w:rPr>
          <w:rFonts w:ascii="Times New Roman" w:eastAsia="Batang" w:hAnsi="Times New Roman" w:cs="Times New Roman"/>
          <w:sz w:val="24"/>
          <w:szCs w:val="24"/>
          <w:lang w:val="hr-HR" w:eastAsia="ko-KR"/>
        </w:rPr>
        <w:t xml:space="preserve"> Ivana Nenadić</w:t>
      </w:r>
    </w:p>
    <w:p w14:paraId="361F7D26" w14:textId="77777777" w:rsidR="00CA074A" w:rsidRPr="00CA074A" w:rsidRDefault="00CA074A" w:rsidP="00CA074A">
      <w:pPr>
        <w:suppressAutoHyphens/>
        <w:spacing w:after="0" w:line="360" w:lineRule="auto"/>
        <w:jc w:val="center"/>
        <w:rPr>
          <w:rFonts w:ascii="Times New Roman" w:eastAsia="Times New Roman" w:hAnsi="Times New Roman" w:cs="Times New Roman"/>
          <w:b/>
          <w:sz w:val="28"/>
          <w:szCs w:val="28"/>
          <w:lang w:val="hr-HR" w:eastAsia="hr-HR"/>
        </w:rPr>
      </w:pPr>
      <w:r w:rsidRPr="00CA074A">
        <w:rPr>
          <w:rFonts w:ascii="Times New Roman" w:eastAsia="Times New Roman" w:hAnsi="Times New Roman" w:cs="Times New Roman"/>
          <w:b/>
          <w:bCs/>
          <w:sz w:val="28"/>
          <w:szCs w:val="28"/>
          <w:lang w:val="hr-HR" w:eastAsia="hr-HR"/>
        </w:rPr>
        <w:lastRenderedPageBreak/>
        <w:t>FOLKLOR</w:t>
      </w:r>
    </w:p>
    <w:p w14:paraId="7110FE3B" w14:textId="77777777" w:rsidR="00CA074A" w:rsidRPr="00CA074A" w:rsidRDefault="00CA074A" w:rsidP="00CA074A">
      <w:pPr>
        <w:suppressAutoHyphens/>
        <w:spacing w:after="0" w:line="276" w:lineRule="auto"/>
        <w:rPr>
          <w:rFonts w:ascii="Times New Roman" w:eastAsia="Batang" w:hAnsi="Times New Roman" w:cs="Times New Roman"/>
          <w:b/>
          <w:bCs/>
          <w:sz w:val="24"/>
          <w:szCs w:val="24"/>
          <w:lang w:val="hr-HR" w:eastAsia="ko-KR"/>
        </w:rPr>
      </w:pPr>
    </w:p>
    <w:p w14:paraId="33F61F10" w14:textId="77777777" w:rsidR="00CA074A" w:rsidRPr="00CA074A" w:rsidRDefault="00CA074A" w:rsidP="00CA074A">
      <w:pPr>
        <w:suppressAutoHyphens/>
        <w:spacing w:after="0" w:line="276" w:lineRule="auto"/>
        <w:rPr>
          <w:rFonts w:ascii="Times New Roman" w:eastAsia="Batang" w:hAnsi="Times New Roman" w:cs="Times New Roman"/>
          <w:b/>
          <w:bCs/>
          <w:sz w:val="24"/>
          <w:szCs w:val="24"/>
          <w:lang w:val="hr-HR" w:eastAsia="ko-KR"/>
        </w:rPr>
      </w:pPr>
      <w:r w:rsidRPr="00CA074A">
        <w:rPr>
          <w:rFonts w:ascii="Times New Roman" w:eastAsia="Batang" w:hAnsi="Times New Roman" w:cs="Times New Roman"/>
          <w:b/>
          <w:bCs/>
          <w:sz w:val="24"/>
          <w:szCs w:val="24"/>
          <w:lang w:val="hr-HR" w:eastAsia="ko-KR"/>
        </w:rPr>
        <w:t xml:space="preserve">Naziv aktivnosti:  </w:t>
      </w:r>
      <w:r w:rsidRPr="00CA074A">
        <w:rPr>
          <w:rFonts w:ascii="Times New Roman" w:eastAsia="Batang" w:hAnsi="Times New Roman" w:cs="Times New Roman"/>
          <w:sz w:val="24"/>
          <w:szCs w:val="24"/>
          <w:lang w:val="hr-HR" w:eastAsia="ko-KR"/>
        </w:rPr>
        <w:t>FOLKLOR</w:t>
      </w:r>
    </w:p>
    <w:p w14:paraId="04126595" w14:textId="77777777" w:rsidR="00CA074A" w:rsidRPr="00CA074A" w:rsidRDefault="00CA074A" w:rsidP="00CA074A">
      <w:pPr>
        <w:suppressAutoHyphens/>
        <w:spacing w:after="0" w:line="276" w:lineRule="auto"/>
        <w:rPr>
          <w:rFonts w:ascii="Times New Roman" w:eastAsia="Batang" w:hAnsi="Times New Roman" w:cs="Times New Roman"/>
          <w:b/>
          <w:bCs/>
          <w:sz w:val="24"/>
          <w:szCs w:val="24"/>
          <w:lang w:val="hr-HR" w:eastAsia="ko-KR"/>
        </w:rPr>
      </w:pPr>
      <w:r w:rsidRPr="00CA074A">
        <w:rPr>
          <w:rFonts w:ascii="Times New Roman" w:eastAsia="Batang" w:hAnsi="Times New Roman" w:cs="Times New Roman"/>
          <w:b/>
          <w:bCs/>
          <w:sz w:val="24"/>
          <w:szCs w:val="24"/>
          <w:lang w:val="hr-HR" w:eastAsia="ko-KR"/>
        </w:rPr>
        <w:t xml:space="preserve"> </w:t>
      </w:r>
    </w:p>
    <w:p w14:paraId="50CFC484" w14:textId="77777777" w:rsidR="00CA074A" w:rsidRPr="00CA074A" w:rsidRDefault="00CA074A" w:rsidP="00CA074A">
      <w:pPr>
        <w:suppressAutoHyphens/>
        <w:spacing w:after="0" w:line="276" w:lineRule="auto"/>
        <w:rPr>
          <w:rFonts w:ascii="Times New Roman" w:eastAsia="Batang" w:hAnsi="Times New Roman" w:cs="Times New Roman"/>
          <w:sz w:val="24"/>
          <w:szCs w:val="24"/>
          <w:lang w:val="hr-HR" w:eastAsia="ko-KR"/>
        </w:rPr>
      </w:pPr>
      <w:proofErr w:type="spellStart"/>
      <w:r w:rsidRPr="00CA074A">
        <w:rPr>
          <w:rFonts w:ascii="Times New Roman" w:eastAsia="Batang" w:hAnsi="Times New Roman" w:cs="Times New Roman"/>
          <w:b/>
          <w:sz w:val="24"/>
          <w:szCs w:val="24"/>
          <w:lang w:val="hr-HR" w:eastAsia="ko-KR"/>
        </w:rPr>
        <w:t>Kurikulsko</w:t>
      </w:r>
      <w:proofErr w:type="spellEnd"/>
      <w:r w:rsidRPr="00CA074A">
        <w:rPr>
          <w:rFonts w:ascii="Times New Roman" w:eastAsia="Batang" w:hAnsi="Times New Roman" w:cs="Times New Roman"/>
          <w:b/>
          <w:sz w:val="24"/>
          <w:szCs w:val="24"/>
          <w:lang w:val="hr-HR" w:eastAsia="ko-KR"/>
        </w:rPr>
        <w:t xml:space="preserve"> područje:</w:t>
      </w:r>
      <w:r w:rsidRPr="00CA074A">
        <w:rPr>
          <w:rFonts w:ascii="Times New Roman" w:eastAsia="Batang" w:hAnsi="Times New Roman" w:cs="Times New Roman"/>
          <w:sz w:val="24"/>
          <w:szCs w:val="24"/>
          <w:lang w:val="hr-HR" w:eastAsia="ko-KR"/>
        </w:rPr>
        <w:t xml:space="preserve"> Umjetničko</w:t>
      </w:r>
    </w:p>
    <w:p w14:paraId="4DB2EF6B" w14:textId="77777777" w:rsidR="00CA074A" w:rsidRPr="00CA074A" w:rsidRDefault="00CA074A" w:rsidP="00CA074A">
      <w:pPr>
        <w:suppressAutoHyphens/>
        <w:spacing w:after="0" w:line="276" w:lineRule="auto"/>
        <w:rPr>
          <w:rFonts w:ascii="Times New Roman" w:eastAsia="Batang" w:hAnsi="Times New Roman" w:cs="Times New Roman"/>
          <w:sz w:val="24"/>
          <w:szCs w:val="24"/>
          <w:lang w:val="hr-HR" w:eastAsia="ko-KR"/>
        </w:rPr>
      </w:pPr>
    </w:p>
    <w:p w14:paraId="6497B230" w14:textId="77777777" w:rsidR="00CA074A" w:rsidRPr="00CA074A" w:rsidRDefault="00CA074A" w:rsidP="00CA074A">
      <w:pPr>
        <w:suppressAutoHyphens/>
        <w:spacing w:after="0" w:line="276" w:lineRule="auto"/>
        <w:rPr>
          <w:rFonts w:ascii="Times New Roman" w:eastAsia="Batang" w:hAnsi="Times New Roman" w:cs="Times New Roman"/>
          <w:sz w:val="24"/>
          <w:szCs w:val="24"/>
          <w:lang w:val="hr-HR" w:eastAsia="ko-KR"/>
        </w:rPr>
      </w:pPr>
      <w:r w:rsidRPr="00CA074A">
        <w:rPr>
          <w:rFonts w:ascii="Times New Roman" w:eastAsia="Batang" w:hAnsi="Times New Roman" w:cs="Times New Roman"/>
          <w:b/>
          <w:sz w:val="24"/>
          <w:szCs w:val="24"/>
          <w:lang w:val="hr-HR" w:eastAsia="ko-KR"/>
        </w:rPr>
        <w:t>Ciklus (razred):</w:t>
      </w:r>
      <w:r w:rsidRPr="00CA074A">
        <w:rPr>
          <w:rFonts w:ascii="Times New Roman" w:eastAsia="Batang" w:hAnsi="Times New Roman" w:cs="Times New Roman"/>
          <w:sz w:val="24"/>
          <w:szCs w:val="24"/>
          <w:lang w:val="hr-HR" w:eastAsia="ko-KR"/>
        </w:rPr>
        <w:t xml:space="preserve"> 5. i 6. razred ( 2.ciklus)</w:t>
      </w:r>
    </w:p>
    <w:p w14:paraId="2A9BBEDE" w14:textId="77777777" w:rsidR="00CA074A" w:rsidRPr="00CA074A" w:rsidRDefault="00CA074A" w:rsidP="00CA074A">
      <w:pPr>
        <w:suppressAutoHyphens/>
        <w:spacing w:after="0" w:line="276" w:lineRule="auto"/>
        <w:rPr>
          <w:rFonts w:ascii="Times New Roman" w:eastAsia="Batang" w:hAnsi="Times New Roman" w:cs="Times New Roman"/>
          <w:sz w:val="24"/>
          <w:szCs w:val="24"/>
          <w:lang w:val="hr-HR" w:eastAsia="ko-KR"/>
        </w:rPr>
      </w:pPr>
    </w:p>
    <w:p w14:paraId="33F625EA" w14:textId="77777777" w:rsidR="00CA074A" w:rsidRPr="00CA074A" w:rsidRDefault="00CA074A" w:rsidP="00CA074A">
      <w:pPr>
        <w:suppressAutoHyphens/>
        <w:spacing w:after="0" w:line="276" w:lineRule="auto"/>
        <w:rPr>
          <w:rFonts w:ascii="Times New Roman" w:eastAsia="Calibri" w:hAnsi="Times New Roman" w:cs="Calibri"/>
          <w:sz w:val="24"/>
          <w:szCs w:val="24"/>
          <w:lang w:val="hr-HR"/>
        </w:rPr>
      </w:pPr>
      <w:r w:rsidRPr="00CA074A">
        <w:rPr>
          <w:rFonts w:ascii="Times New Roman" w:eastAsia="Batang" w:hAnsi="Times New Roman" w:cs="Times New Roman"/>
          <w:b/>
          <w:sz w:val="24"/>
          <w:szCs w:val="24"/>
          <w:lang w:val="hr-HR" w:eastAsia="ko-KR"/>
        </w:rPr>
        <w:t xml:space="preserve">Cilj: </w:t>
      </w:r>
      <w:r w:rsidRPr="00CA074A">
        <w:rPr>
          <w:rFonts w:ascii="Times New Roman" w:eastAsia="Batang" w:hAnsi="Times New Roman" w:cs="Times New Roman"/>
          <w:color w:val="000000"/>
          <w:sz w:val="24"/>
          <w:szCs w:val="24"/>
          <w:lang w:val="hr-HR" w:eastAsia="ko-KR"/>
        </w:rPr>
        <w:t>Razviti kod učenika interes i motivaciju za plesnim i glazbenim izražavanjem kroz tradicijske pjesme, plesove i glazbene tradicijske igre Hrvatske. Razviti kod učenika osjećaj nacionalnog i kulturnog identiteta zajedništvom i pripadnošću skupini.</w:t>
      </w:r>
    </w:p>
    <w:p w14:paraId="05193EA1" w14:textId="77777777" w:rsidR="00CA074A" w:rsidRPr="00CA074A" w:rsidRDefault="00CA074A" w:rsidP="00CA074A">
      <w:pPr>
        <w:suppressAutoHyphens/>
        <w:spacing w:after="0" w:line="276" w:lineRule="auto"/>
        <w:rPr>
          <w:rFonts w:ascii="Times New Roman" w:eastAsia="Calibri" w:hAnsi="Times New Roman" w:cs="Calibri"/>
          <w:sz w:val="24"/>
          <w:szCs w:val="24"/>
          <w:lang w:val="hr-HR"/>
        </w:rPr>
      </w:pPr>
      <w:r w:rsidRPr="00CA074A">
        <w:rPr>
          <w:rFonts w:ascii="Times New Roman" w:eastAsia="Batang" w:hAnsi="Times New Roman" w:cs="Times New Roman"/>
          <w:sz w:val="24"/>
          <w:szCs w:val="24"/>
          <w:lang w:val="hr-HR" w:eastAsia="ko-KR"/>
        </w:rPr>
        <w:t xml:space="preserve"> </w:t>
      </w:r>
    </w:p>
    <w:p w14:paraId="348457F1" w14:textId="77777777" w:rsidR="00CA074A" w:rsidRPr="00CA074A" w:rsidRDefault="00CA074A" w:rsidP="00CA074A">
      <w:pPr>
        <w:suppressAutoHyphens/>
        <w:spacing w:after="0" w:line="276" w:lineRule="auto"/>
        <w:rPr>
          <w:rFonts w:ascii="Times New Roman" w:eastAsia="Calibri" w:hAnsi="Times New Roman" w:cs="Calibri"/>
          <w:sz w:val="24"/>
          <w:szCs w:val="24"/>
          <w:lang w:val="hr-HR"/>
        </w:rPr>
      </w:pPr>
      <w:r w:rsidRPr="00CA074A">
        <w:rPr>
          <w:rFonts w:ascii="Times New Roman" w:eastAsia="Batang" w:hAnsi="Times New Roman" w:cs="Times New Roman"/>
          <w:b/>
          <w:sz w:val="24"/>
          <w:szCs w:val="24"/>
          <w:lang w:val="hr-HR" w:eastAsia="ko-KR"/>
        </w:rPr>
        <w:t xml:space="preserve">Obrazloženje cilja: </w:t>
      </w:r>
      <w:r w:rsidRPr="00CA074A">
        <w:rPr>
          <w:rFonts w:ascii="Times New Roman" w:eastAsia="Batang" w:hAnsi="Times New Roman" w:cs="Times New Roman"/>
          <w:color w:val="000000"/>
          <w:sz w:val="24"/>
          <w:szCs w:val="24"/>
          <w:lang w:val="hr-HR" w:eastAsia="ko-KR"/>
        </w:rPr>
        <w:t xml:space="preserve">Pomoću pravilne tehnike pjevanja ostvariti pravilnu </w:t>
      </w:r>
      <w:proofErr w:type="spellStart"/>
      <w:r w:rsidRPr="00CA074A">
        <w:rPr>
          <w:rFonts w:ascii="Times New Roman" w:eastAsia="Batang" w:hAnsi="Times New Roman" w:cs="Times New Roman"/>
          <w:color w:val="000000"/>
          <w:sz w:val="24"/>
          <w:szCs w:val="24"/>
          <w:lang w:val="hr-HR" w:eastAsia="ko-KR"/>
        </w:rPr>
        <w:t>impostaciju</w:t>
      </w:r>
      <w:proofErr w:type="spellEnd"/>
      <w:r w:rsidRPr="00CA074A">
        <w:rPr>
          <w:rFonts w:ascii="Times New Roman" w:eastAsia="Batang" w:hAnsi="Times New Roman" w:cs="Times New Roman"/>
          <w:color w:val="000000"/>
          <w:sz w:val="24"/>
          <w:szCs w:val="24"/>
          <w:lang w:val="hr-HR" w:eastAsia="ko-KR"/>
        </w:rPr>
        <w:t xml:space="preserve"> glasa, upoznati učenike s pravilnim disanjem tijekom izvođenja te pravilnim držanjem pjevača/plesača, pravilnim plesnim pokretima. Poticati učenike na redovitost dolazaka na glazbeno/plesne pokuse (probe), rad i disciplinu kako bi mogli usvojiti </w:t>
      </w:r>
      <w:proofErr w:type="spellStart"/>
      <w:r w:rsidRPr="00CA074A">
        <w:rPr>
          <w:rFonts w:ascii="Times New Roman" w:eastAsia="Batang" w:hAnsi="Times New Roman" w:cs="Times New Roman"/>
          <w:color w:val="000000"/>
          <w:sz w:val="24"/>
          <w:szCs w:val="24"/>
          <w:lang w:val="hr-HR" w:eastAsia="ko-KR"/>
        </w:rPr>
        <w:t>glazbene,plesne</w:t>
      </w:r>
      <w:proofErr w:type="spellEnd"/>
      <w:r w:rsidRPr="00CA074A">
        <w:rPr>
          <w:rFonts w:ascii="Times New Roman" w:eastAsia="Batang" w:hAnsi="Times New Roman" w:cs="Times New Roman"/>
          <w:color w:val="000000"/>
          <w:sz w:val="24"/>
          <w:szCs w:val="24"/>
          <w:lang w:val="hr-HR" w:eastAsia="ko-KR"/>
        </w:rPr>
        <w:t xml:space="preserve"> i kulturno-obrazovne kompetencije. Učiti ih međuljudskim odnosima, toleranciji, razumijevanju, poštovanju i timskom radu. Probuditi kod učenika interes za plesno/glazbeni nacionalni kulturni identitet.</w:t>
      </w:r>
    </w:p>
    <w:p w14:paraId="542E8DE5" w14:textId="77777777" w:rsidR="00CA074A" w:rsidRPr="00CA074A" w:rsidRDefault="00CA074A" w:rsidP="00CA074A">
      <w:pPr>
        <w:suppressAutoHyphens/>
        <w:spacing w:after="0" w:line="276" w:lineRule="auto"/>
        <w:rPr>
          <w:rFonts w:ascii="Times New Roman" w:eastAsia="Calibri" w:hAnsi="Times New Roman" w:cs="Calibri"/>
          <w:sz w:val="24"/>
          <w:szCs w:val="24"/>
          <w:lang w:val="hr-HR"/>
        </w:rPr>
      </w:pPr>
      <w:r w:rsidRPr="00CA074A">
        <w:rPr>
          <w:rFonts w:ascii="Times New Roman" w:eastAsia="Batang" w:hAnsi="Times New Roman" w:cs="Times New Roman"/>
          <w:sz w:val="24"/>
          <w:szCs w:val="24"/>
          <w:lang w:val="hr-HR" w:eastAsia="ko-KR"/>
        </w:rPr>
        <w:t xml:space="preserve"> </w:t>
      </w:r>
    </w:p>
    <w:p w14:paraId="19065FC3" w14:textId="77777777" w:rsidR="00CA074A" w:rsidRPr="00CA074A" w:rsidRDefault="00CA074A" w:rsidP="00CA074A">
      <w:pPr>
        <w:suppressAutoHyphens/>
        <w:spacing w:after="0" w:line="276" w:lineRule="auto"/>
        <w:rPr>
          <w:rFonts w:ascii="Times New Roman" w:eastAsia="Calibri" w:hAnsi="Times New Roman" w:cs="Calibri"/>
          <w:sz w:val="24"/>
          <w:szCs w:val="24"/>
          <w:lang w:val="hr-HR"/>
        </w:rPr>
      </w:pPr>
      <w:r w:rsidRPr="00CA074A">
        <w:rPr>
          <w:rFonts w:ascii="Times New Roman" w:eastAsia="Batang" w:hAnsi="Times New Roman" w:cs="Times New Roman"/>
          <w:b/>
          <w:sz w:val="24"/>
          <w:szCs w:val="24"/>
          <w:lang w:val="hr-HR" w:eastAsia="ko-KR"/>
        </w:rPr>
        <w:t xml:space="preserve">Očekivani ishodi/postignuća: </w:t>
      </w:r>
      <w:r w:rsidRPr="00CA074A">
        <w:rPr>
          <w:rFonts w:ascii="Times New Roman" w:eastAsia="Batang" w:hAnsi="Times New Roman" w:cs="Times New Roman"/>
          <w:color w:val="000000"/>
          <w:sz w:val="24"/>
          <w:szCs w:val="24"/>
          <w:lang w:val="hr-HR" w:eastAsia="ko-KR"/>
        </w:rPr>
        <w:t xml:space="preserve">Učenik samostalno i/ili u zajedničkoj izvedi s drugim učenicima pjevanjem i plesnim pokretima sudjeluje i izvodi tradicijske pjesme, plesove i tradicijske glazbene igre iz Hrvatske. Učenik temeljem slušanja, pjevanja, plesa i pokreta upoznaje obilježja hrvatske tradicijske glazbe u Hrvatske. Učenik razvija komunikacijske kompetencije i suradničke odnose s drugima. Učenik suradnički ući i radi u timu. Učenik </w:t>
      </w:r>
      <w:proofErr w:type="spellStart"/>
      <w:r w:rsidRPr="00CA074A">
        <w:rPr>
          <w:rFonts w:ascii="Times New Roman" w:eastAsia="Batang" w:hAnsi="Times New Roman" w:cs="Times New Roman"/>
          <w:color w:val="000000"/>
          <w:sz w:val="24"/>
          <w:szCs w:val="24"/>
          <w:lang w:val="hr-HR" w:eastAsia="ko-KR"/>
        </w:rPr>
        <w:t>samovrednuje</w:t>
      </w:r>
      <w:proofErr w:type="spellEnd"/>
      <w:r w:rsidRPr="00CA074A">
        <w:rPr>
          <w:rFonts w:ascii="Times New Roman" w:eastAsia="Batang" w:hAnsi="Times New Roman" w:cs="Times New Roman"/>
          <w:color w:val="000000"/>
          <w:sz w:val="24"/>
          <w:szCs w:val="24"/>
          <w:lang w:val="hr-HR" w:eastAsia="ko-KR"/>
        </w:rPr>
        <w:t xml:space="preserve"> proces učenja i svoje rezultate samostalno i na poticaj učitelja te procjenjuje ostvareni napredak. Učenik razvija pozitivnu sliku o sebi. Učenik prepoznaje važnost odgovornosti pojedinca u društvu. Učenik uočava i istražuje ulogu glazbe i plesa u izgrađivanju </w:t>
      </w:r>
      <w:proofErr w:type="spellStart"/>
      <w:r w:rsidRPr="00CA074A">
        <w:rPr>
          <w:rFonts w:ascii="Times New Roman" w:eastAsia="Batang" w:hAnsi="Times New Roman" w:cs="Times New Roman"/>
          <w:color w:val="000000"/>
          <w:sz w:val="24"/>
          <w:szCs w:val="24"/>
          <w:lang w:val="hr-HR" w:eastAsia="ko-KR"/>
        </w:rPr>
        <w:t>nacionlnog</w:t>
      </w:r>
      <w:proofErr w:type="spellEnd"/>
      <w:r w:rsidRPr="00CA074A">
        <w:rPr>
          <w:rFonts w:ascii="Times New Roman" w:eastAsia="Batang" w:hAnsi="Times New Roman" w:cs="Times New Roman"/>
          <w:color w:val="000000"/>
          <w:sz w:val="24"/>
          <w:szCs w:val="24"/>
          <w:lang w:val="hr-HR" w:eastAsia="ko-KR"/>
        </w:rPr>
        <w:t xml:space="preserve"> kulturnog identiteta.</w:t>
      </w:r>
    </w:p>
    <w:p w14:paraId="24947FF4" w14:textId="77777777" w:rsidR="00CA074A" w:rsidRPr="00CA074A" w:rsidRDefault="00CA074A" w:rsidP="00CA074A">
      <w:pPr>
        <w:suppressAutoHyphens/>
        <w:spacing w:after="0" w:line="276" w:lineRule="auto"/>
        <w:rPr>
          <w:rFonts w:ascii="Times New Roman" w:eastAsia="Calibri" w:hAnsi="Times New Roman" w:cs="Calibri"/>
          <w:sz w:val="24"/>
          <w:szCs w:val="24"/>
          <w:lang w:val="hr-HR"/>
        </w:rPr>
      </w:pPr>
      <w:r w:rsidRPr="00CA074A">
        <w:rPr>
          <w:rFonts w:ascii="Times New Roman" w:eastAsia="Batang" w:hAnsi="Times New Roman" w:cs="Times New Roman"/>
          <w:sz w:val="24"/>
          <w:szCs w:val="24"/>
          <w:lang w:val="hr-HR" w:eastAsia="ko-KR"/>
        </w:rPr>
        <w:t xml:space="preserve"> </w:t>
      </w:r>
    </w:p>
    <w:p w14:paraId="6FFD6B62" w14:textId="77777777" w:rsidR="00CA074A" w:rsidRPr="00CA074A" w:rsidRDefault="00CA074A" w:rsidP="00CA074A">
      <w:pPr>
        <w:suppressAutoHyphens/>
        <w:spacing w:after="0" w:line="276" w:lineRule="auto"/>
        <w:rPr>
          <w:rFonts w:ascii="Times New Roman" w:eastAsia="Calibri" w:hAnsi="Times New Roman" w:cs="Calibri"/>
          <w:sz w:val="24"/>
          <w:szCs w:val="24"/>
          <w:lang w:val="hr-HR"/>
        </w:rPr>
      </w:pPr>
      <w:r w:rsidRPr="00CA074A">
        <w:rPr>
          <w:rFonts w:ascii="Times New Roman" w:eastAsia="Batang" w:hAnsi="Times New Roman" w:cs="Times New Roman"/>
          <w:b/>
          <w:sz w:val="24"/>
          <w:szCs w:val="24"/>
          <w:lang w:val="hr-HR" w:eastAsia="ko-KR"/>
        </w:rPr>
        <w:t xml:space="preserve">Način realizacije: </w:t>
      </w:r>
    </w:p>
    <w:p w14:paraId="680D9432" w14:textId="77777777" w:rsidR="00CA074A" w:rsidRPr="00CA074A" w:rsidRDefault="00CA074A" w:rsidP="00CA074A">
      <w:pPr>
        <w:suppressAutoHyphens/>
        <w:spacing w:after="0" w:line="276" w:lineRule="auto"/>
        <w:rPr>
          <w:rFonts w:ascii="Times New Roman" w:eastAsia="Calibri" w:hAnsi="Times New Roman" w:cs="Calibri"/>
          <w:sz w:val="24"/>
          <w:szCs w:val="24"/>
          <w:lang w:val="hr-HR"/>
        </w:rPr>
      </w:pPr>
      <w:r w:rsidRPr="00CA074A">
        <w:rPr>
          <w:rFonts w:ascii="Times New Roman" w:eastAsia="Batang" w:hAnsi="Times New Roman" w:cs="Times New Roman"/>
          <w:b/>
          <w:sz w:val="24"/>
          <w:szCs w:val="24"/>
          <w:lang w:val="hr-HR" w:eastAsia="ko-KR"/>
        </w:rPr>
        <w:t>- Oblik:</w:t>
      </w:r>
      <w:r w:rsidRPr="00CA074A">
        <w:rPr>
          <w:rFonts w:ascii="Times New Roman" w:eastAsia="Batang" w:hAnsi="Times New Roman" w:cs="Times New Roman"/>
          <w:sz w:val="24"/>
          <w:szCs w:val="24"/>
          <w:lang w:val="hr-HR" w:eastAsia="ko-KR"/>
        </w:rPr>
        <w:t xml:space="preserve"> </w:t>
      </w:r>
      <w:r w:rsidRPr="00CA074A">
        <w:rPr>
          <w:rFonts w:ascii="Times New Roman" w:eastAsia="Batang" w:hAnsi="Times New Roman" w:cs="Times New Roman"/>
          <w:color w:val="000000"/>
          <w:sz w:val="24"/>
          <w:szCs w:val="24"/>
          <w:lang w:val="hr-HR" w:eastAsia="ko-KR"/>
        </w:rPr>
        <w:t>skupni, individualni, u paru</w:t>
      </w:r>
    </w:p>
    <w:p w14:paraId="6BFB3D45" w14:textId="77777777" w:rsidR="00CA074A" w:rsidRPr="00CA074A" w:rsidRDefault="00CA074A" w:rsidP="00CA074A">
      <w:pPr>
        <w:suppressAutoHyphens/>
        <w:spacing w:after="0" w:line="276" w:lineRule="auto"/>
        <w:rPr>
          <w:rFonts w:ascii="Times New Roman" w:eastAsia="Calibri" w:hAnsi="Times New Roman" w:cs="Calibri"/>
          <w:sz w:val="24"/>
          <w:szCs w:val="24"/>
          <w:lang w:val="hr-HR"/>
        </w:rPr>
      </w:pPr>
      <w:r w:rsidRPr="00CA074A">
        <w:rPr>
          <w:rFonts w:ascii="Times New Roman" w:eastAsia="Batang" w:hAnsi="Times New Roman" w:cs="Times New Roman"/>
          <w:sz w:val="24"/>
          <w:szCs w:val="24"/>
          <w:lang w:val="hr-HR" w:eastAsia="ko-KR"/>
        </w:rPr>
        <w:t xml:space="preserve">- </w:t>
      </w:r>
      <w:r w:rsidRPr="00CA074A">
        <w:rPr>
          <w:rFonts w:ascii="Times New Roman" w:eastAsia="Batang" w:hAnsi="Times New Roman" w:cs="Times New Roman"/>
          <w:b/>
          <w:sz w:val="24"/>
          <w:szCs w:val="24"/>
          <w:lang w:val="hr-HR" w:eastAsia="ko-KR"/>
        </w:rPr>
        <w:t>Sudionici:</w:t>
      </w:r>
      <w:r w:rsidRPr="00CA074A">
        <w:rPr>
          <w:rFonts w:ascii="Times New Roman" w:eastAsia="Batang" w:hAnsi="Times New Roman" w:cs="Times New Roman"/>
          <w:sz w:val="24"/>
          <w:szCs w:val="24"/>
          <w:lang w:val="hr-HR" w:eastAsia="ko-KR"/>
        </w:rPr>
        <w:t xml:space="preserve"> </w:t>
      </w:r>
      <w:r w:rsidRPr="00CA074A">
        <w:rPr>
          <w:rFonts w:ascii="Times New Roman" w:eastAsia="Batang" w:hAnsi="Times New Roman" w:cs="Times New Roman"/>
          <w:color w:val="000000"/>
          <w:sz w:val="24"/>
          <w:szCs w:val="24"/>
          <w:lang w:val="hr-HR" w:eastAsia="ko-KR"/>
        </w:rPr>
        <w:t>učenici, učiteljica</w:t>
      </w:r>
    </w:p>
    <w:p w14:paraId="206A6A9E" w14:textId="77777777" w:rsidR="00CA074A" w:rsidRPr="00CA074A" w:rsidRDefault="00CA074A" w:rsidP="00CA074A">
      <w:pPr>
        <w:suppressAutoHyphens/>
        <w:spacing w:after="0" w:line="276" w:lineRule="auto"/>
        <w:rPr>
          <w:rFonts w:ascii="Times New Roman" w:eastAsia="Calibri" w:hAnsi="Times New Roman" w:cs="Calibri"/>
          <w:sz w:val="24"/>
          <w:szCs w:val="24"/>
          <w:lang w:val="hr-HR"/>
        </w:rPr>
      </w:pPr>
      <w:r w:rsidRPr="00CA074A">
        <w:rPr>
          <w:rFonts w:ascii="Times New Roman" w:eastAsia="Batang" w:hAnsi="Times New Roman" w:cs="Times New Roman"/>
          <w:sz w:val="24"/>
          <w:szCs w:val="24"/>
          <w:lang w:val="hr-HR" w:eastAsia="ko-KR"/>
        </w:rPr>
        <w:t xml:space="preserve">- </w:t>
      </w:r>
      <w:r w:rsidRPr="00CA074A">
        <w:rPr>
          <w:rFonts w:ascii="Times New Roman" w:eastAsia="Batang" w:hAnsi="Times New Roman" w:cs="Times New Roman"/>
          <w:b/>
          <w:sz w:val="24"/>
          <w:szCs w:val="24"/>
          <w:lang w:val="hr-HR" w:eastAsia="ko-KR"/>
        </w:rPr>
        <w:t xml:space="preserve">Načini učenja: </w:t>
      </w:r>
      <w:r w:rsidRPr="00CA074A">
        <w:rPr>
          <w:rFonts w:ascii="Times New Roman" w:eastAsia="Batang" w:hAnsi="Times New Roman" w:cs="Times New Roman"/>
          <w:color w:val="000000"/>
          <w:sz w:val="24"/>
          <w:szCs w:val="24"/>
          <w:lang w:val="hr-HR" w:eastAsia="ko-KR"/>
        </w:rPr>
        <w:t>demonstracija, imitacija, usvajanje pjesme po sluhu, slušanje</w:t>
      </w:r>
    </w:p>
    <w:p w14:paraId="2D88EE44" w14:textId="77777777" w:rsidR="00CA074A" w:rsidRPr="00CA074A" w:rsidRDefault="00CA074A" w:rsidP="00CA074A">
      <w:pPr>
        <w:suppressAutoHyphens/>
        <w:spacing w:after="0" w:line="276" w:lineRule="auto"/>
        <w:rPr>
          <w:rFonts w:ascii="Times New Roman" w:eastAsia="Calibri" w:hAnsi="Times New Roman" w:cs="Calibri"/>
          <w:sz w:val="24"/>
          <w:szCs w:val="24"/>
          <w:lang w:val="hr-HR"/>
        </w:rPr>
      </w:pPr>
      <w:r w:rsidRPr="00CA074A">
        <w:rPr>
          <w:rFonts w:ascii="Times New Roman" w:eastAsia="Batang" w:hAnsi="Times New Roman" w:cs="Times New Roman"/>
          <w:sz w:val="24"/>
          <w:szCs w:val="24"/>
          <w:lang w:val="hr-HR" w:eastAsia="ko-KR"/>
        </w:rPr>
        <w:t xml:space="preserve"> </w:t>
      </w:r>
    </w:p>
    <w:p w14:paraId="79296963" w14:textId="77777777" w:rsidR="00CA074A" w:rsidRPr="00CA074A" w:rsidRDefault="00CA074A" w:rsidP="00CA074A">
      <w:pPr>
        <w:suppressAutoHyphens/>
        <w:spacing w:after="0" w:line="276" w:lineRule="auto"/>
        <w:rPr>
          <w:rFonts w:ascii="Times New Roman" w:eastAsia="Calibri" w:hAnsi="Times New Roman" w:cs="Calibri"/>
          <w:sz w:val="24"/>
          <w:szCs w:val="24"/>
          <w:lang w:val="hr-HR"/>
        </w:rPr>
      </w:pPr>
      <w:r w:rsidRPr="00CA074A">
        <w:rPr>
          <w:rFonts w:ascii="Times New Roman" w:eastAsia="Batang" w:hAnsi="Times New Roman" w:cs="Times New Roman"/>
          <w:b/>
          <w:sz w:val="24"/>
          <w:szCs w:val="24"/>
          <w:lang w:val="hr-HR" w:eastAsia="ko-KR"/>
        </w:rPr>
        <w:t xml:space="preserve">Metode poučavanja: </w:t>
      </w:r>
      <w:r w:rsidRPr="00CA074A">
        <w:rPr>
          <w:rFonts w:ascii="Times New Roman" w:eastAsia="Batang" w:hAnsi="Times New Roman" w:cs="Times New Roman"/>
          <w:color w:val="000000"/>
          <w:sz w:val="24"/>
          <w:szCs w:val="24"/>
          <w:lang w:val="hr-HR" w:eastAsia="ko-KR"/>
        </w:rPr>
        <w:t>Imitacija, usvajanje pjesme po sluhu.</w:t>
      </w:r>
    </w:p>
    <w:p w14:paraId="44BCEE21" w14:textId="77777777" w:rsidR="00CA074A" w:rsidRPr="00CA074A" w:rsidRDefault="00CA074A" w:rsidP="00CA074A">
      <w:pPr>
        <w:suppressAutoHyphens/>
        <w:spacing w:after="0" w:line="276" w:lineRule="auto"/>
        <w:rPr>
          <w:rFonts w:ascii="Times New Roman" w:eastAsia="Calibri" w:hAnsi="Times New Roman" w:cs="Calibri"/>
          <w:sz w:val="24"/>
          <w:szCs w:val="24"/>
          <w:lang w:val="hr-HR"/>
        </w:rPr>
      </w:pPr>
      <w:r w:rsidRPr="00CA074A">
        <w:rPr>
          <w:rFonts w:ascii="Times New Roman" w:eastAsia="Batang" w:hAnsi="Times New Roman" w:cs="Times New Roman"/>
          <w:b/>
          <w:sz w:val="24"/>
          <w:szCs w:val="24"/>
          <w:lang w:val="hr-HR" w:eastAsia="ko-KR"/>
        </w:rPr>
        <w:t xml:space="preserve"> </w:t>
      </w:r>
    </w:p>
    <w:p w14:paraId="1F0848DF" w14:textId="77777777" w:rsidR="00CA074A" w:rsidRPr="00CA074A" w:rsidRDefault="00CA074A" w:rsidP="00CA074A">
      <w:pPr>
        <w:suppressAutoHyphens/>
        <w:spacing w:after="0" w:line="276" w:lineRule="auto"/>
        <w:rPr>
          <w:rFonts w:ascii="Times New Roman" w:eastAsia="Calibri" w:hAnsi="Times New Roman" w:cs="Calibri"/>
          <w:sz w:val="24"/>
          <w:szCs w:val="24"/>
          <w:lang w:val="hr-HR"/>
        </w:rPr>
      </w:pPr>
      <w:r w:rsidRPr="00CA074A">
        <w:rPr>
          <w:rFonts w:ascii="Times New Roman" w:eastAsia="Batang" w:hAnsi="Times New Roman" w:cs="Times New Roman"/>
          <w:b/>
          <w:sz w:val="24"/>
          <w:szCs w:val="24"/>
          <w:lang w:val="hr-HR" w:eastAsia="ko-KR"/>
        </w:rPr>
        <w:t>Trajanje izvedbe</w:t>
      </w:r>
      <w:r w:rsidRPr="00CA074A">
        <w:rPr>
          <w:rFonts w:ascii="Times New Roman" w:eastAsia="Batang" w:hAnsi="Times New Roman" w:cs="Times New Roman"/>
          <w:sz w:val="24"/>
          <w:szCs w:val="24"/>
          <w:lang w:val="hr-HR" w:eastAsia="ko-KR"/>
        </w:rPr>
        <w:t xml:space="preserve">: </w:t>
      </w:r>
      <w:r w:rsidRPr="00CA074A">
        <w:rPr>
          <w:rFonts w:ascii="Times New Roman" w:eastAsia="Batang" w:hAnsi="Times New Roman" w:cs="Times New Roman"/>
          <w:color w:val="000000"/>
          <w:sz w:val="24"/>
          <w:szCs w:val="24"/>
          <w:lang w:val="hr-HR" w:eastAsia="ko-KR"/>
        </w:rPr>
        <w:t>tijekom nastavne godine</w:t>
      </w:r>
    </w:p>
    <w:p w14:paraId="1BE06789" w14:textId="77777777" w:rsidR="00CA074A" w:rsidRPr="00CA074A" w:rsidRDefault="00CA074A" w:rsidP="00CA074A">
      <w:pPr>
        <w:suppressAutoHyphens/>
        <w:spacing w:after="0" w:line="276" w:lineRule="auto"/>
        <w:rPr>
          <w:rFonts w:ascii="Times New Roman" w:eastAsia="Calibri" w:hAnsi="Times New Roman" w:cs="Calibri"/>
          <w:sz w:val="24"/>
          <w:szCs w:val="24"/>
          <w:lang w:val="hr-HR"/>
        </w:rPr>
      </w:pPr>
      <w:r w:rsidRPr="00CA074A">
        <w:rPr>
          <w:rFonts w:ascii="Times New Roman" w:eastAsia="Batang" w:hAnsi="Times New Roman" w:cs="Times New Roman"/>
          <w:sz w:val="24"/>
          <w:szCs w:val="24"/>
          <w:lang w:val="hr-HR" w:eastAsia="ko-KR"/>
        </w:rPr>
        <w:t xml:space="preserve"> </w:t>
      </w:r>
    </w:p>
    <w:p w14:paraId="0AF0A20E" w14:textId="77777777" w:rsidR="00CA074A" w:rsidRPr="00CA074A" w:rsidRDefault="00CA074A" w:rsidP="00CA074A">
      <w:pPr>
        <w:suppressAutoHyphens/>
        <w:spacing w:after="0" w:line="276" w:lineRule="auto"/>
        <w:rPr>
          <w:rFonts w:ascii="Times New Roman" w:eastAsia="Calibri" w:hAnsi="Times New Roman" w:cs="Calibri"/>
          <w:sz w:val="24"/>
          <w:szCs w:val="24"/>
          <w:lang w:val="hr-HR"/>
        </w:rPr>
      </w:pPr>
      <w:r w:rsidRPr="00CA074A">
        <w:rPr>
          <w:rFonts w:ascii="Times New Roman" w:eastAsia="Batang" w:hAnsi="Times New Roman" w:cs="Times New Roman"/>
          <w:b/>
          <w:sz w:val="24"/>
          <w:szCs w:val="24"/>
          <w:lang w:val="hr-HR" w:eastAsia="ko-KR"/>
        </w:rPr>
        <w:t xml:space="preserve">Potrebe: </w:t>
      </w:r>
      <w:r w:rsidRPr="00CA074A">
        <w:rPr>
          <w:rFonts w:ascii="Times New Roman" w:eastAsia="Batang" w:hAnsi="Times New Roman" w:cs="Times New Roman"/>
          <w:color w:val="000000"/>
          <w:sz w:val="24"/>
          <w:szCs w:val="24"/>
          <w:lang w:val="hr-HR" w:eastAsia="ko-KR"/>
        </w:rPr>
        <w:t>Kopiranje partitura, uniforme za nastup, snimanje matrica za nastup.</w:t>
      </w:r>
    </w:p>
    <w:p w14:paraId="4C8597CD" w14:textId="77777777" w:rsidR="00CA074A" w:rsidRPr="00CA074A" w:rsidRDefault="00CA074A" w:rsidP="00CA074A">
      <w:pPr>
        <w:suppressAutoHyphens/>
        <w:spacing w:after="0" w:line="276" w:lineRule="auto"/>
        <w:rPr>
          <w:rFonts w:ascii="Times New Roman" w:eastAsia="Calibri" w:hAnsi="Times New Roman" w:cs="Calibri"/>
          <w:sz w:val="24"/>
          <w:szCs w:val="24"/>
          <w:lang w:val="hr-HR"/>
        </w:rPr>
      </w:pPr>
      <w:r w:rsidRPr="00CA074A">
        <w:rPr>
          <w:rFonts w:ascii="Times New Roman" w:eastAsia="Batang" w:hAnsi="Times New Roman" w:cs="Times New Roman"/>
          <w:sz w:val="24"/>
          <w:szCs w:val="24"/>
          <w:lang w:val="hr-HR" w:eastAsia="ko-KR"/>
        </w:rPr>
        <w:t xml:space="preserve"> </w:t>
      </w:r>
    </w:p>
    <w:p w14:paraId="3C1D6D76" w14:textId="77777777" w:rsidR="00CA074A" w:rsidRPr="00CA074A" w:rsidRDefault="00CA074A" w:rsidP="00CA074A">
      <w:pPr>
        <w:suppressAutoHyphens/>
        <w:spacing w:after="0" w:line="276" w:lineRule="auto"/>
        <w:rPr>
          <w:rFonts w:ascii="Times New Roman" w:eastAsia="Calibri" w:hAnsi="Times New Roman" w:cs="Calibri"/>
          <w:sz w:val="24"/>
          <w:szCs w:val="24"/>
          <w:lang w:val="hr-HR"/>
        </w:rPr>
      </w:pPr>
      <w:r w:rsidRPr="00CA074A">
        <w:rPr>
          <w:rFonts w:ascii="Times New Roman" w:eastAsia="Batang" w:hAnsi="Times New Roman" w:cs="Times New Roman"/>
          <w:b/>
          <w:sz w:val="24"/>
          <w:szCs w:val="24"/>
          <w:lang w:val="hr-HR" w:eastAsia="ko-KR"/>
        </w:rPr>
        <w:t>Način praćenja i provjeravanje ishoda</w:t>
      </w:r>
      <w:r w:rsidRPr="00CA074A">
        <w:rPr>
          <w:rFonts w:ascii="Times New Roman" w:eastAsia="Batang" w:hAnsi="Times New Roman" w:cs="Times New Roman"/>
          <w:sz w:val="24"/>
          <w:szCs w:val="24"/>
          <w:lang w:val="hr-HR" w:eastAsia="ko-KR"/>
        </w:rPr>
        <w:t xml:space="preserve">: </w:t>
      </w:r>
      <w:r w:rsidRPr="00CA074A">
        <w:rPr>
          <w:rFonts w:ascii="Times New Roman" w:eastAsia="Batang" w:hAnsi="Times New Roman" w:cs="Times New Roman"/>
          <w:color w:val="000000"/>
          <w:sz w:val="24"/>
          <w:szCs w:val="24"/>
          <w:lang w:val="hr-HR" w:eastAsia="ko-KR"/>
        </w:rPr>
        <w:t>javni nastupi za potrebe školskog kurikuluma</w:t>
      </w:r>
    </w:p>
    <w:p w14:paraId="4FFD277A" w14:textId="77777777" w:rsidR="00CA074A" w:rsidRPr="00CA074A" w:rsidRDefault="00CA074A" w:rsidP="00CA074A">
      <w:pPr>
        <w:suppressAutoHyphens/>
        <w:spacing w:after="0" w:line="240" w:lineRule="auto"/>
        <w:rPr>
          <w:rFonts w:ascii="Times New Roman" w:eastAsia="Batang" w:hAnsi="Times New Roman" w:cs="Times New Roman"/>
          <w:sz w:val="24"/>
          <w:szCs w:val="24"/>
          <w:lang w:val="hr-HR" w:eastAsia="ko-KR"/>
        </w:rPr>
      </w:pPr>
    </w:p>
    <w:p w14:paraId="3DE04478" w14:textId="77777777" w:rsidR="00CA074A" w:rsidRPr="00CA074A" w:rsidRDefault="00CA074A" w:rsidP="00CA074A">
      <w:pPr>
        <w:suppressAutoHyphens/>
        <w:spacing w:after="0" w:line="240" w:lineRule="auto"/>
        <w:rPr>
          <w:rFonts w:ascii="Times New Roman" w:eastAsia="Calibri" w:hAnsi="Times New Roman" w:cs="Calibri"/>
          <w:sz w:val="24"/>
          <w:szCs w:val="24"/>
          <w:lang w:val="hr-HR"/>
        </w:rPr>
      </w:pPr>
      <w:r w:rsidRPr="00CA074A">
        <w:rPr>
          <w:rFonts w:ascii="Times New Roman" w:eastAsia="Batang" w:hAnsi="Times New Roman" w:cs="Times New Roman"/>
          <w:b/>
          <w:sz w:val="24"/>
          <w:szCs w:val="24"/>
          <w:lang w:val="hr-HR" w:eastAsia="ko-KR"/>
        </w:rPr>
        <w:lastRenderedPageBreak/>
        <w:t>Odgovorne osobe:</w:t>
      </w:r>
      <w:r w:rsidRPr="00CA074A">
        <w:rPr>
          <w:rFonts w:ascii="Times New Roman" w:eastAsia="Batang" w:hAnsi="Times New Roman" w:cs="Times New Roman"/>
          <w:sz w:val="24"/>
          <w:szCs w:val="24"/>
          <w:lang w:val="hr-HR" w:eastAsia="ko-KR"/>
        </w:rPr>
        <w:t xml:space="preserve"> Irena </w:t>
      </w:r>
      <w:proofErr w:type="spellStart"/>
      <w:r w:rsidRPr="00CA074A">
        <w:rPr>
          <w:rFonts w:ascii="Times New Roman" w:eastAsia="Batang" w:hAnsi="Times New Roman" w:cs="Times New Roman"/>
          <w:sz w:val="24"/>
          <w:szCs w:val="24"/>
          <w:lang w:val="hr-HR" w:eastAsia="ko-KR"/>
        </w:rPr>
        <w:t>Nikičić</w:t>
      </w:r>
      <w:proofErr w:type="spellEnd"/>
    </w:p>
    <w:p w14:paraId="246C7BC9" w14:textId="77777777" w:rsidR="00CA074A" w:rsidRPr="00CA074A" w:rsidRDefault="00CA074A" w:rsidP="00CA074A">
      <w:pPr>
        <w:suppressAutoHyphens/>
        <w:spacing w:after="0" w:line="240" w:lineRule="auto"/>
        <w:jc w:val="both"/>
        <w:rPr>
          <w:rFonts w:ascii="Liberation Serif" w:eastAsia="NSimSun" w:hAnsi="Liberation Serif" w:cs="Arial" w:hint="eastAsia"/>
          <w:kern w:val="2"/>
          <w:sz w:val="24"/>
          <w:szCs w:val="24"/>
          <w:lang w:val="sl-SI" w:eastAsia="zh-CN" w:bidi="hi-IN"/>
        </w:rPr>
      </w:pPr>
    </w:p>
    <w:p w14:paraId="39240F10" w14:textId="77777777" w:rsidR="00CA074A" w:rsidRPr="000F3087" w:rsidRDefault="00CA074A" w:rsidP="000F3087">
      <w:pPr>
        <w:spacing w:after="0" w:line="240" w:lineRule="auto"/>
        <w:rPr>
          <w:rFonts w:ascii="Times New Roman" w:eastAsia="Batang" w:hAnsi="Times New Roman" w:cs="Times New Roman"/>
          <w:sz w:val="24"/>
          <w:szCs w:val="24"/>
          <w:lang w:val="hr-HR" w:eastAsia="ko-KR"/>
        </w:rPr>
      </w:pPr>
    </w:p>
    <w:p w14:paraId="665141F4" w14:textId="77777777" w:rsidR="00CA074A" w:rsidRPr="00CA074A" w:rsidRDefault="00CA074A" w:rsidP="00CA074A">
      <w:pPr>
        <w:suppressAutoHyphens/>
        <w:autoSpaceDN w:val="0"/>
        <w:spacing w:after="140" w:line="288" w:lineRule="auto"/>
        <w:jc w:val="center"/>
        <w:textAlignment w:val="baseline"/>
        <w:rPr>
          <w:rFonts w:ascii="Times New Roman" w:eastAsia="SimSun" w:hAnsi="Times New Roman" w:cs="Mangal"/>
          <w:b/>
          <w:color w:val="000000"/>
          <w:kern w:val="3"/>
          <w:sz w:val="28"/>
          <w:szCs w:val="28"/>
          <w:lang w:val="en-US" w:eastAsia="zh-CN" w:bidi="hi-IN"/>
        </w:rPr>
      </w:pPr>
      <w:r w:rsidRPr="00CA074A">
        <w:rPr>
          <w:rFonts w:ascii="Times New Roman" w:eastAsia="SimSun" w:hAnsi="Times New Roman" w:cs="Mangal"/>
          <w:b/>
          <w:color w:val="000000"/>
          <w:kern w:val="3"/>
          <w:sz w:val="28"/>
          <w:szCs w:val="28"/>
          <w:lang w:val="en-US" w:eastAsia="zh-CN" w:bidi="hi-IN"/>
        </w:rPr>
        <w:t>NOGOMET</w:t>
      </w:r>
    </w:p>
    <w:p w14:paraId="565C0F45" w14:textId="77777777" w:rsidR="00CA074A" w:rsidRPr="00CA074A" w:rsidRDefault="00CA074A" w:rsidP="00CA074A">
      <w:pPr>
        <w:suppressAutoHyphens/>
        <w:autoSpaceDN w:val="0"/>
        <w:spacing w:after="0" w:line="288" w:lineRule="auto"/>
        <w:textAlignment w:val="baseline"/>
        <w:rPr>
          <w:rFonts w:ascii="Liberation Serif" w:eastAsia="SimSun" w:hAnsi="Liberation Serif" w:cs="Mangal" w:hint="eastAsia"/>
          <w:kern w:val="3"/>
          <w:sz w:val="24"/>
          <w:szCs w:val="24"/>
          <w:lang w:val="en-US" w:eastAsia="zh-CN" w:bidi="hi-IN"/>
        </w:rPr>
      </w:pPr>
    </w:p>
    <w:p w14:paraId="24C2BDE8"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color w:val="222222"/>
          <w:kern w:val="3"/>
          <w:sz w:val="24"/>
          <w:szCs w:val="24"/>
          <w:lang w:val="en-US" w:eastAsia="zh-CN" w:bidi="hi-IN"/>
        </w:rPr>
      </w:pPr>
      <w:proofErr w:type="spellStart"/>
      <w:r w:rsidRPr="00CA074A">
        <w:rPr>
          <w:rFonts w:ascii="Times New Roman" w:eastAsia="SimSun" w:hAnsi="Times New Roman" w:cs="Mangal"/>
          <w:b/>
          <w:color w:val="000000"/>
          <w:kern w:val="3"/>
          <w:sz w:val="24"/>
          <w:szCs w:val="24"/>
          <w:lang w:val="en-US" w:eastAsia="zh-CN" w:bidi="hi-IN"/>
        </w:rPr>
        <w:t>Kurikulsko</w:t>
      </w:r>
      <w:proofErr w:type="spellEnd"/>
      <w:r w:rsidRPr="00CA074A">
        <w:rPr>
          <w:rFonts w:ascii="Times New Roman" w:eastAsia="SimSun" w:hAnsi="Times New Roman" w:cs="Mangal"/>
          <w:b/>
          <w:color w:val="000000"/>
          <w:kern w:val="3"/>
          <w:sz w:val="24"/>
          <w:szCs w:val="24"/>
          <w:lang w:val="en-US" w:eastAsia="zh-CN" w:bidi="hi-IN"/>
        </w:rPr>
        <w:t xml:space="preserve"> </w:t>
      </w:r>
      <w:proofErr w:type="spellStart"/>
      <w:r w:rsidRPr="00CA074A">
        <w:rPr>
          <w:rFonts w:ascii="Times New Roman" w:eastAsia="SimSun" w:hAnsi="Times New Roman" w:cs="Mangal"/>
          <w:b/>
          <w:color w:val="000000"/>
          <w:kern w:val="3"/>
          <w:sz w:val="24"/>
          <w:szCs w:val="24"/>
          <w:lang w:val="en-US" w:eastAsia="zh-CN" w:bidi="hi-IN"/>
        </w:rPr>
        <w:t>područje</w:t>
      </w:r>
      <w:proofErr w:type="spellEnd"/>
      <w:r w:rsidRPr="00CA074A">
        <w:rPr>
          <w:rFonts w:ascii="Times New Roman" w:eastAsia="SimSun" w:hAnsi="Times New Roman" w:cs="Mangal"/>
          <w:b/>
          <w:color w:val="000000"/>
          <w:kern w:val="3"/>
          <w:sz w:val="24"/>
          <w:szCs w:val="24"/>
          <w:lang w:val="en-US" w:eastAsia="zh-CN" w:bidi="hi-IN"/>
        </w:rPr>
        <w:t>:</w:t>
      </w:r>
      <w:r w:rsidRPr="00CA074A">
        <w:rPr>
          <w:rFonts w:ascii="Arial, Helvetica, sans-serif" w:eastAsia="SimSun" w:hAnsi="Arial, Helvetica, sans-serif" w:cs="Mangal"/>
          <w:color w:val="000000"/>
          <w:kern w:val="3"/>
          <w:sz w:val="24"/>
          <w:szCs w:val="24"/>
          <w:lang w:val="en-US" w:eastAsia="zh-CN" w:bidi="hi-IN"/>
        </w:rPr>
        <w:t> </w:t>
      </w:r>
    </w:p>
    <w:p w14:paraId="5DFC4013" w14:textId="79FF03E7" w:rsidR="00CA074A" w:rsidRPr="00CA074A" w:rsidRDefault="00CA074A" w:rsidP="00CA074A">
      <w:pPr>
        <w:suppressAutoHyphens/>
        <w:autoSpaceDN w:val="0"/>
        <w:spacing w:after="0" w:line="276" w:lineRule="auto"/>
        <w:textAlignment w:val="baseline"/>
        <w:rPr>
          <w:rFonts w:ascii="Times New Roman" w:eastAsia="SimSun" w:hAnsi="Times New Roman" w:cs="Mangal"/>
          <w:color w:val="000000"/>
          <w:kern w:val="3"/>
          <w:sz w:val="24"/>
          <w:szCs w:val="24"/>
          <w:lang w:val="en-US" w:eastAsia="zh-CN" w:bidi="hi-IN"/>
        </w:rPr>
      </w:pPr>
      <w:proofErr w:type="spellStart"/>
      <w:r w:rsidRPr="00CA074A">
        <w:rPr>
          <w:rFonts w:ascii="Times New Roman" w:eastAsia="SimSun" w:hAnsi="Times New Roman" w:cs="Mangal"/>
          <w:color w:val="000000"/>
          <w:kern w:val="3"/>
          <w:sz w:val="24"/>
          <w:szCs w:val="24"/>
          <w:lang w:val="en-US" w:eastAsia="zh-CN" w:bidi="hi-IN"/>
        </w:rPr>
        <w:t>Tjelesn</w:t>
      </w:r>
      <w:r>
        <w:rPr>
          <w:rFonts w:ascii="Times New Roman" w:eastAsia="SimSun" w:hAnsi="Times New Roman" w:cs="Mangal"/>
          <w:color w:val="000000"/>
          <w:kern w:val="3"/>
          <w:sz w:val="24"/>
          <w:szCs w:val="24"/>
          <w:lang w:val="en-US" w:eastAsia="zh-CN" w:bidi="hi-IN"/>
        </w:rPr>
        <w:t>o</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zdravstven</w:t>
      </w:r>
      <w:r>
        <w:rPr>
          <w:rFonts w:ascii="Times New Roman" w:eastAsia="SimSun" w:hAnsi="Times New Roman" w:cs="Mangal"/>
          <w:color w:val="000000"/>
          <w:kern w:val="3"/>
          <w:sz w:val="24"/>
          <w:szCs w:val="24"/>
          <w:lang w:val="en-US" w:eastAsia="zh-CN" w:bidi="hi-IN"/>
        </w:rPr>
        <w:t>o</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Pr>
          <w:rFonts w:ascii="Times New Roman" w:eastAsia="SimSun" w:hAnsi="Times New Roman" w:cs="Mangal"/>
          <w:color w:val="000000"/>
          <w:kern w:val="3"/>
          <w:sz w:val="24"/>
          <w:szCs w:val="24"/>
          <w:lang w:val="en-US" w:eastAsia="zh-CN" w:bidi="hi-IN"/>
        </w:rPr>
        <w:t>područje</w:t>
      </w:r>
      <w:proofErr w:type="spellEnd"/>
    </w:p>
    <w:p w14:paraId="0EB0657F" w14:textId="77777777" w:rsidR="00CA074A" w:rsidRPr="00CA074A" w:rsidRDefault="00CA074A" w:rsidP="00CA074A">
      <w:pPr>
        <w:suppressAutoHyphens/>
        <w:autoSpaceDN w:val="0"/>
        <w:spacing w:after="0" w:line="276" w:lineRule="auto"/>
        <w:textAlignment w:val="baseline"/>
        <w:rPr>
          <w:rFonts w:ascii="Liberation Serif" w:eastAsia="SimSun" w:hAnsi="Liberation Serif" w:cs="Mangal" w:hint="eastAsia"/>
          <w:kern w:val="3"/>
          <w:sz w:val="24"/>
          <w:szCs w:val="24"/>
          <w:lang w:val="en-US" w:eastAsia="zh-CN" w:bidi="hi-IN"/>
        </w:rPr>
      </w:pPr>
    </w:p>
    <w:p w14:paraId="20326426"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color w:val="222222"/>
          <w:kern w:val="3"/>
          <w:sz w:val="24"/>
          <w:szCs w:val="24"/>
          <w:lang w:val="en-US" w:eastAsia="zh-CN" w:bidi="hi-IN"/>
        </w:rPr>
      </w:pPr>
      <w:proofErr w:type="spellStart"/>
      <w:r w:rsidRPr="00CA074A">
        <w:rPr>
          <w:rFonts w:ascii="Times New Roman" w:eastAsia="SimSun" w:hAnsi="Times New Roman" w:cs="Mangal"/>
          <w:b/>
          <w:color w:val="000000"/>
          <w:kern w:val="3"/>
          <w:sz w:val="24"/>
          <w:szCs w:val="24"/>
          <w:lang w:val="en-US" w:eastAsia="zh-CN" w:bidi="hi-IN"/>
        </w:rPr>
        <w:t>Ciklus</w:t>
      </w:r>
      <w:proofErr w:type="spellEnd"/>
      <w:r w:rsidRPr="00CA074A">
        <w:rPr>
          <w:rFonts w:ascii="Times New Roman" w:eastAsia="SimSun" w:hAnsi="Times New Roman" w:cs="Mangal"/>
          <w:b/>
          <w:color w:val="000000"/>
          <w:kern w:val="3"/>
          <w:sz w:val="24"/>
          <w:szCs w:val="24"/>
          <w:lang w:val="en-US" w:eastAsia="zh-CN" w:bidi="hi-IN"/>
        </w:rPr>
        <w:t xml:space="preserve"> (</w:t>
      </w:r>
      <w:proofErr w:type="spellStart"/>
      <w:r w:rsidRPr="00CA074A">
        <w:rPr>
          <w:rFonts w:ascii="Times New Roman" w:eastAsia="SimSun" w:hAnsi="Times New Roman" w:cs="Mangal"/>
          <w:b/>
          <w:color w:val="000000"/>
          <w:kern w:val="3"/>
          <w:sz w:val="24"/>
          <w:szCs w:val="24"/>
          <w:lang w:val="en-US" w:eastAsia="zh-CN" w:bidi="hi-IN"/>
        </w:rPr>
        <w:t>razred</w:t>
      </w:r>
      <w:proofErr w:type="spellEnd"/>
      <w:r w:rsidRPr="00CA074A">
        <w:rPr>
          <w:rFonts w:ascii="Times New Roman" w:eastAsia="SimSun" w:hAnsi="Times New Roman" w:cs="Mangal"/>
          <w:b/>
          <w:color w:val="000000"/>
          <w:kern w:val="3"/>
          <w:sz w:val="24"/>
          <w:szCs w:val="24"/>
          <w:lang w:val="en-US" w:eastAsia="zh-CN" w:bidi="hi-IN"/>
        </w:rPr>
        <w:t>):</w:t>
      </w:r>
      <w:r w:rsidRPr="00CA074A">
        <w:rPr>
          <w:rFonts w:ascii="Arial, Helvetica, sans-serif" w:eastAsia="SimSun" w:hAnsi="Arial, Helvetica, sans-serif" w:cs="Mangal"/>
          <w:color w:val="000000"/>
          <w:kern w:val="3"/>
          <w:sz w:val="24"/>
          <w:szCs w:val="24"/>
          <w:lang w:val="en-US" w:eastAsia="zh-CN" w:bidi="hi-IN"/>
        </w:rPr>
        <w:t> </w:t>
      </w:r>
    </w:p>
    <w:p w14:paraId="4838C352" w14:textId="77777777" w:rsidR="00CA074A" w:rsidRPr="00CA074A" w:rsidRDefault="00CA074A" w:rsidP="00CA074A">
      <w:pPr>
        <w:suppressAutoHyphens/>
        <w:autoSpaceDN w:val="0"/>
        <w:spacing w:after="0" w:line="276" w:lineRule="auto"/>
        <w:textAlignment w:val="baseline"/>
        <w:rPr>
          <w:rFonts w:ascii="Times New Roman" w:eastAsia="SimSun" w:hAnsi="Times New Roman" w:cs="Mangal"/>
          <w:color w:val="000000"/>
          <w:kern w:val="3"/>
          <w:sz w:val="24"/>
          <w:szCs w:val="24"/>
          <w:lang w:val="en-US" w:eastAsia="zh-CN" w:bidi="hi-IN"/>
        </w:rPr>
      </w:pPr>
      <w:proofErr w:type="spellStart"/>
      <w:r w:rsidRPr="00CA074A">
        <w:rPr>
          <w:rFonts w:ascii="Times New Roman" w:eastAsia="SimSun" w:hAnsi="Times New Roman" w:cs="Mangal"/>
          <w:color w:val="000000"/>
          <w:kern w:val="3"/>
          <w:sz w:val="24"/>
          <w:szCs w:val="24"/>
          <w:lang w:val="en-US" w:eastAsia="zh-CN" w:bidi="hi-IN"/>
        </w:rPr>
        <w:t>Tijekom</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cijele</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školske</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godine</w:t>
      </w:r>
      <w:proofErr w:type="spellEnd"/>
    </w:p>
    <w:p w14:paraId="44A9FF80" w14:textId="77777777" w:rsidR="00CA074A" w:rsidRPr="00CA074A" w:rsidRDefault="00CA074A" w:rsidP="00CA074A">
      <w:pPr>
        <w:suppressAutoHyphens/>
        <w:autoSpaceDN w:val="0"/>
        <w:spacing w:after="0" w:line="276" w:lineRule="auto"/>
        <w:textAlignment w:val="baseline"/>
        <w:rPr>
          <w:rFonts w:ascii="Times New Roman" w:eastAsia="SimSun" w:hAnsi="Times New Roman" w:cs="Mangal"/>
          <w:color w:val="000000"/>
          <w:kern w:val="3"/>
          <w:sz w:val="24"/>
          <w:szCs w:val="24"/>
          <w:lang w:val="en-US" w:eastAsia="zh-CN" w:bidi="hi-IN"/>
        </w:rPr>
      </w:pPr>
      <w:proofErr w:type="spellStart"/>
      <w:r w:rsidRPr="00CA074A">
        <w:rPr>
          <w:rFonts w:ascii="Times New Roman" w:eastAsia="SimSun" w:hAnsi="Times New Roman" w:cs="Mangal"/>
          <w:color w:val="000000"/>
          <w:kern w:val="3"/>
          <w:sz w:val="24"/>
          <w:szCs w:val="24"/>
          <w:lang w:val="en-US" w:eastAsia="zh-CN" w:bidi="hi-IN"/>
        </w:rPr>
        <w:t>Učenici</w:t>
      </w:r>
      <w:proofErr w:type="spellEnd"/>
      <w:r w:rsidRPr="00CA074A">
        <w:rPr>
          <w:rFonts w:ascii="Times New Roman" w:eastAsia="SimSun" w:hAnsi="Times New Roman" w:cs="Mangal"/>
          <w:color w:val="000000"/>
          <w:kern w:val="3"/>
          <w:sz w:val="24"/>
          <w:szCs w:val="24"/>
          <w:lang w:val="en-US" w:eastAsia="zh-CN" w:bidi="hi-IN"/>
        </w:rPr>
        <w:t xml:space="preserve"> 5.</w:t>
      </w:r>
      <w:proofErr w:type="spellStart"/>
      <w:r w:rsidRPr="00CA074A">
        <w:rPr>
          <w:rFonts w:ascii="Times New Roman" w:eastAsia="SimSun" w:hAnsi="Times New Roman" w:cs="Mangal"/>
          <w:color w:val="000000"/>
          <w:kern w:val="3"/>
          <w:sz w:val="24"/>
          <w:szCs w:val="24"/>
          <w:lang w:val="en-US" w:eastAsia="zh-CN" w:bidi="hi-IN"/>
        </w:rPr>
        <w:t>a</w:t>
      </w:r>
      <w:proofErr w:type="spellEnd"/>
      <w:r w:rsidRPr="00CA074A">
        <w:rPr>
          <w:rFonts w:ascii="Times New Roman" w:eastAsia="SimSun" w:hAnsi="Times New Roman" w:cs="Mangal"/>
          <w:color w:val="000000"/>
          <w:kern w:val="3"/>
          <w:sz w:val="24"/>
          <w:szCs w:val="24"/>
          <w:lang w:val="en-US" w:eastAsia="zh-CN" w:bidi="hi-IN"/>
        </w:rPr>
        <w:t xml:space="preserve"> I 5.b </w:t>
      </w:r>
      <w:proofErr w:type="spellStart"/>
      <w:r w:rsidRPr="00CA074A">
        <w:rPr>
          <w:rFonts w:ascii="Times New Roman" w:eastAsia="SimSun" w:hAnsi="Times New Roman" w:cs="Mangal"/>
          <w:color w:val="000000"/>
          <w:kern w:val="3"/>
          <w:sz w:val="24"/>
          <w:szCs w:val="24"/>
          <w:lang w:val="en-US" w:eastAsia="zh-CN" w:bidi="hi-IN"/>
        </w:rPr>
        <w:t>razreda</w:t>
      </w:r>
      <w:proofErr w:type="spellEnd"/>
    </w:p>
    <w:p w14:paraId="48BB9BC1" w14:textId="77777777" w:rsidR="00CA074A" w:rsidRPr="00CA074A" w:rsidRDefault="00CA074A" w:rsidP="00CA074A">
      <w:pPr>
        <w:suppressAutoHyphens/>
        <w:autoSpaceDN w:val="0"/>
        <w:spacing w:after="0" w:line="276" w:lineRule="auto"/>
        <w:textAlignment w:val="baseline"/>
        <w:rPr>
          <w:rFonts w:ascii="Liberation Serif" w:eastAsia="SimSun" w:hAnsi="Liberation Serif" w:cs="Mangal" w:hint="eastAsia"/>
          <w:kern w:val="3"/>
          <w:sz w:val="24"/>
          <w:szCs w:val="24"/>
          <w:lang w:val="en-US" w:eastAsia="zh-CN" w:bidi="hi-IN"/>
        </w:rPr>
      </w:pPr>
    </w:p>
    <w:p w14:paraId="6053152D" w14:textId="77777777" w:rsidR="00CA074A" w:rsidRPr="00CA074A" w:rsidRDefault="00CA074A" w:rsidP="00CA074A">
      <w:pPr>
        <w:suppressAutoHyphens/>
        <w:autoSpaceDN w:val="0"/>
        <w:spacing w:after="0" w:line="276" w:lineRule="auto"/>
        <w:textAlignment w:val="baseline"/>
        <w:rPr>
          <w:rFonts w:ascii="Times New Roman" w:eastAsia="SimSun" w:hAnsi="Times New Roman" w:cs="Mangal"/>
          <w:b/>
          <w:color w:val="000000"/>
          <w:kern w:val="3"/>
          <w:sz w:val="24"/>
          <w:szCs w:val="24"/>
          <w:lang w:val="en-US" w:eastAsia="zh-CN" w:bidi="hi-IN"/>
        </w:rPr>
      </w:pPr>
      <w:proofErr w:type="spellStart"/>
      <w:r w:rsidRPr="00CA074A">
        <w:rPr>
          <w:rFonts w:ascii="Times New Roman" w:eastAsia="SimSun" w:hAnsi="Times New Roman" w:cs="Mangal"/>
          <w:b/>
          <w:color w:val="000000"/>
          <w:kern w:val="3"/>
          <w:sz w:val="24"/>
          <w:szCs w:val="24"/>
          <w:lang w:val="en-US" w:eastAsia="zh-CN" w:bidi="hi-IN"/>
        </w:rPr>
        <w:t>Cilj</w:t>
      </w:r>
      <w:proofErr w:type="spellEnd"/>
      <w:r w:rsidRPr="00CA074A">
        <w:rPr>
          <w:rFonts w:ascii="Times New Roman" w:eastAsia="SimSun" w:hAnsi="Times New Roman" w:cs="Mangal"/>
          <w:b/>
          <w:color w:val="000000"/>
          <w:kern w:val="3"/>
          <w:sz w:val="24"/>
          <w:szCs w:val="24"/>
          <w:lang w:val="en-US" w:eastAsia="zh-CN" w:bidi="hi-IN"/>
        </w:rPr>
        <w:t>:</w:t>
      </w:r>
    </w:p>
    <w:p w14:paraId="6E6045EC" w14:textId="4745A336" w:rsidR="00CA074A" w:rsidRPr="00CA074A" w:rsidRDefault="00CA074A" w:rsidP="00CA074A">
      <w:pPr>
        <w:suppressAutoHyphens/>
        <w:autoSpaceDN w:val="0"/>
        <w:spacing w:after="0" w:line="276" w:lineRule="auto"/>
        <w:textAlignment w:val="baseline"/>
        <w:rPr>
          <w:rFonts w:ascii="Liberation Serif" w:eastAsia="SimSun" w:hAnsi="Liberation Serif" w:cs="Mangal" w:hint="eastAsia"/>
          <w:color w:val="000000"/>
          <w:kern w:val="3"/>
          <w:sz w:val="24"/>
          <w:szCs w:val="24"/>
          <w:lang w:val="en-US" w:eastAsia="zh-CN" w:bidi="hi-IN"/>
        </w:rPr>
      </w:pPr>
      <w:proofErr w:type="spellStart"/>
      <w:r w:rsidRPr="00CA074A">
        <w:rPr>
          <w:rFonts w:ascii="Times New Roman" w:eastAsia="SimSun" w:hAnsi="Times New Roman" w:cs="Mangal"/>
          <w:color w:val="000000"/>
          <w:kern w:val="3"/>
          <w:sz w:val="24"/>
          <w:szCs w:val="24"/>
          <w:lang w:val="en-US" w:eastAsia="zh-CN" w:bidi="hi-IN"/>
        </w:rPr>
        <w:t>Stjecati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kineziološka</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motorička</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znanja</w:t>
      </w:r>
      <w:proofErr w:type="spellEnd"/>
      <w:r w:rsidRPr="00CA074A">
        <w:rPr>
          <w:rFonts w:ascii="Times New Roman" w:eastAsia="SimSun" w:hAnsi="Times New Roman" w:cs="Mangal"/>
          <w:color w:val="000000"/>
          <w:kern w:val="3"/>
          <w:sz w:val="24"/>
          <w:szCs w:val="24"/>
          <w:lang w:val="en-US" w:eastAsia="zh-CN" w:bidi="hi-IN"/>
        </w:rPr>
        <w:t xml:space="preserve"> s </w:t>
      </w:r>
      <w:proofErr w:type="spellStart"/>
      <w:r w:rsidRPr="00CA074A">
        <w:rPr>
          <w:rFonts w:ascii="Times New Roman" w:eastAsia="SimSun" w:hAnsi="Times New Roman" w:cs="Mangal"/>
          <w:color w:val="000000"/>
          <w:kern w:val="3"/>
          <w:sz w:val="24"/>
          <w:szCs w:val="24"/>
          <w:lang w:val="en-US" w:eastAsia="zh-CN" w:bidi="hi-IN"/>
        </w:rPr>
        <w:t>ciljem</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samostalne</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primjene</w:t>
      </w:r>
      <w:proofErr w:type="spellEnd"/>
      <w:r w:rsidRPr="00CA074A">
        <w:rPr>
          <w:rFonts w:ascii="Times New Roman" w:eastAsia="SimSun" w:hAnsi="Times New Roman" w:cs="Mangal"/>
          <w:color w:val="000000"/>
          <w:kern w:val="3"/>
          <w:sz w:val="24"/>
          <w:szCs w:val="24"/>
          <w:lang w:val="en-US" w:eastAsia="zh-CN" w:bidi="hi-IN"/>
        </w:rPr>
        <w:t xml:space="preserve"> u </w:t>
      </w:r>
      <w:proofErr w:type="spellStart"/>
      <w:r w:rsidRPr="00CA074A">
        <w:rPr>
          <w:rFonts w:ascii="Times New Roman" w:eastAsia="SimSun" w:hAnsi="Times New Roman" w:cs="Mangal"/>
          <w:color w:val="000000"/>
          <w:kern w:val="3"/>
          <w:sz w:val="24"/>
          <w:szCs w:val="24"/>
          <w:lang w:val="en-US" w:eastAsia="zh-CN" w:bidi="hi-IN"/>
        </w:rPr>
        <w:t>svakodnevnom</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životu.Osposobiti</w:t>
      </w:r>
      <w:proofErr w:type="spellEnd"/>
      <w:r w:rsidRPr="00CA074A">
        <w:rPr>
          <w:rFonts w:ascii="Times New Roman" w:eastAsia="SimSun" w:hAnsi="Times New Roman" w:cs="Mangal"/>
          <w:color w:val="000000"/>
          <w:kern w:val="3"/>
          <w:sz w:val="24"/>
          <w:szCs w:val="24"/>
          <w:lang w:val="en-US" w:eastAsia="zh-CN" w:bidi="hi-IN"/>
        </w:rPr>
        <w:t xml:space="preserve"> za </w:t>
      </w:r>
      <w:proofErr w:type="spellStart"/>
      <w:r w:rsidRPr="00CA074A">
        <w:rPr>
          <w:rFonts w:ascii="Times New Roman" w:eastAsia="SimSun" w:hAnsi="Times New Roman" w:cs="Mangal"/>
          <w:color w:val="000000"/>
          <w:kern w:val="3"/>
          <w:sz w:val="24"/>
          <w:szCs w:val="24"/>
          <w:lang w:val="en-US" w:eastAsia="zh-CN" w:bidi="hi-IN"/>
        </w:rPr>
        <w:t>samostalnu</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provedbu</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programa</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usmjerenog</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podizanju</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razine</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motoričkih</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sposobnosti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postignuća</w:t>
      </w:r>
      <w:proofErr w:type="spellEnd"/>
      <w:r w:rsidRPr="00CA074A">
        <w:rPr>
          <w:rFonts w:ascii="Times New Roman" w:eastAsia="SimSun" w:hAnsi="Times New Roman" w:cs="Mangal"/>
          <w:color w:val="000000"/>
          <w:kern w:val="3"/>
          <w:sz w:val="24"/>
          <w:szCs w:val="24"/>
          <w:lang w:val="en-US" w:eastAsia="zh-CN" w:bidi="hi-IN"/>
        </w:rPr>
        <w:t xml:space="preserve"> s </w:t>
      </w:r>
      <w:proofErr w:type="spellStart"/>
      <w:r w:rsidRPr="00CA074A">
        <w:rPr>
          <w:rFonts w:ascii="Times New Roman" w:eastAsia="SimSun" w:hAnsi="Times New Roman" w:cs="Mangal"/>
          <w:color w:val="000000"/>
          <w:kern w:val="3"/>
          <w:sz w:val="24"/>
          <w:szCs w:val="24"/>
          <w:lang w:val="en-US" w:eastAsia="zh-CN" w:bidi="hi-IN"/>
        </w:rPr>
        <w:t>naglaskom</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na</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provođenje</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tjelesnog</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vježbanja</w:t>
      </w:r>
      <w:proofErr w:type="spellEnd"/>
      <w:r w:rsidRPr="00CA074A">
        <w:rPr>
          <w:rFonts w:ascii="Times New Roman" w:eastAsia="SimSun" w:hAnsi="Times New Roman" w:cs="Mangal"/>
          <w:color w:val="000000"/>
          <w:kern w:val="3"/>
          <w:sz w:val="24"/>
          <w:szCs w:val="24"/>
          <w:lang w:val="en-US" w:eastAsia="zh-CN" w:bidi="hi-IN"/>
        </w:rPr>
        <w:t xml:space="preserve"> u </w:t>
      </w:r>
      <w:proofErr w:type="spellStart"/>
      <w:r w:rsidRPr="00CA074A">
        <w:rPr>
          <w:rFonts w:ascii="Times New Roman" w:eastAsia="SimSun" w:hAnsi="Times New Roman" w:cs="Mangal"/>
          <w:color w:val="000000"/>
          <w:kern w:val="3"/>
          <w:sz w:val="24"/>
          <w:szCs w:val="24"/>
          <w:lang w:val="en-US" w:eastAsia="zh-CN" w:bidi="hi-IN"/>
        </w:rPr>
        <w:t>odgovarajućim</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otvorenim</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zatvorenim</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vježbalištima.Razviti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pozitivno</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stajalište</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prema</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kineziološkoj</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aktivnosti,usvojiti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navike</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redovitog</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tjelesnog</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vježbanja</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radi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podizanja</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razine</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zdravlja</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kvalitete</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življenja.Usvojiti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odgojne</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vrijednosti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tjelesnog</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vježbanja</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primjenjivati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ih</w:t>
      </w:r>
      <w:proofErr w:type="spellEnd"/>
      <w:r w:rsidRPr="00CA074A">
        <w:rPr>
          <w:rFonts w:ascii="Times New Roman" w:eastAsia="SimSun" w:hAnsi="Times New Roman" w:cs="Mangal"/>
          <w:color w:val="000000"/>
          <w:kern w:val="3"/>
          <w:sz w:val="24"/>
          <w:szCs w:val="24"/>
          <w:lang w:val="en-US" w:eastAsia="zh-CN" w:bidi="hi-IN"/>
        </w:rPr>
        <w:t xml:space="preserve"> u </w:t>
      </w:r>
      <w:proofErr w:type="spellStart"/>
      <w:r w:rsidRPr="00CA074A">
        <w:rPr>
          <w:rFonts w:ascii="Times New Roman" w:eastAsia="SimSun" w:hAnsi="Times New Roman" w:cs="Mangal"/>
          <w:color w:val="000000"/>
          <w:kern w:val="3"/>
          <w:sz w:val="24"/>
          <w:szCs w:val="24"/>
          <w:lang w:val="en-US" w:eastAsia="zh-CN" w:bidi="hi-IN"/>
        </w:rPr>
        <w:t>svakodnevnom</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životu</w:t>
      </w:r>
      <w:proofErr w:type="spellEnd"/>
      <w:r w:rsidRPr="00CA074A">
        <w:rPr>
          <w:rFonts w:ascii="Times New Roman" w:eastAsia="SimSun" w:hAnsi="Times New Roman" w:cs="Mangal"/>
          <w:color w:val="000000"/>
          <w:kern w:val="3"/>
          <w:sz w:val="24"/>
          <w:szCs w:val="24"/>
          <w:lang w:val="en-US" w:eastAsia="zh-CN" w:bidi="hi-IN"/>
        </w:rPr>
        <w:t>.</w:t>
      </w:r>
    </w:p>
    <w:p w14:paraId="7E67621F" w14:textId="77777777" w:rsidR="00CA074A" w:rsidRPr="00CA074A" w:rsidRDefault="00CA074A" w:rsidP="00CA074A">
      <w:pPr>
        <w:suppressAutoHyphens/>
        <w:autoSpaceDN w:val="0"/>
        <w:spacing w:after="0" w:line="276" w:lineRule="auto"/>
        <w:textAlignment w:val="baseline"/>
        <w:rPr>
          <w:rFonts w:ascii="Liberation Serif" w:eastAsia="SimSun" w:hAnsi="Liberation Serif" w:cs="Mangal" w:hint="eastAsia"/>
          <w:kern w:val="3"/>
          <w:sz w:val="24"/>
          <w:szCs w:val="24"/>
          <w:lang w:val="en-US" w:eastAsia="zh-CN" w:bidi="hi-IN"/>
        </w:rPr>
      </w:pPr>
    </w:p>
    <w:p w14:paraId="5F2C34F9" w14:textId="77777777" w:rsidR="00CA074A" w:rsidRPr="00CA074A" w:rsidRDefault="00CA074A" w:rsidP="00CA074A">
      <w:pPr>
        <w:suppressAutoHyphens/>
        <w:autoSpaceDN w:val="0"/>
        <w:spacing w:after="0" w:line="276" w:lineRule="auto"/>
        <w:textAlignment w:val="baseline"/>
        <w:rPr>
          <w:rFonts w:ascii="Times New Roman" w:eastAsia="SimSun" w:hAnsi="Times New Roman" w:cs="Mangal"/>
          <w:b/>
          <w:color w:val="000000"/>
          <w:kern w:val="3"/>
          <w:sz w:val="24"/>
          <w:szCs w:val="24"/>
          <w:lang w:val="en-US" w:eastAsia="zh-CN" w:bidi="hi-IN"/>
        </w:rPr>
      </w:pPr>
      <w:proofErr w:type="spellStart"/>
      <w:r w:rsidRPr="00CA074A">
        <w:rPr>
          <w:rFonts w:ascii="Times New Roman" w:eastAsia="SimSun" w:hAnsi="Times New Roman" w:cs="Mangal"/>
          <w:b/>
          <w:color w:val="000000"/>
          <w:kern w:val="3"/>
          <w:sz w:val="24"/>
          <w:szCs w:val="24"/>
          <w:lang w:val="en-US" w:eastAsia="zh-CN" w:bidi="hi-IN"/>
        </w:rPr>
        <w:t>Obrazloženje</w:t>
      </w:r>
      <w:proofErr w:type="spellEnd"/>
      <w:r w:rsidRPr="00CA074A">
        <w:rPr>
          <w:rFonts w:ascii="Times New Roman" w:eastAsia="SimSun" w:hAnsi="Times New Roman" w:cs="Mangal"/>
          <w:b/>
          <w:color w:val="000000"/>
          <w:kern w:val="3"/>
          <w:sz w:val="24"/>
          <w:szCs w:val="24"/>
          <w:lang w:val="en-US" w:eastAsia="zh-CN" w:bidi="hi-IN"/>
        </w:rPr>
        <w:t xml:space="preserve"> </w:t>
      </w:r>
      <w:proofErr w:type="spellStart"/>
      <w:r w:rsidRPr="00CA074A">
        <w:rPr>
          <w:rFonts w:ascii="Times New Roman" w:eastAsia="SimSun" w:hAnsi="Times New Roman" w:cs="Mangal"/>
          <w:b/>
          <w:color w:val="000000"/>
          <w:kern w:val="3"/>
          <w:sz w:val="24"/>
          <w:szCs w:val="24"/>
          <w:lang w:val="en-US" w:eastAsia="zh-CN" w:bidi="hi-IN"/>
        </w:rPr>
        <w:t>cilja</w:t>
      </w:r>
      <w:proofErr w:type="spellEnd"/>
      <w:r w:rsidRPr="00CA074A">
        <w:rPr>
          <w:rFonts w:ascii="Times New Roman" w:eastAsia="SimSun" w:hAnsi="Times New Roman" w:cs="Mangal"/>
          <w:b/>
          <w:color w:val="000000"/>
          <w:kern w:val="3"/>
          <w:sz w:val="24"/>
          <w:szCs w:val="24"/>
          <w:lang w:val="en-US" w:eastAsia="zh-CN" w:bidi="hi-IN"/>
        </w:rPr>
        <w:t>:</w:t>
      </w:r>
    </w:p>
    <w:p w14:paraId="3DF91C15" w14:textId="559336D7" w:rsidR="00CA074A" w:rsidRPr="00CA074A" w:rsidRDefault="00CA074A" w:rsidP="00CA074A">
      <w:pPr>
        <w:suppressAutoHyphens/>
        <w:autoSpaceDN w:val="0"/>
        <w:spacing w:after="0" w:line="276" w:lineRule="auto"/>
        <w:textAlignment w:val="baseline"/>
        <w:rPr>
          <w:rFonts w:ascii="Liberation Serif" w:eastAsia="SimSun" w:hAnsi="Liberation Serif" w:cs="Mangal" w:hint="eastAsia"/>
          <w:color w:val="000000"/>
          <w:kern w:val="3"/>
          <w:sz w:val="24"/>
          <w:szCs w:val="24"/>
          <w:lang w:val="en-US" w:eastAsia="zh-CN" w:bidi="hi-IN"/>
        </w:rPr>
      </w:pPr>
      <w:proofErr w:type="spellStart"/>
      <w:r w:rsidRPr="00CA074A">
        <w:rPr>
          <w:rFonts w:ascii="Times New Roman" w:eastAsia="SimSun" w:hAnsi="Times New Roman" w:cs="Mangal"/>
          <w:color w:val="000000"/>
          <w:kern w:val="3"/>
          <w:sz w:val="24"/>
          <w:szCs w:val="24"/>
          <w:lang w:val="en-US" w:eastAsia="zh-CN" w:bidi="hi-IN"/>
        </w:rPr>
        <w:t>Cilj</w:t>
      </w:r>
      <w:proofErr w:type="spellEnd"/>
      <w:r w:rsidRPr="00CA074A">
        <w:rPr>
          <w:rFonts w:ascii="Times New Roman" w:eastAsia="SimSun" w:hAnsi="Times New Roman" w:cs="Mangal"/>
          <w:color w:val="000000"/>
          <w:kern w:val="3"/>
          <w:sz w:val="24"/>
          <w:szCs w:val="24"/>
          <w:lang w:val="en-US" w:eastAsia="zh-CN" w:bidi="hi-IN"/>
        </w:rPr>
        <w:t xml:space="preserve"> je </w:t>
      </w:r>
      <w:proofErr w:type="spellStart"/>
      <w:r w:rsidRPr="00CA074A">
        <w:rPr>
          <w:rFonts w:ascii="Times New Roman" w:eastAsia="SimSun" w:hAnsi="Times New Roman" w:cs="Mangal"/>
          <w:color w:val="000000"/>
          <w:kern w:val="3"/>
          <w:sz w:val="24"/>
          <w:szCs w:val="24"/>
          <w:lang w:val="en-US" w:eastAsia="zh-CN" w:bidi="hi-IN"/>
        </w:rPr>
        <w:t>ovog</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programa</w:t>
      </w:r>
      <w:proofErr w:type="spellEnd"/>
      <w:r w:rsidRPr="00CA074A">
        <w:rPr>
          <w:rFonts w:ascii="Times New Roman" w:eastAsia="SimSun" w:hAnsi="Times New Roman" w:cs="Mangal"/>
          <w:color w:val="000000"/>
          <w:kern w:val="3"/>
          <w:sz w:val="24"/>
          <w:szCs w:val="24"/>
          <w:lang w:val="en-US" w:eastAsia="zh-CN" w:bidi="hi-IN"/>
        </w:rPr>
        <w:t xml:space="preserve"> da se </w:t>
      </w:r>
      <w:proofErr w:type="spellStart"/>
      <w:r w:rsidRPr="00CA074A">
        <w:rPr>
          <w:rFonts w:ascii="Times New Roman" w:eastAsia="SimSun" w:hAnsi="Times New Roman" w:cs="Mangal"/>
          <w:color w:val="000000"/>
          <w:kern w:val="3"/>
          <w:sz w:val="24"/>
          <w:szCs w:val="24"/>
          <w:lang w:val="en-US" w:eastAsia="zh-CN" w:bidi="hi-IN"/>
        </w:rPr>
        <w:t>učenicima</w:t>
      </w:r>
      <w:proofErr w:type="spellEnd"/>
      <w:r w:rsidRPr="00CA074A">
        <w:rPr>
          <w:rFonts w:ascii="Times New Roman" w:eastAsia="SimSun" w:hAnsi="Times New Roman" w:cs="Mangal"/>
          <w:color w:val="000000"/>
          <w:kern w:val="3"/>
          <w:sz w:val="24"/>
          <w:szCs w:val="24"/>
          <w:lang w:val="en-US" w:eastAsia="zh-CN" w:bidi="hi-IN"/>
        </w:rPr>
        <w:t xml:space="preserve"> koji </w:t>
      </w:r>
      <w:proofErr w:type="spellStart"/>
      <w:r w:rsidRPr="00CA074A">
        <w:rPr>
          <w:rFonts w:ascii="Times New Roman" w:eastAsia="SimSun" w:hAnsi="Times New Roman" w:cs="Mangal"/>
          <w:color w:val="000000"/>
          <w:kern w:val="3"/>
          <w:sz w:val="24"/>
          <w:szCs w:val="24"/>
          <w:lang w:val="en-US" w:eastAsia="zh-CN" w:bidi="hi-IN"/>
        </w:rPr>
        <w:t>pokazuju</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posebno</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zanimanje</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imaju</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primjerene</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psihosomatske</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predispozicije</w:t>
      </w:r>
      <w:proofErr w:type="spellEnd"/>
      <w:r w:rsidRPr="00CA074A">
        <w:rPr>
          <w:rFonts w:ascii="Times New Roman" w:eastAsia="SimSun" w:hAnsi="Times New Roman" w:cs="Mangal"/>
          <w:color w:val="000000"/>
          <w:kern w:val="3"/>
          <w:sz w:val="24"/>
          <w:szCs w:val="24"/>
          <w:lang w:val="en-US" w:eastAsia="zh-CN" w:bidi="hi-IN"/>
        </w:rPr>
        <w:t xml:space="preserve"> za </w:t>
      </w:r>
      <w:proofErr w:type="spellStart"/>
      <w:r w:rsidRPr="00CA074A">
        <w:rPr>
          <w:rFonts w:ascii="Times New Roman" w:eastAsia="SimSun" w:hAnsi="Times New Roman" w:cs="Mangal"/>
          <w:color w:val="000000"/>
          <w:kern w:val="3"/>
          <w:sz w:val="24"/>
          <w:szCs w:val="24"/>
          <w:lang w:val="en-US" w:eastAsia="zh-CN" w:bidi="hi-IN"/>
        </w:rPr>
        <w:t>uspjeh</w:t>
      </w:r>
      <w:proofErr w:type="spellEnd"/>
      <w:r w:rsidRPr="00CA074A">
        <w:rPr>
          <w:rFonts w:ascii="Times New Roman" w:eastAsia="SimSun" w:hAnsi="Times New Roman" w:cs="Mangal"/>
          <w:color w:val="000000"/>
          <w:kern w:val="3"/>
          <w:sz w:val="24"/>
          <w:szCs w:val="24"/>
          <w:lang w:val="en-US" w:eastAsia="zh-CN" w:bidi="hi-IN"/>
        </w:rPr>
        <w:t xml:space="preserve"> u </w:t>
      </w:r>
      <w:proofErr w:type="spellStart"/>
      <w:r w:rsidRPr="00CA074A">
        <w:rPr>
          <w:rFonts w:ascii="Times New Roman" w:eastAsia="SimSun" w:hAnsi="Times New Roman" w:cs="Mangal"/>
          <w:color w:val="000000"/>
          <w:kern w:val="3"/>
          <w:sz w:val="24"/>
          <w:szCs w:val="24"/>
          <w:lang w:val="en-US" w:eastAsia="zh-CN" w:bidi="hi-IN"/>
        </w:rPr>
        <w:t>stvaralaštvu</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metodičkim</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izrazom</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omogućiti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stjecanje</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znatno</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većih</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motoričkih</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teorijskih</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informacija</w:t>
      </w:r>
      <w:proofErr w:type="spellEnd"/>
      <w:r w:rsidRPr="00CA074A">
        <w:rPr>
          <w:rFonts w:ascii="Times New Roman" w:eastAsia="SimSun" w:hAnsi="Times New Roman" w:cs="Mangal"/>
          <w:color w:val="000000"/>
          <w:kern w:val="3"/>
          <w:sz w:val="24"/>
          <w:szCs w:val="24"/>
          <w:lang w:val="en-US" w:eastAsia="zh-CN" w:bidi="hi-IN"/>
        </w:rPr>
        <w:t xml:space="preserve"> u </w:t>
      </w:r>
      <w:proofErr w:type="spellStart"/>
      <w:r w:rsidRPr="00CA074A">
        <w:rPr>
          <w:rFonts w:ascii="Times New Roman" w:eastAsia="SimSun" w:hAnsi="Times New Roman" w:cs="Mangal"/>
          <w:color w:val="000000"/>
          <w:kern w:val="3"/>
          <w:sz w:val="24"/>
          <w:szCs w:val="24"/>
          <w:lang w:val="en-US" w:eastAsia="zh-CN" w:bidi="hi-IN"/>
        </w:rPr>
        <w:t>izabranoj</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kineziološkoj</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proofErr w:type="gramStart"/>
      <w:r w:rsidRPr="00CA074A">
        <w:rPr>
          <w:rFonts w:ascii="Times New Roman" w:eastAsia="SimSun" w:hAnsi="Times New Roman" w:cs="Mangal"/>
          <w:color w:val="000000"/>
          <w:kern w:val="3"/>
          <w:sz w:val="24"/>
          <w:szCs w:val="24"/>
          <w:lang w:val="en-US" w:eastAsia="zh-CN" w:bidi="hi-IN"/>
        </w:rPr>
        <w:t>aktivnosti,što</w:t>
      </w:r>
      <w:proofErr w:type="spellEnd"/>
      <w:proofErr w:type="gram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otvara</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mogućnosti</w:t>
      </w:r>
      <w:proofErr w:type="spellEnd"/>
      <w:r w:rsidRPr="00CA074A">
        <w:rPr>
          <w:rFonts w:ascii="Times New Roman" w:eastAsia="SimSun" w:hAnsi="Times New Roman" w:cs="Mangal"/>
          <w:color w:val="000000"/>
          <w:kern w:val="3"/>
          <w:sz w:val="24"/>
          <w:szCs w:val="24"/>
          <w:lang w:val="en-US" w:eastAsia="zh-CN" w:bidi="hi-IN"/>
        </w:rPr>
        <w:t xml:space="preserve"> za </w:t>
      </w:r>
      <w:proofErr w:type="spellStart"/>
      <w:r w:rsidRPr="00CA074A">
        <w:rPr>
          <w:rFonts w:ascii="Times New Roman" w:eastAsia="SimSun" w:hAnsi="Times New Roman" w:cs="Mangal"/>
          <w:color w:val="000000"/>
          <w:kern w:val="3"/>
          <w:sz w:val="24"/>
          <w:szCs w:val="24"/>
          <w:lang w:val="en-US" w:eastAsia="zh-CN" w:bidi="hi-IN"/>
        </w:rPr>
        <w:t>njihovu</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stvaralačku</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afirmaciju</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trajno</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opredjenje</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angažiranje</w:t>
      </w:r>
      <w:proofErr w:type="spellEnd"/>
      <w:r w:rsidRPr="00CA074A">
        <w:rPr>
          <w:rFonts w:ascii="Times New Roman" w:eastAsia="SimSun" w:hAnsi="Times New Roman" w:cs="Mangal"/>
          <w:color w:val="000000"/>
          <w:kern w:val="3"/>
          <w:sz w:val="24"/>
          <w:szCs w:val="24"/>
          <w:lang w:val="en-US" w:eastAsia="zh-CN" w:bidi="hi-IN"/>
        </w:rPr>
        <w:t xml:space="preserve"> u </w:t>
      </w:r>
      <w:proofErr w:type="spellStart"/>
      <w:r w:rsidRPr="00CA074A">
        <w:rPr>
          <w:rFonts w:ascii="Times New Roman" w:eastAsia="SimSun" w:hAnsi="Times New Roman" w:cs="Mangal"/>
          <w:color w:val="000000"/>
          <w:kern w:val="3"/>
          <w:sz w:val="24"/>
          <w:szCs w:val="24"/>
          <w:lang w:val="en-US" w:eastAsia="zh-CN" w:bidi="hi-IN"/>
        </w:rPr>
        <w:t>tjelesnoj</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kulturi</w:t>
      </w:r>
      <w:proofErr w:type="spellEnd"/>
      <w:r w:rsidRPr="00CA074A">
        <w:rPr>
          <w:rFonts w:ascii="Times New Roman" w:eastAsia="SimSun" w:hAnsi="Times New Roman" w:cs="Mangal"/>
          <w:color w:val="000000"/>
          <w:kern w:val="3"/>
          <w:sz w:val="24"/>
          <w:szCs w:val="24"/>
          <w:lang w:val="en-US" w:eastAsia="zh-CN" w:bidi="hi-IN"/>
        </w:rPr>
        <w:t>.</w:t>
      </w:r>
    </w:p>
    <w:p w14:paraId="18B7337D" w14:textId="77777777" w:rsidR="00CA074A" w:rsidRPr="00CA074A" w:rsidRDefault="00CA074A" w:rsidP="00CA074A">
      <w:pPr>
        <w:suppressAutoHyphens/>
        <w:autoSpaceDN w:val="0"/>
        <w:spacing w:after="0" w:line="276" w:lineRule="auto"/>
        <w:textAlignment w:val="baseline"/>
        <w:rPr>
          <w:rFonts w:ascii="Liberation Serif" w:eastAsia="SimSun" w:hAnsi="Liberation Serif" w:cs="Mangal" w:hint="eastAsia"/>
          <w:kern w:val="3"/>
          <w:sz w:val="24"/>
          <w:szCs w:val="24"/>
          <w:lang w:val="en-US" w:eastAsia="zh-CN" w:bidi="hi-IN"/>
        </w:rPr>
      </w:pPr>
    </w:p>
    <w:p w14:paraId="473EFE6D" w14:textId="77777777" w:rsidR="00CA074A" w:rsidRPr="00CA074A" w:rsidRDefault="00CA074A" w:rsidP="00CA074A">
      <w:pPr>
        <w:suppressAutoHyphens/>
        <w:autoSpaceDN w:val="0"/>
        <w:spacing w:after="0" w:line="276" w:lineRule="auto"/>
        <w:textAlignment w:val="baseline"/>
        <w:rPr>
          <w:rFonts w:ascii="Times New Roman" w:eastAsia="SimSun" w:hAnsi="Times New Roman" w:cs="Mangal"/>
          <w:b/>
          <w:color w:val="000000"/>
          <w:kern w:val="3"/>
          <w:sz w:val="24"/>
          <w:szCs w:val="24"/>
          <w:lang w:val="en-US" w:eastAsia="zh-CN" w:bidi="hi-IN"/>
        </w:rPr>
      </w:pPr>
      <w:proofErr w:type="spellStart"/>
      <w:r w:rsidRPr="00CA074A">
        <w:rPr>
          <w:rFonts w:ascii="Times New Roman" w:eastAsia="SimSun" w:hAnsi="Times New Roman" w:cs="Mangal"/>
          <w:b/>
          <w:color w:val="000000"/>
          <w:kern w:val="3"/>
          <w:sz w:val="24"/>
          <w:szCs w:val="24"/>
          <w:lang w:val="en-US" w:eastAsia="zh-CN" w:bidi="hi-IN"/>
        </w:rPr>
        <w:t>Očekivani</w:t>
      </w:r>
      <w:proofErr w:type="spellEnd"/>
      <w:r w:rsidRPr="00CA074A">
        <w:rPr>
          <w:rFonts w:ascii="Times New Roman" w:eastAsia="SimSun" w:hAnsi="Times New Roman" w:cs="Mangal"/>
          <w:b/>
          <w:color w:val="000000"/>
          <w:kern w:val="3"/>
          <w:sz w:val="24"/>
          <w:szCs w:val="24"/>
          <w:lang w:val="en-US" w:eastAsia="zh-CN" w:bidi="hi-IN"/>
        </w:rPr>
        <w:t xml:space="preserve"> </w:t>
      </w:r>
      <w:proofErr w:type="spellStart"/>
      <w:r w:rsidRPr="00CA074A">
        <w:rPr>
          <w:rFonts w:ascii="Times New Roman" w:eastAsia="SimSun" w:hAnsi="Times New Roman" w:cs="Mangal"/>
          <w:b/>
          <w:color w:val="000000"/>
          <w:kern w:val="3"/>
          <w:sz w:val="24"/>
          <w:szCs w:val="24"/>
          <w:lang w:val="en-US" w:eastAsia="zh-CN" w:bidi="hi-IN"/>
        </w:rPr>
        <w:t>ishodi</w:t>
      </w:r>
      <w:proofErr w:type="spellEnd"/>
      <w:r w:rsidRPr="00CA074A">
        <w:rPr>
          <w:rFonts w:ascii="Times New Roman" w:eastAsia="SimSun" w:hAnsi="Times New Roman" w:cs="Mangal"/>
          <w:b/>
          <w:color w:val="000000"/>
          <w:kern w:val="3"/>
          <w:sz w:val="24"/>
          <w:szCs w:val="24"/>
          <w:lang w:val="en-US" w:eastAsia="zh-CN" w:bidi="hi-IN"/>
        </w:rPr>
        <w:t>/</w:t>
      </w:r>
      <w:proofErr w:type="spellStart"/>
      <w:r w:rsidRPr="00CA074A">
        <w:rPr>
          <w:rFonts w:ascii="Times New Roman" w:eastAsia="SimSun" w:hAnsi="Times New Roman" w:cs="Mangal"/>
          <w:b/>
          <w:color w:val="000000"/>
          <w:kern w:val="3"/>
          <w:sz w:val="24"/>
          <w:szCs w:val="24"/>
          <w:lang w:val="en-US" w:eastAsia="zh-CN" w:bidi="hi-IN"/>
        </w:rPr>
        <w:t>postignuća</w:t>
      </w:r>
      <w:proofErr w:type="spellEnd"/>
      <w:r w:rsidRPr="00CA074A">
        <w:rPr>
          <w:rFonts w:ascii="Times New Roman" w:eastAsia="SimSun" w:hAnsi="Times New Roman" w:cs="Mangal"/>
          <w:b/>
          <w:color w:val="000000"/>
          <w:kern w:val="3"/>
          <w:sz w:val="24"/>
          <w:szCs w:val="24"/>
          <w:lang w:val="en-US" w:eastAsia="zh-CN" w:bidi="hi-IN"/>
        </w:rPr>
        <w:t>:</w:t>
      </w:r>
    </w:p>
    <w:p w14:paraId="56B38864" w14:textId="77777777" w:rsidR="00CA074A" w:rsidRPr="00CA074A" w:rsidRDefault="00CA074A" w:rsidP="00CA074A">
      <w:pPr>
        <w:suppressAutoHyphens/>
        <w:autoSpaceDN w:val="0"/>
        <w:spacing w:after="0" w:line="276" w:lineRule="auto"/>
        <w:textAlignment w:val="baseline"/>
        <w:rPr>
          <w:rFonts w:ascii="Times New Roman" w:eastAsia="SimSun" w:hAnsi="Times New Roman" w:cs="Mangal"/>
          <w:color w:val="000000"/>
          <w:kern w:val="3"/>
          <w:sz w:val="24"/>
          <w:szCs w:val="24"/>
          <w:lang w:val="en-US" w:eastAsia="zh-CN" w:bidi="hi-IN"/>
        </w:rPr>
      </w:pPr>
      <w:proofErr w:type="spellStart"/>
      <w:r w:rsidRPr="00CA074A">
        <w:rPr>
          <w:rFonts w:ascii="Times New Roman" w:eastAsia="SimSun" w:hAnsi="Times New Roman" w:cs="Mangal"/>
          <w:color w:val="000000"/>
          <w:kern w:val="3"/>
          <w:sz w:val="24"/>
          <w:szCs w:val="24"/>
          <w:lang w:val="en-US" w:eastAsia="zh-CN" w:bidi="hi-IN"/>
        </w:rPr>
        <w:t>Primjerenim</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sadržajima</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proširiti</w:t>
      </w:r>
      <w:proofErr w:type="spellEnd"/>
      <w:r w:rsidRPr="00CA074A">
        <w:rPr>
          <w:rFonts w:ascii="Times New Roman" w:eastAsia="SimSun" w:hAnsi="Times New Roman" w:cs="Mangal"/>
          <w:color w:val="000000"/>
          <w:kern w:val="3"/>
          <w:sz w:val="24"/>
          <w:szCs w:val="24"/>
          <w:lang w:val="en-US" w:eastAsia="zh-CN" w:bidi="hi-IN"/>
        </w:rPr>
        <w:t xml:space="preserve"> fond </w:t>
      </w:r>
      <w:proofErr w:type="spellStart"/>
      <w:r w:rsidRPr="00CA074A">
        <w:rPr>
          <w:rFonts w:ascii="Times New Roman" w:eastAsia="SimSun" w:hAnsi="Times New Roman" w:cs="Mangal"/>
          <w:color w:val="000000"/>
          <w:kern w:val="3"/>
          <w:sz w:val="24"/>
          <w:szCs w:val="24"/>
          <w:lang w:val="en-US" w:eastAsia="zh-CN" w:bidi="hi-IN"/>
        </w:rPr>
        <w:t>općih</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informacija</w:t>
      </w:r>
      <w:proofErr w:type="spellEnd"/>
      <w:r w:rsidRPr="00CA074A">
        <w:rPr>
          <w:rFonts w:ascii="Times New Roman" w:eastAsia="SimSun" w:hAnsi="Times New Roman" w:cs="Mangal"/>
          <w:color w:val="000000"/>
          <w:kern w:val="3"/>
          <w:sz w:val="24"/>
          <w:szCs w:val="24"/>
          <w:lang w:val="en-US" w:eastAsia="zh-CN" w:bidi="hi-IN"/>
        </w:rPr>
        <w:t xml:space="preserve"> o </w:t>
      </w:r>
      <w:proofErr w:type="spellStart"/>
      <w:r w:rsidRPr="00CA074A">
        <w:rPr>
          <w:rFonts w:ascii="Times New Roman" w:eastAsia="SimSun" w:hAnsi="Times New Roman" w:cs="Mangal"/>
          <w:color w:val="000000"/>
          <w:kern w:val="3"/>
          <w:sz w:val="24"/>
          <w:szCs w:val="24"/>
          <w:lang w:val="en-US" w:eastAsia="zh-CN" w:bidi="hi-IN"/>
        </w:rPr>
        <w:t>biti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vrijednosti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bavljenja</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proofErr w:type="gramStart"/>
      <w:r w:rsidRPr="00CA074A">
        <w:rPr>
          <w:rFonts w:ascii="Times New Roman" w:eastAsia="SimSun" w:hAnsi="Times New Roman" w:cs="Mangal"/>
          <w:color w:val="000000"/>
          <w:kern w:val="3"/>
          <w:sz w:val="24"/>
          <w:szCs w:val="24"/>
          <w:lang w:val="en-US" w:eastAsia="zh-CN" w:bidi="hi-IN"/>
        </w:rPr>
        <w:t>sportom.Specijaliziranim</w:t>
      </w:r>
      <w:proofErr w:type="spellEnd"/>
      <w:proofErr w:type="gram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radom</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sustavnim</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vježbanjem</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treningom</w:t>
      </w:r>
      <w:proofErr w:type="spellEnd"/>
      <w:r w:rsidRPr="00CA074A">
        <w:rPr>
          <w:rFonts w:ascii="Times New Roman" w:eastAsia="SimSun" w:hAnsi="Times New Roman" w:cs="Mangal"/>
          <w:color w:val="000000"/>
          <w:kern w:val="3"/>
          <w:sz w:val="24"/>
          <w:szCs w:val="24"/>
          <w:lang w:val="en-US" w:eastAsia="zh-CN" w:bidi="hi-IN"/>
        </w:rPr>
        <w:t>)</w:t>
      </w:r>
      <w:proofErr w:type="spellStart"/>
      <w:r w:rsidRPr="00CA074A">
        <w:rPr>
          <w:rFonts w:ascii="Times New Roman" w:eastAsia="SimSun" w:hAnsi="Times New Roman" w:cs="Mangal"/>
          <w:color w:val="000000"/>
          <w:kern w:val="3"/>
          <w:sz w:val="24"/>
          <w:szCs w:val="24"/>
          <w:lang w:val="en-US" w:eastAsia="zh-CN" w:bidi="hi-IN"/>
        </w:rPr>
        <w:t>osigurati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višu</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razinu</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motoričkih</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proofErr w:type="gramStart"/>
      <w:r w:rsidRPr="00CA074A">
        <w:rPr>
          <w:rFonts w:ascii="Times New Roman" w:eastAsia="SimSun" w:hAnsi="Times New Roman" w:cs="Mangal"/>
          <w:color w:val="000000"/>
          <w:kern w:val="3"/>
          <w:sz w:val="24"/>
          <w:szCs w:val="24"/>
          <w:lang w:val="en-US" w:eastAsia="zh-CN" w:bidi="hi-IN"/>
        </w:rPr>
        <w:t>znanja,sposobnosti</w:t>
      </w:r>
      <w:proofErr w:type="spellEnd"/>
      <w:proofErr w:type="gram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proofErr w:type="gramStart"/>
      <w:r w:rsidRPr="00CA074A">
        <w:rPr>
          <w:rFonts w:ascii="Times New Roman" w:eastAsia="SimSun" w:hAnsi="Times New Roman" w:cs="Mangal"/>
          <w:color w:val="000000"/>
          <w:kern w:val="3"/>
          <w:sz w:val="24"/>
          <w:szCs w:val="24"/>
          <w:lang w:val="en-US" w:eastAsia="zh-CN" w:bidi="hi-IN"/>
        </w:rPr>
        <w:t>postignuća.Učenicima</w:t>
      </w:r>
      <w:proofErr w:type="spellEnd"/>
      <w:proofErr w:type="gram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omogućiti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daljnje</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usavršavanje</w:t>
      </w:r>
      <w:proofErr w:type="spellEnd"/>
      <w:r w:rsidRPr="00CA074A">
        <w:rPr>
          <w:rFonts w:ascii="Times New Roman" w:eastAsia="SimSun" w:hAnsi="Times New Roman" w:cs="Mangal"/>
          <w:color w:val="000000"/>
          <w:kern w:val="3"/>
          <w:sz w:val="24"/>
          <w:szCs w:val="24"/>
          <w:lang w:val="en-US" w:eastAsia="zh-CN" w:bidi="hi-IN"/>
        </w:rPr>
        <w:t xml:space="preserve"> u </w:t>
      </w:r>
      <w:proofErr w:type="spellStart"/>
      <w:r w:rsidRPr="00CA074A">
        <w:rPr>
          <w:rFonts w:ascii="Times New Roman" w:eastAsia="SimSun" w:hAnsi="Times New Roman" w:cs="Mangal"/>
          <w:color w:val="000000"/>
          <w:kern w:val="3"/>
          <w:sz w:val="24"/>
          <w:szCs w:val="24"/>
          <w:lang w:val="en-US" w:eastAsia="zh-CN" w:bidi="hi-IN"/>
        </w:rPr>
        <w:t>sportu</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opredjeljivanje</w:t>
      </w:r>
      <w:proofErr w:type="spellEnd"/>
      <w:r w:rsidRPr="00CA074A">
        <w:rPr>
          <w:rFonts w:ascii="Times New Roman" w:eastAsia="SimSun" w:hAnsi="Times New Roman" w:cs="Mangal"/>
          <w:color w:val="000000"/>
          <w:kern w:val="3"/>
          <w:sz w:val="24"/>
          <w:szCs w:val="24"/>
          <w:lang w:val="en-US" w:eastAsia="zh-CN" w:bidi="hi-IN"/>
        </w:rPr>
        <w:t xml:space="preserve"> za </w:t>
      </w:r>
      <w:proofErr w:type="spellStart"/>
      <w:r w:rsidRPr="00CA074A">
        <w:rPr>
          <w:rFonts w:ascii="Times New Roman" w:eastAsia="SimSun" w:hAnsi="Times New Roman" w:cs="Mangal"/>
          <w:color w:val="000000"/>
          <w:kern w:val="3"/>
          <w:sz w:val="24"/>
          <w:szCs w:val="24"/>
          <w:lang w:val="en-US" w:eastAsia="zh-CN" w:bidi="hi-IN"/>
        </w:rPr>
        <w:t>trajno</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angažiranje</w:t>
      </w:r>
      <w:proofErr w:type="spellEnd"/>
      <w:r w:rsidRPr="00CA074A">
        <w:rPr>
          <w:rFonts w:ascii="Times New Roman" w:eastAsia="SimSun" w:hAnsi="Times New Roman" w:cs="Mangal"/>
          <w:color w:val="000000"/>
          <w:kern w:val="3"/>
          <w:sz w:val="24"/>
          <w:szCs w:val="24"/>
          <w:lang w:val="en-US" w:eastAsia="zh-CN" w:bidi="hi-IN"/>
        </w:rPr>
        <w:t xml:space="preserve"> u </w:t>
      </w:r>
      <w:proofErr w:type="spellStart"/>
      <w:r w:rsidRPr="00CA074A">
        <w:rPr>
          <w:rFonts w:ascii="Times New Roman" w:eastAsia="SimSun" w:hAnsi="Times New Roman" w:cs="Mangal"/>
          <w:color w:val="000000"/>
          <w:kern w:val="3"/>
          <w:sz w:val="24"/>
          <w:szCs w:val="24"/>
          <w:lang w:val="en-US" w:eastAsia="zh-CN" w:bidi="hi-IN"/>
        </w:rPr>
        <w:t>izabranoj</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tjelesnoj</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aktivnosti</w:t>
      </w:r>
      <w:proofErr w:type="spellEnd"/>
      <w:r w:rsidRPr="00CA074A">
        <w:rPr>
          <w:rFonts w:ascii="Times New Roman" w:eastAsia="SimSun" w:hAnsi="Times New Roman" w:cs="Mangal"/>
          <w:color w:val="000000"/>
          <w:kern w:val="3"/>
          <w:sz w:val="24"/>
          <w:szCs w:val="24"/>
          <w:lang w:val="en-US" w:eastAsia="zh-CN" w:bidi="hi-IN"/>
        </w:rPr>
        <w:t xml:space="preserve"> </w:t>
      </w:r>
      <w:proofErr w:type="gramStart"/>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nogomet</w:t>
      </w:r>
      <w:proofErr w:type="spellEnd"/>
      <w:proofErr w:type="gramEnd"/>
      <w:r w:rsidRPr="00CA074A">
        <w:rPr>
          <w:rFonts w:ascii="Times New Roman" w:eastAsia="SimSun" w:hAnsi="Times New Roman" w:cs="Mangal"/>
          <w:color w:val="000000"/>
          <w:kern w:val="3"/>
          <w:sz w:val="24"/>
          <w:szCs w:val="24"/>
          <w:lang w:val="en-US" w:eastAsia="zh-CN" w:bidi="hi-IN"/>
        </w:rPr>
        <w:t xml:space="preserve"> ).</w:t>
      </w:r>
    </w:p>
    <w:p w14:paraId="40845AA4" w14:textId="77777777" w:rsidR="00CA074A" w:rsidRPr="00CA074A" w:rsidRDefault="00CA074A" w:rsidP="00CA074A">
      <w:pPr>
        <w:suppressAutoHyphens/>
        <w:autoSpaceDN w:val="0"/>
        <w:spacing w:after="0" w:line="276" w:lineRule="auto"/>
        <w:textAlignment w:val="baseline"/>
        <w:rPr>
          <w:rFonts w:ascii="Liberation Serif" w:eastAsia="SimSun" w:hAnsi="Liberation Serif" w:cs="Mangal" w:hint="eastAsia"/>
          <w:kern w:val="3"/>
          <w:sz w:val="24"/>
          <w:szCs w:val="24"/>
          <w:lang w:val="en-US" w:eastAsia="zh-CN" w:bidi="hi-IN"/>
        </w:rPr>
      </w:pPr>
    </w:p>
    <w:p w14:paraId="30961826" w14:textId="77777777" w:rsidR="00CA074A" w:rsidRPr="00CA074A" w:rsidRDefault="00CA074A" w:rsidP="00CA074A">
      <w:pPr>
        <w:suppressAutoHyphens/>
        <w:autoSpaceDN w:val="0"/>
        <w:spacing w:after="0" w:line="276" w:lineRule="auto"/>
        <w:textAlignment w:val="baseline"/>
        <w:rPr>
          <w:rFonts w:ascii="Times New Roman" w:eastAsia="SimSun" w:hAnsi="Times New Roman" w:cs="Mangal"/>
          <w:b/>
          <w:color w:val="000000"/>
          <w:kern w:val="3"/>
          <w:sz w:val="24"/>
          <w:szCs w:val="24"/>
          <w:lang w:val="en-US" w:eastAsia="zh-CN" w:bidi="hi-IN"/>
        </w:rPr>
      </w:pPr>
      <w:proofErr w:type="spellStart"/>
      <w:r w:rsidRPr="00CA074A">
        <w:rPr>
          <w:rFonts w:ascii="Times New Roman" w:eastAsia="SimSun" w:hAnsi="Times New Roman" w:cs="Mangal"/>
          <w:b/>
          <w:color w:val="000000"/>
          <w:kern w:val="3"/>
          <w:sz w:val="24"/>
          <w:szCs w:val="24"/>
          <w:lang w:val="en-US" w:eastAsia="zh-CN" w:bidi="hi-IN"/>
        </w:rPr>
        <w:t>Način</w:t>
      </w:r>
      <w:proofErr w:type="spellEnd"/>
      <w:r w:rsidRPr="00CA074A">
        <w:rPr>
          <w:rFonts w:ascii="Times New Roman" w:eastAsia="SimSun" w:hAnsi="Times New Roman" w:cs="Mangal"/>
          <w:b/>
          <w:color w:val="000000"/>
          <w:kern w:val="3"/>
          <w:sz w:val="24"/>
          <w:szCs w:val="24"/>
          <w:lang w:val="en-US" w:eastAsia="zh-CN" w:bidi="hi-IN"/>
        </w:rPr>
        <w:t xml:space="preserve"> </w:t>
      </w:r>
      <w:proofErr w:type="spellStart"/>
      <w:r w:rsidRPr="00CA074A">
        <w:rPr>
          <w:rFonts w:ascii="Times New Roman" w:eastAsia="SimSun" w:hAnsi="Times New Roman" w:cs="Mangal"/>
          <w:b/>
          <w:color w:val="000000"/>
          <w:kern w:val="3"/>
          <w:sz w:val="24"/>
          <w:szCs w:val="24"/>
          <w:lang w:val="en-US" w:eastAsia="zh-CN" w:bidi="hi-IN"/>
        </w:rPr>
        <w:t>realizacije</w:t>
      </w:r>
      <w:proofErr w:type="spellEnd"/>
      <w:r w:rsidRPr="00CA074A">
        <w:rPr>
          <w:rFonts w:ascii="Times New Roman" w:eastAsia="SimSun" w:hAnsi="Times New Roman" w:cs="Mangal"/>
          <w:b/>
          <w:color w:val="000000"/>
          <w:kern w:val="3"/>
          <w:sz w:val="24"/>
          <w:szCs w:val="24"/>
          <w:lang w:val="en-US" w:eastAsia="zh-CN" w:bidi="hi-IN"/>
        </w:rPr>
        <w:t>: </w:t>
      </w:r>
    </w:p>
    <w:p w14:paraId="09294A17"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color w:val="222222"/>
          <w:kern w:val="3"/>
          <w:sz w:val="24"/>
          <w:szCs w:val="24"/>
          <w:lang w:val="en-US" w:eastAsia="zh-CN" w:bidi="hi-IN"/>
        </w:rPr>
      </w:pPr>
      <w:r w:rsidRPr="00CA074A">
        <w:rPr>
          <w:rFonts w:ascii="Times New Roman" w:eastAsia="SimSun" w:hAnsi="Times New Roman" w:cs="Mangal"/>
          <w:b/>
          <w:color w:val="000000"/>
          <w:kern w:val="3"/>
          <w:sz w:val="24"/>
          <w:szCs w:val="24"/>
          <w:lang w:val="en-US" w:eastAsia="zh-CN" w:bidi="hi-IN"/>
        </w:rPr>
        <w:t xml:space="preserve">- </w:t>
      </w:r>
      <w:proofErr w:type="spellStart"/>
      <w:r w:rsidRPr="00CA074A">
        <w:rPr>
          <w:rFonts w:ascii="Times New Roman" w:eastAsia="SimSun" w:hAnsi="Times New Roman" w:cs="Mangal"/>
          <w:b/>
          <w:color w:val="000000"/>
          <w:kern w:val="3"/>
          <w:sz w:val="24"/>
          <w:szCs w:val="24"/>
          <w:lang w:val="en-US" w:eastAsia="zh-CN" w:bidi="hi-IN"/>
        </w:rPr>
        <w:t>Oblik</w:t>
      </w:r>
      <w:proofErr w:type="spellEnd"/>
      <w:r w:rsidRPr="00CA074A">
        <w:rPr>
          <w:rFonts w:ascii="Times New Roman" w:eastAsia="SimSun" w:hAnsi="Times New Roman" w:cs="Mangal"/>
          <w:b/>
          <w:color w:val="000000"/>
          <w:kern w:val="3"/>
          <w:sz w:val="24"/>
          <w:szCs w:val="24"/>
          <w:lang w:val="en-US" w:eastAsia="zh-CN" w:bidi="hi-IN"/>
        </w:rPr>
        <w:t>:</w:t>
      </w:r>
      <w:r w:rsidRPr="00CA074A">
        <w:rPr>
          <w:rFonts w:ascii="Arial, Helvetica, sans-serif" w:eastAsia="SimSun" w:hAnsi="Arial, Helvetica, sans-serif"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Sustavno</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tjelesno</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vježbanje</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dva</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sata</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tjedno</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tijekom</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cijele</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školske</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godine</w:t>
      </w:r>
      <w:proofErr w:type="spellEnd"/>
      <w:r w:rsidRPr="00CA074A">
        <w:rPr>
          <w:rFonts w:ascii="Times New Roman" w:eastAsia="SimSun" w:hAnsi="Times New Roman" w:cs="Mangal"/>
          <w:color w:val="000000"/>
          <w:kern w:val="3"/>
          <w:sz w:val="24"/>
          <w:szCs w:val="24"/>
          <w:lang w:val="en-US" w:eastAsia="zh-CN" w:bidi="hi-IN"/>
        </w:rPr>
        <w:t>.</w:t>
      </w:r>
    </w:p>
    <w:p w14:paraId="100C177F"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color w:val="222222"/>
          <w:kern w:val="3"/>
          <w:sz w:val="24"/>
          <w:szCs w:val="24"/>
          <w:lang w:val="en-US" w:eastAsia="zh-CN" w:bidi="hi-IN"/>
        </w:rPr>
      </w:pPr>
      <w:r w:rsidRPr="00CA074A">
        <w:rPr>
          <w:rFonts w:ascii="Times New Roman" w:eastAsia="SimSun" w:hAnsi="Times New Roman" w:cs="Mangal"/>
          <w:color w:val="000000"/>
          <w:kern w:val="3"/>
          <w:sz w:val="24"/>
          <w:szCs w:val="24"/>
          <w:lang w:val="en-US" w:eastAsia="zh-CN" w:bidi="hi-IN"/>
        </w:rPr>
        <w:t xml:space="preserve">- </w:t>
      </w:r>
      <w:proofErr w:type="spellStart"/>
      <w:proofErr w:type="gramStart"/>
      <w:r w:rsidRPr="00CA074A">
        <w:rPr>
          <w:rFonts w:ascii="Times New Roman" w:eastAsia="SimSun" w:hAnsi="Times New Roman" w:cs="Mangal"/>
          <w:b/>
          <w:color w:val="000000"/>
          <w:kern w:val="3"/>
          <w:sz w:val="24"/>
          <w:szCs w:val="24"/>
          <w:lang w:val="en-US" w:eastAsia="zh-CN" w:bidi="hi-IN"/>
        </w:rPr>
        <w:t>Sudionici:Učenici</w:t>
      </w:r>
      <w:proofErr w:type="spellEnd"/>
      <w:proofErr w:type="gramEnd"/>
      <w:r w:rsidRPr="00CA074A">
        <w:rPr>
          <w:rFonts w:ascii="Times New Roman" w:eastAsia="SimSun" w:hAnsi="Times New Roman" w:cs="Mangal"/>
          <w:b/>
          <w:color w:val="000000"/>
          <w:kern w:val="3"/>
          <w:sz w:val="24"/>
          <w:szCs w:val="24"/>
          <w:lang w:val="en-US" w:eastAsia="zh-CN" w:bidi="hi-IN"/>
        </w:rPr>
        <w:t xml:space="preserve"> </w:t>
      </w:r>
      <w:proofErr w:type="spellStart"/>
      <w:r w:rsidRPr="00CA074A">
        <w:rPr>
          <w:rFonts w:ascii="Times New Roman" w:eastAsia="SimSun" w:hAnsi="Times New Roman" w:cs="Mangal"/>
          <w:b/>
          <w:color w:val="000000"/>
          <w:kern w:val="3"/>
          <w:sz w:val="24"/>
          <w:szCs w:val="24"/>
          <w:lang w:val="en-US" w:eastAsia="zh-CN" w:bidi="hi-IN"/>
        </w:rPr>
        <w:t>predmetne</w:t>
      </w:r>
      <w:proofErr w:type="spellEnd"/>
      <w:r w:rsidRPr="00CA074A">
        <w:rPr>
          <w:rFonts w:ascii="Times New Roman" w:eastAsia="SimSun" w:hAnsi="Times New Roman" w:cs="Mangal"/>
          <w:b/>
          <w:color w:val="000000"/>
          <w:kern w:val="3"/>
          <w:sz w:val="24"/>
          <w:szCs w:val="24"/>
          <w:lang w:val="en-US" w:eastAsia="zh-CN" w:bidi="hi-IN"/>
        </w:rPr>
        <w:t xml:space="preserve"> </w:t>
      </w:r>
      <w:proofErr w:type="spellStart"/>
      <w:r w:rsidRPr="00CA074A">
        <w:rPr>
          <w:rFonts w:ascii="Times New Roman" w:eastAsia="SimSun" w:hAnsi="Times New Roman" w:cs="Mangal"/>
          <w:b/>
          <w:color w:val="000000"/>
          <w:kern w:val="3"/>
          <w:sz w:val="24"/>
          <w:szCs w:val="24"/>
          <w:lang w:val="en-US" w:eastAsia="zh-CN" w:bidi="hi-IN"/>
        </w:rPr>
        <w:t>nastave</w:t>
      </w:r>
      <w:proofErr w:type="spellEnd"/>
      <w:r w:rsidRPr="00CA074A">
        <w:rPr>
          <w:rFonts w:ascii="Times New Roman" w:eastAsia="SimSun" w:hAnsi="Times New Roman" w:cs="Mangal"/>
          <w:b/>
          <w:color w:val="000000"/>
          <w:kern w:val="3"/>
          <w:sz w:val="24"/>
          <w:szCs w:val="24"/>
          <w:lang w:val="en-US" w:eastAsia="zh-CN" w:bidi="hi-IN"/>
        </w:rPr>
        <w:t>.</w:t>
      </w:r>
      <w:r w:rsidRPr="00CA074A">
        <w:rPr>
          <w:rFonts w:ascii="Arial, Helvetica, sans-serif" w:eastAsia="SimSun" w:hAnsi="Arial, Helvetica, sans-serif" w:cs="Mangal"/>
          <w:color w:val="000000"/>
          <w:kern w:val="3"/>
          <w:sz w:val="24"/>
          <w:szCs w:val="24"/>
          <w:lang w:val="en-US" w:eastAsia="zh-CN" w:bidi="hi-IN"/>
        </w:rPr>
        <w:t> </w:t>
      </w:r>
      <w:proofErr w:type="gramStart"/>
      <w:r w:rsidRPr="00CA074A">
        <w:rPr>
          <w:rFonts w:ascii="Arial, Helvetica, sans-serif" w:eastAsia="SimSun" w:hAnsi="Arial, Helvetica, sans-serif" w:cs="Mangal"/>
          <w:color w:val="000000"/>
          <w:kern w:val="3"/>
          <w:sz w:val="24"/>
          <w:szCs w:val="24"/>
          <w:lang w:val="en-US" w:eastAsia="zh-CN" w:bidi="hi-IN"/>
        </w:rPr>
        <w:t xml:space="preserve">( </w:t>
      </w:r>
      <w:proofErr w:type="spellStart"/>
      <w:r w:rsidRPr="00CA074A">
        <w:rPr>
          <w:rFonts w:ascii="Arial, Helvetica, sans-serif" w:eastAsia="SimSun" w:hAnsi="Arial, Helvetica, sans-serif" w:cs="Mangal"/>
          <w:color w:val="000000"/>
          <w:kern w:val="3"/>
          <w:sz w:val="24"/>
          <w:szCs w:val="24"/>
          <w:lang w:val="en-US" w:eastAsia="zh-CN" w:bidi="hi-IN"/>
        </w:rPr>
        <w:t>petih</w:t>
      </w:r>
      <w:proofErr w:type="spellEnd"/>
      <w:proofErr w:type="gramEnd"/>
      <w:r w:rsidRPr="00CA074A">
        <w:rPr>
          <w:rFonts w:ascii="Arial, Helvetica, sans-serif" w:eastAsia="SimSun" w:hAnsi="Arial, Helvetica, sans-serif" w:cs="Mangal"/>
          <w:color w:val="000000"/>
          <w:kern w:val="3"/>
          <w:sz w:val="24"/>
          <w:szCs w:val="24"/>
          <w:lang w:val="en-US" w:eastAsia="zh-CN" w:bidi="hi-IN"/>
        </w:rPr>
        <w:t xml:space="preserve"> </w:t>
      </w:r>
      <w:proofErr w:type="spellStart"/>
      <w:proofErr w:type="gramStart"/>
      <w:r w:rsidRPr="00CA074A">
        <w:rPr>
          <w:rFonts w:ascii="Arial, Helvetica, sans-serif" w:eastAsia="SimSun" w:hAnsi="Arial, Helvetica, sans-serif" w:cs="Mangal"/>
          <w:color w:val="000000"/>
          <w:kern w:val="3"/>
          <w:sz w:val="24"/>
          <w:szCs w:val="24"/>
          <w:lang w:val="en-US" w:eastAsia="zh-CN" w:bidi="hi-IN"/>
        </w:rPr>
        <w:t>razreda</w:t>
      </w:r>
      <w:proofErr w:type="spellEnd"/>
      <w:r w:rsidRPr="00CA074A">
        <w:rPr>
          <w:rFonts w:ascii="Arial, Helvetica, sans-serif" w:eastAsia="SimSun" w:hAnsi="Arial, Helvetica, sans-serif" w:cs="Mangal"/>
          <w:color w:val="000000"/>
          <w:kern w:val="3"/>
          <w:sz w:val="24"/>
          <w:szCs w:val="24"/>
          <w:lang w:val="en-US" w:eastAsia="zh-CN" w:bidi="hi-IN"/>
        </w:rPr>
        <w:t xml:space="preserve"> )</w:t>
      </w:r>
      <w:proofErr w:type="gramEnd"/>
    </w:p>
    <w:p w14:paraId="3AEE0D06"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color w:val="222222"/>
          <w:kern w:val="3"/>
          <w:sz w:val="24"/>
          <w:szCs w:val="24"/>
          <w:lang w:val="en-US" w:eastAsia="zh-CN" w:bidi="hi-IN"/>
        </w:rPr>
      </w:pPr>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b/>
          <w:color w:val="000000"/>
          <w:kern w:val="3"/>
          <w:sz w:val="24"/>
          <w:szCs w:val="24"/>
          <w:lang w:val="en-US" w:eastAsia="zh-CN" w:bidi="hi-IN"/>
        </w:rPr>
        <w:t>Načini</w:t>
      </w:r>
      <w:proofErr w:type="spellEnd"/>
      <w:r w:rsidRPr="00CA074A">
        <w:rPr>
          <w:rFonts w:ascii="Times New Roman" w:eastAsia="SimSun" w:hAnsi="Times New Roman" w:cs="Mangal"/>
          <w:b/>
          <w:color w:val="000000"/>
          <w:kern w:val="3"/>
          <w:sz w:val="24"/>
          <w:szCs w:val="24"/>
          <w:lang w:val="en-US" w:eastAsia="zh-CN" w:bidi="hi-IN"/>
        </w:rPr>
        <w:t xml:space="preserve"> </w:t>
      </w:r>
      <w:proofErr w:type="spellStart"/>
      <w:r w:rsidRPr="00CA074A">
        <w:rPr>
          <w:rFonts w:ascii="Times New Roman" w:eastAsia="SimSun" w:hAnsi="Times New Roman" w:cs="Mangal"/>
          <w:b/>
          <w:color w:val="000000"/>
          <w:kern w:val="3"/>
          <w:sz w:val="24"/>
          <w:szCs w:val="24"/>
          <w:lang w:val="en-US" w:eastAsia="zh-CN" w:bidi="hi-IN"/>
        </w:rPr>
        <w:t>učenja</w:t>
      </w:r>
      <w:proofErr w:type="spellEnd"/>
      <w:r w:rsidRPr="00CA074A">
        <w:rPr>
          <w:rFonts w:ascii="Times New Roman" w:eastAsia="SimSun" w:hAnsi="Times New Roman" w:cs="Mangal"/>
          <w:b/>
          <w:color w:val="000000"/>
          <w:kern w:val="3"/>
          <w:sz w:val="24"/>
          <w:szCs w:val="24"/>
          <w:lang w:val="en-US" w:eastAsia="zh-CN" w:bidi="hi-IN"/>
        </w:rPr>
        <w:t>:</w:t>
      </w:r>
    </w:p>
    <w:p w14:paraId="59766742"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proofErr w:type="spellStart"/>
      <w:r w:rsidRPr="00CA074A">
        <w:rPr>
          <w:rFonts w:ascii="Times New Roman" w:eastAsia="SimSun" w:hAnsi="Times New Roman" w:cs="Mangal"/>
          <w:bCs/>
          <w:color w:val="000000"/>
          <w:kern w:val="3"/>
          <w:sz w:val="24"/>
          <w:szCs w:val="24"/>
          <w:lang w:val="en-US" w:eastAsia="zh-CN" w:bidi="hi-IN"/>
        </w:rPr>
        <w:t>Kontinuiranim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radom</w:t>
      </w:r>
      <w:proofErr w:type="spellEnd"/>
      <w:r w:rsidRPr="00CA074A">
        <w:rPr>
          <w:rFonts w:ascii="Times New Roman" w:eastAsia="SimSun" w:hAnsi="Times New Roman" w:cs="Mangal"/>
          <w:bCs/>
          <w:color w:val="000000"/>
          <w:kern w:val="3"/>
          <w:sz w:val="24"/>
          <w:szCs w:val="24"/>
          <w:lang w:val="en-US" w:eastAsia="zh-CN" w:bidi="hi-IN"/>
        </w:rPr>
        <w:t xml:space="preserve"> s </w:t>
      </w:r>
      <w:proofErr w:type="spellStart"/>
      <w:r w:rsidRPr="00CA074A">
        <w:rPr>
          <w:rFonts w:ascii="Times New Roman" w:eastAsia="SimSun" w:hAnsi="Times New Roman" w:cs="Mangal"/>
          <w:bCs/>
          <w:color w:val="000000"/>
          <w:kern w:val="3"/>
          <w:sz w:val="24"/>
          <w:szCs w:val="24"/>
          <w:lang w:val="en-US" w:eastAsia="zh-CN" w:bidi="hi-IN"/>
        </w:rPr>
        <w:t>učenicima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prateći</w:t>
      </w:r>
      <w:proofErr w:type="spellEnd"/>
      <w:r w:rsidRPr="00CA074A">
        <w:rPr>
          <w:rFonts w:ascii="Times New Roman" w:eastAsia="SimSun" w:hAnsi="Times New Roman" w:cs="Mangal"/>
          <w:bCs/>
          <w:color w:val="000000"/>
          <w:kern w:val="3"/>
          <w:sz w:val="24"/>
          <w:szCs w:val="24"/>
          <w:lang w:val="en-US" w:eastAsia="zh-CN" w:bidi="hi-IN"/>
        </w:rPr>
        <w:t xml:space="preserve"> plan I program </w:t>
      </w:r>
      <w:proofErr w:type="spellStart"/>
      <w:r w:rsidRPr="00CA074A">
        <w:rPr>
          <w:rFonts w:ascii="Times New Roman" w:eastAsia="SimSun" w:hAnsi="Times New Roman" w:cs="Mangal"/>
          <w:bCs/>
          <w:color w:val="000000"/>
          <w:kern w:val="3"/>
          <w:sz w:val="24"/>
          <w:szCs w:val="24"/>
          <w:lang w:val="en-US" w:eastAsia="zh-CN" w:bidi="hi-IN"/>
        </w:rPr>
        <w:t>izabrane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aktivnosti</w:t>
      </w:r>
      <w:proofErr w:type="spellEnd"/>
    </w:p>
    <w:p w14:paraId="2E644524"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Osnovno</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kretanje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igrača</w:t>
      </w:r>
      <w:proofErr w:type="spellEnd"/>
      <w:r w:rsidRPr="00CA074A">
        <w:rPr>
          <w:rFonts w:ascii="Times New Roman" w:eastAsia="SimSun" w:hAnsi="Times New Roman" w:cs="Mangal"/>
          <w:bCs/>
          <w:color w:val="000000"/>
          <w:kern w:val="3"/>
          <w:sz w:val="24"/>
          <w:szCs w:val="24"/>
          <w:lang w:val="en-US" w:eastAsia="zh-CN" w:bidi="hi-IN"/>
        </w:rPr>
        <w:t xml:space="preserve"> bez </w:t>
      </w:r>
      <w:proofErr w:type="spellStart"/>
      <w:r w:rsidRPr="00CA074A">
        <w:rPr>
          <w:rFonts w:ascii="Times New Roman" w:eastAsia="SimSun" w:hAnsi="Times New Roman" w:cs="Mangal"/>
          <w:bCs/>
          <w:color w:val="000000"/>
          <w:kern w:val="3"/>
          <w:sz w:val="24"/>
          <w:szCs w:val="24"/>
          <w:lang w:val="en-US" w:eastAsia="zh-CN" w:bidi="hi-IN"/>
        </w:rPr>
        <w:t>lopte</w:t>
      </w:r>
      <w:proofErr w:type="spellEnd"/>
    </w:p>
    <w:p w14:paraId="57BD3AB6"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Elementi</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tehnike</w:t>
      </w:r>
      <w:proofErr w:type="spellEnd"/>
      <w:r w:rsidRPr="00CA074A">
        <w:rPr>
          <w:rFonts w:ascii="Times New Roman" w:eastAsia="SimSun" w:hAnsi="Times New Roman" w:cs="Mangal"/>
          <w:bCs/>
          <w:color w:val="000000"/>
          <w:kern w:val="3"/>
          <w:sz w:val="24"/>
          <w:szCs w:val="24"/>
          <w:lang w:val="en-US" w:eastAsia="zh-CN" w:bidi="hi-IN"/>
        </w:rPr>
        <w:t xml:space="preserve"> s </w:t>
      </w:r>
      <w:proofErr w:type="spellStart"/>
      <w:r w:rsidRPr="00CA074A">
        <w:rPr>
          <w:rFonts w:ascii="Times New Roman" w:eastAsia="SimSun" w:hAnsi="Times New Roman" w:cs="Mangal"/>
          <w:bCs/>
          <w:color w:val="000000"/>
          <w:kern w:val="3"/>
          <w:sz w:val="24"/>
          <w:szCs w:val="24"/>
          <w:lang w:val="en-US" w:eastAsia="zh-CN" w:bidi="hi-IN"/>
        </w:rPr>
        <w:t>loptom</w:t>
      </w:r>
      <w:proofErr w:type="spellEnd"/>
      <w:r w:rsidRPr="00CA074A">
        <w:rPr>
          <w:rFonts w:ascii="Times New Roman" w:eastAsia="SimSun" w:hAnsi="Times New Roman" w:cs="Mangal"/>
          <w:bCs/>
          <w:color w:val="000000"/>
          <w:kern w:val="3"/>
          <w:sz w:val="24"/>
          <w:szCs w:val="24"/>
          <w:lang w:val="en-US" w:eastAsia="zh-CN" w:bidi="hi-IN"/>
        </w:rPr>
        <w:t xml:space="preserve"> </w:t>
      </w:r>
      <w:proofErr w:type="gramStart"/>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vođenje</w:t>
      </w:r>
      <w:proofErr w:type="spellEnd"/>
      <w:proofErr w:type="gram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lopte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hrptom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proofErr w:type="gramStart"/>
      <w:r w:rsidRPr="00CA074A">
        <w:rPr>
          <w:rFonts w:ascii="Times New Roman" w:eastAsia="SimSun" w:hAnsi="Times New Roman" w:cs="Mangal"/>
          <w:bCs/>
          <w:color w:val="000000"/>
          <w:kern w:val="3"/>
          <w:sz w:val="24"/>
          <w:szCs w:val="24"/>
          <w:lang w:val="en-US" w:eastAsia="zh-CN" w:bidi="hi-IN"/>
        </w:rPr>
        <w:t>stopala,vanjskim</w:t>
      </w:r>
      <w:proofErr w:type="spellEnd"/>
      <w:proofErr w:type="gram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dijelom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hrpta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proofErr w:type="gramStart"/>
      <w:r w:rsidRPr="00CA074A">
        <w:rPr>
          <w:rFonts w:ascii="Times New Roman" w:eastAsia="SimSun" w:hAnsi="Times New Roman" w:cs="Mangal"/>
          <w:bCs/>
          <w:color w:val="000000"/>
          <w:kern w:val="3"/>
          <w:sz w:val="24"/>
          <w:szCs w:val="24"/>
          <w:lang w:val="en-US" w:eastAsia="zh-CN" w:bidi="hi-IN"/>
        </w:rPr>
        <w:t>stopala,unutarnjim</w:t>
      </w:r>
      <w:proofErr w:type="spellEnd"/>
      <w:proofErr w:type="gram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dijelom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hrpta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stopala</w:t>
      </w:r>
      <w:proofErr w:type="spellEnd"/>
      <w:r w:rsidRPr="00CA074A">
        <w:rPr>
          <w:rFonts w:ascii="Times New Roman" w:eastAsia="SimSun" w:hAnsi="Times New Roman" w:cs="Mangal"/>
          <w:bCs/>
          <w:color w:val="000000"/>
          <w:kern w:val="3"/>
          <w:sz w:val="24"/>
          <w:szCs w:val="24"/>
          <w:lang w:val="en-US" w:eastAsia="zh-CN" w:bidi="hi-IN"/>
        </w:rPr>
        <w:t xml:space="preserve">, u </w:t>
      </w:r>
      <w:proofErr w:type="spellStart"/>
      <w:r w:rsidRPr="00CA074A">
        <w:rPr>
          <w:rFonts w:ascii="Times New Roman" w:eastAsia="SimSun" w:hAnsi="Times New Roman" w:cs="Mangal"/>
          <w:bCs/>
          <w:color w:val="000000"/>
          <w:kern w:val="3"/>
          <w:sz w:val="24"/>
          <w:szCs w:val="24"/>
          <w:lang w:val="en-US" w:eastAsia="zh-CN" w:bidi="hi-IN"/>
        </w:rPr>
        <w:t>hodanju</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trčanju</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brzom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trčanju</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naizmjenično</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lijevom</w:t>
      </w:r>
      <w:proofErr w:type="spellEnd"/>
      <w:r w:rsidRPr="00CA074A">
        <w:rPr>
          <w:rFonts w:ascii="Times New Roman" w:eastAsia="SimSun" w:hAnsi="Times New Roman" w:cs="Mangal"/>
          <w:bCs/>
          <w:color w:val="000000"/>
          <w:kern w:val="3"/>
          <w:sz w:val="24"/>
          <w:szCs w:val="24"/>
          <w:lang w:val="en-US" w:eastAsia="zh-CN" w:bidi="hi-IN"/>
        </w:rPr>
        <w:t xml:space="preserve"> I </w:t>
      </w:r>
      <w:proofErr w:type="spellStart"/>
      <w:r w:rsidRPr="00CA074A">
        <w:rPr>
          <w:rFonts w:ascii="Times New Roman" w:eastAsia="SimSun" w:hAnsi="Times New Roman" w:cs="Mangal"/>
          <w:bCs/>
          <w:color w:val="000000"/>
          <w:kern w:val="3"/>
          <w:sz w:val="24"/>
          <w:szCs w:val="24"/>
          <w:lang w:val="en-US" w:eastAsia="zh-CN" w:bidi="hi-IN"/>
        </w:rPr>
        <w:t>desnom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nogom</w:t>
      </w:r>
      <w:proofErr w:type="spellEnd"/>
      <w:r w:rsidRPr="00CA074A">
        <w:rPr>
          <w:rFonts w:ascii="Times New Roman" w:eastAsia="SimSun" w:hAnsi="Times New Roman" w:cs="Mangal"/>
          <w:bCs/>
          <w:color w:val="000000"/>
          <w:kern w:val="3"/>
          <w:sz w:val="24"/>
          <w:szCs w:val="24"/>
          <w:lang w:val="en-US" w:eastAsia="zh-CN" w:bidi="hi-IN"/>
        </w:rPr>
        <w:t xml:space="preserve">, s </w:t>
      </w:r>
      <w:proofErr w:type="spellStart"/>
      <w:r w:rsidRPr="00CA074A">
        <w:rPr>
          <w:rFonts w:ascii="Times New Roman" w:eastAsia="SimSun" w:hAnsi="Times New Roman" w:cs="Mangal"/>
          <w:bCs/>
          <w:color w:val="000000"/>
          <w:kern w:val="3"/>
          <w:sz w:val="24"/>
          <w:szCs w:val="24"/>
          <w:lang w:val="en-US" w:eastAsia="zh-CN" w:bidi="hi-IN"/>
        </w:rPr>
        <w:t>promjenom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ritma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brzine</w:t>
      </w:r>
      <w:proofErr w:type="spellEnd"/>
      <w:r w:rsidRPr="00CA074A">
        <w:rPr>
          <w:rFonts w:ascii="Times New Roman" w:eastAsia="SimSun" w:hAnsi="Times New Roman" w:cs="Mangal"/>
          <w:bCs/>
          <w:color w:val="000000"/>
          <w:kern w:val="3"/>
          <w:sz w:val="24"/>
          <w:szCs w:val="24"/>
          <w:lang w:val="en-US" w:eastAsia="zh-CN" w:bidi="hi-IN"/>
        </w:rPr>
        <w:t xml:space="preserve"> I </w:t>
      </w:r>
      <w:proofErr w:type="spellStart"/>
      <w:r w:rsidRPr="00CA074A">
        <w:rPr>
          <w:rFonts w:ascii="Times New Roman" w:eastAsia="SimSun" w:hAnsi="Times New Roman" w:cs="Mangal"/>
          <w:bCs/>
          <w:color w:val="000000"/>
          <w:kern w:val="3"/>
          <w:sz w:val="24"/>
          <w:szCs w:val="24"/>
          <w:lang w:val="en-US" w:eastAsia="zh-CN" w:bidi="hi-IN"/>
        </w:rPr>
        <w:t>smjera</w:t>
      </w:r>
      <w:proofErr w:type="spellEnd"/>
      <w:r w:rsidRPr="00CA074A">
        <w:rPr>
          <w:rFonts w:ascii="Times New Roman" w:eastAsia="SimSun" w:hAnsi="Times New Roman" w:cs="Mangal"/>
          <w:bCs/>
          <w:color w:val="000000"/>
          <w:kern w:val="3"/>
          <w:sz w:val="24"/>
          <w:szCs w:val="24"/>
          <w:lang w:val="en-US" w:eastAsia="zh-CN" w:bidi="hi-IN"/>
        </w:rPr>
        <w:t xml:space="preserve">, s </w:t>
      </w:r>
      <w:proofErr w:type="spellStart"/>
      <w:r w:rsidRPr="00CA074A">
        <w:rPr>
          <w:rFonts w:ascii="Times New Roman" w:eastAsia="SimSun" w:hAnsi="Times New Roman" w:cs="Mangal"/>
          <w:bCs/>
          <w:color w:val="000000"/>
          <w:kern w:val="3"/>
          <w:sz w:val="24"/>
          <w:szCs w:val="24"/>
          <w:lang w:val="en-US" w:eastAsia="zh-CN" w:bidi="hi-IN"/>
        </w:rPr>
        <w:t>ubrzanjima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cik-cak</w:t>
      </w:r>
      <w:proofErr w:type="spellEnd"/>
      <w:r w:rsidRPr="00CA074A">
        <w:rPr>
          <w:rFonts w:ascii="Times New Roman" w:eastAsia="SimSun" w:hAnsi="Times New Roman" w:cs="Mangal"/>
          <w:bCs/>
          <w:color w:val="000000"/>
          <w:kern w:val="3"/>
          <w:sz w:val="24"/>
          <w:szCs w:val="24"/>
          <w:lang w:val="en-US" w:eastAsia="zh-CN" w:bidi="hi-IN"/>
        </w:rPr>
        <w:t>, slalom-</w:t>
      </w:r>
    </w:p>
    <w:p w14:paraId="118240A5"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proofErr w:type="spellStart"/>
      <w:r w:rsidRPr="00CA074A">
        <w:rPr>
          <w:rFonts w:ascii="Times New Roman" w:eastAsia="SimSun" w:hAnsi="Times New Roman" w:cs="Mangal"/>
          <w:bCs/>
          <w:color w:val="000000"/>
          <w:kern w:val="3"/>
          <w:sz w:val="24"/>
          <w:szCs w:val="24"/>
          <w:lang w:val="en-US" w:eastAsia="zh-CN" w:bidi="hi-IN"/>
        </w:rPr>
        <w:lastRenderedPageBreak/>
        <w:t>Udarci</w:t>
      </w:r>
      <w:proofErr w:type="spellEnd"/>
      <w:r w:rsidRPr="00CA074A">
        <w:rPr>
          <w:rFonts w:ascii="Times New Roman" w:eastAsia="SimSun" w:hAnsi="Times New Roman" w:cs="Mangal"/>
          <w:bCs/>
          <w:color w:val="000000"/>
          <w:kern w:val="3"/>
          <w:sz w:val="24"/>
          <w:szCs w:val="24"/>
          <w:lang w:val="en-US" w:eastAsia="zh-CN" w:bidi="hi-IN"/>
        </w:rPr>
        <w:t xml:space="preserve"> po </w:t>
      </w:r>
      <w:proofErr w:type="spellStart"/>
      <w:r w:rsidRPr="00CA074A">
        <w:rPr>
          <w:rFonts w:ascii="Times New Roman" w:eastAsia="SimSun" w:hAnsi="Times New Roman" w:cs="Mangal"/>
          <w:bCs/>
          <w:color w:val="000000"/>
          <w:kern w:val="3"/>
          <w:sz w:val="24"/>
          <w:szCs w:val="24"/>
          <w:lang w:val="en-US" w:eastAsia="zh-CN" w:bidi="hi-IN"/>
        </w:rPr>
        <w:t>lopti</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nogom</w:t>
      </w:r>
      <w:proofErr w:type="spellEnd"/>
      <w:r w:rsidRPr="00CA074A">
        <w:rPr>
          <w:rFonts w:ascii="Times New Roman" w:eastAsia="SimSun" w:hAnsi="Times New Roman" w:cs="Mangal"/>
          <w:bCs/>
          <w:color w:val="000000"/>
          <w:kern w:val="3"/>
          <w:sz w:val="24"/>
          <w:szCs w:val="24"/>
          <w:lang w:val="en-US" w:eastAsia="zh-CN" w:bidi="hi-IN"/>
        </w:rPr>
        <w:t xml:space="preserve"> I </w:t>
      </w:r>
      <w:proofErr w:type="spellStart"/>
      <w:r w:rsidRPr="00CA074A">
        <w:rPr>
          <w:rFonts w:ascii="Times New Roman" w:eastAsia="SimSun" w:hAnsi="Times New Roman" w:cs="Mangal"/>
          <w:bCs/>
          <w:color w:val="000000"/>
          <w:kern w:val="3"/>
          <w:sz w:val="24"/>
          <w:szCs w:val="24"/>
          <w:lang w:val="en-US" w:eastAsia="zh-CN" w:bidi="hi-IN"/>
        </w:rPr>
        <w:t>glavom</w:t>
      </w:r>
      <w:proofErr w:type="spellEnd"/>
      <w:r w:rsidRPr="00CA074A">
        <w:rPr>
          <w:rFonts w:ascii="Times New Roman" w:eastAsia="SimSun" w:hAnsi="Times New Roman" w:cs="Mangal"/>
          <w:bCs/>
          <w:color w:val="000000"/>
          <w:kern w:val="3"/>
          <w:sz w:val="24"/>
          <w:szCs w:val="24"/>
          <w:lang w:val="en-US" w:eastAsia="zh-CN" w:bidi="hi-IN"/>
        </w:rPr>
        <w:t xml:space="preserve"> </w:t>
      </w:r>
      <w:proofErr w:type="gramStart"/>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sredinom</w:t>
      </w:r>
      <w:proofErr w:type="spellEnd"/>
      <w:proofErr w:type="gram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hrpta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proofErr w:type="gramStart"/>
      <w:r w:rsidRPr="00CA074A">
        <w:rPr>
          <w:rFonts w:ascii="Times New Roman" w:eastAsia="SimSun" w:hAnsi="Times New Roman" w:cs="Mangal"/>
          <w:bCs/>
          <w:color w:val="000000"/>
          <w:kern w:val="3"/>
          <w:sz w:val="24"/>
          <w:szCs w:val="24"/>
          <w:lang w:val="en-US" w:eastAsia="zh-CN" w:bidi="hi-IN"/>
        </w:rPr>
        <w:t>stopala,vanjskim</w:t>
      </w:r>
      <w:proofErr w:type="spellEnd"/>
      <w:proofErr w:type="gram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dijelom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hrpta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proofErr w:type="gramStart"/>
      <w:r w:rsidRPr="00CA074A">
        <w:rPr>
          <w:rFonts w:ascii="Times New Roman" w:eastAsia="SimSun" w:hAnsi="Times New Roman" w:cs="Mangal"/>
          <w:bCs/>
          <w:color w:val="000000"/>
          <w:kern w:val="3"/>
          <w:sz w:val="24"/>
          <w:szCs w:val="24"/>
          <w:lang w:val="en-US" w:eastAsia="zh-CN" w:bidi="hi-IN"/>
        </w:rPr>
        <w:t>stopala,unutarnjim</w:t>
      </w:r>
      <w:proofErr w:type="spellEnd"/>
      <w:proofErr w:type="gram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dijelom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hrpta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stopala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vrhom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stopala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petom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glavom</w:t>
      </w:r>
      <w:proofErr w:type="spellEnd"/>
      <w:r w:rsidRPr="00CA074A">
        <w:rPr>
          <w:rFonts w:ascii="Times New Roman" w:eastAsia="SimSun" w:hAnsi="Times New Roman" w:cs="Mangal"/>
          <w:bCs/>
          <w:color w:val="000000"/>
          <w:kern w:val="3"/>
          <w:sz w:val="24"/>
          <w:szCs w:val="24"/>
          <w:lang w:val="en-US" w:eastAsia="zh-CN" w:bidi="hi-IN"/>
        </w:rPr>
        <w:t xml:space="preserve"> u </w:t>
      </w:r>
      <w:proofErr w:type="spellStart"/>
      <w:r w:rsidRPr="00CA074A">
        <w:rPr>
          <w:rFonts w:ascii="Times New Roman" w:eastAsia="SimSun" w:hAnsi="Times New Roman" w:cs="Mangal"/>
          <w:bCs/>
          <w:color w:val="000000"/>
          <w:kern w:val="3"/>
          <w:sz w:val="24"/>
          <w:szCs w:val="24"/>
          <w:lang w:val="en-US" w:eastAsia="zh-CN" w:bidi="hi-IN"/>
        </w:rPr>
        <w:t>mjestu</w:t>
      </w:r>
      <w:proofErr w:type="spellEnd"/>
      <w:r w:rsidRPr="00CA074A">
        <w:rPr>
          <w:rFonts w:ascii="Times New Roman" w:eastAsia="SimSun" w:hAnsi="Times New Roman" w:cs="Mangal"/>
          <w:bCs/>
          <w:color w:val="000000"/>
          <w:kern w:val="3"/>
          <w:sz w:val="24"/>
          <w:szCs w:val="24"/>
          <w:lang w:val="en-US" w:eastAsia="zh-CN" w:bidi="hi-IN"/>
        </w:rPr>
        <w:t xml:space="preserve">, u </w:t>
      </w:r>
      <w:proofErr w:type="spellStart"/>
      <w:r w:rsidRPr="00CA074A">
        <w:rPr>
          <w:rFonts w:ascii="Times New Roman" w:eastAsia="SimSun" w:hAnsi="Times New Roman" w:cs="Mangal"/>
          <w:bCs/>
          <w:color w:val="000000"/>
          <w:kern w:val="3"/>
          <w:sz w:val="24"/>
          <w:szCs w:val="24"/>
          <w:lang w:val="en-US" w:eastAsia="zh-CN" w:bidi="hi-IN"/>
        </w:rPr>
        <w:t>kretanju</w:t>
      </w:r>
      <w:proofErr w:type="spellEnd"/>
      <w:r w:rsidRPr="00CA074A">
        <w:rPr>
          <w:rFonts w:ascii="Times New Roman" w:eastAsia="SimSun" w:hAnsi="Times New Roman" w:cs="Mangal"/>
          <w:bCs/>
          <w:color w:val="000000"/>
          <w:kern w:val="3"/>
          <w:sz w:val="24"/>
          <w:szCs w:val="24"/>
          <w:lang w:val="en-US" w:eastAsia="zh-CN" w:bidi="hi-IN"/>
        </w:rPr>
        <w:t xml:space="preserve"> I </w:t>
      </w:r>
      <w:proofErr w:type="spellStart"/>
      <w:r w:rsidRPr="00CA074A">
        <w:rPr>
          <w:rFonts w:ascii="Times New Roman" w:eastAsia="SimSun" w:hAnsi="Times New Roman" w:cs="Mangal"/>
          <w:bCs/>
          <w:color w:val="000000"/>
          <w:kern w:val="3"/>
          <w:sz w:val="24"/>
          <w:szCs w:val="24"/>
          <w:lang w:val="en-US" w:eastAsia="zh-CN" w:bidi="hi-IN"/>
        </w:rPr>
        <w:t>skoku</w:t>
      </w:r>
      <w:proofErr w:type="spellEnd"/>
    </w:p>
    <w:p w14:paraId="4CF6BC54"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w:t>
      </w:r>
      <w:proofErr w:type="spellStart"/>
      <w:r w:rsidRPr="00CA074A">
        <w:rPr>
          <w:rFonts w:ascii="Times New Roman" w:eastAsia="SimSun" w:hAnsi="Times New Roman" w:cs="Mangal"/>
          <w:bCs/>
          <w:color w:val="000000"/>
          <w:kern w:val="3"/>
          <w:sz w:val="24"/>
          <w:szCs w:val="24"/>
          <w:lang w:val="en-US" w:eastAsia="zh-CN" w:bidi="hi-IN"/>
        </w:rPr>
        <w:t>Dodavanje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lopte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nogom</w:t>
      </w:r>
      <w:proofErr w:type="spellEnd"/>
      <w:r w:rsidRPr="00CA074A">
        <w:rPr>
          <w:rFonts w:ascii="Times New Roman" w:eastAsia="SimSun" w:hAnsi="Times New Roman" w:cs="Mangal"/>
          <w:bCs/>
          <w:color w:val="000000"/>
          <w:kern w:val="3"/>
          <w:sz w:val="24"/>
          <w:szCs w:val="24"/>
          <w:lang w:val="en-US" w:eastAsia="zh-CN" w:bidi="hi-IN"/>
        </w:rPr>
        <w:t xml:space="preserve"> I </w:t>
      </w:r>
      <w:proofErr w:type="spellStart"/>
      <w:r w:rsidRPr="00CA074A">
        <w:rPr>
          <w:rFonts w:ascii="Times New Roman" w:eastAsia="SimSun" w:hAnsi="Times New Roman" w:cs="Mangal"/>
          <w:bCs/>
          <w:color w:val="000000"/>
          <w:kern w:val="3"/>
          <w:sz w:val="24"/>
          <w:szCs w:val="24"/>
          <w:lang w:val="en-US" w:eastAsia="zh-CN" w:bidi="hi-IN"/>
        </w:rPr>
        <w:t>glavom</w:t>
      </w:r>
      <w:proofErr w:type="spellEnd"/>
      <w:r w:rsidRPr="00CA074A">
        <w:rPr>
          <w:rFonts w:ascii="Times New Roman" w:eastAsia="SimSun" w:hAnsi="Times New Roman" w:cs="Mangal"/>
          <w:bCs/>
          <w:color w:val="000000"/>
          <w:kern w:val="3"/>
          <w:sz w:val="24"/>
          <w:szCs w:val="24"/>
          <w:lang w:val="en-US" w:eastAsia="zh-CN" w:bidi="hi-IN"/>
        </w:rPr>
        <w:t xml:space="preserve"> </w:t>
      </w:r>
      <w:proofErr w:type="gramStart"/>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dijagonalno</w:t>
      </w:r>
      <w:proofErr w:type="spellEnd"/>
      <w:proofErr w:type="gram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naprijed</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bočno</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dijagonalno</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natrag</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ubacivanje</w:t>
      </w:r>
      <w:proofErr w:type="spellEnd"/>
      <w:r w:rsidRPr="00CA074A">
        <w:rPr>
          <w:rFonts w:ascii="Times New Roman" w:eastAsia="SimSun" w:hAnsi="Times New Roman" w:cs="Mangal"/>
          <w:bCs/>
          <w:color w:val="000000"/>
          <w:kern w:val="3"/>
          <w:sz w:val="24"/>
          <w:szCs w:val="24"/>
          <w:lang w:val="en-US" w:eastAsia="zh-CN" w:bidi="hi-IN"/>
        </w:rPr>
        <w:t xml:space="preserve"> u </w:t>
      </w:r>
      <w:proofErr w:type="spellStart"/>
      <w:r w:rsidRPr="00CA074A">
        <w:rPr>
          <w:rFonts w:ascii="Times New Roman" w:eastAsia="SimSun" w:hAnsi="Times New Roman" w:cs="Mangal"/>
          <w:bCs/>
          <w:color w:val="000000"/>
          <w:kern w:val="3"/>
          <w:sz w:val="24"/>
          <w:szCs w:val="24"/>
          <w:lang w:val="en-US" w:eastAsia="zh-CN" w:bidi="hi-IN"/>
        </w:rPr>
        <w:t>igru</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iz</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auta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centaršut</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paralela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razni</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načini</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dodavanja</w:t>
      </w:r>
      <w:proofErr w:type="spellEnd"/>
      <w:r w:rsidRPr="00CA074A">
        <w:rPr>
          <w:rFonts w:ascii="Times New Roman" w:eastAsia="SimSun" w:hAnsi="Times New Roman" w:cs="Mangal"/>
          <w:bCs/>
          <w:color w:val="000000"/>
          <w:kern w:val="3"/>
          <w:sz w:val="24"/>
          <w:szCs w:val="24"/>
          <w:lang w:val="en-US" w:eastAsia="zh-CN" w:bidi="hi-IN"/>
        </w:rPr>
        <w:t xml:space="preserve"> u </w:t>
      </w:r>
      <w:proofErr w:type="spellStart"/>
      <w:r w:rsidRPr="00CA074A">
        <w:rPr>
          <w:rFonts w:ascii="Times New Roman" w:eastAsia="SimSun" w:hAnsi="Times New Roman" w:cs="Mangal"/>
          <w:bCs/>
          <w:color w:val="000000"/>
          <w:kern w:val="3"/>
          <w:sz w:val="24"/>
          <w:szCs w:val="24"/>
          <w:lang w:val="en-US" w:eastAsia="zh-CN" w:bidi="hi-IN"/>
        </w:rPr>
        <w:t>paru</w:t>
      </w:r>
      <w:proofErr w:type="spellEnd"/>
    </w:p>
    <w:p w14:paraId="30A3B9CF"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Zaustavljanje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lopte</w:t>
      </w:r>
      <w:proofErr w:type="spellEnd"/>
      <w:r w:rsidRPr="00CA074A">
        <w:rPr>
          <w:rFonts w:ascii="Times New Roman" w:eastAsia="SimSun" w:hAnsi="Times New Roman" w:cs="Mangal"/>
          <w:bCs/>
          <w:color w:val="000000"/>
          <w:kern w:val="3"/>
          <w:sz w:val="24"/>
          <w:szCs w:val="24"/>
          <w:lang w:val="en-US" w:eastAsia="zh-CN" w:bidi="hi-IN"/>
        </w:rPr>
        <w:t xml:space="preserve"> </w:t>
      </w:r>
      <w:proofErr w:type="gramStart"/>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na</w:t>
      </w:r>
      <w:proofErr w:type="spellEnd"/>
      <w:proofErr w:type="gram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načelu</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amortizacije</w:t>
      </w:r>
      <w:proofErr w:type="spellEnd"/>
      <w:r w:rsidRPr="00CA074A">
        <w:rPr>
          <w:rFonts w:ascii="Times New Roman" w:eastAsia="SimSun" w:hAnsi="Times New Roman" w:cs="Mangal"/>
          <w:bCs/>
          <w:color w:val="000000"/>
          <w:kern w:val="3"/>
          <w:sz w:val="24"/>
          <w:szCs w:val="24"/>
          <w:lang w:val="en-US" w:eastAsia="zh-CN" w:bidi="hi-IN"/>
        </w:rPr>
        <w:t xml:space="preserve"> – </w:t>
      </w:r>
      <w:proofErr w:type="spellStart"/>
      <w:r w:rsidRPr="00CA074A">
        <w:rPr>
          <w:rFonts w:ascii="Times New Roman" w:eastAsia="SimSun" w:hAnsi="Times New Roman" w:cs="Mangal"/>
          <w:bCs/>
          <w:color w:val="000000"/>
          <w:kern w:val="3"/>
          <w:sz w:val="24"/>
          <w:szCs w:val="24"/>
          <w:lang w:val="en-US" w:eastAsia="zh-CN" w:bidi="hi-IN"/>
        </w:rPr>
        <w:t>natkoljenicom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grudima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glavom</w:t>
      </w:r>
      <w:proofErr w:type="spellEnd"/>
      <w:r w:rsidRPr="00CA074A">
        <w:rPr>
          <w:rFonts w:ascii="Times New Roman" w:eastAsia="SimSun" w:hAnsi="Times New Roman" w:cs="Mangal"/>
          <w:bCs/>
          <w:color w:val="000000"/>
          <w:kern w:val="3"/>
          <w:sz w:val="24"/>
          <w:szCs w:val="24"/>
          <w:lang w:val="en-US" w:eastAsia="zh-CN" w:bidi="hi-IN"/>
        </w:rPr>
        <w:t xml:space="preserve">, u </w:t>
      </w:r>
      <w:proofErr w:type="spellStart"/>
      <w:r w:rsidRPr="00CA074A">
        <w:rPr>
          <w:rFonts w:ascii="Times New Roman" w:eastAsia="SimSun" w:hAnsi="Times New Roman" w:cs="Mangal"/>
          <w:bCs/>
          <w:color w:val="000000"/>
          <w:kern w:val="3"/>
          <w:sz w:val="24"/>
          <w:szCs w:val="24"/>
          <w:lang w:val="en-US" w:eastAsia="zh-CN" w:bidi="hi-IN"/>
        </w:rPr>
        <w:t>odskoku</w:t>
      </w:r>
      <w:proofErr w:type="spellEnd"/>
      <w:r w:rsidRPr="00CA074A">
        <w:rPr>
          <w:rFonts w:ascii="Times New Roman" w:eastAsia="SimSun" w:hAnsi="Times New Roman" w:cs="Mangal"/>
          <w:bCs/>
          <w:color w:val="000000"/>
          <w:kern w:val="3"/>
          <w:sz w:val="24"/>
          <w:szCs w:val="24"/>
          <w:lang w:val="en-US" w:eastAsia="zh-CN" w:bidi="hi-IN"/>
        </w:rPr>
        <w:t xml:space="preserve"> od </w:t>
      </w:r>
      <w:proofErr w:type="spellStart"/>
      <w:r w:rsidRPr="00CA074A">
        <w:rPr>
          <w:rFonts w:ascii="Times New Roman" w:eastAsia="SimSun" w:hAnsi="Times New Roman" w:cs="Mangal"/>
          <w:bCs/>
          <w:color w:val="000000"/>
          <w:kern w:val="3"/>
          <w:sz w:val="24"/>
          <w:szCs w:val="24"/>
          <w:lang w:val="en-US" w:eastAsia="zh-CN" w:bidi="hi-IN"/>
        </w:rPr>
        <w:t>podloge</w:t>
      </w:r>
      <w:proofErr w:type="spellEnd"/>
      <w:r w:rsidRPr="00CA074A">
        <w:rPr>
          <w:rFonts w:ascii="Times New Roman" w:eastAsia="SimSun" w:hAnsi="Times New Roman" w:cs="Mangal"/>
          <w:bCs/>
          <w:color w:val="000000"/>
          <w:kern w:val="3"/>
          <w:sz w:val="24"/>
          <w:szCs w:val="24"/>
          <w:lang w:val="en-US" w:eastAsia="zh-CN" w:bidi="hi-IN"/>
        </w:rPr>
        <w:t xml:space="preserve"> – </w:t>
      </w:r>
      <w:proofErr w:type="spellStart"/>
      <w:r w:rsidRPr="00CA074A">
        <w:rPr>
          <w:rFonts w:ascii="Times New Roman" w:eastAsia="SimSun" w:hAnsi="Times New Roman" w:cs="Mangal"/>
          <w:bCs/>
          <w:color w:val="000000"/>
          <w:kern w:val="3"/>
          <w:sz w:val="24"/>
          <w:szCs w:val="24"/>
          <w:lang w:val="en-US" w:eastAsia="zh-CN" w:bidi="hi-IN"/>
        </w:rPr>
        <w:t>unutarnjom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stranom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stopala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đonom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vanjskom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stranom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stopala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jednom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ili</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objema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potkoljenicama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trupom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prijenosom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lopte</w:t>
      </w:r>
      <w:proofErr w:type="spellEnd"/>
      <w:r w:rsidRPr="00CA074A">
        <w:rPr>
          <w:rFonts w:ascii="Times New Roman" w:eastAsia="SimSun" w:hAnsi="Times New Roman" w:cs="Mangal"/>
          <w:bCs/>
          <w:color w:val="000000"/>
          <w:kern w:val="3"/>
          <w:sz w:val="24"/>
          <w:szCs w:val="24"/>
          <w:lang w:val="en-US" w:eastAsia="zh-CN" w:bidi="hi-IN"/>
        </w:rPr>
        <w:t xml:space="preserve"> – </w:t>
      </w:r>
      <w:proofErr w:type="spellStart"/>
      <w:r w:rsidRPr="00CA074A">
        <w:rPr>
          <w:rFonts w:ascii="Times New Roman" w:eastAsia="SimSun" w:hAnsi="Times New Roman" w:cs="Mangal"/>
          <w:bCs/>
          <w:color w:val="000000"/>
          <w:kern w:val="3"/>
          <w:sz w:val="24"/>
          <w:szCs w:val="24"/>
          <w:lang w:val="en-US" w:eastAsia="zh-CN" w:bidi="hi-IN"/>
        </w:rPr>
        <w:t>stopalom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proofErr w:type="gramStart"/>
      <w:r w:rsidRPr="00CA074A">
        <w:rPr>
          <w:rFonts w:ascii="Times New Roman" w:eastAsia="SimSun" w:hAnsi="Times New Roman" w:cs="Mangal"/>
          <w:bCs/>
          <w:color w:val="000000"/>
          <w:kern w:val="3"/>
          <w:sz w:val="24"/>
          <w:szCs w:val="24"/>
          <w:lang w:val="en-US" w:eastAsia="zh-CN" w:bidi="hi-IN"/>
        </w:rPr>
        <w:t>natkoljenicom,glavom</w:t>
      </w:r>
      <w:proofErr w:type="spellEnd"/>
      <w:proofErr w:type="gramEnd"/>
      <w:r w:rsidRPr="00CA074A">
        <w:rPr>
          <w:rFonts w:ascii="Times New Roman" w:eastAsia="SimSun" w:hAnsi="Times New Roman" w:cs="Mangal"/>
          <w:bCs/>
          <w:color w:val="000000"/>
          <w:kern w:val="3"/>
          <w:sz w:val="24"/>
          <w:szCs w:val="24"/>
          <w:lang w:val="en-US" w:eastAsia="zh-CN" w:bidi="hi-IN"/>
        </w:rPr>
        <w:t xml:space="preserve">, </w:t>
      </w:r>
      <w:proofErr w:type="spellStart"/>
      <w:proofErr w:type="gramStart"/>
      <w:r w:rsidRPr="00CA074A">
        <w:rPr>
          <w:rFonts w:ascii="Times New Roman" w:eastAsia="SimSun" w:hAnsi="Times New Roman" w:cs="Mangal"/>
          <w:bCs/>
          <w:color w:val="000000"/>
          <w:kern w:val="3"/>
          <w:sz w:val="24"/>
          <w:szCs w:val="24"/>
          <w:lang w:val="en-US" w:eastAsia="zh-CN" w:bidi="hi-IN"/>
        </w:rPr>
        <w:t>grudima</w:t>
      </w:r>
      <w:proofErr w:type="spellEnd"/>
      <w:r w:rsidRPr="00CA074A">
        <w:rPr>
          <w:rFonts w:ascii="Times New Roman" w:eastAsia="SimSun" w:hAnsi="Times New Roman" w:cs="Mangal"/>
          <w:bCs/>
          <w:color w:val="000000"/>
          <w:kern w:val="3"/>
          <w:sz w:val="24"/>
          <w:szCs w:val="24"/>
          <w:lang w:val="en-US" w:eastAsia="zh-CN" w:bidi="hi-IN"/>
        </w:rPr>
        <w:t xml:space="preserve"> )</w:t>
      </w:r>
      <w:proofErr w:type="gramEnd"/>
    </w:p>
    <w:p w14:paraId="141C0521"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w:t>
      </w:r>
      <w:proofErr w:type="spellStart"/>
      <w:r w:rsidRPr="00CA074A">
        <w:rPr>
          <w:rFonts w:ascii="Times New Roman" w:eastAsia="SimSun" w:hAnsi="Times New Roman" w:cs="Mangal"/>
          <w:bCs/>
          <w:color w:val="000000"/>
          <w:kern w:val="3"/>
          <w:sz w:val="24"/>
          <w:szCs w:val="24"/>
          <w:lang w:val="en-US" w:eastAsia="zh-CN" w:bidi="hi-IN"/>
        </w:rPr>
        <w:t>Presjecanje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lopte</w:t>
      </w:r>
      <w:proofErr w:type="spellEnd"/>
      <w:r w:rsidRPr="00CA074A">
        <w:rPr>
          <w:rFonts w:ascii="Times New Roman" w:eastAsia="SimSun" w:hAnsi="Times New Roman" w:cs="Mangal"/>
          <w:bCs/>
          <w:color w:val="000000"/>
          <w:kern w:val="3"/>
          <w:sz w:val="24"/>
          <w:szCs w:val="24"/>
          <w:lang w:val="en-US" w:eastAsia="zh-CN" w:bidi="hi-IN"/>
        </w:rPr>
        <w:t xml:space="preserve"> </w:t>
      </w:r>
      <w:proofErr w:type="gramStart"/>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doći</w:t>
      </w:r>
      <w:proofErr w:type="spellEnd"/>
      <w:proofErr w:type="gramEnd"/>
      <w:r w:rsidRPr="00CA074A">
        <w:rPr>
          <w:rFonts w:ascii="Times New Roman" w:eastAsia="SimSun" w:hAnsi="Times New Roman" w:cs="Mangal"/>
          <w:bCs/>
          <w:color w:val="000000"/>
          <w:kern w:val="3"/>
          <w:sz w:val="24"/>
          <w:szCs w:val="24"/>
          <w:lang w:val="en-US" w:eastAsia="zh-CN" w:bidi="hi-IN"/>
        </w:rPr>
        <w:t xml:space="preserve"> u </w:t>
      </w:r>
      <w:proofErr w:type="spellStart"/>
      <w:proofErr w:type="gramStart"/>
      <w:r w:rsidRPr="00CA074A">
        <w:rPr>
          <w:rFonts w:ascii="Times New Roman" w:eastAsia="SimSun" w:hAnsi="Times New Roman" w:cs="Mangal"/>
          <w:bCs/>
          <w:color w:val="000000"/>
          <w:kern w:val="3"/>
          <w:sz w:val="24"/>
          <w:szCs w:val="24"/>
          <w:lang w:val="en-US" w:eastAsia="zh-CN" w:bidi="hi-IN"/>
        </w:rPr>
        <w:t>posjed</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lopte</w:t>
      </w:r>
      <w:proofErr w:type="spellEnd"/>
      <w:proofErr w:type="gram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prije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protivničkog</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igrača</w:t>
      </w:r>
      <w:proofErr w:type="spellEnd"/>
    </w:p>
    <w:p w14:paraId="11FD8F0B"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Izbijanje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lopte</w:t>
      </w:r>
      <w:proofErr w:type="spellEnd"/>
      <w:r w:rsidRPr="00CA074A">
        <w:rPr>
          <w:rFonts w:ascii="Times New Roman" w:eastAsia="SimSun" w:hAnsi="Times New Roman" w:cs="Mangal"/>
          <w:bCs/>
          <w:color w:val="000000"/>
          <w:kern w:val="3"/>
          <w:sz w:val="24"/>
          <w:szCs w:val="24"/>
          <w:lang w:val="en-US" w:eastAsia="zh-CN" w:bidi="hi-IN"/>
        </w:rPr>
        <w:t xml:space="preserve"> </w:t>
      </w:r>
      <w:proofErr w:type="gramStart"/>
      <w:r w:rsidRPr="00CA074A">
        <w:rPr>
          <w:rFonts w:ascii="Times New Roman" w:eastAsia="SimSun" w:hAnsi="Times New Roman" w:cs="Mangal"/>
          <w:bCs/>
          <w:color w:val="000000"/>
          <w:kern w:val="3"/>
          <w:sz w:val="24"/>
          <w:szCs w:val="24"/>
          <w:lang w:val="en-US" w:eastAsia="zh-CN" w:bidi="hi-IN"/>
        </w:rPr>
        <w:t>( u</w:t>
      </w:r>
      <w:proofErr w:type="gram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trenutku</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primanja</w:t>
      </w:r>
      <w:proofErr w:type="spellEnd"/>
      <w:r w:rsidRPr="00CA074A">
        <w:rPr>
          <w:rFonts w:ascii="Times New Roman" w:eastAsia="SimSun" w:hAnsi="Times New Roman" w:cs="Mangal"/>
          <w:bCs/>
          <w:color w:val="000000"/>
          <w:kern w:val="3"/>
          <w:sz w:val="24"/>
          <w:szCs w:val="24"/>
          <w:lang w:val="en-US" w:eastAsia="zh-CN" w:bidi="hi-IN"/>
        </w:rPr>
        <w:t xml:space="preserve"> – </w:t>
      </w:r>
      <w:proofErr w:type="spellStart"/>
      <w:r w:rsidRPr="00CA074A">
        <w:rPr>
          <w:rFonts w:ascii="Times New Roman" w:eastAsia="SimSun" w:hAnsi="Times New Roman" w:cs="Mangal"/>
          <w:bCs/>
          <w:color w:val="000000"/>
          <w:kern w:val="3"/>
          <w:sz w:val="24"/>
          <w:szCs w:val="24"/>
          <w:lang w:val="en-US" w:eastAsia="zh-CN" w:bidi="hi-IN"/>
        </w:rPr>
        <w:t>krizne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proofErr w:type="gramStart"/>
      <w:r w:rsidRPr="00CA074A">
        <w:rPr>
          <w:rFonts w:ascii="Times New Roman" w:eastAsia="SimSun" w:hAnsi="Times New Roman" w:cs="Mangal"/>
          <w:bCs/>
          <w:color w:val="000000"/>
          <w:kern w:val="3"/>
          <w:sz w:val="24"/>
          <w:szCs w:val="24"/>
          <w:lang w:val="en-US" w:eastAsia="zh-CN" w:bidi="hi-IN"/>
        </w:rPr>
        <w:t>situacije</w:t>
      </w:r>
      <w:proofErr w:type="spellEnd"/>
      <w:r w:rsidRPr="00CA074A">
        <w:rPr>
          <w:rFonts w:ascii="Times New Roman" w:eastAsia="SimSun" w:hAnsi="Times New Roman" w:cs="Mangal"/>
          <w:bCs/>
          <w:color w:val="000000"/>
          <w:kern w:val="3"/>
          <w:sz w:val="24"/>
          <w:szCs w:val="24"/>
          <w:lang w:val="en-US" w:eastAsia="zh-CN" w:bidi="hi-IN"/>
        </w:rPr>
        <w:t xml:space="preserve"> )</w:t>
      </w:r>
      <w:proofErr w:type="gramEnd"/>
    </w:p>
    <w:p w14:paraId="47655A7C"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Oduzimanje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lopte</w:t>
      </w:r>
      <w:proofErr w:type="spellEnd"/>
      <w:r w:rsidRPr="00CA074A">
        <w:rPr>
          <w:rFonts w:ascii="Times New Roman" w:eastAsia="SimSun" w:hAnsi="Times New Roman" w:cs="Mangal"/>
          <w:bCs/>
          <w:color w:val="000000"/>
          <w:kern w:val="3"/>
          <w:sz w:val="24"/>
          <w:szCs w:val="24"/>
          <w:lang w:val="en-US" w:eastAsia="zh-CN" w:bidi="hi-IN"/>
        </w:rPr>
        <w:t xml:space="preserve"> </w:t>
      </w:r>
      <w:proofErr w:type="gramStart"/>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prenje</w:t>
      </w:r>
      <w:proofErr w:type="spellEnd"/>
      <w:proofErr w:type="gramEnd"/>
      <w:r w:rsidRPr="00CA074A">
        <w:rPr>
          <w:rFonts w:ascii="Times New Roman" w:eastAsia="SimSun" w:hAnsi="Times New Roman" w:cs="Mangal"/>
          <w:bCs/>
          <w:color w:val="000000"/>
          <w:kern w:val="3"/>
          <w:sz w:val="24"/>
          <w:szCs w:val="24"/>
          <w:lang w:val="en-US" w:eastAsia="zh-CN" w:bidi="hi-IN"/>
        </w:rPr>
        <w:t xml:space="preserve"> , </w:t>
      </w:r>
      <w:proofErr w:type="spellStart"/>
      <w:r w:rsidRPr="00CA074A">
        <w:rPr>
          <w:rFonts w:ascii="Times New Roman" w:eastAsia="SimSun" w:hAnsi="Times New Roman" w:cs="Mangal"/>
          <w:bCs/>
          <w:color w:val="000000"/>
          <w:kern w:val="3"/>
          <w:sz w:val="24"/>
          <w:szCs w:val="24"/>
          <w:lang w:val="en-US" w:eastAsia="zh-CN" w:bidi="hi-IN"/>
        </w:rPr>
        <w:t>bočno</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proofErr w:type="gramStart"/>
      <w:r w:rsidRPr="00CA074A">
        <w:rPr>
          <w:rFonts w:ascii="Times New Roman" w:eastAsia="SimSun" w:hAnsi="Times New Roman" w:cs="Mangal"/>
          <w:bCs/>
          <w:color w:val="000000"/>
          <w:kern w:val="3"/>
          <w:sz w:val="24"/>
          <w:szCs w:val="24"/>
          <w:lang w:val="en-US" w:eastAsia="zh-CN" w:bidi="hi-IN"/>
        </w:rPr>
        <w:t>stražnje</w:t>
      </w:r>
      <w:proofErr w:type="spellEnd"/>
      <w:r w:rsidRPr="00CA074A">
        <w:rPr>
          <w:rFonts w:ascii="Times New Roman" w:eastAsia="SimSun" w:hAnsi="Times New Roman" w:cs="Mangal"/>
          <w:bCs/>
          <w:color w:val="000000"/>
          <w:kern w:val="3"/>
          <w:sz w:val="24"/>
          <w:szCs w:val="24"/>
          <w:lang w:val="en-US" w:eastAsia="zh-CN" w:bidi="hi-IN"/>
        </w:rPr>
        <w:t xml:space="preserve"> )</w:t>
      </w:r>
      <w:proofErr w:type="gramEnd"/>
    </w:p>
    <w:p w14:paraId="164D1773"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proofErr w:type="spellStart"/>
      <w:r w:rsidRPr="00CA074A">
        <w:rPr>
          <w:rFonts w:ascii="Times New Roman" w:eastAsia="SimSun" w:hAnsi="Times New Roman" w:cs="Mangal"/>
          <w:bCs/>
          <w:color w:val="000000"/>
          <w:kern w:val="3"/>
          <w:sz w:val="24"/>
          <w:szCs w:val="24"/>
          <w:lang w:val="en-US" w:eastAsia="zh-CN" w:bidi="hi-IN"/>
        </w:rPr>
        <w:t>Udarac</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na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gol</w:t>
      </w:r>
      <w:proofErr w:type="spellEnd"/>
    </w:p>
    <w:p w14:paraId="2689466F"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nakon</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vođenja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lopte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iz</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različitih</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pozicija</w:t>
      </w:r>
      <w:proofErr w:type="spellEnd"/>
    </w:p>
    <w:p w14:paraId="7B5FD7E1"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iz</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prekida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igre</w:t>
      </w:r>
      <w:proofErr w:type="spellEnd"/>
      <w:r w:rsidRPr="00CA074A">
        <w:rPr>
          <w:rFonts w:ascii="Times New Roman" w:eastAsia="SimSun" w:hAnsi="Times New Roman" w:cs="Mangal"/>
          <w:bCs/>
          <w:color w:val="000000"/>
          <w:kern w:val="3"/>
          <w:sz w:val="24"/>
          <w:szCs w:val="24"/>
          <w:lang w:val="en-US" w:eastAsia="zh-CN" w:bidi="hi-IN"/>
        </w:rPr>
        <w:t xml:space="preserve"> </w:t>
      </w:r>
      <w:proofErr w:type="gramStart"/>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slobodan</w:t>
      </w:r>
      <w:proofErr w:type="spellEnd"/>
      <w:proofErr w:type="gram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udarac</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korner</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aut</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proofErr w:type="gramStart"/>
      <w:r w:rsidRPr="00CA074A">
        <w:rPr>
          <w:rFonts w:ascii="Times New Roman" w:eastAsia="SimSun" w:hAnsi="Times New Roman" w:cs="Mangal"/>
          <w:bCs/>
          <w:color w:val="000000"/>
          <w:kern w:val="3"/>
          <w:sz w:val="24"/>
          <w:szCs w:val="24"/>
          <w:lang w:val="en-US" w:eastAsia="zh-CN" w:bidi="hi-IN"/>
        </w:rPr>
        <w:t>jedanaesterac</w:t>
      </w:r>
      <w:proofErr w:type="spellEnd"/>
      <w:r w:rsidRPr="00CA074A">
        <w:rPr>
          <w:rFonts w:ascii="Times New Roman" w:eastAsia="SimSun" w:hAnsi="Times New Roman" w:cs="Mangal"/>
          <w:bCs/>
          <w:color w:val="000000"/>
          <w:kern w:val="3"/>
          <w:sz w:val="24"/>
          <w:szCs w:val="24"/>
          <w:lang w:val="en-US" w:eastAsia="zh-CN" w:bidi="hi-IN"/>
        </w:rPr>
        <w:t xml:space="preserve"> )</w:t>
      </w:r>
      <w:proofErr w:type="gramEnd"/>
    </w:p>
    <w:p w14:paraId="26E9BE7D"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nakon</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žongliranja</w:t>
      </w:r>
      <w:proofErr w:type="spellEnd"/>
    </w:p>
    <w:p w14:paraId="703D7CAD"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nakon</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driblinga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ili</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fintiranja</w:t>
      </w:r>
      <w:proofErr w:type="spellEnd"/>
    </w:p>
    <w:p w14:paraId="01E4ECB1"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glavom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iz</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mjesta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ili</w:t>
      </w:r>
      <w:proofErr w:type="spellEnd"/>
      <w:r w:rsidRPr="00CA074A">
        <w:rPr>
          <w:rFonts w:ascii="Times New Roman" w:eastAsia="SimSun" w:hAnsi="Times New Roman" w:cs="Mangal"/>
          <w:bCs/>
          <w:color w:val="000000"/>
          <w:kern w:val="3"/>
          <w:sz w:val="24"/>
          <w:szCs w:val="24"/>
          <w:lang w:val="en-US" w:eastAsia="zh-CN" w:bidi="hi-IN"/>
        </w:rPr>
        <w:t xml:space="preserve"> u </w:t>
      </w:r>
      <w:proofErr w:type="spellStart"/>
      <w:r w:rsidRPr="00CA074A">
        <w:rPr>
          <w:rFonts w:ascii="Times New Roman" w:eastAsia="SimSun" w:hAnsi="Times New Roman" w:cs="Mangal"/>
          <w:bCs/>
          <w:color w:val="000000"/>
          <w:kern w:val="3"/>
          <w:sz w:val="24"/>
          <w:szCs w:val="24"/>
          <w:lang w:val="en-US" w:eastAsia="zh-CN" w:bidi="hi-IN"/>
        </w:rPr>
        <w:t>skoku</w:t>
      </w:r>
      <w:proofErr w:type="spellEnd"/>
    </w:p>
    <w:p w14:paraId="4658EEE2"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nakon</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različito</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dodanih</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lopti</w:t>
      </w:r>
      <w:proofErr w:type="spellEnd"/>
    </w:p>
    <w:p w14:paraId="5CD130DD"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proofErr w:type="spellStart"/>
      <w:r w:rsidRPr="00CA074A">
        <w:rPr>
          <w:rFonts w:ascii="Times New Roman" w:eastAsia="SimSun" w:hAnsi="Times New Roman" w:cs="Mangal"/>
          <w:bCs/>
          <w:color w:val="000000"/>
          <w:kern w:val="3"/>
          <w:sz w:val="24"/>
          <w:szCs w:val="24"/>
          <w:lang w:val="en-US" w:eastAsia="zh-CN" w:bidi="hi-IN"/>
        </w:rPr>
        <w:t>Tehnika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vratara</w:t>
      </w:r>
      <w:proofErr w:type="spellEnd"/>
    </w:p>
    <w:p w14:paraId="604C7A2E"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osnovni</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stav</w:t>
      </w:r>
      <w:proofErr w:type="spellEnd"/>
    </w:p>
    <w:p w14:paraId="70F82620"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hvatanje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lopte</w:t>
      </w:r>
      <w:proofErr w:type="spellEnd"/>
      <w:r w:rsidRPr="00CA074A">
        <w:rPr>
          <w:rFonts w:ascii="Times New Roman" w:eastAsia="SimSun" w:hAnsi="Times New Roman" w:cs="Mangal"/>
          <w:bCs/>
          <w:color w:val="000000"/>
          <w:kern w:val="3"/>
          <w:sz w:val="24"/>
          <w:szCs w:val="24"/>
          <w:lang w:val="en-US" w:eastAsia="zh-CN" w:bidi="hi-IN"/>
        </w:rPr>
        <w:t xml:space="preserve"> </w:t>
      </w:r>
      <w:proofErr w:type="gramStart"/>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niske</w:t>
      </w:r>
      <w:proofErr w:type="spellEnd"/>
      <w:proofErr w:type="gram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poluvisoke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proofErr w:type="gramStart"/>
      <w:r w:rsidRPr="00CA074A">
        <w:rPr>
          <w:rFonts w:ascii="Times New Roman" w:eastAsia="SimSun" w:hAnsi="Times New Roman" w:cs="Mangal"/>
          <w:bCs/>
          <w:color w:val="000000"/>
          <w:kern w:val="3"/>
          <w:sz w:val="24"/>
          <w:szCs w:val="24"/>
          <w:lang w:val="en-US" w:eastAsia="zh-CN" w:bidi="hi-IN"/>
        </w:rPr>
        <w:t>visoke</w:t>
      </w:r>
      <w:proofErr w:type="spellEnd"/>
      <w:r w:rsidRPr="00CA074A">
        <w:rPr>
          <w:rFonts w:ascii="Times New Roman" w:eastAsia="SimSun" w:hAnsi="Times New Roman" w:cs="Mangal"/>
          <w:bCs/>
          <w:color w:val="000000"/>
          <w:kern w:val="3"/>
          <w:sz w:val="24"/>
          <w:szCs w:val="24"/>
          <w:lang w:val="en-US" w:eastAsia="zh-CN" w:bidi="hi-IN"/>
        </w:rPr>
        <w:t xml:space="preserve"> )</w:t>
      </w:r>
      <w:proofErr w:type="gramEnd"/>
    </w:p>
    <w:p w14:paraId="7ADB9DA5"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povaljke</w:t>
      </w:r>
      <w:proofErr w:type="spellEnd"/>
      <w:r w:rsidRPr="00CA074A">
        <w:rPr>
          <w:rFonts w:ascii="Times New Roman" w:eastAsia="SimSun" w:hAnsi="Times New Roman" w:cs="Mangal"/>
          <w:bCs/>
          <w:color w:val="000000"/>
          <w:kern w:val="3"/>
          <w:sz w:val="24"/>
          <w:szCs w:val="24"/>
          <w:lang w:val="en-US" w:eastAsia="zh-CN" w:bidi="hi-IN"/>
        </w:rPr>
        <w:t xml:space="preserve"> u </w:t>
      </w:r>
      <w:proofErr w:type="spellStart"/>
      <w:r w:rsidRPr="00CA074A">
        <w:rPr>
          <w:rFonts w:ascii="Times New Roman" w:eastAsia="SimSun" w:hAnsi="Times New Roman" w:cs="Mangal"/>
          <w:bCs/>
          <w:color w:val="000000"/>
          <w:kern w:val="3"/>
          <w:sz w:val="24"/>
          <w:szCs w:val="24"/>
          <w:lang w:val="en-US" w:eastAsia="zh-CN" w:bidi="hi-IN"/>
        </w:rPr>
        <w:t>obje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strane</w:t>
      </w:r>
      <w:proofErr w:type="spellEnd"/>
    </w:p>
    <w:p w14:paraId="563BC53E"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ubacivanje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lopte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rukom</w:t>
      </w:r>
      <w:proofErr w:type="spellEnd"/>
      <w:r w:rsidRPr="00CA074A">
        <w:rPr>
          <w:rFonts w:ascii="Times New Roman" w:eastAsia="SimSun" w:hAnsi="Times New Roman" w:cs="Mangal"/>
          <w:bCs/>
          <w:color w:val="000000"/>
          <w:kern w:val="3"/>
          <w:sz w:val="24"/>
          <w:szCs w:val="24"/>
          <w:lang w:val="en-US" w:eastAsia="zh-CN" w:bidi="hi-IN"/>
        </w:rPr>
        <w:t xml:space="preserve"> </w:t>
      </w:r>
      <w:proofErr w:type="gramStart"/>
      <w:r w:rsidRPr="00CA074A">
        <w:rPr>
          <w:rFonts w:ascii="Times New Roman" w:eastAsia="SimSun" w:hAnsi="Times New Roman" w:cs="Mangal"/>
          <w:bCs/>
          <w:color w:val="000000"/>
          <w:kern w:val="3"/>
          <w:sz w:val="24"/>
          <w:szCs w:val="24"/>
          <w:lang w:val="en-US" w:eastAsia="zh-CN" w:bidi="hi-IN"/>
        </w:rPr>
        <w:t>( po</w:t>
      </w:r>
      <w:proofErr w:type="gram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podlozi</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bočno</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sa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strane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iznad</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proofErr w:type="gramStart"/>
      <w:r w:rsidRPr="00CA074A">
        <w:rPr>
          <w:rFonts w:ascii="Times New Roman" w:eastAsia="SimSun" w:hAnsi="Times New Roman" w:cs="Mangal"/>
          <w:bCs/>
          <w:color w:val="000000"/>
          <w:kern w:val="3"/>
          <w:sz w:val="24"/>
          <w:szCs w:val="24"/>
          <w:lang w:val="en-US" w:eastAsia="zh-CN" w:bidi="hi-IN"/>
        </w:rPr>
        <w:t>glave</w:t>
      </w:r>
      <w:proofErr w:type="spellEnd"/>
      <w:r w:rsidRPr="00CA074A">
        <w:rPr>
          <w:rFonts w:ascii="Times New Roman" w:eastAsia="SimSun" w:hAnsi="Times New Roman" w:cs="Mangal"/>
          <w:bCs/>
          <w:color w:val="000000"/>
          <w:kern w:val="3"/>
          <w:sz w:val="24"/>
          <w:szCs w:val="24"/>
          <w:lang w:val="en-US" w:eastAsia="zh-CN" w:bidi="hi-IN"/>
        </w:rPr>
        <w:t xml:space="preserve"> )</w:t>
      </w:r>
      <w:proofErr w:type="gramEnd"/>
    </w:p>
    <w:p w14:paraId="4E0AB091"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istrčavanje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na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centaršut</w:t>
      </w:r>
      <w:proofErr w:type="spellEnd"/>
    </w:p>
    <w:p w14:paraId="0B248ABD"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obrana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slobodnih</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udaraca</w:t>
      </w:r>
      <w:proofErr w:type="spellEnd"/>
      <w:r w:rsidRPr="00CA074A">
        <w:rPr>
          <w:rFonts w:ascii="Times New Roman" w:eastAsia="SimSun" w:hAnsi="Times New Roman" w:cs="Mangal"/>
          <w:bCs/>
          <w:color w:val="000000"/>
          <w:kern w:val="3"/>
          <w:sz w:val="24"/>
          <w:szCs w:val="24"/>
          <w:lang w:val="en-US" w:eastAsia="zh-CN" w:bidi="hi-IN"/>
        </w:rPr>
        <w:t xml:space="preserve"> </w:t>
      </w:r>
      <w:proofErr w:type="gramStart"/>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neizravan</w:t>
      </w:r>
      <w:proofErr w:type="spellEnd"/>
      <w:proofErr w:type="gram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udarac</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kazneni</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proofErr w:type="gramStart"/>
      <w:r w:rsidRPr="00CA074A">
        <w:rPr>
          <w:rFonts w:ascii="Times New Roman" w:eastAsia="SimSun" w:hAnsi="Times New Roman" w:cs="Mangal"/>
          <w:bCs/>
          <w:color w:val="000000"/>
          <w:kern w:val="3"/>
          <w:sz w:val="24"/>
          <w:szCs w:val="24"/>
          <w:lang w:val="en-US" w:eastAsia="zh-CN" w:bidi="hi-IN"/>
        </w:rPr>
        <w:t>udarac</w:t>
      </w:r>
      <w:proofErr w:type="spellEnd"/>
      <w:r w:rsidRPr="00CA074A">
        <w:rPr>
          <w:rFonts w:ascii="Times New Roman" w:eastAsia="SimSun" w:hAnsi="Times New Roman" w:cs="Mangal"/>
          <w:bCs/>
          <w:color w:val="000000"/>
          <w:kern w:val="3"/>
          <w:sz w:val="24"/>
          <w:szCs w:val="24"/>
          <w:lang w:val="en-US" w:eastAsia="zh-CN" w:bidi="hi-IN"/>
        </w:rPr>
        <w:t xml:space="preserve"> )</w:t>
      </w:r>
      <w:proofErr w:type="gramEnd"/>
    </w:p>
    <w:p w14:paraId="13EB22E5"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proofErr w:type="spellStart"/>
      <w:r w:rsidRPr="00CA074A">
        <w:rPr>
          <w:rFonts w:ascii="Times New Roman" w:eastAsia="SimSun" w:hAnsi="Times New Roman" w:cs="Mangal"/>
          <w:bCs/>
          <w:color w:val="000000"/>
          <w:kern w:val="3"/>
          <w:sz w:val="24"/>
          <w:szCs w:val="24"/>
          <w:lang w:val="en-US" w:eastAsia="zh-CN" w:bidi="hi-IN"/>
        </w:rPr>
        <w:t>Dribling</w:t>
      </w:r>
      <w:proofErr w:type="spellEnd"/>
    </w:p>
    <w:p w14:paraId="3EA66171"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vanjskom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stranom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stopala</w:t>
      </w:r>
      <w:proofErr w:type="spellEnd"/>
    </w:p>
    <w:p w14:paraId="0FF4F303"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unutarnjom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stranom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stopala</w:t>
      </w:r>
      <w:proofErr w:type="spellEnd"/>
    </w:p>
    <w:p w14:paraId="431B6E17"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rolanje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đonom</w:t>
      </w:r>
      <w:proofErr w:type="spellEnd"/>
    </w:p>
    <w:p w14:paraId="0E5B4472"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proofErr w:type="spellStart"/>
      <w:r w:rsidRPr="00CA074A">
        <w:rPr>
          <w:rFonts w:ascii="Times New Roman" w:eastAsia="SimSun" w:hAnsi="Times New Roman" w:cs="Mangal"/>
          <w:bCs/>
          <w:color w:val="000000"/>
          <w:kern w:val="3"/>
          <w:sz w:val="24"/>
          <w:szCs w:val="24"/>
          <w:lang w:val="en-US" w:eastAsia="zh-CN" w:bidi="hi-IN"/>
        </w:rPr>
        <w:t>Fintiranje</w:t>
      </w:r>
      <w:proofErr w:type="spellEnd"/>
    </w:p>
    <w:p w14:paraId="5E5D85F4"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gornjim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dijelom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tijela</w:t>
      </w:r>
      <w:proofErr w:type="spellEnd"/>
    </w:p>
    <w:p w14:paraId="44E8D8DA"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lažni</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šut</w:t>
      </w:r>
      <w:proofErr w:type="spellEnd"/>
    </w:p>
    <w:p w14:paraId="33D3FCA9"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povezivanje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više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finti</w:t>
      </w:r>
      <w:proofErr w:type="spellEnd"/>
    </w:p>
    <w:p w14:paraId="6690B496"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proofErr w:type="spellStart"/>
      <w:r w:rsidRPr="00CA074A">
        <w:rPr>
          <w:rFonts w:ascii="Times New Roman" w:eastAsia="SimSun" w:hAnsi="Times New Roman" w:cs="Mangal"/>
          <w:bCs/>
          <w:color w:val="000000"/>
          <w:kern w:val="3"/>
          <w:sz w:val="24"/>
          <w:szCs w:val="24"/>
          <w:lang w:val="en-US" w:eastAsia="zh-CN" w:bidi="hi-IN"/>
        </w:rPr>
        <w:t>Taktika</w:t>
      </w:r>
      <w:proofErr w:type="spellEnd"/>
    </w:p>
    <w:p w14:paraId="586CCC7C"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u </w:t>
      </w:r>
      <w:proofErr w:type="spellStart"/>
      <w:r w:rsidRPr="00CA074A">
        <w:rPr>
          <w:rFonts w:ascii="Times New Roman" w:eastAsia="SimSun" w:hAnsi="Times New Roman" w:cs="Mangal"/>
          <w:bCs/>
          <w:color w:val="000000"/>
          <w:kern w:val="3"/>
          <w:sz w:val="24"/>
          <w:szCs w:val="24"/>
          <w:lang w:val="en-US" w:eastAsia="zh-CN" w:bidi="hi-IN"/>
        </w:rPr>
        <w:t>napadu</w:t>
      </w:r>
      <w:proofErr w:type="spellEnd"/>
      <w:r w:rsidRPr="00CA074A">
        <w:rPr>
          <w:rFonts w:ascii="Times New Roman" w:eastAsia="SimSun" w:hAnsi="Times New Roman" w:cs="Mangal"/>
          <w:bCs/>
          <w:color w:val="000000"/>
          <w:kern w:val="3"/>
          <w:sz w:val="24"/>
          <w:szCs w:val="24"/>
          <w:lang w:val="en-US" w:eastAsia="zh-CN" w:bidi="hi-IN"/>
        </w:rPr>
        <w:t xml:space="preserve"> </w:t>
      </w:r>
      <w:proofErr w:type="gramStart"/>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prijam</w:t>
      </w:r>
      <w:proofErr w:type="spellEnd"/>
      <w:proofErr w:type="gramEnd"/>
      <w:r w:rsidRPr="00CA074A">
        <w:rPr>
          <w:rFonts w:ascii="Times New Roman" w:eastAsia="SimSun" w:hAnsi="Times New Roman" w:cs="Mangal"/>
          <w:bCs/>
          <w:color w:val="000000"/>
          <w:kern w:val="3"/>
          <w:sz w:val="24"/>
          <w:szCs w:val="24"/>
          <w:lang w:val="en-US" w:eastAsia="zh-CN" w:bidi="hi-IN"/>
        </w:rPr>
        <w:t xml:space="preserve"> I </w:t>
      </w:r>
      <w:proofErr w:type="spellStart"/>
      <w:r w:rsidRPr="00CA074A">
        <w:rPr>
          <w:rFonts w:ascii="Times New Roman" w:eastAsia="SimSun" w:hAnsi="Times New Roman" w:cs="Mangal"/>
          <w:bCs/>
          <w:color w:val="000000"/>
          <w:kern w:val="3"/>
          <w:sz w:val="24"/>
          <w:szCs w:val="24"/>
          <w:lang w:val="en-US" w:eastAsia="zh-CN" w:bidi="hi-IN"/>
        </w:rPr>
        <w:t>otvaranje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proofErr w:type="gramStart"/>
      <w:r w:rsidRPr="00CA074A">
        <w:rPr>
          <w:rFonts w:ascii="Times New Roman" w:eastAsia="SimSun" w:hAnsi="Times New Roman" w:cs="Mangal"/>
          <w:bCs/>
          <w:color w:val="000000"/>
          <w:kern w:val="3"/>
          <w:sz w:val="24"/>
          <w:szCs w:val="24"/>
          <w:lang w:val="en-US" w:eastAsia="zh-CN" w:bidi="hi-IN"/>
        </w:rPr>
        <w:t>igrača</w:t>
      </w:r>
      <w:proofErr w:type="spellEnd"/>
      <w:r w:rsidRPr="00CA074A">
        <w:rPr>
          <w:rFonts w:ascii="Times New Roman" w:eastAsia="SimSun" w:hAnsi="Times New Roman" w:cs="Mangal"/>
          <w:bCs/>
          <w:color w:val="000000"/>
          <w:kern w:val="3"/>
          <w:sz w:val="24"/>
          <w:szCs w:val="24"/>
          <w:lang w:val="en-US" w:eastAsia="zh-CN" w:bidi="hi-IN"/>
        </w:rPr>
        <w:t xml:space="preserve"> )</w:t>
      </w:r>
      <w:proofErr w:type="gramEnd"/>
    </w:p>
    <w:p w14:paraId="60EDA3C3"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kroz</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sredinu</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igrališta</w:t>
      </w:r>
      <w:proofErr w:type="spellEnd"/>
    </w:p>
    <w:p w14:paraId="17B04D34"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preko</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krila</w:t>
      </w:r>
      <w:proofErr w:type="spellEnd"/>
    </w:p>
    <w:p w14:paraId="618E83CE"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individualne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akcije</w:t>
      </w:r>
      <w:proofErr w:type="spellEnd"/>
    </w:p>
    <w:p w14:paraId="33634D5A"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različiti</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načini</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pokrivanja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protivničkih</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igrača</w:t>
      </w:r>
      <w:proofErr w:type="spellEnd"/>
      <w:r w:rsidRPr="00CA074A">
        <w:rPr>
          <w:rFonts w:ascii="Times New Roman" w:eastAsia="SimSun" w:hAnsi="Times New Roman" w:cs="Mangal"/>
          <w:bCs/>
          <w:color w:val="000000"/>
          <w:kern w:val="3"/>
          <w:sz w:val="24"/>
          <w:szCs w:val="24"/>
          <w:lang w:val="en-US" w:eastAsia="zh-CN" w:bidi="hi-IN"/>
        </w:rPr>
        <w:t xml:space="preserve"> u </w:t>
      </w:r>
      <w:proofErr w:type="spellStart"/>
      <w:r w:rsidRPr="00CA074A">
        <w:rPr>
          <w:rFonts w:ascii="Times New Roman" w:eastAsia="SimSun" w:hAnsi="Times New Roman" w:cs="Mangal"/>
          <w:bCs/>
          <w:color w:val="000000"/>
          <w:kern w:val="3"/>
          <w:sz w:val="24"/>
          <w:szCs w:val="24"/>
          <w:lang w:val="en-US" w:eastAsia="zh-CN" w:bidi="hi-IN"/>
        </w:rPr>
        <w:t>tijeku</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napada</w:t>
      </w:r>
      <w:proofErr w:type="spellEnd"/>
    </w:p>
    <w:p w14:paraId="039B5588"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u </w:t>
      </w:r>
      <w:proofErr w:type="spellStart"/>
      <w:r w:rsidRPr="00CA074A">
        <w:rPr>
          <w:rFonts w:ascii="Times New Roman" w:eastAsia="SimSun" w:hAnsi="Times New Roman" w:cs="Mangal"/>
          <w:bCs/>
          <w:color w:val="000000"/>
          <w:kern w:val="3"/>
          <w:sz w:val="24"/>
          <w:szCs w:val="24"/>
          <w:lang w:val="en-US" w:eastAsia="zh-CN" w:bidi="hi-IN"/>
        </w:rPr>
        <w:t>obrani</w:t>
      </w:r>
      <w:proofErr w:type="spellEnd"/>
      <w:r w:rsidRPr="00CA074A">
        <w:rPr>
          <w:rFonts w:ascii="Times New Roman" w:eastAsia="SimSun" w:hAnsi="Times New Roman" w:cs="Mangal"/>
          <w:bCs/>
          <w:color w:val="000000"/>
          <w:kern w:val="3"/>
          <w:sz w:val="24"/>
          <w:szCs w:val="24"/>
          <w:lang w:val="en-US" w:eastAsia="zh-CN" w:bidi="hi-IN"/>
        </w:rPr>
        <w:t xml:space="preserve"> </w:t>
      </w:r>
      <w:proofErr w:type="gramStart"/>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uža</w:t>
      </w:r>
      <w:proofErr w:type="spellEnd"/>
      <w:proofErr w:type="gram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srednja</w:t>
      </w:r>
      <w:proofErr w:type="spellEnd"/>
      <w:r w:rsidRPr="00CA074A">
        <w:rPr>
          <w:rFonts w:ascii="Times New Roman" w:eastAsia="SimSun" w:hAnsi="Times New Roman" w:cs="Mangal"/>
          <w:bCs/>
          <w:color w:val="000000"/>
          <w:kern w:val="3"/>
          <w:sz w:val="24"/>
          <w:szCs w:val="24"/>
          <w:lang w:val="en-US" w:eastAsia="zh-CN" w:bidi="hi-IN"/>
        </w:rPr>
        <w:t xml:space="preserve"> I </w:t>
      </w:r>
      <w:proofErr w:type="spellStart"/>
      <w:r w:rsidRPr="00CA074A">
        <w:rPr>
          <w:rFonts w:ascii="Times New Roman" w:eastAsia="SimSun" w:hAnsi="Times New Roman" w:cs="Mangal"/>
          <w:bCs/>
          <w:color w:val="000000"/>
          <w:kern w:val="3"/>
          <w:sz w:val="24"/>
          <w:szCs w:val="24"/>
          <w:lang w:val="en-US" w:eastAsia="zh-CN" w:bidi="hi-IN"/>
        </w:rPr>
        <w:t>šira</w:t>
      </w:r>
      <w:proofErr w:type="spellEnd"/>
      <w:r w:rsidRPr="00CA074A">
        <w:rPr>
          <w:rFonts w:ascii="Times New Roman" w:eastAsia="SimSun" w:hAnsi="Times New Roman" w:cs="Mangal"/>
          <w:bCs/>
          <w:color w:val="000000"/>
          <w:kern w:val="3"/>
          <w:sz w:val="24"/>
          <w:szCs w:val="24"/>
          <w:lang w:val="en-US" w:eastAsia="zh-CN" w:bidi="hi-IN"/>
        </w:rPr>
        <w:t xml:space="preserve"> zona </w:t>
      </w:r>
      <w:proofErr w:type="spellStart"/>
      <w:proofErr w:type="gramStart"/>
      <w:r w:rsidRPr="00CA074A">
        <w:rPr>
          <w:rFonts w:ascii="Times New Roman" w:eastAsia="SimSun" w:hAnsi="Times New Roman" w:cs="Mangal"/>
          <w:bCs/>
          <w:color w:val="000000"/>
          <w:kern w:val="3"/>
          <w:sz w:val="24"/>
          <w:szCs w:val="24"/>
          <w:lang w:val="en-US" w:eastAsia="zh-CN" w:bidi="hi-IN"/>
        </w:rPr>
        <w:t>obrane</w:t>
      </w:r>
      <w:proofErr w:type="spellEnd"/>
      <w:r w:rsidRPr="00CA074A">
        <w:rPr>
          <w:rFonts w:ascii="Times New Roman" w:eastAsia="SimSun" w:hAnsi="Times New Roman" w:cs="Mangal"/>
          <w:bCs/>
          <w:color w:val="000000"/>
          <w:kern w:val="3"/>
          <w:sz w:val="24"/>
          <w:szCs w:val="24"/>
          <w:lang w:val="en-US" w:eastAsia="zh-CN" w:bidi="hi-IN"/>
        </w:rPr>
        <w:t xml:space="preserve"> )</w:t>
      </w:r>
      <w:proofErr w:type="gramEnd"/>
    </w:p>
    <w:p w14:paraId="792D0218"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zonski</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način</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suradnje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igrača</w:t>
      </w:r>
      <w:proofErr w:type="spellEnd"/>
      <w:r w:rsidRPr="00CA074A">
        <w:rPr>
          <w:rFonts w:ascii="Times New Roman" w:eastAsia="SimSun" w:hAnsi="Times New Roman" w:cs="Mangal"/>
          <w:bCs/>
          <w:color w:val="000000"/>
          <w:kern w:val="3"/>
          <w:sz w:val="24"/>
          <w:szCs w:val="24"/>
          <w:lang w:val="en-US" w:eastAsia="zh-CN" w:bidi="hi-IN"/>
        </w:rPr>
        <w:t xml:space="preserve"> u </w:t>
      </w:r>
      <w:proofErr w:type="spellStart"/>
      <w:r w:rsidRPr="00CA074A">
        <w:rPr>
          <w:rFonts w:ascii="Times New Roman" w:eastAsia="SimSun" w:hAnsi="Times New Roman" w:cs="Mangal"/>
          <w:bCs/>
          <w:color w:val="000000"/>
          <w:kern w:val="3"/>
          <w:sz w:val="24"/>
          <w:szCs w:val="24"/>
          <w:lang w:val="en-US" w:eastAsia="zh-CN" w:bidi="hi-IN"/>
        </w:rPr>
        <w:t>obrani</w:t>
      </w:r>
      <w:proofErr w:type="spellEnd"/>
    </w:p>
    <w:p w14:paraId="4EB63BB1"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proofErr w:type="spellStart"/>
      <w:r w:rsidRPr="00CA074A">
        <w:rPr>
          <w:rFonts w:ascii="Times New Roman" w:eastAsia="SimSun" w:hAnsi="Times New Roman" w:cs="Mangal"/>
          <w:bCs/>
          <w:color w:val="000000"/>
          <w:kern w:val="3"/>
          <w:sz w:val="24"/>
          <w:szCs w:val="24"/>
          <w:lang w:val="en-US" w:eastAsia="zh-CN" w:bidi="hi-IN"/>
        </w:rPr>
        <w:t>Uigravanje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ekipe</w:t>
      </w:r>
      <w:proofErr w:type="spellEnd"/>
      <w:r w:rsidRPr="00CA074A">
        <w:rPr>
          <w:rFonts w:ascii="Times New Roman" w:eastAsia="SimSun" w:hAnsi="Times New Roman" w:cs="Mangal"/>
          <w:bCs/>
          <w:color w:val="000000"/>
          <w:kern w:val="3"/>
          <w:sz w:val="24"/>
          <w:szCs w:val="24"/>
          <w:lang w:val="en-US" w:eastAsia="zh-CN" w:bidi="hi-IN"/>
        </w:rPr>
        <w:t xml:space="preserve"> s </w:t>
      </w:r>
      <w:proofErr w:type="spellStart"/>
      <w:r w:rsidRPr="00CA074A">
        <w:rPr>
          <w:rFonts w:ascii="Times New Roman" w:eastAsia="SimSun" w:hAnsi="Times New Roman" w:cs="Mangal"/>
          <w:bCs/>
          <w:color w:val="000000"/>
          <w:kern w:val="3"/>
          <w:sz w:val="24"/>
          <w:szCs w:val="24"/>
          <w:lang w:val="en-US" w:eastAsia="zh-CN" w:bidi="hi-IN"/>
        </w:rPr>
        <w:t>obzirom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na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strukturu</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igre</w:t>
      </w:r>
      <w:proofErr w:type="spellEnd"/>
      <w:r w:rsidRPr="00CA074A">
        <w:rPr>
          <w:rFonts w:ascii="Times New Roman" w:eastAsia="SimSun" w:hAnsi="Times New Roman" w:cs="Mangal"/>
          <w:bCs/>
          <w:color w:val="000000"/>
          <w:kern w:val="3"/>
          <w:sz w:val="24"/>
          <w:szCs w:val="24"/>
          <w:lang w:val="en-US" w:eastAsia="zh-CN" w:bidi="hi-IN"/>
        </w:rPr>
        <w:t xml:space="preserve"> – forma </w:t>
      </w:r>
      <w:proofErr w:type="spellStart"/>
      <w:r w:rsidRPr="00CA074A">
        <w:rPr>
          <w:rFonts w:ascii="Times New Roman" w:eastAsia="SimSun" w:hAnsi="Times New Roman" w:cs="Mangal"/>
          <w:bCs/>
          <w:color w:val="000000"/>
          <w:kern w:val="3"/>
          <w:sz w:val="24"/>
          <w:szCs w:val="24"/>
          <w:lang w:val="en-US" w:eastAsia="zh-CN" w:bidi="hi-IN"/>
        </w:rPr>
        <w:t>napada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ili</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obrane</w:t>
      </w:r>
      <w:proofErr w:type="spellEnd"/>
    </w:p>
    <w:p w14:paraId="401CE193"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pomoćne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igre</w:t>
      </w:r>
      <w:proofErr w:type="spellEnd"/>
      <w:r w:rsidRPr="00CA074A">
        <w:rPr>
          <w:rFonts w:ascii="Times New Roman" w:eastAsia="SimSun" w:hAnsi="Times New Roman" w:cs="Mangal"/>
          <w:bCs/>
          <w:color w:val="000000"/>
          <w:kern w:val="3"/>
          <w:sz w:val="24"/>
          <w:szCs w:val="24"/>
          <w:lang w:val="en-US" w:eastAsia="zh-CN" w:bidi="hi-IN"/>
        </w:rPr>
        <w:t xml:space="preserve"> u </w:t>
      </w:r>
      <w:proofErr w:type="spellStart"/>
      <w:r w:rsidRPr="00CA074A">
        <w:rPr>
          <w:rFonts w:ascii="Times New Roman" w:eastAsia="SimSun" w:hAnsi="Times New Roman" w:cs="Mangal"/>
          <w:bCs/>
          <w:color w:val="000000"/>
          <w:kern w:val="3"/>
          <w:sz w:val="24"/>
          <w:szCs w:val="24"/>
          <w:lang w:val="en-US" w:eastAsia="zh-CN" w:bidi="hi-IN"/>
        </w:rPr>
        <w:t>određenom</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prostoru</w:t>
      </w:r>
      <w:proofErr w:type="spellEnd"/>
    </w:p>
    <w:p w14:paraId="2F0689F0"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lastRenderedPageBreak/>
        <w:t xml:space="preserve">- </w:t>
      </w:r>
      <w:proofErr w:type="spellStart"/>
      <w:r w:rsidRPr="00CA074A">
        <w:rPr>
          <w:rFonts w:ascii="Times New Roman" w:eastAsia="SimSun" w:hAnsi="Times New Roman" w:cs="Mangal"/>
          <w:bCs/>
          <w:color w:val="000000"/>
          <w:kern w:val="3"/>
          <w:sz w:val="24"/>
          <w:szCs w:val="24"/>
          <w:lang w:val="en-US" w:eastAsia="zh-CN" w:bidi="hi-IN"/>
        </w:rPr>
        <w:t>pomoćne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igre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na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jedan</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gol</w:t>
      </w:r>
      <w:proofErr w:type="spellEnd"/>
    </w:p>
    <w:p w14:paraId="28E6853F"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vođenje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igre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na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dva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gola</w:t>
      </w:r>
      <w:proofErr w:type="spellEnd"/>
      <w:r w:rsidRPr="00CA074A">
        <w:rPr>
          <w:rFonts w:ascii="Times New Roman" w:eastAsia="SimSun" w:hAnsi="Times New Roman" w:cs="Mangal"/>
          <w:bCs/>
          <w:color w:val="000000"/>
          <w:kern w:val="3"/>
          <w:sz w:val="24"/>
          <w:szCs w:val="24"/>
          <w:lang w:val="en-US" w:eastAsia="zh-CN" w:bidi="hi-IN"/>
        </w:rPr>
        <w:t xml:space="preserve"> s </w:t>
      </w:r>
      <w:proofErr w:type="spellStart"/>
      <w:r w:rsidRPr="00CA074A">
        <w:rPr>
          <w:rFonts w:ascii="Times New Roman" w:eastAsia="SimSun" w:hAnsi="Times New Roman" w:cs="Mangal"/>
          <w:bCs/>
          <w:color w:val="000000"/>
          <w:kern w:val="3"/>
          <w:sz w:val="24"/>
          <w:szCs w:val="24"/>
          <w:lang w:val="en-US" w:eastAsia="zh-CN" w:bidi="hi-IN"/>
        </w:rPr>
        <w:t>ispravljanjem</w:t>
      </w:r>
      <w:proofErr w:type="spellEnd"/>
    </w:p>
    <w:p w14:paraId="60E27451" w14:textId="58581CBE" w:rsidR="00CA074A" w:rsidRPr="00CA074A" w:rsidRDefault="00CA074A" w:rsidP="00CA074A">
      <w:pPr>
        <w:suppressAutoHyphens/>
        <w:autoSpaceDN w:val="0"/>
        <w:spacing w:after="0" w:line="276" w:lineRule="auto"/>
        <w:textAlignment w:val="baseline"/>
        <w:rPr>
          <w:rFonts w:ascii="Liberation Serif" w:eastAsia="SimSun" w:hAnsi="Liberation Serif" w:cs="Mangal" w:hint="eastAsia"/>
          <w:color w:val="000000"/>
          <w:kern w:val="3"/>
          <w:sz w:val="24"/>
          <w:szCs w:val="24"/>
          <w:lang w:val="en-US" w:eastAsia="zh-CN" w:bidi="hi-IN"/>
        </w:rPr>
      </w:pPr>
    </w:p>
    <w:p w14:paraId="6A9528C1" w14:textId="77777777" w:rsidR="00CA074A" w:rsidRPr="00CA074A" w:rsidRDefault="00CA074A" w:rsidP="00CA074A">
      <w:pPr>
        <w:suppressAutoHyphens/>
        <w:autoSpaceDN w:val="0"/>
        <w:spacing w:after="0" w:line="276" w:lineRule="auto"/>
        <w:textAlignment w:val="baseline"/>
        <w:rPr>
          <w:rFonts w:ascii="Times New Roman" w:eastAsia="SimSun" w:hAnsi="Times New Roman" w:cs="Mangal"/>
          <w:b/>
          <w:color w:val="000000"/>
          <w:kern w:val="3"/>
          <w:sz w:val="24"/>
          <w:szCs w:val="24"/>
          <w:lang w:val="en-US" w:eastAsia="zh-CN" w:bidi="hi-IN"/>
        </w:rPr>
      </w:pPr>
      <w:r w:rsidRPr="00CA074A">
        <w:rPr>
          <w:rFonts w:ascii="Times New Roman" w:eastAsia="SimSun" w:hAnsi="Times New Roman" w:cs="Mangal"/>
          <w:b/>
          <w:color w:val="000000"/>
          <w:kern w:val="3"/>
          <w:sz w:val="24"/>
          <w:szCs w:val="24"/>
          <w:lang w:val="en-US" w:eastAsia="zh-CN" w:bidi="hi-IN"/>
        </w:rPr>
        <w:t xml:space="preserve">Metode </w:t>
      </w:r>
      <w:proofErr w:type="spellStart"/>
      <w:r w:rsidRPr="00CA074A">
        <w:rPr>
          <w:rFonts w:ascii="Times New Roman" w:eastAsia="SimSun" w:hAnsi="Times New Roman" w:cs="Mangal"/>
          <w:b/>
          <w:color w:val="000000"/>
          <w:kern w:val="3"/>
          <w:sz w:val="24"/>
          <w:szCs w:val="24"/>
          <w:lang w:val="en-US" w:eastAsia="zh-CN" w:bidi="hi-IN"/>
        </w:rPr>
        <w:t>poučavanja</w:t>
      </w:r>
      <w:proofErr w:type="spellEnd"/>
      <w:r w:rsidRPr="00CA074A">
        <w:rPr>
          <w:rFonts w:ascii="Times New Roman" w:eastAsia="SimSun" w:hAnsi="Times New Roman" w:cs="Mangal"/>
          <w:b/>
          <w:color w:val="000000"/>
          <w:kern w:val="3"/>
          <w:sz w:val="24"/>
          <w:szCs w:val="24"/>
          <w:lang w:val="en-US" w:eastAsia="zh-CN" w:bidi="hi-IN"/>
        </w:rPr>
        <w:t>:</w:t>
      </w:r>
    </w:p>
    <w:p w14:paraId="77497270" w14:textId="475394D1" w:rsidR="00CA074A" w:rsidRPr="00CA074A" w:rsidRDefault="00CA074A" w:rsidP="00CA074A">
      <w:pPr>
        <w:suppressAutoHyphens/>
        <w:autoSpaceDN w:val="0"/>
        <w:spacing w:after="0" w:line="276" w:lineRule="auto"/>
        <w:textAlignment w:val="baseline"/>
        <w:rPr>
          <w:rFonts w:ascii="Liberation Serif" w:eastAsia="SimSun" w:hAnsi="Liberation Serif" w:cs="Mangal" w:hint="eastAsia"/>
          <w:bCs/>
          <w:color w:val="000000"/>
          <w:kern w:val="3"/>
          <w:sz w:val="24"/>
          <w:szCs w:val="24"/>
          <w:lang w:val="en-US" w:eastAsia="zh-CN" w:bidi="hi-IN"/>
        </w:rPr>
      </w:pPr>
      <w:r w:rsidRPr="00CA074A">
        <w:rPr>
          <w:rFonts w:ascii="Times New Roman" w:eastAsia="SimSun" w:hAnsi="Times New Roman" w:cs="Mangal"/>
          <w:bCs/>
          <w:color w:val="000000"/>
          <w:kern w:val="3"/>
          <w:sz w:val="24"/>
          <w:szCs w:val="24"/>
          <w:lang w:val="en-US" w:eastAsia="zh-CN" w:bidi="hi-IN"/>
        </w:rPr>
        <w:t xml:space="preserve">Metode </w:t>
      </w:r>
      <w:proofErr w:type="spellStart"/>
      <w:r w:rsidRPr="00CA074A">
        <w:rPr>
          <w:rFonts w:ascii="Times New Roman" w:eastAsia="SimSun" w:hAnsi="Times New Roman" w:cs="Mangal"/>
          <w:bCs/>
          <w:color w:val="000000"/>
          <w:kern w:val="3"/>
          <w:sz w:val="24"/>
          <w:szCs w:val="24"/>
          <w:lang w:val="en-US" w:eastAsia="zh-CN" w:bidi="hi-IN"/>
        </w:rPr>
        <w:t>usmenog</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proofErr w:type="gramStart"/>
      <w:r w:rsidRPr="00CA074A">
        <w:rPr>
          <w:rFonts w:ascii="Times New Roman" w:eastAsia="SimSun" w:hAnsi="Times New Roman" w:cs="Mangal"/>
          <w:bCs/>
          <w:color w:val="000000"/>
          <w:kern w:val="3"/>
          <w:sz w:val="24"/>
          <w:szCs w:val="24"/>
          <w:lang w:val="en-US" w:eastAsia="zh-CN" w:bidi="hi-IN"/>
        </w:rPr>
        <w:t>izlaganja,demonstracije</w:t>
      </w:r>
      <w:proofErr w:type="gramEnd"/>
      <w:r w:rsidRPr="00CA074A">
        <w:rPr>
          <w:rFonts w:ascii="Times New Roman" w:eastAsia="SimSun" w:hAnsi="Times New Roman" w:cs="Mangal"/>
          <w:bCs/>
          <w:color w:val="000000"/>
          <w:kern w:val="3"/>
          <w:sz w:val="24"/>
          <w:szCs w:val="24"/>
          <w:lang w:val="en-US" w:eastAsia="zh-CN" w:bidi="hi-IN"/>
        </w:rPr>
        <w:t>,postavljanja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i</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rješavanja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motoričkih</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postavljenih</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proofErr w:type="gramStart"/>
      <w:r w:rsidRPr="00CA074A">
        <w:rPr>
          <w:rFonts w:ascii="Times New Roman" w:eastAsia="SimSun" w:hAnsi="Times New Roman" w:cs="Mangal"/>
          <w:bCs/>
          <w:color w:val="000000"/>
          <w:kern w:val="3"/>
          <w:sz w:val="24"/>
          <w:szCs w:val="24"/>
          <w:lang w:val="en-US" w:eastAsia="zh-CN" w:bidi="hi-IN"/>
        </w:rPr>
        <w:t>zadataka,standardno</w:t>
      </w:r>
      <w:proofErr w:type="spellEnd"/>
      <w:proofErr w:type="gram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ponavljajuće</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proofErr w:type="gramStart"/>
      <w:r w:rsidRPr="00CA074A">
        <w:rPr>
          <w:rFonts w:ascii="Times New Roman" w:eastAsia="SimSun" w:hAnsi="Times New Roman" w:cs="Mangal"/>
          <w:bCs/>
          <w:color w:val="000000"/>
          <w:kern w:val="3"/>
          <w:sz w:val="24"/>
          <w:szCs w:val="24"/>
          <w:lang w:val="en-US" w:eastAsia="zh-CN" w:bidi="hi-IN"/>
        </w:rPr>
        <w:t>vježbanje,situacijska</w:t>
      </w:r>
      <w:proofErr w:type="spellEnd"/>
      <w:proofErr w:type="gram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metoda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vježbanja</w:t>
      </w:r>
      <w:proofErr w:type="spellEnd"/>
      <w:r w:rsidRPr="00CA074A">
        <w:rPr>
          <w:rFonts w:ascii="Times New Roman" w:eastAsia="SimSun" w:hAnsi="Times New Roman" w:cs="Mangal"/>
          <w:bCs/>
          <w:color w:val="000000"/>
          <w:kern w:val="3"/>
          <w:sz w:val="24"/>
          <w:szCs w:val="24"/>
          <w:lang w:val="en-US" w:eastAsia="zh-CN" w:bidi="hi-IN"/>
        </w:rPr>
        <w:t xml:space="preserve"> s </w:t>
      </w:r>
      <w:proofErr w:type="spellStart"/>
      <w:r w:rsidRPr="00CA074A">
        <w:rPr>
          <w:rFonts w:ascii="Times New Roman" w:eastAsia="SimSun" w:hAnsi="Times New Roman" w:cs="Mangal"/>
          <w:bCs/>
          <w:color w:val="000000"/>
          <w:kern w:val="3"/>
          <w:sz w:val="24"/>
          <w:szCs w:val="24"/>
          <w:lang w:val="en-US" w:eastAsia="zh-CN" w:bidi="hi-IN"/>
        </w:rPr>
        <w:t>metodama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proofErr w:type="gramStart"/>
      <w:r w:rsidRPr="00CA074A">
        <w:rPr>
          <w:rFonts w:ascii="Times New Roman" w:eastAsia="SimSun" w:hAnsi="Times New Roman" w:cs="Mangal"/>
          <w:bCs/>
          <w:color w:val="000000"/>
          <w:kern w:val="3"/>
          <w:sz w:val="24"/>
          <w:szCs w:val="24"/>
          <w:lang w:val="en-US" w:eastAsia="zh-CN" w:bidi="hi-IN"/>
        </w:rPr>
        <w:t>učenja:sintetička</w:t>
      </w:r>
      <w:proofErr w:type="gramEnd"/>
      <w:r w:rsidRPr="00CA074A">
        <w:rPr>
          <w:rFonts w:ascii="Times New Roman" w:eastAsia="SimSun" w:hAnsi="Times New Roman" w:cs="Mangal"/>
          <w:bCs/>
          <w:color w:val="000000"/>
          <w:kern w:val="3"/>
          <w:sz w:val="24"/>
          <w:szCs w:val="24"/>
          <w:lang w:val="en-US" w:eastAsia="zh-CN" w:bidi="hi-IN"/>
        </w:rPr>
        <w:t>,analitička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i</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kombinirana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metoda</w:t>
      </w:r>
      <w:proofErr w:type="spellEnd"/>
      <w:r w:rsidRPr="00CA074A">
        <w:rPr>
          <w:rFonts w:ascii="Times New Roman" w:eastAsia="SimSun" w:hAnsi="Times New Roman" w:cs="Mangal"/>
          <w:bCs/>
          <w:color w:val="000000"/>
          <w:kern w:val="3"/>
          <w:sz w:val="24"/>
          <w:szCs w:val="24"/>
          <w:lang w:val="en-US" w:eastAsia="zh-CN" w:bidi="hi-IN"/>
        </w:rPr>
        <w:t xml:space="preserve"> </w:t>
      </w:r>
      <w:proofErr w:type="spellStart"/>
      <w:r w:rsidRPr="00CA074A">
        <w:rPr>
          <w:rFonts w:ascii="Times New Roman" w:eastAsia="SimSun" w:hAnsi="Times New Roman" w:cs="Mangal"/>
          <w:bCs/>
          <w:color w:val="000000"/>
          <w:kern w:val="3"/>
          <w:sz w:val="24"/>
          <w:szCs w:val="24"/>
          <w:lang w:val="en-US" w:eastAsia="zh-CN" w:bidi="hi-IN"/>
        </w:rPr>
        <w:t>učenja</w:t>
      </w:r>
      <w:proofErr w:type="spellEnd"/>
      <w:r w:rsidRPr="00CA074A">
        <w:rPr>
          <w:rFonts w:ascii="Times New Roman" w:eastAsia="SimSun" w:hAnsi="Times New Roman" w:cs="Mangal"/>
          <w:bCs/>
          <w:color w:val="000000"/>
          <w:kern w:val="3"/>
          <w:sz w:val="24"/>
          <w:szCs w:val="24"/>
          <w:lang w:val="en-US" w:eastAsia="zh-CN" w:bidi="hi-IN"/>
        </w:rPr>
        <w:t>.</w:t>
      </w:r>
    </w:p>
    <w:p w14:paraId="57B83C54" w14:textId="77777777" w:rsidR="00CA074A" w:rsidRPr="00CA074A" w:rsidRDefault="00CA074A" w:rsidP="00CA074A">
      <w:pPr>
        <w:suppressAutoHyphens/>
        <w:autoSpaceDN w:val="0"/>
        <w:spacing w:after="0" w:line="276" w:lineRule="auto"/>
        <w:textAlignment w:val="baseline"/>
        <w:rPr>
          <w:rFonts w:ascii="Liberation Serif" w:eastAsia="SimSun" w:hAnsi="Liberation Serif" w:cs="Mangal" w:hint="eastAsia"/>
          <w:kern w:val="3"/>
          <w:sz w:val="24"/>
          <w:szCs w:val="24"/>
          <w:lang w:val="en-US" w:eastAsia="zh-CN" w:bidi="hi-IN"/>
        </w:rPr>
      </w:pPr>
    </w:p>
    <w:p w14:paraId="0BC60AFC" w14:textId="77777777" w:rsidR="00CA074A" w:rsidRDefault="00CA074A" w:rsidP="00CA074A">
      <w:pPr>
        <w:suppressAutoHyphens/>
        <w:autoSpaceDN w:val="0"/>
        <w:spacing w:after="0" w:line="276" w:lineRule="auto"/>
        <w:textAlignment w:val="baseline"/>
        <w:rPr>
          <w:rFonts w:ascii="Arial, Helvetica, sans-serif" w:eastAsia="SimSun" w:hAnsi="Arial, Helvetica, sans-serif" w:cs="Mangal" w:hint="eastAsia"/>
          <w:color w:val="222222"/>
          <w:kern w:val="3"/>
          <w:sz w:val="24"/>
          <w:szCs w:val="24"/>
          <w:lang w:val="en-US" w:eastAsia="zh-CN" w:bidi="hi-IN"/>
        </w:rPr>
      </w:pPr>
      <w:proofErr w:type="spellStart"/>
      <w:r w:rsidRPr="00CA074A">
        <w:rPr>
          <w:rFonts w:ascii="Times New Roman" w:eastAsia="SimSun" w:hAnsi="Times New Roman" w:cs="Mangal"/>
          <w:b/>
          <w:color w:val="000000"/>
          <w:kern w:val="3"/>
          <w:sz w:val="24"/>
          <w:szCs w:val="24"/>
          <w:lang w:val="en-US" w:eastAsia="zh-CN" w:bidi="hi-IN"/>
        </w:rPr>
        <w:t>Trajanje</w:t>
      </w:r>
      <w:proofErr w:type="spellEnd"/>
      <w:r w:rsidRPr="00CA074A">
        <w:rPr>
          <w:rFonts w:ascii="Times New Roman" w:eastAsia="SimSun" w:hAnsi="Times New Roman" w:cs="Mangal"/>
          <w:b/>
          <w:color w:val="000000"/>
          <w:kern w:val="3"/>
          <w:sz w:val="24"/>
          <w:szCs w:val="24"/>
          <w:lang w:val="en-US" w:eastAsia="zh-CN" w:bidi="hi-IN"/>
        </w:rPr>
        <w:t xml:space="preserve"> </w:t>
      </w:r>
      <w:proofErr w:type="spellStart"/>
      <w:r w:rsidRPr="00CA074A">
        <w:rPr>
          <w:rFonts w:ascii="Times New Roman" w:eastAsia="SimSun" w:hAnsi="Times New Roman" w:cs="Mangal"/>
          <w:b/>
          <w:color w:val="000000"/>
          <w:kern w:val="3"/>
          <w:sz w:val="24"/>
          <w:szCs w:val="24"/>
          <w:lang w:val="en-US" w:eastAsia="zh-CN" w:bidi="hi-IN"/>
        </w:rPr>
        <w:t>izvedbe</w:t>
      </w:r>
      <w:proofErr w:type="spellEnd"/>
      <w:r w:rsidRPr="00CA074A">
        <w:rPr>
          <w:rFonts w:ascii="Times New Roman" w:eastAsia="SimSun" w:hAnsi="Times New Roman" w:cs="Mangal"/>
          <w:color w:val="000000"/>
          <w:kern w:val="3"/>
          <w:sz w:val="24"/>
          <w:szCs w:val="24"/>
          <w:lang w:val="en-US" w:eastAsia="zh-CN" w:bidi="hi-IN"/>
        </w:rPr>
        <w:t>:</w:t>
      </w:r>
    </w:p>
    <w:p w14:paraId="65CDD3FB" w14:textId="286A297B"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color w:val="222222"/>
          <w:kern w:val="3"/>
          <w:sz w:val="24"/>
          <w:szCs w:val="24"/>
          <w:lang w:val="en-US" w:eastAsia="zh-CN" w:bidi="hi-IN"/>
        </w:rPr>
      </w:pPr>
      <w:proofErr w:type="spellStart"/>
      <w:r w:rsidRPr="00CA074A">
        <w:rPr>
          <w:rFonts w:ascii="Times New Roman" w:eastAsia="SimSun" w:hAnsi="Times New Roman" w:cs="Mangal"/>
          <w:color w:val="000000"/>
          <w:kern w:val="3"/>
          <w:sz w:val="24"/>
          <w:szCs w:val="24"/>
          <w:lang w:val="en-US" w:eastAsia="zh-CN" w:bidi="hi-IN"/>
        </w:rPr>
        <w:t>Tijekom</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cijele</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nastavne</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proofErr w:type="gramStart"/>
      <w:r w:rsidRPr="00CA074A">
        <w:rPr>
          <w:rFonts w:ascii="Times New Roman" w:eastAsia="SimSun" w:hAnsi="Times New Roman" w:cs="Mangal"/>
          <w:color w:val="000000"/>
          <w:kern w:val="3"/>
          <w:sz w:val="24"/>
          <w:szCs w:val="24"/>
          <w:lang w:val="en-US" w:eastAsia="zh-CN" w:bidi="hi-IN"/>
        </w:rPr>
        <w:t>godine,dva</w:t>
      </w:r>
      <w:proofErr w:type="spellEnd"/>
      <w:proofErr w:type="gram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sata</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tjedno</w:t>
      </w:r>
      <w:proofErr w:type="spellEnd"/>
      <w:r w:rsidRPr="00CA074A">
        <w:rPr>
          <w:rFonts w:ascii="Times New Roman" w:eastAsia="SimSun" w:hAnsi="Times New Roman" w:cs="Mangal"/>
          <w:color w:val="000000"/>
          <w:kern w:val="3"/>
          <w:sz w:val="24"/>
          <w:szCs w:val="24"/>
          <w:lang w:val="en-US" w:eastAsia="zh-CN" w:bidi="hi-IN"/>
        </w:rPr>
        <w:t>.</w:t>
      </w:r>
    </w:p>
    <w:p w14:paraId="244A3D7F" w14:textId="77777777" w:rsidR="00CA074A" w:rsidRPr="00CA074A" w:rsidRDefault="00CA074A" w:rsidP="00CA074A">
      <w:pPr>
        <w:suppressAutoHyphens/>
        <w:autoSpaceDN w:val="0"/>
        <w:spacing w:after="0" w:line="276" w:lineRule="auto"/>
        <w:textAlignment w:val="baseline"/>
        <w:rPr>
          <w:rFonts w:ascii="Liberation Serif" w:eastAsia="SimSun" w:hAnsi="Liberation Serif" w:cs="Mangal" w:hint="eastAsia"/>
          <w:kern w:val="3"/>
          <w:sz w:val="24"/>
          <w:szCs w:val="24"/>
          <w:lang w:val="en-US" w:eastAsia="zh-CN" w:bidi="hi-IN"/>
        </w:rPr>
      </w:pPr>
    </w:p>
    <w:p w14:paraId="4F25E789" w14:textId="77777777" w:rsidR="00CA074A" w:rsidRPr="00CA074A" w:rsidRDefault="00CA074A" w:rsidP="00CA074A">
      <w:pPr>
        <w:suppressAutoHyphens/>
        <w:autoSpaceDN w:val="0"/>
        <w:spacing w:after="0" w:line="276" w:lineRule="auto"/>
        <w:textAlignment w:val="baseline"/>
        <w:rPr>
          <w:rFonts w:ascii="Times New Roman" w:eastAsia="SimSun" w:hAnsi="Times New Roman" w:cs="Mangal"/>
          <w:b/>
          <w:color w:val="000000"/>
          <w:kern w:val="3"/>
          <w:sz w:val="24"/>
          <w:szCs w:val="24"/>
          <w:lang w:val="en-US" w:eastAsia="zh-CN" w:bidi="hi-IN"/>
        </w:rPr>
      </w:pPr>
      <w:proofErr w:type="spellStart"/>
      <w:r w:rsidRPr="00CA074A">
        <w:rPr>
          <w:rFonts w:ascii="Times New Roman" w:eastAsia="SimSun" w:hAnsi="Times New Roman" w:cs="Mangal"/>
          <w:b/>
          <w:color w:val="000000"/>
          <w:kern w:val="3"/>
          <w:sz w:val="24"/>
          <w:szCs w:val="24"/>
          <w:lang w:val="en-US" w:eastAsia="zh-CN" w:bidi="hi-IN"/>
        </w:rPr>
        <w:t>Potrebe</w:t>
      </w:r>
      <w:proofErr w:type="spellEnd"/>
      <w:r w:rsidRPr="00CA074A">
        <w:rPr>
          <w:rFonts w:ascii="Times New Roman" w:eastAsia="SimSun" w:hAnsi="Times New Roman" w:cs="Mangal"/>
          <w:b/>
          <w:color w:val="000000"/>
          <w:kern w:val="3"/>
          <w:sz w:val="24"/>
          <w:szCs w:val="24"/>
          <w:lang w:val="en-US" w:eastAsia="zh-CN" w:bidi="hi-IN"/>
        </w:rPr>
        <w:t>:</w:t>
      </w:r>
    </w:p>
    <w:p w14:paraId="7C3047A9" w14:textId="77777777" w:rsidR="00CA074A" w:rsidRPr="00CA074A" w:rsidRDefault="00CA074A" w:rsidP="00CA074A">
      <w:pPr>
        <w:suppressAutoHyphens/>
        <w:autoSpaceDN w:val="0"/>
        <w:spacing w:after="0" w:line="276" w:lineRule="auto"/>
        <w:textAlignment w:val="baseline"/>
        <w:rPr>
          <w:rFonts w:ascii="Times New Roman" w:eastAsia="SimSun" w:hAnsi="Times New Roman" w:cs="Mangal"/>
          <w:color w:val="000000"/>
          <w:kern w:val="3"/>
          <w:sz w:val="24"/>
          <w:szCs w:val="24"/>
          <w:lang w:val="en-US" w:eastAsia="zh-CN" w:bidi="hi-IN"/>
        </w:rPr>
      </w:pPr>
      <w:r w:rsidRPr="00CA074A">
        <w:rPr>
          <w:rFonts w:ascii="Times New Roman" w:eastAsia="SimSun" w:hAnsi="Times New Roman" w:cs="Mangal"/>
          <w:color w:val="000000"/>
          <w:kern w:val="3"/>
          <w:sz w:val="24"/>
          <w:szCs w:val="24"/>
          <w:lang w:val="en-US" w:eastAsia="zh-CN" w:bidi="hi-IN"/>
        </w:rPr>
        <w:t xml:space="preserve">Nove </w:t>
      </w:r>
      <w:proofErr w:type="spellStart"/>
      <w:r w:rsidRPr="00CA074A">
        <w:rPr>
          <w:rFonts w:ascii="Times New Roman" w:eastAsia="SimSun" w:hAnsi="Times New Roman" w:cs="Mangal"/>
          <w:color w:val="000000"/>
          <w:kern w:val="3"/>
          <w:sz w:val="24"/>
          <w:szCs w:val="24"/>
          <w:lang w:val="en-US" w:eastAsia="zh-CN" w:bidi="hi-IN"/>
        </w:rPr>
        <w:t>nogometne</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lopte</w:t>
      </w:r>
      <w:proofErr w:type="spellEnd"/>
    </w:p>
    <w:p w14:paraId="633A16E1" w14:textId="77777777" w:rsidR="00CA074A" w:rsidRPr="00CA074A" w:rsidRDefault="00CA074A" w:rsidP="00CA074A">
      <w:pPr>
        <w:suppressAutoHyphens/>
        <w:autoSpaceDN w:val="0"/>
        <w:spacing w:after="0" w:line="276" w:lineRule="auto"/>
        <w:textAlignment w:val="baseline"/>
        <w:rPr>
          <w:rFonts w:ascii="Liberation Serif" w:eastAsia="SimSun" w:hAnsi="Liberation Serif" w:cs="Mangal" w:hint="eastAsia"/>
          <w:kern w:val="3"/>
          <w:sz w:val="24"/>
          <w:szCs w:val="24"/>
          <w:lang w:val="en-US" w:eastAsia="zh-CN" w:bidi="hi-IN"/>
        </w:rPr>
      </w:pPr>
    </w:p>
    <w:p w14:paraId="468C9293"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color w:val="222222"/>
          <w:kern w:val="3"/>
          <w:sz w:val="24"/>
          <w:szCs w:val="24"/>
          <w:lang w:val="en-US" w:eastAsia="zh-CN" w:bidi="hi-IN"/>
        </w:rPr>
      </w:pPr>
      <w:proofErr w:type="spellStart"/>
      <w:r w:rsidRPr="00CA074A">
        <w:rPr>
          <w:rFonts w:ascii="Times New Roman" w:eastAsia="SimSun" w:hAnsi="Times New Roman" w:cs="Mangal"/>
          <w:b/>
          <w:color w:val="000000"/>
          <w:kern w:val="3"/>
          <w:sz w:val="24"/>
          <w:szCs w:val="24"/>
          <w:lang w:val="en-US" w:eastAsia="zh-CN" w:bidi="hi-IN"/>
        </w:rPr>
        <w:t>Način</w:t>
      </w:r>
      <w:proofErr w:type="spellEnd"/>
      <w:r w:rsidRPr="00CA074A">
        <w:rPr>
          <w:rFonts w:ascii="Times New Roman" w:eastAsia="SimSun" w:hAnsi="Times New Roman" w:cs="Mangal"/>
          <w:b/>
          <w:color w:val="000000"/>
          <w:kern w:val="3"/>
          <w:sz w:val="24"/>
          <w:szCs w:val="24"/>
          <w:lang w:val="en-US" w:eastAsia="zh-CN" w:bidi="hi-IN"/>
        </w:rPr>
        <w:t xml:space="preserve"> </w:t>
      </w:r>
      <w:proofErr w:type="spellStart"/>
      <w:r w:rsidRPr="00CA074A">
        <w:rPr>
          <w:rFonts w:ascii="Times New Roman" w:eastAsia="SimSun" w:hAnsi="Times New Roman" w:cs="Mangal"/>
          <w:b/>
          <w:color w:val="000000"/>
          <w:kern w:val="3"/>
          <w:sz w:val="24"/>
          <w:szCs w:val="24"/>
          <w:lang w:val="en-US" w:eastAsia="zh-CN" w:bidi="hi-IN"/>
        </w:rPr>
        <w:t>praćenja</w:t>
      </w:r>
      <w:proofErr w:type="spellEnd"/>
      <w:r w:rsidRPr="00CA074A">
        <w:rPr>
          <w:rFonts w:ascii="Times New Roman" w:eastAsia="SimSun" w:hAnsi="Times New Roman" w:cs="Mangal"/>
          <w:b/>
          <w:color w:val="000000"/>
          <w:kern w:val="3"/>
          <w:sz w:val="24"/>
          <w:szCs w:val="24"/>
          <w:lang w:val="en-US" w:eastAsia="zh-CN" w:bidi="hi-IN"/>
        </w:rPr>
        <w:t xml:space="preserve"> </w:t>
      </w:r>
      <w:proofErr w:type="spellStart"/>
      <w:r w:rsidRPr="00CA074A">
        <w:rPr>
          <w:rFonts w:ascii="Times New Roman" w:eastAsia="SimSun" w:hAnsi="Times New Roman" w:cs="Mangal"/>
          <w:b/>
          <w:color w:val="000000"/>
          <w:kern w:val="3"/>
          <w:sz w:val="24"/>
          <w:szCs w:val="24"/>
          <w:lang w:val="en-US" w:eastAsia="zh-CN" w:bidi="hi-IN"/>
        </w:rPr>
        <w:t>i</w:t>
      </w:r>
      <w:proofErr w:type="spellEnd"/>
      <w:r w:rsidRPr="00CA074A">
        <w:rPr>
          <w:rFonts w:ascii="Times New Roman" w:eastAsia="SimSun" w:hAnsi="Times New Roman" w:cs="Mangal"/>
          <w:b/>
          <w:color w:val="000000"/>
          <w:kern w:val="3"/>
          <w:sz w:val="24"/>
          <w:szCs w:val="24"/>
          <w:lang w:val="en-US" w:eastAsia="zh-CN" w:bidi="hi-IN"/>
        </w:rPr>
        <w:t xml:space="preserve"> </w:t>
      </w:r>
      <w:proofErr w:type="spellStart"/>
      <w:r w:rsidRPr="00CA074A">
        <w:rPr>
          <w:rFonts w:ascii="Times New Roman" w:eastAsia="SimSun" w:hAnsi="Times New Roman" w:cs="Mangal"/>
          <w:b/>
          <w:color w:val="000000"/>
          <w:kern w:val="3"/>
          <w:sz w:val="24"/>
          <w:szCs w:val="24"/>
          <w:lang w:val="en-US" w:eastAsia="zh-CN" w:bidi="hi-IN"/>
        </w:rPr>
        <w:t>provjeravanje</w:t>
      </w:r>
      <w:proofErr w:type="spellEnd"/>
      <w:r w:rsidRPr="00CA074A">
        <w:rPr>
          <w:rFonts w:ascii="Times New Roman" w:eastAsia="SimSun" w:hAnsi="Times New Roman" w:cs="Mangal"/>
          <w:b/>
          <w:color w:val="000000"/>
          <w:kern w:val="3"/>
          <w:sz w:val="24"/>
          <w:szCs w:val="24"/>
          <w:lang w:val="en-US" w:eastAsia="zh-CN" w:bidi="hi-IN"/>
        </w:rPr>
        <w:t xml:space="preserve"> </w:t>
      </w:r>
      <w:proofErr w:type="spellStart"/>
      <w:r w:rsidRPr="00CA074A">
        <w:rPr>
          <w:rFonts w:ascii="Times New Roman" w:eastAsia="SimSun" w:hAnsi="Times New Roman" w:cs="Mangal"/>
          <w:b/>
          <w:color w:val="000000"/>
          <w:kern w:val="3"/>
          <w:sz w:val="24"/>
          <w:szCs w:val="24"/>
          <w:lang w:val="en-US" w:eastAsia="zh-CN" w:bidi="hi-IN"/>
        </w:rPr>
        <w:t>ishoda</w:t>
      </w:r>
      <w:proofErr w:type="spellEnd"/>
      <w:r w:rsidRPr="00CA074A">
        <w:rPr>
          <w:rFonts w:ascii="Times New Roman" w:eastAsia="SimSun" w:hAnsi="Times New Roman" w:cs="Mangal"/>
          <w:color w:val="000000"/>
          <w:kern w:val="3"/>
          <w:sz w:val="24"/>
          <w:szCs w:val="24"/>
          <w:lang w:val="en-US" w:eastAsia="zh-CN" w:bidi="hi-IN"/>
        </w:rPr>
        <w:t>:</w:t>
      </w:r>
    </w:p>
    <w:p w14:paraId="19DFED44" w14:textId="77777777" w:rsidR="00CA074A" w:rsidRPr="00CA074A" w:rsidRDefault="00CA074A" w:rsidP="00CA074A">
      <w:pPr>
        <w:suppressAutoHyphens/>
        <w:autoSpaceDN w:val="0"/>
        <w:spacing w:after="0" w:line="276" w:lineRule="auto"/>
        <w:textAlignment w:val="baseline"/>
        <w:rPr>
          <w:rFonts w:ascii="Times New Roman" w:eastAsia="SimSun" w:hAnsi="Times New Roman" w:cs="Mangal"/>
          <w:color w:val="000000"/>
          <w:kern w:val="3"/>
          <w:sz w:val="24"/>
          <w:szCs w:val="24"/>
          <w:lang w:val="en-US" w:eastAsia="zh-CN" w:bidi="hi-IN"/>
        </w:rPr>
      </w:pPr>
      <w:proofErr w:type="spellStart"/>
      <w:r w:rsidRPr="00CA074A">
        <w:rPr>
          <w:rFonts w:ascii="Times New Roman" w:eastAsia="SimSun" w:hAnsi="Times New Roman" w:cs="Mangal"/>
          <w:color w:val="000000"/>
          <w:kern w:val="3"/>
          <w:sz w:val="24"/>
          <w:szCs w:val="24"/>
          <w:lang w:val="en-US" w:eastAsia="zh-CN" w:bidi="hi-IN"/>
        </w:rPr>
        <w:t>Praćenje</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proofErr w:type="gramStart"/>
      <w:r w:rsidRPr="00CA074A">
        <w:rPr>
          <w:rFonts w:ascii="Times New Roman" w:eastAsia="SimSun" w:hAnsi="Times New Roman" w:cs="Mangal"/>
          <w:color w:val="000000"/>
          <w:kern w:val="3"/>
          <w:sz w:val="24"/>
          <w:szCs w:val="24"/>
          <w:lang w:val="en-US" w:eastAsia="zh-CN" w:bidi="hi-IN"/>
        </w:rPr>
        <w:t>provjeravanje:sustavno</w:t>
      </w:r>
      <w:proofErr w:type="gramEnd"/>
      <w:r w:rsidRPr="00CA074A">
        <w:rPr>
          <w:rFonts w:ascii="Times New Roman" w:eastAsia="SimSun" w:hAnsi="Times New Roman" w:cs="Mangal"/>
          <w:color w:val="000000"/>
          <w:kern w:val="3"/>
          <w:sz w:val="24"/>
          <w:szCs w:val="24"/>
          <w:lang w:val="en-US" w:eastAsia="zh-CN" w:bidi="hi-IN"/>
        </w:rPr>
        <w:t>,realno</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proofErr w:type="gramStart"/>
      <w:r w:rsidRPr="00CA074A">
        <w:rPr>
          <w:rFonts w:ascii="Times New Roman" w:eastAsia="SimSun" w:hAnsi="Times New Roman" w:cs="Mangal"/>
          <w:color w:val="000000"/>
          <w:kern w:val="3"/>
          <w:sz w:val="24"/>
          <w:szCs w:val="24"/>
          <w:lang w:val="en-US" w:eastAsia="zh-CN" w:bidi="hi-IN"/>
        </w:rPr>
        <w:t>objektivno.Provjeravanje</w:t>
      </w:r>
      <w:proofErr w:type="spellEnd"/>
      <w:proofErr w:type="gramEnd"/>
      <w:r w:rsidRPr="00CA074A">
        <w:rPr>
          <w:rFonts w:ascii="Times New Roman" w:eastAsia="SimSun" w:hAnsi="Times New Roman" w:cs="Mangal"/>
          <w:color w:val="000000"/>
          <w:kern w:val="3"/>
          <w:sz w:val="24"/>
          <w:szCs w:val="24"/>
          <w:lang w:val="en-US" w:eastAsia="zh-CN" w:bidi="hi-IN"/>
        </w:rPr>
        <w:t xml:space="preserve"> se </w:t>
      </w:r>
      <w:proofErr w:type="spellStart"/>
      <w:r w:rsidRPr="00CA074A">
        <w:rPr>
          <w:rFonts w:ascii="Times New Roman" w:eastAsia="SimSun" w:hAnsi="Times New Roman" w:cs="Mangal"/>
          <w:color w:val="000000"/>
          <w:kern w:val="3"/>
          <w:sz w:val="24"/>
          <w:szCs w:val="24"/>
          <w:lang w:val="en-US" w:eastAsia="zh-CN" w:bidi="hi-IN"/>
        </w:rPr>
        <w:t>svodi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na</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dobivanje</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okvirne</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slike</w:t>
      </w:r>
      <w:proofErr w:type="spellEnd"/>
      <w:r w:rsidRPr="00CA074A">
        <w:rPr>
          <w:rFonts w:ascii="Times New Roman" w:eastAsia="SimSun" w:hAnsi="Times New Roman" w:cs="Mangal"/>
          <w:color w:val="000000"/>
          <w:kern w:val="3"/>
          <w:sz w:val="24"/>
          <w:szCs w:val="24"/>
          <w:lang w:val="en-US" w:eastAsia="zh-CN" w:bidi="hi-IN"/>
        </w:rPr>
        <w:t xml:space="preserve"> o </w:t>
      </w:r>
      <w:proofErr w:type="spellStart"/>
      <w:r w:rsidRPr="00CA074A">
        <w:rPr>
          <w:rFonts w:ascii="Times New Roman" w:eastAsia="SimSun" w:hAnsi="Times New Roman" w:cs="Mangal"/>
          <w:color w:val="000000"/>
          <w:kern w:val="3"/>
          <w:sz w:val="24"/>
          <w:szCs w:val="24"/>
          <w:lang w:val="en-US" w:eastAsia="zh-CN" w:bidi="hi-IN"/>
        </w:rPr>
        <w:t>stupnju</w:t>
      </w:r>
      <w:proofErr w:type="spellEnd"/>
      <w:r w:rsidRPr="00CA074A">
        <w:rPr>
          <w:rFonts w:ascii="Times New Roman" w:eastAsia="SimSun" w:hAnsi="Times New Roman" w:cs="Mangal"/>
          <w:color w:val="000000"/>
          <w:kern w:val="3"/>
          <w:sz w:val="24"/>
          <w:szCs w:val="24"/>
          <w:lang w:val="en-US" w:eastAsia="zh-CN" w:bidi="hi-IN"/>
        </w:rPr>
        <w:t xml:space="preserve"> u </w:t>
      </w:r>
      <w:proofErr w:type="spellStart"/>
      <w:r w:rsidRPr="00CA074A">
        <w:rPr>
          <w:rFonts w:ascii="Times New Roman" w:eastAsia="SimSun" w:hAnsi="Times New Roman" w:cs="Mangal"/>
          <w:color w:val="000000"/>
          <w:kern w:val="3"/>
          <w:sz w:val="24"/>
          <w:szCs w:val="24"/>
          <w:lang w:val="en-US" w:eastAsia="zh-CN" w:bidi="hi-IN"/>
        </w:rPr>
        <w:t>kojem</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su</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učenici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savladali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određena</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motorička</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gibanja</w:t>
      </w:r>
      <w:proofErr w:type="spellEnd"/>
      <w:r w:rsidRPr="00CA074A">
        <w:rPr>
          <w:rFonts w:ascii="Times New Roman" w:eastAsia="SimSun" w:hAnsi="Times New Roman" w:cs="Mangal"/>
          <w:color w:val="000000"/>
          <w:kern w:val="3"/>
          <w:sz w:val="24"/>
          <w:szCs w:val="24"/>
          <w:lang w:val="en-US" w:eastAsia="zh-CN" w:bidi="hi-IN"/>
        </w:rPr>
        <w:t xml:space="preserve"> u </w:t>
      </w:r>
      <w:proofErr w:type="spellStart"/>
      <w:r w:rsidRPr="00CA074A">
        <w:rPr>
          <w:rFonts w:ascii="Times New Roman" w:eastAsia="SimSun" w:hAnsi="Times New Roman" w:cs="Mangal"/>
          <w:color w:val="000000"/>
          <w:kern w:val="3"/>
          <w:sz w:val="24"/>
          <w:szCs w:val="24"/>
          <w:lang w:val="en-US" w:eastAsia="zh-CN" w:bidi="hi-IN"/>
        </w:rPr>
        <w:t>izabranoj</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kineziološkoj</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proofErr w:type="gramStart"/>
      <w:r w:rsidRPr="00CA074A">
        <w:rPr>
          <w:rFonts w:ascii="Times New Roman" w:eastAsia="SimSun" w:hAnsi="Times New Roman" w:cs="Mangal"/>
          <w:color w:val="000000"/>
          <w:kern w:val="3"/>
          <w:sz w:val="24"/>
          <w:szCs w:val="24"/>
          <w:lang w:val="en-US" w:eastAsia="zh-CN" w:bidi="hi-IN"/>
        </w:rPr>
        <w:t>aktivnosti.Najbolji</w:t>
      </w:r>
      <w:proofErr w:type="spellEnd"/>
      <w:proofErr w:type="gram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način</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praćenja</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provjere</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usvojenosti</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sadržaja</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su</w:t>
      </w:r>
      <w:proofErr w:type="spellEnd"/>
      <w:r w:rsidRPr="00CA074A">
        <w:rPr>
          <w:rFonts w:ascii="Times New Roman" w:eastAsia="SimSun" w:hAnsi="Times New Roman" w:cs="Mangal"/>
          <w:color w:val="000000"/>
          <w:kern w:val="3"/>
          <w:sz w:val="24"/>
          <w:szCs w:val="24"/>
          <w:lang w:val="en-US" w:eastAsia="zh-CN" w:bidi="hi-IN"/>
        </w:rPr>
        <w:t xml:space="preserve"> </w:t>
      </w:r>
      <w:proofErr w:type="spellStart"/>
      <w:r w:rsidRPr="00CA074A">
        <w:rPr>
          <w:rFonts w:ascii="Times New Roman" w:eastAsia="SimSun" w:hAnsi="Times New Roman" w:cs="Mangal"/>
          <w:color w:val="000000"/>
          <w:kern w:val="3"/>
          <w:sz w:val="24"/>
          <w:szCs w:val="24"/>
          <w:lang w:val="en-US" w:eastAsia="zh-CN" w:bidi="hi-IN"/>
        </w:rPr>
        <w:t>natjecanja</w:t>
      </w:r>
      <w:proofErr w:type="spellEnd"/>
      <w:r w:rsidRPr="00CA074A">
        <w:rPr>
          <w:rFonts w:ascii="Times New Roman" w:eastAsia="SimSun" w:hAnsi="Times New Roman" w:cs="Mangal"/>
          <w:color w:val="000000"/>
          <w:kern w:val="3"/>
          <w:sz w:val="24"/>
          <w:szCs w:val="24"/>
          <w:lang w:val="en-US" w:eastAsia="zh-CN" w:bidi="hi-IN"/>
        </w:rPr>
        <w:t>.</w:t>
      </w:r>
    </w:p>
    <w:p w14:paraId="3E9E17B4" w14:textId="77777777" w:rsidR="00CA074A" w:rsidRPr="00CA074A" w:rsidRDefault="00CA074A" w:rsidP="00CA074A">
      <w:pPr>
        <w:suppressAutoHyphens/>
        <w:autoSpaceDN w:val="0"/>
        <w:spacing w:after="0" w:line="276" w:lineRule="auto"/>
        <w:textAlignment w:val="baseline"/>
        <w:rPr>
          <w:rFonts w:ascii="Liberation Serif" w:eastAsia="SimSun" w:hAnsi="Liberation Serif" w:cs="Mangal" w:hint="eastAsia"/>
          <w:color w:val="000000"/>
          <w:kern w:val="3"/>
          <w:sz w:val="24"/>
          <w:szCs w:val="24"/>
          <w:lang w:val="en-US" w:eastAsia="zh-CN" w:bidi="hi-IN"/>
        </w:rPr>
      </w:pPr>
      <w:r w:rsidRPr="00CA074A">
        <w:rPr>
          <w:rFonts w:ascii="Liberation Serif" w:eastAsia="SimSun" w:hAnsi="Liberation Serif" w:cs="Mangal"/>
          <w:color w:val="000000"/>
          <w:kern w:val="3"/>
          <w:sz w:val="24"/>
          <w:szCs w:val="24"/>
          <w:lang w:val="en-US" w:eastAsia="zh-CN" w:bidi="hi-IN"/>
        </w:rPr>
        <w:t> </w:t>
      </w:r>
    </w:p>
    <w:p w14:paraId="5200319A" w14:textId="77777777" w:rsidR="00CA074A" w:rsidRPr="00CA074A" w:rsidRDefault="00CA074A" w:rsidP="00CA074A">
      <w:pPr>
        <w:suppressAutoHyphens/>
        <w:autoSpaceDN w:val="0"/>
        <w:spacing w:after="0" w:line="276" w:lineRule="auto"/>
        <w:textAlignment w:val="baseline"/>
        <w:rPr>
          <w:rFonts w:ascii="Arial, Helvetica, sans-serif" w:eastAsia="SimSun" w:hAnsi="Arial, Helvetica, sans-serif" w:cs="Mangal" w:hint="eastAsia"/>
          <w:color w:val="222222"/>
          <w:kern w:val="3"/>
          <w:sz w:val="24"/>
          <w:szCs w:val="24"/>
          <w:lang w:val="en-US" w:eastAsia="zh-CN" w:bidi="hi-IN"/>
        </w:rPr>
      </w:pPr>
      <w:proofErr w:type="spellStart"/>
      <w:r w:rsidRPr="00CA074A">
        <w:rPr>
          <w:rFonts w:ascii="Times New Roman" w:eastAsia="SimSun" w:hAnsi="Times New Roman" w:cs="Mangal"/>
          <w:b/>
          <w:color w:val="000000"/>
          <w:kern w:val="3"/>
          <w:sz w:val="24"/>
          <w:szCs w:val="24"/>
          <w:lang w:val="en-US" w:eastAsia="zh-CN" w:bidi="hi-IN"/>
        </w:rPr>
        <w:t>Odgovorne</w:t>
      </w:r>
      <w:proofErr w:type="spellEnd"/>
      <w:r w:rsidRPr="00CA074A">
        <w:rPr>
          <w:rFonts w:ascii="Times New Roman" w:eastAsia="SimSun" w:hAnsi="Times New Roman" w:cs="Mangal"/>
          <w:b/>
          <w:color w:val="000000"/>
          <w:kern w:val="3"/>
          <w:sz w:val="24"/>
          <w:szCs w:val="24"/>
          <w:lang w:val="en-US" w:eastAsia="zh-CN" w:bidi="hi-IN"/>
        </w:rPr>
        <w:t xml:space="preserve"> </w:t>
      </w:r>
      <w:proofErr w:type="spellStart"/>
      <w:r w:rsidRPr="00CA074A">
        <w:rPr>
          <w:rFonts w:ascii="Times New Roman" w:eastAsia="SimSun" w:hAnsi="Times New Roman" w:cs="Mangal"/>
          <w:b/>
          <w:color w:val="000000"/>
          <w:kern w:val="3"/>
          <w:sz w:val="24"/>
          <w:szCs w:val="24"/>
          <w:lang w:val="en-US" w:eastAsia="zh-CN" w:bidi="hi-IN"/>
        </w:rPr>
        <w:t>osobe</w:t>
      </w:r>
      <w:proofErr w:type="spellEnd"/>
      <w:r w:rsidRPr="00CA074A">
        <w:rPr>
          <w:rFonts w:ascii="Times New Roman" w:eastAsia="SimSun" w:hAnsi="Times New Roman" w:cs="Mangal"/>
          <w:b/>
          <w:color w:val="000000"/>
          <w:kern w:val="3"/>
          <w:sz w:val="24"/>
          <w:szCs w:val="24"/>
          <w:lang w:val="en-US" w:eastAsia="zh-CN" w:bidi="hi-IN"/>
        </w:rPr>
        <w:t>:</w:t>
      </w:r>
      <w:r w:rsidRPr="00CA074A">
        <w:rPr>
          <w:rFonts w:ascii="Arial, Helvetica, sans-serif" w:eastAsia="SimSun" w:hAnsi="Arial, Helvetica, sans-serif" w:cs="Mangal"/>
          <w:color w:val="000000"/>
          <w:kern w:val="3"/>
          <w:sz w:val="24"/>
          <w:szCs w:val="24"/>
          <w:lang w:val="en-US" w:eastAsia="zh-CN" w:bidi="hi-IN"/>
        </w:rPr>
        <w:t> </w:t>
      </w:r>
    </w:p>
    <w:p w14:paraId="6C7BB949" w14:textId="3C8447B0" w:rsidR="00CA074A" w:rsidRDefault="00CA074A" w:rsidP="00CA074A">
      <w:pPr>
        <w:suppressAutoHyphens/>
        <w:autoSpaceDN w:val="0"/>
        <w:spacing w:after="0" w:line="276" w:lineRule="auto"/>
        <w:textAlignment w:val="baseline"/>
        <w:rPr>
          <w:rFonts w:ascii="Times New Roman" w:eastAsia="SimSun" w:hAnsi="Times New Roman" w:cs="Mangal"/>
          <w:color w:val="000000"/>
          <w:kern w:val="3"/>
          <w:sz w:val="24"/>
          <w:szCs w:val="24"/>
          <w:lang w:val="en-US" w:eastAsia="zh-CN" w:bidi="hi-IN"/>
        </w:rPr>
      </w:pPr>
      <w:proofErr w:type="spellStart"/>
      <w:proofErr w:type="gramStart"/>
      <w:r w:rsidRPr="00CA074A">
        <w:rPr>
          <w:rFonts w:ascii="Times New Roman" w:eastAsia="SimSun" w:hAnsi="Times New Roman" w:cs="Mangal"/>
          <w:color w:val="000000"/>
          <w:kern w:val="3"/>
          <w:sz w:val="24"/>
          <w:szCs w:val="24"/>
          <w:lang w:val="en-US" w:eastAsia="zh-CN" w:bidi="hi-IN"/>
        </w:rPr>
        <w:t>prof.TZK:Zorica</w:t>
      </w:r>
      <w:proofErr w:type="spellEnd"/>
      <w:proofErr w:type="gramEnd"/>
      <w:r w:rsidRPr="00CA074A">
        <w:rPr>
          <w:rFonts w:ascii="Times New Roman" w:eastAsia="SimSun" w:hAnsi="Times New Roman" w:cs="Mangal"/>
          <w:color w:val="000000"/>
          <w:kern w:val="3"/>
          <w:sz w:val="24"/>
          <w:szCs w:val="24"/>
          <w:lang w:val="en-US" w:eastAsia="zh-CN" w:bidi="hi-IN"/>
        </w:rPr>
        <w:t xml:space="preserve"> Poljak-</w:t>
      </w:r>
      <w:proofErr w:type="spellStart"/>
      <w:r w:rsidRPr="00CA074A">
        <w:rPr>
          <w:rFonts w:ascii="Times New Roman" w:eastAsia="SimSun" w:hAnsi="Times New Roman" w:cs="Mangal"/>
          <w:color w:val="000000"/>
          <w:kern w:val="3"/>
          <w:sz w:val="24"/>
          <w:szCs w:val="24"/>
          <w:lang w:val="en-US" w:eastAsia="zh-CN" w:bidi="hi-IN"/>
        </w:rPr>
        <w:t>Meković</w:t>
      </w:r>
      <w:proofErr w:type="spellEnd"/>
    </w:p>
    <w:p w14:paraId="6DABD48B" w14:textId="77777777" w:rsidR="008776E4" w:rsidRDefault="008776E4" w:rsidP="00CA074A">
      <w:pPr>
        <w:suppressAutoHyphens/>
        <w:autoSpaceDN w:val="0"/>
        <w:spacing w:after="0" w:line="276" w:lineRule="auto"/>
        <w:textAlignment w:val="baseline"/>
        <w:rPr>
          <w:rFonts w:ascii="Times New Roman" w:eastAsia="SimSun" w:hAnsi="Times New Roman" w:cs="Mangal"/>
          <w:color w:val="000000"/>
          <w:kern w:val="3"/>
          <w:sz w:val="24"/>
          <w:szCs w:val="24"/>
          <w:lang w:val="en-US" w:eastAsia="zh-CN" w:bidi="hi-IN"/>
        </w:rPr>
      </w:pPr>
    </w:p>
    <w:p w14:paraId="1DC78EAE" w14:textId="77777777" w:rsidR="008776E4" w:rsidRDefault="008776E4" w:rsidP="00CA074A">
      <w:pPr>
        <w:suppressAutoHyphens/>
        <w:autoSpaceDN w:val="0"/>
        <w:spacing w:after="0" w:line="276" w:lineRule="auto"/>
        <w:textAlignment w:val="baseline"/>
        <w:rPr>
          <w:rFonts w:ascii="Times New Roman" w:eastAsia="SimSun" w:hAnsi="Times New Roman" w:cs="Mangal"/>
          <w:color w:val="000000"/>
          <w:kern w:val="3"/>
          <w:sz w:val="24"/>
          <w:szCs w:val="24"/>
          <w:lang w:val="en-US" w:eastAsia="zh-CN" w:bidi="hi-IN"/>
        </w:rPr>
      </w:pPr>
    </w:p>
    <w:p w14:paraId="7CD7E684" w14:textId="77777777" w:rsidR="008776E4" w:rsidRPr="008776E4" w:rsidRDefault="008776E4" w:rsidP="008776E4">
      <w:pPr>
        <w:suppressAutoHyphens/>
        <w:autoSpaceDN w:val="0"/>
        <w:spacing w:after="140" w:line="288" w:lineRule="auto"/>
        <w:jc w:val="center"/>
        <w:textAlignment w:val="baseline"/>
        <w:rPr>
          <w:rFonts w:ascii="Liberation Serif" w:eastAsia="SimSun" w:hAnsi="Liberation Serif" w:cs="Mangal" w:hint="eastAsia"/>
          <w:color w:val="000000"/>
          <w:kern w:val="3"/>
          <w:sz w:val="28"/>
          <w:szCs w:val="28"/>
          <w:lang w:val="en-US" w:eastAsia="zh-CN" w:bidi="hi-IN"/>
        </w:rPr>
      </w:pPr>
      <w:r w:rsidRPr="008776E4">
        <w:rPr>
          <w:rFonts w:ascii="Times New Roman" w:eastAsia="SimSun" w:hAnsi="Times New Roman" w:cs="Mangal"/>
          <w:b/>
          <w:color w:val="000000"/>
          <w:kern w:val="3"/>
          <w:sz w:val="28"/>
          <w:szCs w:val="28"/>
          <w:lang w:val="en-US" w:eastAsia="zh-CN" w:bidi="hi-IN"/>
        </w:rPr>
        <w:t>ODBOJKA</w:t>
      </w:r>
    </w:p>
    <w:p w14:paraId="01B34E5E" w14:textId="77777777" w:rsidR="008776E4" w:rsidRPr="008776E4" w:rsidRDefault="008776E4" w:rsidP="008776E4">
      <w:pPr>
        <w:suppressAutoHyphens/>
        <w:autoSpaceDN w:val="0"/>
        <w:spacing w:after="0" w:line="276" w:lineRule="auto"/>
        <w:textAlignment w:val="baseline"/>
        <w:rPr>
          <w:rFonts w:ascii="Liberation Serif" w:eastAsia="SimSun" w:hAnsi="Liberation Serif" w:cs="Mangal" w:hint="eastAsia"/>
          <w:kern w:val="3"/>
          <w:sz w:val="24"/>
          <w:szCs w:val="24"/>
          <w:lang w:val="en-US" w:eastAsia="zh-CN" w:bidi="hi-IN"/>
        </w:rPr>
      </w:pPr>
    </w:p>
    <w:p w14:paraId="56D21BBA" w14:textId="77777777" w:rsidR="008776E4" w:rsidRPr="008776E4" w:rsidRDefault="008776E4" w:rsidP="008776E4">
      <w:pPr>
        <w:suppressAutoHyphens/>
        <w:autoSpaceDN w:val="0"/>
        <w:spacing w:after="0" w:line="276" w:lineRule="auto"/>
        <w:textAlignment w:val="baseline"/>
        <w:rPr>
          <w:rFonts w:ascii="Arial, Helvetica, sans-serif" w:eastAsia="SimSun" w:hAnsi="Arial, Helvetica, sans-serif" w:cs="Mangal" w:hint="eastAsia"/>
          <w:color w:val="222222"/>
          <w:kern w:val="3"/>
          <w:sz w:val="24"/>
          <w:szCs w:val="24"/>
          <w:lang w:val="en-US" w:eastAsia="zh-CN" w:bidi="hi-IN"/>
        </w:rPr>
      </w:pPr>
      <w:proofErr w:type="spellStart"/>
      <w:r w:rsidRPr="008776E4">
        <w:rPr>
          <w:rFonts w:ascii="Times New Roman" w:eastAsia="SimSun" w:hAnsi="Times New Roman" w:cs="Mangal"/>
          <w:b/>
          <w:color w:val="000000"/>
          <w:kern w:val="3"/>
          <w:sz w:val="24"/>
          <w:szCs w:val="24"/>
          <w:lang w:val="en-US" w:eastAsia="zh-CN" w:bidi="hi-IN"/>
        </w:rPr>
        <w:t>Kurikulsko</w:t>
      </w:r>
      <w:proofErr w:type="spellEnd"/>
      <w:r w:rsidRPr="008776E4">
        <w:rPr>
          <w:rFonts w:ascii="Times New Roman" w:eastAsia="SimSun" w:hAnsi="Times New Roman" w:cs="Mangal"/>
          <w:b/>
          <w:color w:val="000000"/>
          <w:kern w:val="3"/>
          <w:sz w:val="24"/>
          <w:szCs w:val="24"/>
          <w:lang w:val="en-US" w:eastAsia="zh-CN" w:bidi="hi-IN"/>
        </w:rPr>
        <w:t xml:space="preserve"> </w:t>
      </w:r>
      <w:proofErr w:type="spellStart"/>
      <w:r w:rsidRPr="008776E4">
        <w:rPr>
          <w:rFonts w:ascii="Times New Roman" w:eastAsia="SimSun" w:hAnsi="Times New Roman" w:cs="Mangal"/>
          <w:b/>
          <w:color w:val="000000"/>
          <w:kern w:val="3"/>
          <w:sz w:val="24"/>
          <w:szCs w:val="24"/>
          <w:lang w:val="en-US" w:eastAsia="zh-CN" w:bidi="hi-IN"/>
        </w:rPr>
        <w:t>područje</w:t>
      </w:r>
      <w:proofErr w:type="spellEnd"/>
      <w:r w:rsidRPr="008776E4">
        <w:rPr>
          <w:rFonts w:ascii="Times New Roman" w:eastAsia="SimSun" w:hAnsi="Times New Roman" w:cs="Mangal"/>
          <w:b/>
          <w:color w:val="000000"/>
          <w:kern w:val="3"/>
          <w:sz w:val="24"/>
          <w:szCs w:val="24"/>
          <w:lang w:val="en-US" w:eastAsia="zh-CN" w:bidi="hi-IN"/>
        </w:rPr>
        <w:t>:</w:t>
      </w:r>
      <w:r w:rsidRPr="008776E4">
        <w:rPr>
          <w:rFonts w:ascii="Arial, Helvetica, sans-serif" w:eastAsia="SimSun" w:hAnsi="Arial, Helvetica, sans-serif" w:cs="Mangal"/>
          <w:color w:val="000000"/>
          <w:kern w:val="3"/>
          <w:sz w:val="24"/>
          <w:szCs w:val="24"/>
          <w:lang w:val="en-US" w:eastAsia="zh-CN" w:bidi="hi-IN"/>
        </w:rPr>
        <w:t> </w:t>
      </w:r>
    </w:p>
    <w:p w14:paraId="557E9586" w14:textId="77777777" w:rsidR="008776E4" w:rsidRPr="008776E4" w:rsidRDefault="008776E4" w:rsidP="008776E4">
      <w:pPr>
        <w:suppressAutoHyphens/>
        <w:autoSpaceDN w:val="0"/>
        <w:spacing w:after="0" w:line="276" w:lineRule="auto"/>
        <w:textAlignment w:val="baseline"/>
        <w:rPr>
          <w:rFonts w:ascii="Times New Roman" w:eastAsia="SimSun" w:hAnsi="Times New Roman" w:cs="Mangal"/>
          <w:color w:val="000000"/>
          <w:kern w:val="3"/>
          <w:sz w:val="24"/>
          <w:szCs w:val="24"/>
          <w:lang w:val="en-US" w:eastAsia="zh-CN" w:bidi="hi-IN"/>
        </w:rPr>
      </w:pPr>
      <w:proofErr w:type="spellStart"/>
      <w:r w:rsidRPr="008776E4">
        <w:rPr>
          <w:rFonts w:ascii="Times New Roman" w:eastAsia="SimSun" w:hAnsi="Times New Roman" w:cs="Mangal"/>
          <w:color w:val="000000"/>
          <w:kern w:val="3"/>
          <w:sz w:val="24"/>
          <w:szCs w:val="24"/>
          <w:lang w:val="en-US" w:eastAsia="zh-CN" w:bidi="hi-IN"/>
        </w:rPr>
        <w:t>Tjelesna</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zdravstvena</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kultura</w:t>
      </w:r>
      <w:proofErr w:type="spellEnd"/>
    </w:p>
    <w:p w14:paraId="743B162F" w14:textId="77777777" w:rsidR="008776E4" w:rsidRPr="008776E4" w:rsidRDefault="008776E4" w:rsidP="008776E4">
      <w:pPr>
        <w:suppressAutoHyphens/>
        <w:autoSpaceDN w:val="0"/>
        <w:spacing w:after="0" w:line="276" w:lineRule="auto"/>
        <w:textAlignment w:val="baseline"/>
        <w:rPr>
          <w:rFonts w:ascii="Times New Roman" w:eastAsia="SimSun" w:hAnsi="Times New Roman" w:cs="Mangal"/>
          <w:color w:val="000000"/>
          <w:kern w:val="3"/>
          <w:sz w:val="24"/>
          <w:szCs w:val="24"/>
          <w:lang w:val="en-US" w:eastAsia="zh-CN" w:bidi="hi-IN"/>
        </w:rPr>
      </w:pPr>
      <w:r w:rsidRPr="008776E4">
        <w:rPr>
          <w:rFonts w:ascii="Times New Roman" w:eastAsia="SimSun" w:hAnsi="Times New Roman" w:cs="Mangal"/>
          <w:color w:val="000000"/>
          <w:kern w:val="3"/>
          <w:sz w:val="24"/>
          <w:szCs w:val="24"/>
          <w:lang w:val="en-US" w:eastAsia="zh-CN" w:bidi="hi-IN"/>
        </w:rPr>
        <w:t>INA.</w:t>
      </w:r>
    </w:p>
    <w:p w14:paraId="19CF077B" w14:textId="77777777" w:rsidR="008776E4" w:rsidRPr="008776E4" w:rsidRDefault="008776E4" w:rsidP="008776E4">
      <w:pPr>
        <w:suppressAutoHyphens/>
        <w:autoSpaceDN w:val="0"/>
        <w:spacing w:after="0" w:line="276" w:lineRule="auto"/>
        <w:textAlignment w:val="baseline"/>
        <w:rPr>
          <w:rFonts w:ascii="Liberation Serif" w:eastAsia="SimSun" w:hAnsi="Liberation Serif" w:cs="Mangal" w:hint="eastAsia"/>
          <w:kern w:val="3"/>
          <w:sz w:val="24"/>
          <w:szCs w:val="24"/>
          <w:lang w:val="en-US" w:eastAsia="zh-CN" w:bidi="hi-IN"/>
        </w:rPr>
      </w:pPr>
    </w:p>
    <w:p w14:paraId="365EBDA5" w14:textId="77777777" w:rsidR="008776E4" w:rsidRPr="008776E4" w:rsidRDefault="008776E4" w:rsidP="008776E4">
      <w:pPr>
        <w:suppressAutoHyphens/>
        <w:autoSpaceDN w:val="0"/>
        <w:spacing w:after="0" w:line="276" w:lineRule="auto"/>
        <w:textAlignment w:val="baseline"/>
        <w:rPr>
          <w:rFonts w:ascii="Arial, Helvetica, sans-serif" w:eastAsia="SimSun" w:hAnsi="Arial, Helvetica, sans-serif" w:cs="Mangal" w:hint="eastAsia"/>
          <w:color w:val="222222"/>
          <w:kern w:val="3"/>
          <w:sz w:val="24"/>
          <w:szCs w:val="24"/>
          <w:lang w:val="en-US" w:eastAsia="zh-CN" w:bidi="hi-IN"/>
        </w:rPr>
      </w:pPr>
      <w:proofErr w:type="spellStart"/>
      <w:r w:rsidRPr="008776E4">
        <w:rPr>
          <w:rFonts w:ascii="Times New Roman" w:eastAsia="SimSun" w:hAnsi="Times New Roman" w:cs="Mangal"/>
          <w:b/>
          <w:color w:val="000000"/>
          <w:kern w:val="3"/>
          <w:sz w:val="24"/>
          <w:szCs w:val="24"/>
          <w:lang w:val="en-US" w:eastAsia="zh-CN" w:bidi="hi-IN"/>
        </w:rPr>
        <w:t>Ciklus</w:t>
      </w:r>
      <w:proofErr w:type="spellEnd"/>
      <w:r w:rsidRPr="008776E4">
        <w:rPr>
          <w:rFonts w:ascii="Times New Roman" w:eastAsia="SimSun" w:hAnsi="Times New Roman" w:cs="Mangal"/>
          <w:b/>
          <w:color w:val="000000"/>
          <w:kern w:val="3"/>
          <w:sz w:val="24"/>
          <w:szCs w:val="24"/>
          <w:lang w:val="en-US" w:eastAsia="zh-CN" w:bidi="hi-IN"/>
        </w:rPr>
        <w:t xml:space="preserve"> (</w:t>
      </w:r>
      <w:proofErr w:type="spellStart"/>
      <w:r w:rsidRPr="008776E4">
        <w:rPr>
          <w:rFonts w:ascii="Times New Roman" w:eastAsia="SimSun" w:hAnsi="Times New Roman" w:cs="Mangal"/>
          <w:b/>
          <w:color w:val="000000"/>
          <w:kern w:val="3"/>
          <w:sz w:val="24"/>
          <w:szCs w:val="24"/>
          <w:lang w:val="en-US" w:eastAsia="zh-CN" w:bidi="hi-IN"/>
        </w:rPr>
        <w:t>razred</w:t>
      </w:r>
      <w:proofErr w:type="spellEnd"/>
      <w:r w:rsidRPr="008776E4">
        <w:rPr>
          <w:rFonts w:ascii="Times New Roman" w:eastAsia="SimSun" w:hAnsi="Times New Roman" w:cs="Mangal"/>
          <w:b/>
          <w:color w:val="000000"/>
          <w:kern w:val="3"/>
          <w:sz w:val="24"/>
          <w:szCs w:val="24"/>
          <w:lang w:val="en-US" w:eastAsia="zh-CN" w:bidi="hi-IN"/>
        </w:rPr>
        <w:t>):</w:t>
      </w:r>
      <w:r w:rsidRPr="008776E4">
        <w:rPr>
          <w:rFonts w:ascii="Arial, Helvetica, sans-serif" w:eastAsia="SimSun" w:hAnsi="Arial, Helvetica, sans-serif" w:cs="Mangal"/>
          <w:color w:val="000000"/>
          <w:kern w:val="3"/>
          <w:sz w:val="24"/>
          <w:szCs w:val="24"/>
          <w:lang w:val="en-US" w:eastAsia="zh-CN" w:bidi="hi-IN"/>
        </w:rPr>
        <w:t> </w:t>
      </w:r>
    </w:p>
    <w:p w14:paraId="6B9E331D" w14:textId="77777777" w:rsidR="008776E4" w:rsidRPr="008776E4" w:rsidRDefault="008776E4" w:rsidP="008776E4">
      <w:pPr>
        <w:suppressAutoHyphens/>
        <w:autoSpaceDN w:val="0"/>
        <w:spacing w:after="0" w:line="276" w:lineRule="auto"/>
        <w:textAlignment w:val="baseline"/>
        <w:rPr>
          <w:rFonts w:ascii="Times New Roman" w:eastAsia="SimSun" w:hAnsi="Times New Roman" w:cs="Mangal"/>
          <w:color w:val="000000"/>
          <w:kern w:val="3"/>
          <w:sz w:val="24"/>
          <w:szCs w:val="24"/>
          <w:lang w:val="en-US" w:eastAsia="zh-CN" w:bidi="hi-IN"/>
        </w:rPr>
      </w:pPr>
      <w:proofErr w:type="spellStart"/>
      <w:r w:rsidRPr="008776E4">
        <w:rPr>
          <w:rFonts w:ascii="Times New Roman" w:eastAsia="SimSun" w:hAnsi="Times New Roman" w:cs="Mangal"/>
          <w:color w:val="000000"/>
          <w:kern w:val="3"/>
          <w:sz w:val="24"/>
          <w:szCs w:val="24"/>
          <w:lang w:val="en-US" w:eastAsia="zh-CN" w:bidi="hi-IN"/>
        </w:rPr>
        <w:t>Tijekom</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cijele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školske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godine</w:t>
      </w:r>
      <w:proofErr w:type="spellEnd"/>
    </w:p>
    <w:p w14:paraId="2F1BC703" w14:textId="77777777" w:rsidR="008776E4" w:rsidRPr="008776E4" w:rsidRDefault="008776E4" w:rsidP="008776E4">
      <w:pPr>
        <w:suppressAutoHyphens/>
        <w:autoSpaceDN w:val="0"/>
        <w:spacing w:after="0" w:line="276" w:lineRule="auto"/>
        <w:textAlignment w:val="baseline"/>
        <w:rPr>
          <w:rFonts w:ascii="Times New Roman" w:eastAsia="SimSun" w:hAnsi="Times New Roman" w:cs="Mangal"/>
          <w:color w:val="000000"/>
          <w:kern w:val="3"/>
          <w:sz w:val="24"/>
          <w:szCs w:val="24"/>
          <w:lang w:val="en-US" w:eastAsia="zh-CN" w:bidi="hi-IN"/>
        </w:rPr>
      </w:pPr>
      <w:proofErr w:type="spellStart"/>
      <w:r w:rsidRPr="008776E4">
        <w:rPr>
          <w:rFonts w:ascii="Times New Roman" w:eastAsia="SimSun" w:hAnsi="Times New Roman" w:cs="Mangal"/>
          <w:color w:val="000000"/>
          <w:kern w:val="3"/>
          <w:sz w:val="24"/>
          <w:szCs w:val="24"/>
          <w:lang w:val="en-US" w:eastAsia="zh-CN" w:bidi="hi-IN"/>
        </w:rPr>
        <w:t>Učenice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petog</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razreda</w:t>
      </w:r>
      <w:proofErr w:type="spellEnd"/>
    </w:p>
    <w:p w14:paraId="57AE9215" w14:textId="77777777" w:rsidR="008776E4" w:rsidRPr="008776E4" w:rsidRDefault="008776E4" w:rsidP="008776E4">
      <w:pPr>
        <w:suppressAutoHyphens/>
        <w:autoSpaceDN w:val="0"/>
        <w:spacing w:after="0" w:line="276" w:lineRule="auto"/>
        <w:textAlignment w:val="baseline"/>
        <w:rPr>
          <w:rFonts w:ascii="Liberation Serif" w:eastAsia="SimSun" w:hAnsi="Liberation Serif" w:cs="Mangal" w:hint="eastAsia"/>
          <w:kern w:val="3"/>
          <w:sz w:val="24"/>
          <w:szCs w:val="24"/>
          <w:lang w:val="en-US" w:eastAsia="zh-CN" w:bidi="hi-IN"/>
        </w:rPr>
      </w:pPr>
    </w:p>
    <w:p w14:paraId="5F272138" w14:textId="77777777" w:rsidR="008776E4" w:rsidRPr="008776E4" w:rsidRDefault="008776E4" w:rsidP="008776E4">
      <w:pPr>
        <w:suppressAutoHyphens/>
        <w:autoSpaceDN w:val="0"/>
        <w:spacing w:after="0" w:line="276" w:lineRule="auto"/>
        <w:textAlignment w:val="baseline"/>
        <w:rPr>
          <w:rFonts w:ascii="Times New Roman" w:eastAsia="SimSun" w:hAnsi="Times New Roman" w:cs="Mangal"/>
          <w:b/>
          <w:color w:val="000000"/>
          <w:kern w:val="3"/>
          <w:sz w:val="24"/>
          <w:szCs w:val="24"/>
          <w:lang w:val="en-US" w:eastAsia="zh-CN" w:bidi="hi-IN"/>
        </w:rPr>
      </w:pPr>
      <w:proofErr w:type="spellStart"/>
      <w:r w:rsidRPr="008776E4">
        <w:rPr>
          <w:rFonts w:ascii="Times New Roman" w:eastAsia="SimSun" w:hAnsi="Times New Roman" w:cs="Mangal"/>
          <w:b/>
          <w:color w:val="000000"/>
          <w:kern w:val="3"/>
          <w:sz w:val="24"/>
          <w:szCs w:val="24"/>
          <w:lang w:val="en-US" w:eastAsia="zh-CN" w:bidi="hi-IN"/>
        </w:rPr>
        <w:t>Cilj</w:t>
      </w:r>
      <w:proofErr w:type="spellEnd"/>
      <w:r w:rsidRPr="008776E4">
        <w:rPr>
          <w:rFonts w:ascii="Times New Roman" w:eastAsia="SimSun" w:hAnsi="Times New Roman" w:cs="Mangal"/>
          <w:b/>
          <w:color w:val="000000"/>
          <w:kern w:val="3"/>
          <w:sz w:val="24"/>
          <w:szCs w:val="24"/>
          <w:lang w:val="en-US" w:eastAsia="zh-CN" w:bidi="hi-IN"/>
        </w:rPr>
        <w:t>:</w:t>
      </w:r>
    </w:p>
    <w:p w14:paraId="7B324944" w14:textId="77777777" w:rsidR="008776E4" w:rsidRPr="008776E4" w:rsidRDefault="008776E4" w:rsidP="008776E4">
      <w:pPr>
        <w:suppressAutoHyphens/>
        <w:autoSpaceDN w:val="0"/>
        <w:spacing w:after="0" w:line="276" w:lineRule="auto"/>
        <w:textAlignment w:val="baseline"/>
        <w:rPr>
          <w:rFonts w:ascii="Liberation Serif" w:eastAsia="SimSun" w:hAnsi="Liberation Serif" w:cs="Mangal" w:hint="eastAsia"/>
          <w:color w:val="000000"/>
          <w:kern w:val="3"/>
          <w:sz w:val="24"/>
          <w:szCs w:val="24"/>
          <w:lang w:val="en-US" w:eastAsia="zh-CN" w:bidi="hi-IN"/>
        </w:rPr>
      </w:pPr>
      <w:proofErr w:type="spellStart"/>
      <w:r w:rsidRPr="008776E4">
        <w:rPr>
          <w:rFonts w:ascii="Times New Roman" w:eastAsia="SimSun" w:hAnsi="Times New Roman" w:cs="Mangal"/>
          <w:color w:val="000000"/>
          <w:kern w:val="3"/>
          <w:sz w:val="24"/>
          <w:szCs w:val="24"/>
          <w:lang w:val="en-US" w:eastAsia="zh-CN" w:bidi="hi-IN"/>
        </w:rPr>
        <w:t>Stjecati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kineziološka</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motorička</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znanja</w:t>
      </w:r>
      <w:proofErr w:type="spellEnd"/>
      <w:r w:rsidRPr="008776E4">
        <w:rPr>
          <w:rFonts w:ascii="Times New Roman" w:eastAsia="SimSun" w:hAnsi="Times New Roman" w:cs="Mangal"/>
          <w:color w:val="000000"/>
          <w:kern w:val="3"/>
          <w:sz w:val="24"/>
          <w:szCs w:val="24"/>
          <w:lang w:val="en-US" w:eastAsia="zh-CN" w:bidi="hi-IN"/>
        </w:rPr>
        <w:t xml:space="preserve"> s </w:t>
      </w:r>
      <w:proofErr w:type="spellStart"/>
      <w:r w:rsidRPr="008776E4">
        <w:rPr>
          <w:rFonts w:ascii="Times New Roman" w:eastAsia="SimSun" w:hAnsi="Times New Roman" w:cs="Mangal"/>
          <w:color w:val="000000"/>
          <w:kern w:val="3"/>
          <w:sz w:val="24"/>
          <w:szCs w:val="24"/>
          <w:lang w:val="en-US" w:eastAsia="zh-CN" w:bidi="hi-IN"/>
        </w:rPr>
        <w:t>ciljem</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samostalne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primjene</w:t>
      </w:r>
      <w:proofErr w:type="spellEnd"/>
      <w:r w:rsidRPr="008776E4">
        <w:rPr>
          <w:rFonts w:ascii="Times New Roman" w:eastAsia="SimSun" w:hAnsi="Times New Roman" w:cs="Mangal"/>
          <w:color w:val="000000"/>
          <w:kern w:val="3"/>
          <w:sz w:val="24"/>
          <w:szCs w:val="24"/>
          <w:lang w:val="en-US" w:eastAsia="zh-CN" w:bidi="hi-IN"/>
        </w:rPr>
        <w:t xml:space="preserve"> u </w:t>
      </w:r>
      <w:proofErr w:type="spellStart"/>
      <w:r w:rsidRPr="008776E4">
        <w:rPr>
          <w:rFonts w:ascii="Times New Roman" w:eastAsia="SimSun" w:hAnsi="Times New Roman" w:cs="Mangal"/>
          <w:color w:val="000000"/>
          <w:kern w:val="3"/>
          <w:sz w:val="24"/>
          <w:szCs w:val="24"/>
          <w:lang w:val="en-US" w:eastAsia="zh-CN" w:bidi="hi-IN"/>
        </w:rPr>
        <w:t>svakodnevnom</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životu.Osposobiti</w:t>
      </w:r>
      <w:proofErr w:type="spellEnd"/>
      <w:r w:rsidRPr="008776E4">
        <w:rPr>
          <w:rFonts w:ascii="Times New Roman" w:eastAsia="SimSun" w:hAnsi="Times New Roman" w:cs="Mangal"/>
          <w:color w:val="000000"/>
          <w:kern w:val="3"/>
          <w:sz w:val="24"/>
          <w:szCs w:val="24"/>
          <w:lang w:val="en-US" w:eastAsia="zh-CN" w:bidi="hi-IN"/>
        </w:rPr>
        <w:t xml:space="preserve"> za </w:t>
      </w:r>
      <w:proofErr w:type="spellStart"/>
      <w:r w:rsidRPr="008776E4">
        <w:rPr>
          <w:rFonts w:ascii="Times New Roman" w:eastAsia="SimSun" w:hAnsi="Times New Roman" w:cs="Mangal"/>
          <w:color w:val="000000"/>
          <w:kern w:val="3"/>
          <w:sz w:val="24"/>
          <w:szCs w:val="24"/>
          <w:lang w:val="en-US" w:eastAsia="zh-CN" w:bidi="hi-IN"/>
        </w:rPr>
        <w:t>samostalnu</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provedbu</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programa</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usmjerenog</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podizanju</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razine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motoričkih</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sposobnosti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postignuća</w:t>
      </w:r>
      <w:proofErr w:type="spellEnd"/>
      <w:r w:rsidRPr="008776E4">
        <w:rPr>
          <w:rFonts w:ascii="Times New Roman" w:eastAsia="SimSun" w:hAnsi="Times New Roman" w:cs="Mangal"/>
          <w:color w:val="000000"/>
          <w:kern w:val="3"/>
          <w:sz w:val="24"/>
          <w:szCs w:val="24"/>
          <w:lang w:val="en-US" w:eastAsia="zh-CN" w:bidi="hi-IN"/>
        </w:rPr>
        <w:t xml:space="preserve"> s </w:t>
      </w:r>
      <w:proofErr w:type="spellStart"/>
      <w:r w:rsidRPr="008776E4">
        <w:rPr>
          <w:rFonts w:ascii="Times New Roman" w:eastAsia="SimSun" w:hAnsi="Times New Roman" w:cs="Mangal"/>
          <w:color w:val="000000"/>
          <w:kern w:val="3"/>
          <w:sz w:val="24"/>
          <w:szCs w:val="24"/>
          <w:lang w:val="en-US" w:eastAsia="zh-CN" w:bidi="hi-IN"/>
        </w:rPr>
        <w:t>naglaskom</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na</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provođenje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tjelesnog</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vježbanja</w:t>
      </w:r>
      <w:proofErr w:type="spellEnd"/>
      <w:r w:rsidRPr="008776E4">
        <w:rPr>
          <w:rFonts w:ascii="Times New Roman" w:eastAsia="SimSun" w:hAnsi="Times New Roman" w:cs="Mangal"/>
          <w:color w:val="000000"/>
          <w:kern w:val="3"/>
          <w:sz w:val="24"/>
          <w:szCs w:val="24"/>
          <w:lang w:val="en-US" w:eastAsia="zh-CN" w:bidi="hi-IN"/>
        </w:rPr>
        <w:t xml:space="preserve"> u </w:t>
      </w:r>
      <w:proofErr w:type="spellStart"/>
      <w:r w:rsidRPr="008776E4">
        <w:rPr>
          <w:rFonts w:ascii="Times New Roman" w:eastAsia="SimSun" w:hAnsi="Times New Roman" w:cs="Mangal"/>
          <w:color w:val="000000"/>
          <w:kern w:val="3"/>
          <w:sz w:val="24"/>
          <w:szCs w:val="24"/>
          <w:lang w:val="en-US" w:eastAsia="zh-CN" w:bidi="hi-IN"/>
        </w:rPr>
        <w:t>odgovarajućim</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otvorenim</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zatvorenim</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vježbalištima.Razviti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pozitivno</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stajalište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prema</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kineziološkoj</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aktivnosti,usvojiti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navike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redovitog</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tjelesnog</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vježbanja</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radi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podizanja</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razine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zdravlja</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kvalitete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življenja.Usvojiti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odgojne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vrijednosti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tjelesnog</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vježbanja</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primjenjivati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ih</w:t>
      </w:r>
      <w:proofErr w:type="spellEnd"/>
      <w:r w:rsidRPr="008776E4">
        <w:rPr>
          <w:rFonts w:ascii="Times New Roman" w:eastAsia="SimSun" w:hAnsi="Times New Roman" w:cs="Mangal"/>
          <w:color w:val="000000"/>
          <w:kern w:val="3"/>
          <w:sz w:val="24"/>
          <w:szCs w:val="24"/>
          <w:lang w:val="en-US" w:eastAsia="zh-CN" w:bidi="hi-IN"/>
        </w:rPr>
        <w:t xml:space="preserve"> u </w:t>
      </w:r>
      <w:proofErr w:type="spellStart"/>
      <w:r w:rsidRPr="008776E4">
        <w:rPr>
          <w:rFonts w:ascii="Times New Roman" w:eastAsia="SimSun" w:hAnsi="Times New Roman" w:cs="Mangal"/>
          <w:color w:val="000000"/>
          <w:kern w:val="3"/>
          <w:sz w:val="24"/>
          <w:szCs w:val="24"/>
          <w:lang w:val="en-US" w:eastAsia="zh-CN" w:bidi="hi-IN"/>
        </w:rPr>
        <w:t>svakodnevnom</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životu</w:t>
      </w:r>
      <w:proofErr w:type="spellEnd"/>
      <w:r w:rsidRPr="008776E4">
        <w:rPr>
          <w:rFonts w:ascii="Times New Roman" w:eastAsia="SimSun" w:hAnsi="Times New Roman" w:cs="Mangal"/>
          <w:color w:val="000000"/>
          <w:kern w:val="3"/>
          <w:sz w:val="24"/>
          <w:szCs w:val="24"/>
          <w:lang w:val="en-US" w:eastAsia="zh-CN" w:bidi="hi-IN"/>
        </w:rPr>
        <w:t>.</w:t>
      </w:r>
    </w:p>
    <w:p w14:paraId="5331B36F" w14:textId="77777777" w:rsidR="008776E4" w:rsidRPr="008776E4" w:rsidRDefault="008776E4" w:rsidP="008776E4">
      <w:pPr>
        <w:suppressAutoHyphens/>
        <w:autoSpaceDN w:val="0"/>
        <w:spacing w:after="0" w:line="276" w:lineRule="auto"/>
        <w:textAlignment w:val="baseline"/>
        <w:rPr>
          <w:rFonts w:ascii="Liberation Serif" w:eastAsia="SimSun" w:hAnsi="Liberation Serif" w:cs="Mangal" w:hint="eastAsia"/>
          <w:kern w:val="3"/>
          <w:sz w:val="24"/>
          <w:szCs w:val="24"/>
          <w:lang w:val="en-US" w:eastAsia="zh-CN" w:bidi="hi-IN"/>
        </w:rPr>
      </w:pPr>
    </w:p>
    <w:p w14:paraId="34BD7B5F" w14:textId="77777777" w:rsidR="008776E4" w:rsidRPr="008776E4" w:rsidRDefault="008776E4" w:rsidP="008776E4">
      <w:pPr>
        <w:suppressAutoHyphens/>
        <w:autoSpaceDN w:val="0"/>
        <w:spacing w:after="0" w:line="276" w:lineRule="auto"/>
        <w:textAlignment w:val="baseline"/>
        <w:rPr>
          <w:rFonts w:ascii="Times New Roman" w:eastAsia="SimSun" w:hAnsi="Times New Roman" w:cs="Mangal"/>
          <w:b/>
          <w:color w:val="000000"/>
          <w:kern w:val="3"/>
          <w:sz w:val="24"/>
          <w:szCs w:val="24"/>
          <w:lang w:val="en-US" w:eastAsia="zh-CN" w:bidi="hi-IN"/>
        </w:rPr>
      </w:pPr>
      <w:proofErr w:type="spellStart"/>
      <w:r w:rsidRPr="008776E4">
        <w:rPr>
          <w:rFonts w:ascii="Times New Roman" w:eastAsia="SimSun" w:hAnsi="Times New Roman" w:cs="Mangal"/>
          <w:b/>
          <w:color w:val="000000"/>
          <w:kern w:val="3"/>
          <w:sz w:val="24"/>
          <w:szCs w:val="24"/>
          <w:lang w:val="en-US" w:eastAsia="zh-CN" w:bidi="hi-IN"/>
        </w:rPr>
        <w:t>Obrazloženje</w:t>
      </w:r>
      <w:proofErr w:type="spellEnd"/>
      <w:r w:rsidRPr="008776E4">
        <w:rPr>
          <w:rFonts w:ascii="Times New Roman" w:eastAsia="SimSun" w:hAnsi="Times New Roman" w:cs="Mangal"/>
          <w:b/>
          <w:color w:val="000000"/>
          <w:kern w:val="3"/>
          <w:sz w:val="24"/>
          <w:szCs w:val="24"/>
          <w:lang w:val="en-US" w:eastAsia="zh-CN" w:bidi="hi-IN"/>
        </w:rPr>
        <w:t xml:space="preserve"> </w:t>
      </w:r>
      <w:proofErr w:type="spellStart"/>
      <w:r w:rsidRPr="008776E4">
        <w:rPr>
          <w:rFonts w:ascii="Times New Roman" w:eastAsia="SimSun" w:hAnsi="Times New Roman" w:cs="Mangal"/>
          <w:b/>
          <w:color w:val="000000"/>
          <w:kern w:val="3"/>
          <w:sz w:val="24"/>
          <w:szCs w:val="24"/>
          <w:lang w:val="en-US" w:eastAsia="zh-CN" w:bidi="hi-IN"/>
        </w:rPr>
        <w:t>cilja</w:t>
      </w:r>
      <w:proofErr w:type="spellEnd"/>
      <w:r w:rsidRPr="008776E4">
        <w:rPr>
          <w:rFonts w:ascii="Times New Roman" w:eastAsia="SimSun" w:hAnsi="Times New Roman" w:cs="Mangal"/>
          <w:b/>
          <w:color w:val="000000"/>
          <w:kern w:val="3"/>
          <w:sz w:val="24"/>
          <w:szCs w:val="24"/>
          <w:lang w:val="en-US" w:eastAsia="zh-CN" w:bidi="hi-IN"/>
        </w:rPr>
        <w:t>:</w:t>
      </w:r>
    </w:p>
    <w:p w14:paraId="6432C161" w14:textId="77777777" w:rsidR="008776E4" w:rsidRPr="008776E4" w:rsidRDefault="008776E4" w:rsidP="008776E4">
      <w:pPr>
        <w:suppressAutoHyphens/>
        <w:autoSpaceDN w:val="0"/>
        <w:spacing w:after="0" w:line="276" w:lineRule="auto"/>
        <w:textAlignment w:val="baseline"/>
        <w:rPr>
          <w:rFonts w:ascii="Liberation Serif" w:eastAsia="SimSun" w:hAnsi="Liberation Serif" w:cs="Mangal" w:hint="eastAsia"/>
          <w:color w:val="000000"/>
          <w:kern w:val="3"/>
          <w:sz w:val="24"/>
          <w:szCs w:val="24"/>
          <w:lang w:val="en-US" w:eastAsia="zh-CN" w:bidi="hi-IN"/>
        </w:rPr>
      </w:pPr>
      <w:proofErr w:type="spellStart"/>
      <w:r w:rsidRPr="008776E4">
        <w:rPr>
          <w:rFonts w:ascii="Times New Roman" w:eastAsia="SimSun" w:hAnsi="Times New Roman" w:cs="Mangal"/>
          <w:color w:val="000000"/>
          <w:kern w:val="3"/>
          <w:sz w:val="24"/>
          <w:szCs w:val="24"/>
          <w:lang w:val="en-US" w:eastAsia="zh-CN" w:bidi="hi-IN"/>
        </w:rPr>
        <w:lastRenderedPageBreak/>
        <w:t>Cilj</w:t>
      </w:r>
      <w:proofErr w:type="spellEnd"/>
      <w:r w:rsidRPr="008776E4">
        <w:rPr>
          <w:rFonts w:ascii="Times New Roman" w:eastAsia="SimSun" w:hAnsi="Times New Roman" w:cs="Mangal"/>
          <w:color w:val="000000"/>
          <w:kern w:val="3"/>
          <w:sz w:val="24"/>
          <w:szCs w:val="24"/>
          <w:lang w:val="en-US" w:eastAsia="zh-CN" w:bidi="hi-IN"/>
        </w:rPr>
        <w:t xml:space="preserve"> je </w:t>
      </w:r>
      <w:proofErr w:type="spellStart"/>
      <w:r w:rsidRPr="008776E4">
        <w:rPr>
          <w:rFonts w:ascii="Times New Roman" w:eastAsia="SimSun" w:hAnsi="Times New Roman" w:cs="Mangal"/>
          <w:color w:val="000000"/>
          <w:kern w:val="3"/>
          <w:sz w:val="24"/>
          <w:szCs w:val="24"/>
          <w:lang w:val="en-US" w:eastAsia="zh-CN" w:bidi="hi-IN"/>
        </w:rPr>
        <w:t>ovog</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programa</w:t>
      </w:r>
      <w:proofErr w:type="spellEnd"/>
      <w:r w:rsidRPr="008776E4">
        <w:rPr>
          <w:rFonts w:ascii="Times New Roman" w:eastAsia="SimSun" w:hAnsi="Times New Roman" w:cs="Mangal"/>
          <w:color w:val="000000"/>
          <w:kern w:val="3"/>
          <w:sz w:val="24"/>
          <w:szCs w:val="24"/>
          <w:lang w:val="en-US" w:eastAsia="zh-CN" w:bidi="hi-IN"/>
        </w:rPr>
        <w:t xml:space="preserve"> da se </w:t>
      </w:r>
      <w:proofErr w:type="spellStart"/>
      <w:r w:rsidRPr="008776E4">
        <w:rPr>
          <w:rFonts w:ascii="Times New Roman" w:eastAsia="SimSun" w:hAnsi="Times New Roman" w:cs="Mangal"/>
          <w:color w:val="000000"/>
          <w:kern w:val="3"/>
          <w:sz w:val="24"/>
          <w:szCs w:val="24"/>
          <w:lang w:val="en-US" w:eastAsia="zh-CN" w:bidi="hi-IN"/>
        </w:rPr>
        <w:t>učenicima</w:t>
      </w:r>
      <w:proofErr w:type="spellEnd"/>
      <w:r w:rsidRPr="008776E4">
        <w:rPr>
          <w:rFonts w:ascii="Times New Roman" w:eastAsia="SimSun" w:hAnsi="Times New Roman" w:cs="Mangal"/>
          <w:color w:val="000000"/>
          <w:kern w:val="3"/>
          <w:sz w:val="24"/>
          <w:szCs w:val="24"/>
          <w:lang w:val="en-US" w:eastAsia="zh-CN" w:bidi="hi-IN"/>
        </w:rPr>
        <w:t xml:space="preserve"> koji </w:t>
      </w:r>
      <w:proofErr w:type="spellStart"/>
      <w:r w:rsidRPr="008776E4">
        <w:rPr>
          <w:rFonts w:ascii="Times New Roman" w:eastAsia="SimSun" w:hAnsi="Times New Roman" w:cs="Mangal"/>
          <w:color w:val="000000"/>
          <w:kern w:val="3"/>
          <w:sz w:val="24"/>
          <w:szCs w:val="24"/>
          <w:lang w:val="en-US" w:eastAsia="zh-CN" w:bidi="hi-IN"/>
        </w:rPr>
        <w:t>pokazuju</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posebno</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zanimanje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imaju</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primjerene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psihosomatske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predispozicije</w:t>
      </w:r>
      <w:proofErr w:type="spellEnd"/>
      <w:r w:rsidRPr="008776E4">
        <w:rPr>
          <w:rFonts w:ascii="Times New Roman" w:eastAsia="SimSun" w:hAnsi="Times New Roman" w:cs="Mangal"/>
          <w:color w:val="000000"/>
          <w:kern w:val="3"/>
          <w:sz w:val="24"/>
          <w:szCs w:val="24"/>
          <w:lang w:val="en-US" w:eastAsia="zh-CN" w:bidi="hi-IN"/>
        </w:rPr>
        <w:t xml:space="preserve"> za </w:t>
      </w:r>
      <w:proofErr w:type="spellStart"/>
      <w:r w:rsidRPr="008776E4">
        <w:rPr>
          <w:rFonts w:ascii="Times New Roman" w:eastAsia="SimSun" w:hAnsi="Times New Roman" w:cs="Mangal"/>
          <w:color w:val="000000"/>
          <w:kern w:val="3"/>
          <w:sz w:val="24"/>
          <w:szCs w:val="24"/>
          <w:lang w:val="en-US" w:eastAsia="zh-CN" w:bidi="hi-IN"/>
        </w:rPr>
        <w:t>uspjeh</w:t>
      </w:r>
      <w:proofErr w:type="spellEnd"/>
      <w:r w:rsidRPr="008776E4">
        <w:rPr>
          <w:rFonts w:ascii="Times New Roman" w:eastAsia="SimSun" w:hAnsi="Times New Roman" w:cs="Mangal"/>
          <w:color w:val="000000"/>
          <w:kern w:val="3"/>
          <w:sz w:val="24"/>
          <w:szCs w:val="24"/>
          <w:lang w:val="en-US" w:eastAsia="zh-CN" w:bidi="hi-IN"/>
        </w:rPr>
        <w:t xml:space="preserve"> u </w:t>
      </w:r>
      <w:proofErr w:type="spellStart"/>
      <w:r w:rsidRPr="008776E4">
        <w:rPr>
          <w:rFonts w:ascii="Times New Roman" w:eastAsia="SimSun" w:hAnsi="Times New Roman" w:cs="Mangal"/>
          <w:color w:val="000000"/>
          <w:kern w:val="3"/>
          <w:sz w:val="24"/>
          <w:szCs w:val="24"/>
          <w:lang w:val="en-US" w:eastAsia="zh-CN" w:bidi="hi-IN"/>
        </w:rPr>
        <w:t>stvaralaštvu</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metodičkim</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izrazom</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omogućiti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stjecanje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znatno</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većih</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motoričkih</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teorijskih</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informacija</w:t>
      </w:r>
      <w:proofErr w:type="spellEnd"/>
      <w:r w:rsidRPr="008776E4">
        <w:rPr>
          <w:rFonts w:ascii="Times New Roman" w:eastAsia="SimSun" w:hAnsi="Times New Roman" w:cs="Mangal"/>
          <w:color w:val="000000"/>
          <w:kern w:val="3"/>
          <w:sz w:val="24"/>
          <w:szCs w:val="24"/>
          <w:lang w:val="en-US" w:eastAsia="zh-CN" w:bidi="hi-IN"/>
        </w:rPr>
        <w:t xml:space="preserve"> u </w:t>
      </w:r>
      <w:proofErr w:type="spellStart"/>
      <w:r w:rsidRPr="008776E4">
        <w:rPr>
          <w:rFonts w:ascii="Times New Roman" w:eastAsia="SimSun" w:hAnsi="Times New Roman" w:cs="Mangal"/>
          <w:color w:val="000000"/>
          <w:kern w:val="3"/>
          <w:sz w:val="24"/>
          <w:szCs w:val="24"/>
          <w:lang w:val="en-US" w:eastAsia="zh-CN" w:bidi="hi-IN"/>
        </w:rPr>
        <w:t>izabranoj</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kineziološkoj</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proofErr w:type="gramStart"/>
      <w:r w:rsidRPr="008776E4">
        <w:rPr>
          <w:rFonts w:ascii="Times New Roman" w:eastAsia="SimSun" w:hAnsi="Times New Roman" w:cs="Mangal"/>
          <w:color w:val="000000"/>
          <w:kern w:val="3"/>
          <w:sz w:val="24"/>
          <w:szCs w:val="24"/>
          <w:lang w:val="en-US" w:eastAsia="zh-CN" w:bidi="hi-IN"/>
        </w:rPr>
        <w:t>aktivnosti,što</w:t>
      </w:r>
      <w:proofErr w:type="spellEnd"/>
      <w:proofErr w:type="gram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otvara</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mogućnosti</w:t>
      </w:r>
      <w:proofErr w:type="spellEnd"/>
      <w:r w:rsidRPr="008776E4">
        <w:rPr>
          <w:rFonts w:ascii="Times New Roman" w:eastAsia="SimSun" w:hAnsi="Times New Roman" w:cs="Mangal"/>
          <w:color w:val="000000"/>
          <w:kern w:val="3"/>
          <w:sz w:val="24"/>
          <w:szCs w:val="24"/>
          <w:lang w:val="en-US" w:eastAsia="zh-CN" w:bidi="hi-IN"/>
        </w:rPr>
        <w:t xml:space="preserve"> za </w:t>
      </w:r>
      <w:proofErr w:type="spellStart"/>
      <w:r w:rsidRPr="008776E4">
        <w:rPr>
          <w:rFonts w:ascii="Times New Roman" w:eastAsia="SimSun" w:hAnsi="Times New Roman" w:cs="Mangal"/>
          <w:color w:val="000000"/>
          <w:kern w:val="3"/>
          <w:sz w:val="24"/>
          <w:szCs w:val="24"/>
          <w:lang w:val="en-US" w:eastAsia="zh-CN" w:bidi="hi-IN"/>
        </w:rPr>
        <w:t>njihovu</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stvaralačku</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afirmaciju</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trajno</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opredjenje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angažiranje</w:t>
      </w:r>
      <w:proofErr w:type="spellEnd"/>
      <w:r w:rsidRPr="008776E4">
        <w:rPr>
          <w:rFonts w:ascii="Times New Roman" w:eastAsia="SimSun" w:hAnsi="Times New Roman" w:cs="Mangal"/>
          <w:color w:val="000000"/>
          <w:kern w:val="3"/>
          <w:sz w:val="24"/>
          <w:szCs w:val="24"/>
          <w:lang w:val="en-US" w:eastAsia="zh-CN" w:bidi="hi-IN"/>
        </w:rPr>
        <w:t xml:space="preserve"> u </w:t>
      </w:r>
      <w:proofErr w:type="spellStart"/>
      <w:r w:rsidRPr="008776E4">
        <w:rPr>
          <w:rFonts w:ascii="Times New Roman" w:eastAsia="SimSun" w:hAnsi="Times New Roman" w:cs="Mangal"/>
          <w:color w:val="000000"/>
          <w:kern w:val="3"/>
          <w:sz w:val="24"/>
          <w:szCs w:val="24"/>
          <w:lang w:val="en-US" w:eastAsia="zh-CN" w:bidi="hi-IN"/>
        </w:rPr>
        <w:t>tjelesnoj</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kulturi</w:t>
      </w:r>
      <w:proofErr w:type="spellEnd"/>
      <w:r w:rsidRPr="008776E4">
        <w:rPr>
          <w:rFonts w:ascii="Times New Roman" w:eastAsia="SimSun" w:hAnsi="Times New Roman" w:cs="Mangal"/>
          <w:color w:val="000000"/>
          <w:kern w:val="3"/>
          <w:sz w:val="24"/>
          <w:szCs w:val="24"/>
          <w:lang w:val="en-US" w:eastAsia="zh-CN" w:bidi="hi-IN"/>
        </w:rPr>
        <w:t>.</w:t>
      </w:r>
    </w:p>
    <w:p w14:paraId="0A31863A" w14:textId="77777777" w:rsidR="008776E4" w:rsidRPr="008776E4" w:rsidRDefault="008776E4" w:rsidP="008776E4">
      <w:pPr>
        <w:suppressAutoHyphens/>
        <w:autoSpaceDN w:val="0"/>
        <w:spacing w:after="0" w:line="276" w:lineRule="auto"/>
        <w:textAlignment w:val="baseline"/>
        <w:rPr>
          <w:rFonts w:ascii="Liberation Serif" w:eastAsia="SimSun" w:hAnsi="Liberation Serif" w:cs="Mangal" w:hint="eastAsia"/>
          <w:kern w:val="3"/>
          <w:sz w:val="24"/>
          <w:szCs w:val="24"/>
          <w:lang w:val="en-US" w:eastAsia="zh-CN" w:bidi="hi-IN"/>
        </w:rPr>
      </w:pPr>
    </w:p>
    <w:p w14:paraId="28F70656" w14:textId="77777777" w:rsidR="008776E4" w:rsidRPr="008776E4" w:rsidRDefault="008776E4" w:rsidP="008776E4">
      <w:pPr>
        <w:suppressAutoHyphens/>
        <w:autoSpaceDN w:val="0"/>
        <w:spacing w:after="0" w:line="276" w:lineRule="auto"/>
        <w:textAlignment w:val="baseline"/>
        <w:rPr>
          <w:rFonts w:ascii="Times New Roman" w:eastAsia="SimSun" w:hAnsi="Times New Roman" w:cs="Mangal"/>
          <w:b/>
          <w:color w:val="000000"/>
          <w:kern w:val="3"/>
          <w:sz w:val="24"/>
          <w:szCs w:val="24"/>
          <w:lang w:val="en-US" w:eastAsia="zh-CN" w:bidi="hi-IN"/>
        </w:rPr>
      </w:pPr>
      <w:proofErr w:type="spellStart"/>
      <w:r w:rsidRPr="008776E4">
        <w:rPr>
          <w:rFonts w:ascii="Times New Roman" w:eastAsia="SimSun" w:hAnsi="Times New Roman" w:cs="Mangal"/>
          <w:b/>
          <w:color w:val="000000"/>
          <w:kern w:val="3"/>
          <w:sz w:val="24"/>
          <w:szCs w:val="24"/>
          <w:lang w:val="en-US" w:eastAsia="zh-CN" w:bidi="hi-IN"/>
        </w:rPr>
        <w:t>Očekivani</w:t>
      </w:r>
      <w:proofErr w:type="spellEnd"/>
      <w:r w:rsidRPr="008776E4">
        <w:rPr>
          <w:rFonts w:ascii="Times New Roman" w:eastAsia="SimSun" w:hAnsi="Times New Roman" w:cs="Mangal"/>
          <w:b/>
          <w:color w:val="000000"/>
          <w:kern w:val="3"/>
          <w:sz w:val="24"/>
          <w:szCs w:val="24"/>
          <w:lang w:val="en-US" w:eastAsia="zh-CN" w:bidi="hi-IN"/>
        </w:rPr>
        <w:t xml:space="preserve"> </w:t>
      </w:r>
      <w:proofErr w:type="spellStart"/>
      <w:r w:rsidRPr="008776E4">
        <w:rPr>
          <w:rFonts w:ascii="Times New Roman" w:eastAsia="SimSun" w:hAnsi="Times New Roman" w:cs="Mangal"/>
          <w:b/>
          <w:color w:val="000000"/>
          <w:kern w:val="3"/>
          <w:sz w:val="24"/>
          <w:szCs w:val="24"/>
          <w:lang w:val="en-US" w:eastAsia="zh-CN" w:bidi="hi-IN"/>
        </w:rPr>
        <w:t>ishodi</w:t>
      </w:r>
      <w:proofErr w:type="spellEnd"/>
      <w:r w:rsidRPr="008776E4">
        <w:rPr>
          <w:rFonts w:ascii="Times New Roman" w:eastAsia="SimSun" w:hAnsi="Times New Roman" w:cs="Mangal"/>
          <w:b/>
          <w:color w:val="000000"/>
          <w:kern w:val="3"/>
          <w:sz w:val="24"/>
          <w:szCs w:val="24"/>
          <w:lang w:val="en-US" w:eastAsia="zh-CN" w:bidi="hi-IN"/>
        </w:rPr>
        <w:t>/</w:t>
      </w:r>
      <w:proofErr w:type="spellStart"/>
      <w:r w:rsidRPr="008776E4">
        <w:rPr>
          <w:rFonts w:ascii="Times New Roman" w:eastAsia="SimSun" w:hAnsi="Times New Roman" w:cs="Mangal"/>
          <w:b/>
          <w:color w:val="000000"/>
          <w:kern w:val="3"/>
          <w:sz w:val="24"/>
          <w:szCs w:val="24"/>
          <w:lang w:val="en-US" w:eastAsia="zh-CN" w:bidi="hi-IN"/>
        </w:rPr>
        <w:t>postignuća</w:t>
      </w:r>
      <w:proofErr w:type="spellEnd"/>
      <w:r w:rsidRPr="008776E4">
        <w:rPr>
          <w:rFonts w:ascii="Times New Roman" w:eastAsia="SimSun" w:hAnsi="Times New Roman" w:cs="Mangal"/>
          <w:b/>
          <w:color w:val="000000"/>
          <w:kern w:val="3"/>
          <w:sz w:val="24"/>
          <w:szCs w:val="24"/>
          <w:lang w:val="en-US" w:eastAsia="zh-CN" w:bidi="hi-IN"/>
        </w:rPr>
        <w:t>:</w:t>
      </w:r>
    </w:p>
    <w:p w14:paraId="27BACB9D" w14:textId="77777777" w:rsidR="008776E4" w:rsidRPr="008776E4" w:rsidRDefault="008776E4" w:rsidP="008776E4">
      <w:pPr>
        <w:suppressAutoHyphens/>
        <w:autoSpaceDN w:val="0"/>
        <w:spacing w:after="0" w:line="276" w:lineRule="auto"/>
        <w:textAlignment w:val="baseline"/>
        <w:rPr>
          <w:rFonts w:ascii="Times New Roman" w:eastAsia="SimSun" w:hAnsi="Times New Roman" w:cs="Mangal"/>
          <w:color w:val="000000"/>
          <w:kern w:val="3"/>
          <w:sz w:val="24"/>
          <w:szCs w:val="24"/>
          <w:lang w:val="en-US" w:eastAsia="zh-CN" w:bidi="hi-IN"/>
        </w:rPr>
      </w:pPr>
      <w:proofErr w:type="spellStart"/>
      <w:r w:rsidRPr="008776E4">
        <w:rPr>
          <w:rFonts w:ascii="Times New Roman" w:eastAsia="SimSun" w:hAnsi="Times New Roman" w:cs="Mangal"/>
          <w:color w:val="000000"/>
          <w:kern w:val="3"/>
          <w:sz w:val="24"/>
          <w:szCs w:val="24"/>
          <w:lang w:val="en-US" w:eastAsia="zh-CN" w:bidi="hi-IN"/>
        </w:rPr>
        <w:t>Primjerenim</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sadržajima</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proširiti</w:t>
      </w:r>
      <w:proofErr w:type="spellEnd"/>
      <w:r w:rsidRPr="008776E4">
        <w:rPr>
          <w:rFonts w:ascii="Times New Roman" w:eastAsia="SimSun" w:hAnsi="Times New Roman" w:cs="Mangal"/>
          <w:color w:val="000000"/>
          <w:kern w:val="3"/>
          <w:sz w:val="24"/>
          <w:szCs w:val="24"/>
          <w:lang w:val="en-US" w:eastAsia="zh-CN" w:bidi="hi-IN"/>
        </w:rPr>
        <w:t xml:space="preserve"> fond </w:t>
      </w:r>
      <w:proofErr w:type="spellStart"/>
      <w:r w:rsidRPr="008776E4">
        <w:rPr>
          <w:rFonts w:ascii="Times New Roman" w:eastAsia="SimSun" w:hAnsi="Times New Roman" w:cs="Mangal"/>
          <w:color w:val="000000"/>
          <w:kern w:val="3"/>
          <w:sz w:val="24"/>
          <w:szCs w:val="24"/>
          <w:lang w:val="en-US" w:eastAsia="zh-CN" w:bidi="hi-IN"/>
        </w:rPr>
        <w:t>općih</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informacija</w:t>
      </w:r>
      <w:proofErr w:type="spellEnd"/>
      <w:r w:rsidRPr="008776E4">
        <w:rPr>
          <w:rFonts w:ascii="Times New Roman" w:eastAsia="SimSun" w:hAnsi="Times New Roman" w:cs="Mangal"/>
          <w:color w:val="000000"/>
          <w:kern w:val="3"/>
          <w:sz w:val="24"/>
          <w:szCs w:val="24"/>
          <w:lang w:val="en-US" w:eastAsia="zh-CN" w:bidi="hi-IN"/>
        </w:rPr>
        <w:t xml:space="preserve"> o </w:t>
      </w:r>
      <w:proofErr w:type="spellStart"/>
      <w:r w:rsidRPr="008776E4">
        <w:rPr>
          <w:rFonts w:ascii="Times New Roman" w:eastAsia="SimSun" w:hAnsi="Times New Roman" w:cs="Mangal"/>
          <w:color w:val="000000"/>
          <w:kern w:val="3"/>
          <w:sz w:val="24"/>
          <w:szCs w:val="24"/>
          <w:lang w:val="en-US" w:eastAsia="zh-CN" w:bidi="hi-IN"/>
        </w:rPr>
        <w:t>biti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vrijednosti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bavljenja</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proofErr w:type="gramStart"/>
      <w:r w:rsidRPr="008776E4">
        <w:rPr>
          <w:rFonts w:ascii="Times New Roman" w:eastAsia="SimSun" w:hAnsi="Times New Roman" w:cs="Mangal"/>
          <w:color w:val="000000"/>
          <w:kern w:val="3"/>
          <w:sz w:val="24"/>
          <w:szCs w:val="24"/>
          <w:lang w:val="en-US" w:eastAsia="zh-CN" w:bidi="hi-IN"/>
        </w:rPr>
        <w:t>sportom.Specijaliziranim</w:t>
      </w:r>
      <w:proofErr w:type="spellEnd"/>
      <w:proofErr w:type="gram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radom</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sustavnim</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vježbanjem</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treningom</w:t>
      </w:r>
      <w:proofErr w:type="spellEnd"/>
      <w:r w:rsidRPr="008776E4">
        <w:rPr>
          <w:rFonts w:ascii="Times New Roman" w:eastAsia="SimSun" w:hAnsi="Times New Roman" w:cs="Mangal"/>
          <w:color w:val="000000"/>
          <w:kern w:val="3"/>
          <w:sz w:val="24"/>
          <w:szCs w:val="24"/>
          <w:lang w:val="en-US" w:eastAsia="zh-CN" w:bidi="hi-IN"/>
        </w:rPr>
        <w:t>)</w:t>
      </w:r>
      <w:proofErr w:type="spellStart"/>
      <w:r w:rsidRPr="008776E4">
        <w:rPr>
          <w:rFonts w:ascii="Times New Roman" w:eastAsia="SimSun" w:hAnsi="Times New Roman" w:cs="Mangal"/>
          <w:color w:val="000000"/>
          <w:kern w:val="3"/>
          <w:sz w:val="24"/>
          <w:szCs w:val="24"/>
          <w:lang w:val="en-US" w:eastAsia="zh-CN" w:bidi="hi-IN"/>
        </w:rPr>
        <w:t>osigurati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višu</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razinu</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motoričkih</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proofErr w:type="gramStart"/>
      <w:r w:rsidRPr="008776E4">
        <w:rPr>
          <w:rFonts w:ascii="Times New Roman" w:eastAsia="SimSun" w:hAnsi="Times New Roman" w:cs="Mangal"/>
          <w:color w:val="000000"/>
          <w:kern w:val="3"/>
          <w:sz w:val="24"/>
          <w:szCs w:val="24"/>
          <w:lang w:val="en-US" w:eastAsia="zh-CN" w:bidi="hi-IN"/>
        </w:rPr>
        <w:t>znanja,sposobnosti</w:t>
      </w:r>
      <w:proofErr w:type="spellEnd"/>
      <w:proofErr w:type="gram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proofErr w:type="gramStart"/>
      <w:r w:rsidRPr="008776E4">
        <w:rPr>
          <w:rFonts w:ascii="Times New Roman" w:eastAsia="SimSun" w:hAnsi="Times New Roman" w:cs="Mangal"/>
          <w:color w:val="000000"/>
          <w:kern w:val="3"/>
          <w:sz w:val="24"/>
          <w:szCs w:val="24"/>
          <w:lang w:val="en-US" w:eastAsia="zh-CN" w:bidi="hi-IN"/>
        </w:rPr>
        <w:t>postignuća.Učenicima</w:t>
      </w:r>
      <w:proofErr w:type="spellEnd"/>
      <w:proofErr w:type="gram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omogućiti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daljnje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usavršavanje</w:t>
      </w:r>
      <w:proofErr w:type="spellEnd"/>
      <w:r w:rsidRPr="008776E4">
        <w:rPr>
          <w:rFonts w:ascii="Times New Roman" w:eastAsia="SimSun" w:hAnsi="Times New Roman" w:cs="Mangal"/>
          <w:color w:val="000000"/>
          <w:kern w:val="3"/>
          <w:sz w:val="24"/>
          <w:szCs w:val="24"/>
          <w:lang w:val="en-US" w:eastAsia="zh-CN" w:bidi="hi-IN"/>
        </w:rPr>
        <w:t xml:space="preserve"> u </w:t>
      </w:r>
      <w:proofErr w:type="spellStart"/>
      <w:r w:rsidRPr="008776E4">
        <w:rPr>
          <w:rFonts w:ascii="Times New Roman" w:eastAsia="SimSun" w:hAnsi="Times New Roman" w:cs="Mangal"/>
          <w:color w:val="000000"/>
          <w:kern w:val="3"/>
          <w:sz w:val="24"/>
          <w:szCs w:val="24"/>
          <w:lang w:val="en-US" w:eastAsia="zh-CN" w:bidi="hi-IN"/>
        </w:rPr>
        <w:t>sportu</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opredjeljivanje</w:t>
      </w:r>
      <w:proofErr w:type="spellEnd"/>
      <w:r w:rsidRPr="008776E4">
        <w:rPr>
          <w:rFonts w:ascii="Times New Roman" w:eastAsia="SimSun" w:hAnsi="Times New Roman" w:cs="Mangal"/>
          <w:color w:val="000000"/>
          <w:kern w:val="3"/>
          <w:sz w:val="24"/>
          <w:szCs w:val="24"/>
          <w:lang w:val="en-US" w:eastAsia="zh-CN" w:bidi="hi-IN"/>
        </w:rPr>
        <w:t xml:space="preserve"> za </w:t>
      </w:r>
      <w:proofErr w:type="spellStart"/>
      <w:r w:rsidRPr="008776E4">
        <w:rPr>
          <w:rFonts w:ascii="Times New Roman" w:eastAsia="SimSun" w:hAnsi="Times New Roman" w:cs="Mangal"/>
          <w:color w:val="000000"/>
          <w:kern w:val="3"/>
          <w:sz w:val="24"/>
          <w:szCs w:val="24"/>
          <w:lang w:val="en-US" w:eastAsia="zh-CN" w:bidi="hi-IN"/>
        </w:rPr>
        <w:t>trajno</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angažiranje</w:t>
      </w:r>
      <w:proofErr w:type="spellEnd"/>
      <w:r w:rsidRPr="008776E4">
        <w:rPr>
          <w:rFonts w:ascii="Times New Roman" w:eastAsia="SimSun" w:hAnsi="Times New Roman" w:cs="Mangal"/>
          <w:color w:val="000000"/>
          <w:kern w:val="3"/>
          <w:sz w:val="24"/>
          <w:szCs w:val="24"/>
          <w:lang w:val="en-US" w:eastAsia="zh-CN" w:bidi="hi-IN"/>
        </w:rPr>
        <w:t xml:space="preserve"> u </w:t>
      </w:r>
      <w:proofErr w:type="spellStart"/>
      <w:r w:rsidRPr="008776E4">
        <w:rPr>
          <w:rFonts w:ascii="Times New Roman" w:eastAsia="SimSun" w:hAnsi="Times New Roman" w:cs="Mangal"/>
          <w:color w:val="000000"/>
          <w:kern w:val="3"/>
          <w:sz w:val="24"/>
          <w:szCs w:val="24"/>
          <w:lang w:val="en-US" w:eastAsia="zh-CN" w:bidi="hi-IN"/>
        </w:rPr>
        <w:t>izabranoj</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tjelesnoj</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aktivnosti</w:t>
      </w:r>
      <w:proofErr w:type="spellEnd"/>
      <w:r w:rsidRPr="008776E4">
        <w:rPr>
          <w:rFonts w:ascii="Times New Roman" w:eastAsia="SimSun" w:hAnsi="Times New Roman" w:cs="Mangal"/>
          <w:color w:val="000000"/>
          <w:kern w:val="3"/>
          <w:sz w:val="24"/>
          <w:szCs w:val="24"/>
          <w:lang w:val="en-US" w:eastAsia="zh-CN" w:bidi="hi-IN"/>
        </w:rPr>
        <w:t>(</w:t>
      </w:r>
      <w:proofErr w:type="spellStart"/>
      <w:r w:rsidRPr="008776E4">
        <w:rPr>
          <w:rFonts w:ascii="Times New Roman" w:eastAsia="SimSun" w:hAnsi="Times New Roman" w:cs="Mangal"/>
          <w:color w:val="000000"/>
          <w:kern w:val="3"/>
          <w:sz w:val="24"/>
          <w:szCs w:val="24"/>
          <w:lang w:val="en-US" w:eastAsia="zh-CN" w:bidi="hi-IN"/>
        </w:rPr>
        <w:t>odbojka</w:t>
      </w:r>
      <w:proofErr w:type="spellEnd"/>
      <w:r w:rsidRPr="008776E4">
        <w:rPr>
          <w:rFonts w:ascii="Times New Roman" w:eastAsia="SimSun" w:hAnsi="Times New Roman" w:cs="Mangal"/>
          <w:color w:val="000000"/>
          <w:kern w:val="3"/>
          <w:sz w:val="24"/>
          <w:szCs w:val="24"/>
          <w:lang w:val="en-US" w:eastAsia="zh-CN" w:bidi="hi-IN"/>
        </w:rPr>
        <w:t>).</w:t>
      </w:r>
    </w:p>
    <w:p w14:paraId="44220C9E" w14:textId="77777777" w:rsidR="008776E4" w:rsidRPr="008776E4" w:rsidRDefault="008776E4" w:rsidP="008776E4">
      <w:pPr>
        <w:suppressAutoHyphens/>
        <w:autoSpaceDN w:val="0"/>
        <w:spacing w:after="0" w:line="276" w:lineRule="auto"/>
        <w:textAlignment w:val="baseline"/>
        <w:rPr>
          <w:rFonts w:ascii="Liberation Serif" w:eastAsia="SimSun" w:hAnsi="Liberation Serif" w:cs="Mangal" w:hint="eastAsia"/>
          <w:kern w:val="3"/>
          <w:sz w:val="24"/>
          <w:szCs w:val="24"/>
          <w:lang w:val="en-US" w:eastAsia="zh-CN" w:bidi="hi-IN"/>
        </w:rPr>
      </w:pPr>
    </w:p>
    <w:p w14:paraId="694AE748" w14:textId="77777777" w:rsidR="008776E4" w:rsidRPr="008776E4" w:rsidRDefault="008776E4" w:rsidP="008776E4">
      <w:pPr>
        <w:suppressAutoHyphens/>
        <w:autoSpaceDN w:val="0"/>
        <w:spacing w:after="0" w:line="276" w:lineRule="auto"/>
        <w:textAlignment w:val="baseline"/>
        <w:rPr>
          <w:rFonts w:ascii="Times New Roman" w:eastAsia="SimSun" w:hAnsi="Times New Roman" w:cs="Mangal"/>
          <w:b/>
          <w:color w:val="000000"/>
          <w:kern w:val="3"/>
          <w:sz w:val="24"/>
          <w:szCs w:val="24"/>
          <w:lang w:val="en-US" w:eastAsia="zh-CN" w:bidi="hi-IN"/>
        </w:rPr>
      </w:pPr>
      <w:proofErr w:type="spellStart"/>
      <w:r w:rsidRPr="008776E4">
        <w:rPr>
          <w:rFonts w:ascii="Times New Roman" w:eastAsia="SimSun" w:hAnsi="Times New Roman" w:cs="Mangal"/>
          <w:b/>
          <w:color w:val="000000"/>
          <w:kern w:val="3"/>
          <w:sz w:val="24"/>
          <w:szCs w:val="24"/>
          <w:lang w:val="en-US" w:eastAsia="zh-CN" w:bidi="hi-IN"/>
        </w:rPr>
        <w:t>Način</w:t>
      </w:r>
      <w:proofErr w:type="spellEnd"/>
      <w:r w:rsidRPr="008776E4">
        <w:rPr>
          <w:rFonts w:ascii="Times New Roman" w:eastAsia="SimSun" w:hAnsi="Times New Roman" w:cs="Mangal"/>
          <w:b/>
          <w:color w:val="000000"/>
          <w:kern w:val="3"/>
          <w:sz w:val="24"/>
          <w:szCs w:val="24"/>
          <w:lang w:val="en-US" w:eastAsia="zh-CN" w:bidi="hi-IN"/>
        </w:rPr>
        <w:t xml:space="preserve"> </w:t>
      </w:r>
      <w:proofErr w:type="spellStart"/>
      <w:r w:rsidRPr="008776E4">
        <w:rPr>
          <w:rFonts w:ascii="Times New Roman" w:eastAsia="SimSun" w:hAnsi="Times New Roman" w:cs="Mangal"/>
          <w:b/>
          <w:color w:val="000000"/>
          <w:kern w:val="3"/>
          <w:sz w:val="24"/>
          <w:szCs w:val="24"/>
          <w:lang w:val="en-US" w:eastAsia="zh-CN" w:bidi="hi-IN"/>
        </w:rPr>
        <w:t>realizacije</w:t>
      </w:r>
      <w:proofErr w:type="spellEnd"/>
      <w:r w:rsidRPr="008776E4">
        <w:rPr>
          <w:rFonts w:ascii="Times New Roman" w:eastAsia="SimSun" w:hAnsi="Times New Roman" w:cs="Mangal"/>
          <w:b/>
          <w:color w:val="000000"/>
          <w:kern w:val="3"/>
          <w:sz w:val="24"/>
          <w:szCs w:val="24"/>
          <w:lang w:val="en-US" w:eastAsia="zh-CN" w:bidi="hi-IN"/>
        </w:rPr>
        <w:t>: </w:t>
      </w:r>
    </w:p>
    <w:p w14:paraId="7997A5D8" w14:textId="77777777" w:rsidR="008776E4" w:rsidRPr="008776E4" w:rsidRDefault="008776E4" w:rsidP="008776E4">
      <w:pPr>
        <w:suppressAutoHyphens/>
        <w:autoSpaceDN w:val="0"/>
        <w:spacing w:after="0" w:line="276" w:lineRule="auto"/>
        <w:textAlignment w:val="baseline"/>
        <w:rPr>
          <w:rFonts w:ascii="Arial, Helvetica, sans-serif" w:eastAsia="SimSun" w:hAnsi="Arial, Helvetica, sans-serif" w:cs="Mangal" w:hint="eastAsia"/>
          <w:color w:val="222222"/>
          <w:kern w:val="3"/>
          <w:sz w:val="24"/>
          <w:szCs w:val="24"/>
          <w:lang w:val="en-US" w:eastAsia="zh-CN" w:bidi="hi-IN"/>
        </w:rPr>
      </w:pPr>
      <w:r w:rsidRPr="008776E4">
        <w:rPr>
          <w:rFonts w:ascii="Times New Roman" w:eastAsia="SimSun" w:hAnsi="Times New Roman" w:cs="Mangal"/>
          <w:b/>
          <w:color w:val="000000"/>
          <w:kern w:val="3"/>
          <w:sz w:val="24"/>
          <w:szCs w:val="24"/>
          <w:lang w:val="en-US" w:eastAsia="zh-CN" w:bidi="hi-IN"/>
        </w:rPr>
        <w:t xml:space="preserve">- </w:t>
      </w:r>
      <w:proofErr w:type="spellStart"/>
      <w:r w:rsidRPr="008776E4">
        <w:rPr>
          <w:rFonts w:ascii="Times New Roman" w:eastAsia="SimSun" w:hAnsi="Times New Roman" w:cs="Mangal"/>
          <w:b/>
          <w:color w:val="000000"/>
          <w:kern w:val="3"/>
          <w:sz w:val="24"/>
          <w:szCs w:val="24"/>
          <w:lang w:val="en-US" w:eastAsia="zh-CN" w:bidi="hi-IN"/>
        </w:rPr>
        <w:t>Oblik</w:t>
      </w:r>
      <w:proofErr w:type="spellEnd"/>
      <w:r w:rsidRPr="008776E4">
        <w:rPr>
          <w:rFonts w:ascii="Times New Roman" w:eastAsia="SimSun" w:hAnsi="Times New Roman" w:cs="Mangal"/>
          <w:b/>
          <w:color w:val="000000"/>
          <w:kern w:val="3"/>
          <w:sz w:val="24"/>
          <w:szCs w:val="24"/>
          <w:lang w:val="en-US" w:eastAsia="zh-CN" w:bidi="hi-IN"/>
        </w:rPr>
        <w:t>:</w:t>
      </w:r>
      <w:r w:rsidRPr="008776E4">
        <w:rPr>
          <w:rFonts w:ascii="Arial, Helvetica, sans-serif" w:eastAsia="SimSun" w:hAnsi="Arial, Helvetica, sans-serif"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Sustavno</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tjelesno</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vježbanje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dva</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sata</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tjedno</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tijekom</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cijele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školske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godine</w:t>
      </w:r>
      <w:proofErr w:type="spellEnd"/>
      <w:r w:rsidRPr="008776E4">
        <w:rPr>
          <w:rFonts w:ascii="Times New Roman" w:eastAsia="SimSun" w:hAnsi="Times New Roman" w:cs="Mangal"/>
          <w:color w:val="000000"/>
          <w:kern w:val="3"/>
          <w:sz w:val="24"/>
          <w:szCs w:val="24"/>
          <w:lang w:val="en-US" w:eastAsia="zh-CN" w:bidi="hi-IN"/>
        </w:rPr>
        <w:t>.</w:t>
      </w:r>
    </w:p>
    <w:p w14:paraId="49C256DD" w14:textId="77777777" w:rsidR="008776E4" w:rsidRPr="008776E4" w:rsidRDefault="008776E4" w:rsidP="008776E4">
      <w:pPr>
        <w:suppressAutoHyphens/>
        <w:autoSpaceDN w:val="0"/>
        <w:spacing w:after="0" w:line="276" w:lineRule="auto"/>
        <w:textAlignment w:val="baseline"/>
        <w:rPr>
          <w:rFonts w:ascii="Arial, Helvetica, sans-serif" w:eastAsia="SimSun" w:hAnsi="Arial, Helvetica, sans-serif" w:cs="Mangal" w:hint="eastAsia"/>
          <w:color w:val="222222"/>
          <w:kern w:val="3"/>
          <w:sz w:val="24"/>
          <w:szCs w:val="24"/>
          <w:lang w:val="en-US" w:eastAsia="zh-CN" w:bidi="hi-IN"/>
        </w:rPr>
      </w:pPr>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b/>
          <w:color w:val="000000"/>
          <w:kern w:val="3"/>
          <w:sz w:val="24"/>
          <w:szCs w:val="24"/>
          <w:lang w:val="en-US" w:eastAsia="zh-CN" w:bidi="hi-IN"/>
        </w:rPr>
        <w:t>Sudionici</w:t>
      </w:r>
      <w:proofErr w:type="spellEnd"/>
      <w:r w:rsidRPr="008776E4">
        <w:rPr>
          <w:rFonts w:ascii="Times New Roman" w:eastAsia="SimSun" w:hAnsi="Times New Roman" w:cs="Mangal"/>
          <w:b/>
          <w:color w:val="000000"/>
          <w:kern w:val="3"/>
          <w:sz w:val="24"/>
          <w:szCs w:val="24"/>
          <w:lang w:val="en-US" w:eastAsia="zh-CN" w:bidi="hi-IN"/>
        </w:rPr>
        <w:t xml:space="preserve">: </w:t>
      </w:r>
      <w:proofErr w:type="spellStart"/>
      <w:r w:rsidRPr="008776E4">
        <w:rPr>
          <w:rFonts w:ascii="Times New Roman" w:eastAsia="SimSun" w:hAnsi="Times New Roman" w:cs="Mangal"/>
          <w:bCs/>
          <w:color w:val="000000"/>
          <w:kern w:val="3"/>
          <w:sz w:val="24"/>
          <w:szCs w:val="24"/>
          <w:lang w:val="en-US" w:eastAsia="zh-CN" w:bidi="hi-IN"/>
        </w:rPr>
        <w:t>Učenice</w:t>
      </w:r>
      <w:proofErr w:type="spellEnd"/>
      <w:r w:rsidRPr="008776E4">
        <w:rPr>
          <w:rFonts w:ascii="Times New Roman" w:eastAsia="SimSun" w:hAnsi="Times New Roman" w:cs="Mangal"/>
          <w:bCs/>
          <w:color w:val="000000"/>
          <w:kern w:val="3"/>
          <w:sz w:val="24"/>
          <w:szCs w:val="24"/>
          <w:lang w:val="en-US" w:eastAsia="zh-CN" w:bidi="hi-IN"/>
        </w:rPr>
        <w:t xml:space="preserve"> </w:t>
      </w:r>
      <w:proofErr w:type="spellStart"/>
      <w:r w:rsidRPr="008776E4">
        <w:rPr>
          <w:rFonts w:ascii="Times New Roman" w:eastAsia="SimSun" w:hAnsi="Times New Roman" w:cs="Mangal"/>
          <w:bCs/>
          <w:color w:val="000000"/>
          <w:kern w:val="3"/>
          <w:sz w:val="24"/>
          <w:szCs w:val="24"/>
          <w:lang w:val="en-US" w:eastAsia="zh-CN" w:bidi="hi-IN"/>
        </w:rPr>
        <w:t>predmetne</w:t>
      </w:r>
      <w:proofErr w:type="spellEnd"/>
      <w:r w:rsidRPr="008776E4">
        <w:rPr>
          <w:rFonts w:ascii="Times New Roman" w:eastAsia="SimSun" w:hAnsi="Times New Roman" w:cs="Mangal"/>
          <w:bCs/>
          <w:color w:val="000000"/>
          <w:kern w:val="3"/>
          <w:sz w:val="24"/>
          <w:szCs w:val="24"/>
          <w:lang w:val="en-US" w:eastAsia="zh-CN" w:bidi="hi-IN"/>
        </w:rPr>
        <w:t xml:space="preserve"> </w:t>
      </w:r>
      <w:proofErr w:type="spellStart"/>
      <w:r w:rsidRPr="008776E4">
        <w:rPr>
          <w:rFonts w:ascii="Times New Roman" w:eastAsia="SimSun" w:hAnsi="Times New Roman" w:cs="Mangal"/>
          <w:bCs/>
          <w:color w:val="000000"/>
          <w:kern w:val="3"/>
          <w:sz w:val="24"/>
          <w:szCs w:val="24"/>
          <w:lang w:val="en-US" w:eastAsia="zh-CN" w:bidi="hi-IN"/>
        </w:rPr>
        <w:t>nastave</w:t>
      </w:r>
      <w:proofErr w:type="spellEnd"/>
      <w:r w:rsidRPr="008776E4">
        <w:rPr>
          <w:rFonts w:ascii="Times New Roman" w:eastAsia="SimSun" w:hAnsi="Times New Roman" w:cs="Mangal"/>
          <w:bCs/>
          <w:color w:val="000000"/>
          <w:kern w:val="3"/>
          <w:sz w:val="24"/>
          <w:szCs w:val="24"/>
          <w:lang w:val="en-US" w:eastAsia="zh-CN" w:bidi="hi-IN"/>
        </w:rPr>
        <w:t>.</w:t>
      </w:r>
      <w:r w:rsidRPr="008776E4">
        <w:rPr>
          <w:rFonts w:ascii="Arial, Helvetica, sans-serif" w:eastAsia="SimSun" w:hAnsi="Arial, Helvetica, sans-serif" w:cs="Mangal"/>
          <w:bCs/>
          <w:color w:val="000000"/>
          <w:kern w:val="3"/>
          <w:sz w:val="24"/>
          <w:szCs w:val="24"/>
          <w:lang w:val="en-US" w:eastAsia="zh-CN" w:bidi="hi-IN"/>
        </w:rPr>
        <w:t> </w:t>
      </w:r>
    </w:p>
    <w:p w14:paraId="3F8B3ED1" w14:textId="77777777" w:rsidR="008776E4" w:rsidRPr="008776E4" w:rsidRDefault="008776E4" w:rsidP="008776E4">
      <w:pPr>
        <w:suppressAutoHyphens/>
        <w:autoSpaceDN w:val="0"/>
        <w:spacing w:after="0" w:line="276" w:lineRule="auto"/>
        <w:textAlignment w:val="baseline"/>
        <w:rPr>
          <w:rFonts w:ascii="Arial, Helvetica, sans-serif" w:eastAsia="SimSun" w:hAnsi="Arial, Helvetica, sans-serif" w:cs="Mangal" w:hint="eastAsia"/>
          <w:bCs/>
          <w:color w:val="222222"/>
          <w:kern w:val="3"/>
          <w:sz w:val="24"/>
          <w:szCs w:val="24"/>
          <w:lang w:val="en-US" w:eastAsia="zh-CN" w:bidi="hi-IN"/>
        </w:rPr>
      </w:pPr>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b/>
          <w:color w:val="000000"/>
          <w:kern w:val="3"/>
          <w:sz w:val="24"/>
          <w:szCs w:val="24"/>
          <w:lang w:val="en-US" w:eastAsia="zh-CN" w:bidi="hi-IN"/>
        </w:rPr>
        <w:t>Načini</w:t>
      </w:r>
      <w:proofErr w:type="spellEnd"/>
      <w:r w:rsidRPr="008776E4">
        <w:rPr>
          <w:rFonts w:ascii="Times New Roman" w:eastAsia="SimSun" w:hAnsi="Times New Roman" w:cs="Mangal"/>
          <w:b/>
          <w:color w:val="000000"/>
          <w:kern w:val="3"/>
          <w:sz w:val="24"/>
          <w:szCs w:val="24"/>
          <w:lang w:val="en-US" w:eastAsia="zh-CN" w:bidi="hi-IN"/>
        </w:rPr>
        <w:t xml:space="preserve"> </w:t>
      </w:r>
      <w:proofErr w:type="spellStart"/>
      <w:r w:rsidRPr="008776E4">
        <w:rPr>
          <w:rFonts w:ascii="Times New Roman" w:eastAsia="SimSun" w:hAnsi="Times New Roman" w:cs="Mangal"/>
          <w:b/>
          <w:color w:val="000000"/>
          <w:kern w:val="3"/>
          <w:sz w:val="24"/>
          <w:szCs w:val="24"/>
          <w:lang w:val="en-US" w:eastAsia="zh-CN" w:bidi="hi-IN"/>
        </w:rPr>
        <w:t>učenja</w:t>
      </w:r>
      <w:proofErr w:type="spellEnd"/>
      <w:r w:rsidRPr="008776E4">
        <w:rPr>
          <w:rFonts w:ascii="Times New Roman" w:eastAsia="SimSun" w:hAnsi="Times New Roman" w:cs="Mangal"/>
          <w:b/>
          <w:color w:val="000000"/>
          <w:kern w:val="3"/>
          <w:sz w:val="24"/>
          <w:szCs w:val="24"/>
          <w:lang w:val="en-US" w:eastAsia="zh-CN" w:bidi="hi-IN"/>
        </w:rPr>
        <w:t xml:space="preserve">: </w:t>
      </w:r>
      <w:proofErr w:type="spellStart"/>
      <w:r w:rsidRPr="008776E4">
        <w:rPr>
          <w:rFonts w:ascii="Times New Roman" w:eastAsia="SimSun" w:hAnsi="Times New Roman" w:cs="Mangal"/>
          <w:bCs/>
          <w:color w:val="000000"/>
          <w:kern w:val="3"/>
          <w:sz w:val="24"/>
          <w:szCs w:val="24"/>
          <w:lang w:val="en-US" w:eastAsia="zh-CN" w:bidi="hi-IN"/>
        </w:rPr>
        <w:t>Kontinuiranim</w:t>
      </w:r>
      <w:proofErr w:type="spellEnd"/>
      <w:r w:rsidRPr="008776E4">
        <w:rPr>
          <w:rFonts w:ascii="Times New Roman" w:eastAsia="SimSun" w:hAnsi="Times New Roman" w:cs="Mangal"/>
          <w:bCs/>
          <w:color w:val="000000"/>
          <w:kern w:val="3"/>
          <w:sz w:val="24"/>
          <w:szCs w:val="24"/>
          <w:lang w:val="en-US" w:eastAsia="zh-CN" w:bidi="hi-IN"/>
        </w:rPr>
        <w:t xml:space="preserve"> </w:t>
      </w:r>
      <w:proofErr w:type="spellStart"/>
      <w:proofErr w:type="gramStart"/>
      <w:r w:rsidRPr="008776E4">
        <w:rPr>
          <w:rFonts w:ascii="Times New Roman" w:eastAsia="SimSun" w:hAnsi="Times New Roman" w:cs="Mangal"/>
          <w:bCs/>
          <w:color w:val="000000"/>
          <w:kern w:val="3"/>
          <w:sz w:val="24"/>
          <w:szCs w:val="24"/>
          <w:lang w:val="en-US" w:eastAsia="zh-CN" w:bidi="hi-IN"/>
        </w:rPr>
        <w:t>radom</w:t>
      </w:r>
      <w:proofErr w:type="spellEnd"/>
      <w:r w:rsidRPr="008776E4">
        <w:rPr>
          <w:rFonts w:ascii="Times New Roman" w:eastAsia="SimSun" w:hAnsi="Times New Roman" w:cs="Mangal"/>
          <w:bCs/>
          <w:color w:val="000000"/>
          <w:kern w:val="3"/>
          <w:sz w:val="24"/>
          <w:szCs w:val="24"/>
          <w:lang w:val="en-US" w:eastAsia="zh-CN" w:bidi="hi-IN"/>
        </w:rPr>
        <w:t xml:space="preserve"> :</w:t>
      </w:r>
      <w:proofErr w:type="spellStart"/>
      <w:r w:rsidRPr="008776E4">
        <w:rPr>
          <w:rFonts w:ascii="Times New Roman" w:eastAsia="SimSun" w:hAnsi="Times New Roman" w:cs="Mangal"/>
          <w:bCs/>
          <w:color w:val="000000"/>
          <w:kern w:val="3"/>
          <w:sz w:val="24"/>
          <w:szCs w:val="24"/>
          <w:lang w:val="en-US" w:eastAsia="zh-CN" w:bidi="hi-IN"/>
        </w:rPr>
        <w:t>individualni</w:t>
      </w:r>
      <w:proofErr w:type="spellEnd"/>
      <w:proofErr w:type="gramEnd"/>
      <w:r w:rsidRPr="008776E4">
        <w:rPr>
          <w:rFonts w:ascii="Times New Roman" w:eastAsia="SimSun" w:hAnsi="Times New Roman" w:cs="Mangal"/>
          <w:bCs/>
          <w:color w:val="000000"/>
          <w:kern w:val="3"/>
          <w:sz w:val="24"/>
          <w:szCs w:val="24"/>
          <w:lang w:val="en-US" w:eastAsia="zh-CN" w:bidi="hi-IN"/>
        </w:rPr>
        <w:t xml:space="preserve"> rad </w:t>
      </w:r>
      <w:proofErr w:type="spellStart"/>
      <w:r w:rsidRPr="008776E4">
        <w:rPr>
          <w:rFonts w:ascii="Times New Roman" w:eastAsia="SimSun" w:hAnsi="Times New Roman" w:cs="Mangal"/>
          <w:bCs/>
          <w:color w:val="000000"/>
          <w:kern w:val="3"/>
          <w:sz w:val="24"/>
          <w:szCs w:val="24"/>
          <w:lang w:val="en-US" w:eastAsia="zh-CN" w:bidi="hi-IN"/>
        </w:rPr>
        <w:t>sa</w:t>
      </w:r>
      <w:proofErr w:type="spellEnd"/>
      <w:r w:rsidRPr="008776E4">
        <w:rPr>
          <w:rFonts w:ascii="Times New Roman" w:eastAsia="SimSun" w:hAnsi="Times New Roman" w:cs="Mangal"/>
          <w:bCs/>
          <w:color w:val="000000"/>
          <w:kern w:val="3"/>
          <w:sz w:val="24"/>
          <w:szCs w:val="24"/>
          <w:lang w:val="en-US" w:eastAsia="zh-CN" w:bidi="hi-IN"/>
        </w:rPr>
        <w:t xml:space="preserve"> </w:t>
      </w:r>
      <w:proofErr w:type="spellStart"/>
      <w:proofErr w:type="gramStart"/>
      <w:r w:rsidRPr="008776E4">
        <w:rPr>
          <w:rFonts w:ascii="Times New Roman" w:eastAsia="SimSun" w:hAnsi="Times New Roman" w:cs="Mangal"/>
          <w:bCs/>
          <w:color w:val="000000"/>
          <w:kern w:val="3"/>
          <w:sz w:val="24"/>
          <w:szCs w:val="24"/>
          <w:lang w:val="en-US" w:eastAsia="zh-CN" w:bidi="hi-IN"/>
        </w:rPr>
        <w:t>učenicama,rad</w:t>
      </w:r>
      <w:proofErr w:type="spellEnd"/>
      <w:proofErr w:type="gramEnd"/>
      <w:r w:rsidRPr="008776E4">
        <w:rPr>
          <w:rFonts w:ascii="Times New Roman" w:eastAsia="SimSun" w:hAnsi="Times New Roman" w:cs="Mangal"/>
          <w:bCs/>
          <w:color w:val="000000"/>
          <w:kern w:val="3"/>
          <w:sz w:val="24"/>
          <w:szCs w:val="24"/>
          <w:lang w:val="en-US" w:eastAsia="zh-CN" w:bidi="hi-IN"/>
        </w:rPr>
        <w:t xml:space="preserve"> u </w:t>
      </w:r>
      <w:proofErr w:type="spellStart"/>
      <w:proofErr w:type="gramStart"/>
      <w:r w:rsidRPr="008776E4">
        <w:rPr>
          <w:rFonts w:ascii="Times New Roman" w:eastAsia="SimSun" w:hAnsi="Times New Roman" w:cs="Mangal"/>
          <w:bCs/>
          <w:color w:val="000000"/>
          <w:kern w:val="3"/>
          <w:sz w:val="24"/>
          <w:szCs w:val="24"/>
          <w:lang w:val="en-US" w:eastAsia="zh-CN" w:bidi="hi-IN"/>
        </w:rPr>
        <w:t>parovima,trojkama</w:t>
      </w:r>
      <w:proofErr w:type="gramEnd"/>
      <w:r w:rsidRPr="008776E4">
        <w:rPr>
          <w:rFonts w:ascii="Times New Roman" w:eastAsia="SimSun" w:hAnsi="Times New Roman" w:cs="Mangal"/>
          <w:bCs/>
          <w:color w:val="000000"/>
          <w:kern w:val="3"/>
          <w:sz w:val="24"/>
          <w:szCs w:val="24"/>
          <w:lang w:val="en-US" w:eastAsia="zh-CN" w:bidi="hi-IN"/>
        </w:rPr>
        <w:t>,</w:t>
      </w:r>
      <w:proofErr w:type="gramStart"/>
      <w:r w:rsidRPr="008776E4">
        <w:rPr>
          <w:rFonts w:ascii="Times New Roman" w:eastAsia="SimSun" w:hAnsi="Times New Roman" w:cs="Mangal"/>
          <w:bCs/>
          <w:color w:val="000000"/>
          <w:kern w:val="3"/>
          <w:sz w:val="24"/>
          <w:szCs w:val="24"/>
          <w:lang w:val="en-US" w:eastAsia="zh-CN" w:bidi="hi-IN"/>
        </w:rPr>
        <w:t>četvorkama</w:t>
      </w:r>
      <w:proofErr w:type="spellEnd"/>
      <w:r w:rsidRPr="008776E4">
        <w:rPr>
          <w:rFonts w:ascii="Times New Roman" w:eastAsia="SimSun" w:hAnsi="Times New Roman" w:cs="Mangal"/>
          <w:bCs/>
          <w:color w:val="000000"/>
          <w:kern w:val="3"/>
          <w:sz w:val="24"/>
          <w:szCs w:val="24"/>
          <w:lang w:val="en-US" w:eastAsia="zh-CN" w:bidi="hi-IN"/>
        </w:rPr>
        <w:t>(</w:t>
      </w:r>
      <w:proofErr w:type="spellStart"/>
      <w:proofErr w:type="gramEnd"/>
      <w:r w:rsidRPr="008776E4">
        <w:rPr>
          <w:rFonts w:ascii="Times New Roman" w:eastAsia="SimSun" w:hAnsi="Times New Roman" w:cs="Mangal"/>
          <w:bCs/>
          <w:color w:val="000000"/>
          <w:kern w:val="3"/>
          <w:sz w:val="24"/>
          <w:szCs w:val="24"/>
          <w:lang w:val="en-US" w:eastAsia="zh-CN" w:bidi="hi-IN"/>
        </w:rPr>
        <w:t>elementi</w:t>
      </w:r>
      <w:proofErr w:type="spellEnd"/>
      <w:r w:rsidRPr="008776E4">
        <w:rPr>
          <w:rFonts w:ascii="Times New Roman" w:eastAsia="SimSun" w:hAnsi="Times New Roman" w:cs="Mangal"/>
          <w:bCs/>
          <w:color w:val="000000"/>
          <w:kern w:val="3"/>
          <w:sz w:val="24"/>
          <w:szCs w:val="24"/>
          <w:lang w:val="en-US" w:eastAsia="zh-CN" w:bidi="hi-IN"/>
        </w:rPr>
        <w:t xml:space="preserve"> </w:t>
      </w:r>
      <w:proofErr w:type="spellStart"/>
      <w:r w:rsidRPr="008776E4">
        <w:rPr>
          <w:rFonts w:ascii="Times New Roman" w:eastAsia="SimSun" w:hAnsi="Times New Roman" w:cs="Mangal"/>
          <w:bCs/>
          <w:color w:val="000000"/>
          <w:kern w:val="3"/>
          <w:sz w:val="24"/>
          <w:szCs w:val="24"/>
          <w:lang w:val="en-US" w:eastAsia="zh-CN" w:bidi="hi-IN"/>
        </w:rPr>
        <w:t>tehnike</w:t>
      </w:r>
      <w:proofErr w:type="spellEnd"/>
      <w:r w:rsidRPr="008776E4">
        <w:rPr>
          <w:rFonts w:ascii="Times New Roman" w:eastAsia="SimSun" w:hAnsi="Times New Roman" w:cs="Mangal"/>
          <w:bCs/>
          <w:color w:val="000000"/>
          <w:kern w:val="3"/>
          <w:sz w:val="24"/>
          <w:szCs w:val="24"/>
          <w:lang w:val="en-US" w:eastAsia="zh-CN" w:bidi="hi-IN"/>
        </w:rPr>
        <w:t xml:space="preserve"> s </w:t>
      </w:r>
      <w:proofErr w:type="spellStart"/>
      <w:r w:rsidRPr="008776E4">
        <w:rPr>
          <w:rFonts w:ascii="Times New Roman" w:eastAsia="SimSun" w:hAnsi="Times New Roman" w:cs="Mangal"/>
          <w:bCs/>
          <w:color w:val="000000"/>
          <w:kern w:val="3"/>
          <w:sz w:val="24"/>
          <w:szCs w:val="24"/>
          <w:lang w:val="en-US" w:eastAsia="zh-CN" w:bidi="hi-IN"/>
        </w:rPr>
        <w:t>loptom-osnovno</w:t>
      </w:r>
      <w:proofErr w:type="spellEnd"/>
      <w:r w:rsidRPr="008776E4">
        <w:rPr>
          <w:rFonts w:ascii="Times New Roman" w:eastAsia="SimSun" w:hAnsi="Times New Roman" w:cs="Mangal"/>
          <w:bCs/>
          <w:color w:val="000000"/>
          <w:kern w:val="3"/>
          <w:sz w:val="24"/>
          <w:szCs w:val="24"/>
          <w:lang w:val="en-US" w:eastAsia="zh-CN" w:bidi="hi-IN"/>
        </w:rPr>
        <w:t xml:space="preserve"> </w:t>
      </w:r>
      <w:proofErr w:type="spellStart"/>
      <w:r w:rsidRPr="008776E4">
        <w:rPr>
          <w:rFonts w:ascii="Times New Roman" w:eastAsia="SimSun" w:hAnsi="Times New Roman" w:cs="Mangal"/>
          <w:bCs/>
          <w:color w:val="000000"/>
          <w:kern w:val="3"/>
          <w:sz w:val="24"/>
          <w:szCs w:val="24"/>
          <w:lang w:val="en-US" w:eastAsia="zh-CN" w:bidi="hi-IN"/>
        </w:rPr>
        <w:t>kretanje</w:t>
      </w:r>
      <w:proofErr w:type="spellEnd"/>
      <w:r w:rsidRPr="008776E4">
        <w:rPr>
          <w:rFonts w:ascii="Times New Roman" w:eastAsia="SimSun" w:hAnsi="Times New Roman" w:cs="Mangal"/>
          <w:bCs/>
          <w:color w:val="000000"/>
          <w:kern w:val="3"/>
          <w:sz w:val="24"/>
          <w:szCs w:val="24"/>
          <w:lang w:val="en-US" w:eastAsia="zh-CN" w:bidi="hi-IN"/>
        </w:rPr>
        <w:t xml:space="preserve"> </w:t>
      </w:r>
      <w:proofErr w:type="spellStart"/>
      <w:r w:rsidRPr="008776E4">
        <w:rPr>
          <w:rFonts w:ascii="Times New Roman" w:eastAsia="SimSun" w:hAnsi="Times New Roman" w:cs="Mangal"/>
          <w:bCs/>
          <w:color w:val="000000"/>
          <w:kern w:val="3"/>
          <w:sz w:val="24"/>
          <w:szCs w:val="24"/>
          <w:lang w:val="en-US" w:eastAsia="zh-CN" w:bidi="hi-IN"/>
        </w:rPr>
        <w:t>igrača</w:t>
      </w:r>
      <w:proofErr w:type="spellEnd"/>
      <w:r w:rsidRPr="008776E4">
        <w:rPr>
          <w:rFonts w:ascii="Times New Roman" w:eastAsia="SimSun" w:hAnsi="Times New Roman" w:cs="Mangal"/>
          <w:bCs/>
          <w:color w:val="000000"/>
          <w:kern w:val="3"/>
          <w:sz w:val="24"/>
          <w:szCs w:val="24"/>
          <w:lang w:val="en-US" w:eastAsia="zh-CN" w:bidi="hi-IN"/>
        </w:rPr>
        <w:t xml:space="preserve"> s </w:t>
      </w:r>
      <w:proofErr w:type="spellStart"/>
      <w:r w:rsidRPr="008776E4">
        <w:rPr>
          <w:rFonts w:ascii="Times New Roman" w:eastAsia="SimSun" w:hAnsi="Times New Roman" w:cs="Mangal"/>
          <w:bCs/>
          <w:color w:val="000000"/>
          <w:kern w:val="3"/>
          <w:sz w:val="24"/>
          <w:szCs w:val="24"/>
          <w:lang w:val="en-US" w:eastAsia="zh-CN" w:bidi="hi-IN"/>
        </w:rPr>
        <w:t>loptom</w:t>
      </w:r>
      <w:proofErr w:type="spellEnd"/>
      <w:r w:rsidRPr="008776E4">
        <w:rPr>
          <w:rFonts w:ascii="Times New Roman" w:eastAsia="SimSun" w:hAnsi="Times New Roman" w:cs="Mangal"/>
          <w:bCs/>
          <w:color w:val="000000"/>
          <w:kern w:val="3"/>
          <w:sz w:val="24"/>
          <w:szCs w:val="24"/>
          <w:lang w:val="en-US" w:eastAsia="zh-CN" w:bidi="hi-IN"/>
        </w:rPr>
        <w:t xml:space="preserve"> </w:t>
      </w:r>
      <w:proofErr w:type="spellStart"/>
      <w:r w:rsidRPr="008776E4">
        <w:rPr>
          <w:rFonts w:ascii="Times New Roman" w:eastAsia="SimSun" w:hAnsi="Times New Roman" w:cs="Mangal"/>
          <w:bCs/>
          <w:color w:val="000000"/>
          <w:kern w:val="3"/>
          <w:sz w:val="24"/>
          <w:szCs w:val="24"/>
          <w:lang w:val="en-US" w:eastAsia="zh-CN" w:bidi="hi-IN"/>
        </w:rPr>
        <w:t>i</w:t>
      </w:r>
      <w:proofErr w:type="spellEnd"/>
      <w:r w:rsidRPr="008776E4">
        <w:rPr>
          <w:rFonts w:ascii="Times New Roman" w:eastAsia="SimSun" w:hAnsi="Times New Roman" w:cs="Mangal"/>
          <w:bCs/>
          <w:color w:val="000000"/>
          <w:kern w:val="3"/>
          <w:sz w:val="24"/>
          <w:szCs w:val="24"/>
          <w:lang w:val="en-US" w:eastAsia="zh-CN" w:bidi="hi-IN"/>
        </w:rPr>
        <w:t xml:space="preserve"> bez </w:t>
      </w:r>
      <w:proofErr w:type="spellStart"/>
      <w:proofErr w:type="gramStart"/>
      <w:r w:rsidRPr="008776E4">
        <w:rPr>
          <w:rFonts w:ascii="Times New Roman" w:eastAsia="SimSun" w:hAnsi="Times New Roman" w:cs="Mangal"/>
          <w:bCs/>
          <w:color w:val="000000"/>
          <w:kern w:val="3"/>
          <w:sz w:val="24"/>
          <w:szCs w:val="24"/>
          <w:lang w:val="en-US" w:eastAsia="zh-CN" w:bidi="hi-IN"/>
        </w:rPr>
        <w:t>lopte,servis</w:t>
      </w:r>
      <w:proofErr w:type="gramEnd"/>
      <w:r w:rsidRPr="008776E4">
        <w:rPr>
          <w:rFonts w:ascii="Times New Roman" w:eastAsia="SimSun" w:hAnsi="Times New Roman" w:cs="Mangal"/>
          <w:bCs/>
          <w:color w:val="000000"/>
          <w:kern w:val="3"/>
          <w:sz w:val="24"/>
          <w:szCs w:val="24"/>
          <w:lang w:val="en-US" w:eastAsia="zh-CN" w:bidi="hi-IN"/>
        </w:rPr>
        <w:t>,primanje</w:t>
      </w:r>
      <w:proofErr w:type="spellEnd"/>
      <w:r w:rsidRPr="008776E4">
        <w:rPr>
          <w:rFonts w:ascii="Times New Roman" w:eastAsia="SimSun" w:hAnsi="Times New Roman" w:cs="Mangal"/>
          <w:bCs/>
          <w:color w:val="000000"/>
          <w:kern w:val="3"/>
          <w:sz w:val="24"/>
          <w:szCs w:val="24"/>
          <w:lang w:val="en-US" w:eastAsia="zh-CN" w:bidi="hi-IN"/>
        </w:rPr>
        <w:t xml:space="preserve"> </w:t>
      </w:r>
      <w:proofErr w:type="spellStart"/>
      <w:r w:rsidRPr="008776E4">
        <w:rPr>
          <w:rFonts w:ascii="Times New Roman" w:eastAsia="SimSun" w:hAnsi="Times New Roman" w:cs="Mangal"/>
          <w:bCs/>
          <w:color w:val="000000"/>
          <w:kern w:val="3"/>
          <w:sz w:val="24"/>
          <w:szCs w:val="24"/>
          <w:lang w:val="en-US" w:eastAsia="zh-CN" w:bidi="hi-IN"/>
        </w:rPr>
        <w:t>i</w:t>
      </w:r>
      <w:proofErr w:type="spellEnd"/>
      <w:r w:rsidRPr="008776E4">
        <w:rPr>
          <w:rFonts w:ascii="Times New Roman" w:eastAsia="SimSun" w:hAnsi="Times New Roman" w:cs="Mangal"/>
          <w:bCs/>
          <w:color w:val="000000"/>
          <w:kern w:val="3"/>
          <w:sz w:val="24"/>
          <w:szCs w:val="24"/>
          <w:lang w:val="en-US" w:eastAsia="zh-CN" w:bidi="hi-IN"/>
        </w:rPr>
        <w:t xml:space="preserve"> </w:t>
      </w:r>
      <w:proofErr w:type="spellStart"/>
      <w:r w:rsidRPr="008776E4">
        <w:rPr>
          <w:rFonts w:ascii="Times New Roman" w:eastAsia="SimSun" w:hAnsi="Times New Roman" w:cs="Mangal"/>
          <w:bCs/>
          <w:color w:val="000000"/>
          <w:kern w:val="3"/>
          <w:sz w:val="24"/>
          <w:szCs w:val="24"/>
          <w:lang w:val="en-US" w:eastAsia="zh-CN" w:bidi="hi-IN"/>
        </w:rPr>
        <w:t>odbijanje</w:t>
      </w:r>
      <w:proofErr w:type="spellEnd"/>
      <w:r w:rsidRPr="008776E4">
        <w:rPr>
          <w:rFonts w:ascii="Times New Roman" w:eastAsia="SimSun" w:hAnsi="Times New Roman" w:cs="Mangal"/>
          <w:bCs/>
          <w:color w:val="000000"/>
          <w:kern w:val="3"/>
          <w:sz w:val="24"/>
          <w:szCs w:val="24"/>
          <w:lang w:val="en-US" w:eastAsia="zh-CN" w:bidi="hi-IN"/>
        </w:rPr>
        <w:t xml:space="preserve"> </w:t>
      </w:r>
      <w:proofErr w:type="spellStart"/>
      <w:proofErr w:type="gramStart"/>
      <w:r w:rsidRPr="008776E4">
        <w:rPr>
          <w:rFonts w:ascii="Times New Roman" w:eastAsia="SimSun" w:hAnsi="Times New Roman" w:cs="Mangal"/>
          <w:bCs/>
          <w:color w:val="000000"/>
          <w:kern w:val="3"/>
          <w:sz w:val="24"/>
          <w:szCs w:val="24"/>
          <w:lang w:val="en-US" w:eastAsia="zh-CN" w:bidi="hi-IN"/>
        </w:rPr>
        <w:t>lopte,dizanje</w:t>
      </w:r>
      <w:proofErr w:type="spellEnd"/>
      <w:proofErr w:type="gramEnd"/>
      <w:r w:rsidRPr="008776E4">
        <w:rPr>
          <w:rFonts w:ascii="Times New Roman" w:eastAsia="SimSun" w:hAnsi="Times New Roman" w:cs="Mangal"/>
          <w:bCs/>
          <w:color w:val="000000"/>
          <w:kern w:val="3"/>
          <w:sz w:val="24"/>
          <w:szCs w:val="24"/>
          <w:lang w:val="en-US" w:eastAsia="zh-CN" w:bidi="hi-IN"/>
        </w:rPr>
        <w:t xml:space="preserve"> </w:t>
      </w:r>
      <w:proofErr w:type="spellStart"/>
      <w:proofErr w:type="gramStart"/>
      <w:r w:rsidRPr="008776E4">
        <w:rPr>
          <w:rFonts w:ascii="Times New Roman" w:eastAsia="SimSun" w:hAnsi="Times New Roman" w:cs="Mangal"/>
          <w:bCs/>
          <w:color w:val="000000"/>
          <w:kern w:val="3"/>
          <w:sz w:val="24"/>
          <w:szCs w:val="24"/>
          <w:lang w:val="en-US" w:eastAsia="zh-CN" w:bidi="hi-IN"/>
        </w:rPr>
        <w:t>lopte,smeč</w:t>
      </w:r>
      <w:proofErr w:type="gramEnd"/>
      <w:r w:rsidRPr="008776E4">
        <w:rPr>
          <w:rFonts w:ascii="Times New Roman" w:eastAsia="SimSun" w:hAnsi="Times New Roman" w:cs="Mangal"/>
          <w:bCs/>
          <w:color w:val="000000"/>
          <w:kern w:val="3"/>
          <w:sz w:val="24"/>
          <w:szCs w:val="24"/>
          <w:lang w:val="en-US" w:eastAsia="zh-CN" w:bidi="hi-IN"/>
        </w:rPr>
        <w:t>,ekran</w:t>
      </w:r>
      <w:proofErr w:type="spellEnd"/>
      <w:r w:rsidRPr="008776E4">
        <w:rPr>
          <w:rFonts w:ascii="Times New Roman" w:eastAsia="SimSun" w:hAnsi="Times New Roman" w:cs="Mangal"/>
          <w:bCs/>
          <w:color w:val="000000"/>
          <w:kern w:val="3"/>
          <w:sz w:val="24"/>
          <w:szCs w:val="24"/>
          <w:lang w:val="en-US" w:eastAsia="zh-CN" w:bidi="hi-IN"/>
        </w:rPr>
        <w:t xml:space="preserve"> </w:t>
      </w:r>
      <w:proofErr w:type="spellStart"/>
      <w:proofErr w:type="gramStart"/>
      <w:r w:rsidRPr="008776E4">
        <w:rPr>
          <w:rFonts w:ascii="Times New Roman" w:eastAsia="SimSun" w:hAnsi="Times New Roman" w:cs="Mangal"/>
          <w:bCs/>
          <w:color w:val="000000"/>
          <w:kern w:val="3"/>
          <w:sz w:val="24"/>
          <w:szCs w:val="24"/>
          <w:lang w:val="en-US" w:eastAsia="zh-CN" w:bidi="hi-IN"/>
        </w:rPr>
        <w:t>blok,obrana</w:t>
      </w:r>
      <w:proofErr w:type="gramEnd"/>
      <w:r w:rsidRPr="008776E4">
        <w:rPr>
          <w:rFonts w:ascii="Times New Roman" w:eastAsia="SimSun" w:hAnsi="Times New Roman" w:cs="Mangal"/>
          <w:bCs/>
          <w:color w:val="000000"/>
          <w:kern w:val="3"/>
          <w:sz w:val="24"/>
          <w:szCs w:val="24"/>
          <w:lang w:val="en-US" w:eastAsia="zh-CN" w:bidi="hi-IN"/>
        </w:rPr>
        <w:t>,taktika</w:t>
      </w:r>
      <w:proofErr w:type="spellEnd"/>
      <w:r w:rsidRPr="008776E4">
        <w:rPr>
          <w:rFonts w:ascii="Times New Roman" w:eastAsia="SimSun" w:hAnsi="Times New Roman" w:cs="Mangal"/>
          <w:bCs/>
          <w:color w:val="000000"/>
          <w:kern w:val="3"/>
          <w:sz w:val="24"/>
          <w:szCs w:val="24"/>
          <w:lang w:val="en-US" w:eastAsia="zh-CN" w:bidi="hi-IN"/>
        </w:rPr>
        <w:t>).</w:t>
      </w:r>
    </w:p>
    <w:p w14:paraId="5BF5AC4B" w14:textId="77777777" w:rsidR="008776E4" w:rsidRPr="008776E4" w:rsidRDefault="008776E4" w:rsidP="008776E4">
      <w:pPr>
        <w:suppressAutoHyphens/>
        <w:autoSpaceDN w:val="0"/>
        <w:spacing w:after="0" w:line="276" w:lineRule="auto"/>
        <w:textAlignment w:val="baseline"/>
        <w:rPr>
          <w:rFonts w:ascii="Liberation Serif" w:eastAsia="SimSun" w:hAnsi="Liberation Serif" w:cs="Mangal" w:hint="eastAsia"/>
          <w:bCs/>
          <w:color w:val="000000"/>
          <w:kern w:val="3"/>
          <w:sz w:val="24"/>
          <w:szCs w:val="24"/>
          <w:lang w:val="en-US" w:eastAsia="zh-CN" w:bidi="hi-IN"/>
        </w:rPr>
      </w:pPr>
      <w:r w:rsidRPr="008776E4">
        <w:rPr>
          <w:rFonts w:ascii="Liberation Serif" w:eastAsia="SimSun" w:hAnsi="Liberation Serif" w:cs="Mangal"/>
          <w:bCs/>
          <w:color w:val="000000"/>
          <w:kern w:val="3"/>
          <w:sz w:val="24"/>
          <w:szCs w:val="24"/>
          <w:lang w:val="en-US" w:eastAsia="zh-CN" w:bidi="hi-IN"/>
        </w:rPr>
        <w:t> </w:t>
      </w:r>
    </w:p>
    <w:p w14:paraId="7ADFA750" w14:textId="77777777" w:rsidR="008776E4" w:rsidRPr="008776E4" w:rsidRDefault="008776E4" w:rsidP="008776E4">
      <w:pPr>
        <w:suppressAutoHyphens/>
        <w:autoSpaceDN w:val="0"/>
        <w:spacing w:after="0" w:line="276" w:lineRule="auto"/>
        <w:textAlignment w:val="baseline"/>
        <w:rPr>
          <w:rFonts w:ascii="Liberation Serif" w:eastAsia="SimSun" w:hAnsi="Liberation Serif" w:cs="Mangal" w:hint="eastAsia"/>
          <w:kern w:val="3"/>
          <w:sz w:val="24"/>
          <w:szCs w:val="24"/>
          <w:lang w:val="en-US" w:eastAsia="zh-CN" w:bidi="hi-IN"/>
        </w:rPr>
      </w:pPr>
    </w:p>
    <w:p w14:paraId="7122A1BE" w14:textId="77777777" w:rsidR="008776E4" w:rsidRPr="008776E4" w:rsidRDefault="008776E4" w:rsidP="008776E4">
      <w:pPr>
        <w:suppressAutoHyphens/>
        <w:autoSpaceDN w:val="0"/>
        <w:spacing w:after="0" w:line="276" w:lineRule="auto"/>
        <w:textAlignment w:val="baseline"/>
        <w:rPr>
          <w:rFonts w:ascii="Times New Roman" w:eastAsia="SimSun" w:hAnsi="Times New Roman" w:cs="Mangal"/>
          <w:b/>
          <w:color w:val="000000"/>
          <w:kern w:val="3"/>
          <w:sz w:val="24"/>
          <w:szCs w:val="24"/>
          <w:lang w:val="en-US" w:eastAsia="zh-CN" w:bidi="hi-IN"/>
        </w:rPr>
      </w:pPr>
      <w:r w:rsidRPr="008776E4">
        <w:rPr>
          <w:rFonts w:ascii="Times New Roman" w:eastAsia="SimSun" w:hAnsi="Times New Roman" w:cs="Mangal"/>
          <w:b/>
          <w:color w:val="000000"/>
          <w:kern w:val="3"/>
          <w:sz w:val="24"/>
          <w:szCs w:val="24"/>
          <w:lang w:val="en-US" w:eastAsia="zh-CN" w:bidi="hi-IN"/>
        </w:rPr>
        <w:t xml:space="preserve">Metode </w:t>
      </w:r>
      <w:proofErr w:type="spellStart"/>
      <w:r w:rsidRPr="008776E4">
        <w:rPr>
          <w:rFonts w:ascii="Times New Roman" w:eastAsia="SimSun" w:hAnsi="Times New Roman" w:cs="Mangal"/>
          <w:b/>
          <w:color w:val="000000"/>
          <w:kern w:val="3"/>
          <w:sz w:val="24"/>
          <w:szCs w:val="24"/>
          <w:lang w:val="en-US" w:eastAsia="zh-CN" w:bidi="hi-IN"/>
        </w:rPr>
        <w:t>poučavanja</w:t>
      </w:r>
      <w:proofErr w:type="spellEnd"/>
      <w:r w:rsidRPr="008776E4">
        <w:rPr>
          <w:rFonts w:ascii="Times New Roman" w:eastAsia="SimSun" w:hAnsi="Times New Roman" w:cs="Mangal"/>
          <w:b/>
          <w:color w:val="000000"/>
          <w:kern w:val="3"/>
          <w:sz w:val="24"/>
          <w:szCs w:val="24"/>
          <w:lang w:val="en-US" w:eastAsia="zh-CN" w:bidi="hi-IN"/>
        </w:rPr>
        <w:t>:</w:t>
      </w:r>
    </w:p>
    <w:p w14:paraId="58A3F5A0" w14:textId="77777777" w:rsidR="008776E4" w:rsidRPr="008776E4" w:rsidRDefault="008776E4" w:rsidP="008776E4">
      <w:pPr>
        <w:suppressAutoHyphens/>
        <w:autoSpaceDN w:val="0"/>
        <w:spacing w:after="0" w:line="276" w:lineRule="auto"/>
        <w:textAlignment w:val="baseline"/>
        <w:rPr>
          <w:rFonts w:ascii="Liberation Serif" w:eastAsia="SimSun" w:hAnsi="Liberation Serif" w:cs="Mangal" w:hint="eastAsia"/>
          <w:bCs/>
          <w:color w:val="000000"/>
          <w:kern w:val="3"/>
          <w:sz w:val="24"/>
          <w:szCs w:val="24"/>
          <w:lang w:val="en-US" w:eastAsia="zh-CN" w:bidi="hi-IN"/>
        </w:rPr>
      </w:pPr>
      <w:r w:rsidRPr="008776E4">
        <w:rPr>
          <w:rFonts w:ascii="Times New Roman" w:eastAsia="SimSun" w:hAnsi="Times New Roman" w:cs="Mangal"/>
          <w:bCs/>
          <w:color w:val="000000"/>
          <w:kern w:val="3"/>
          <w:sz w:val="24"/>
          <w:szCs w:val="24"/>
          <w:lang w:val="en-US" w:eastAsia="zh-CN" w:bidi="hi-IN"/>
        </w:rPr>
        <w:t xml:space="preserve">Metode </w:t>
      </w:r>
      <w:proofErr w:type="spellStart"/>
      <w:r w:rsidRPr="008776E4">
        <w:rPr>
          <w:rFonts w:ascii="Times New Roman" w:eastAsia="SimSun" w:hAnsi="Times New Roman" w:cs="Mangal"/>
          <w:bCs/>
          <w:color w:val="000000"/>
          <w:kern w:val="3"/>
          <w:sz w:val="24"/>
          <w:szCs w:val="24"/>
          <w:lang w:val="en-US" w:eastAsia="zh-CN" w:bidi="hi-IN"/>
        </w:rPr>
        <w:t>usmenog</w:t>
      </w:r>
      <w:proofErr w:type="spellEnd"/>
      <w:r w:rsidRPr="008776E4">
        <w:rPr>
          <w:rFonts w:ascii="Times New Roman" w:eastAsia="SimSun" w:hAnsi="Times New Roman" w:cs="Mangal"/>
          <w:bCs/>
          <w:color w:val="000000"/>
          <w:kern w:val="3"/>
          <w:sz w:val="24"/>
          <w:szCs w:val="24"/>
          <w:lang w:val="en-US" w:eastAsia="zh-CN" w:bidi="hi-IN"/>
        </w:rPr>
        <w:t xml:space="preserve"> </w:t>
      </w:r>
      <w:proofErr w:type="spellStart"/>
      <w:proofErr w:type="gramStart"/>
      <w:r w:rsidRPr="008776E4">
        <w:rPr>
          <w:rFonts w:ascii="Times New Roman" w:eastAsia="SimSun" w:hAnsi="Times New Roman" w:cs="Mangal"/>
          <w:bCs/>
          <w:color w:val="000000"/>
          <w:kern w:val="3"/>
          <w:sz w:val="24"/>
          <w:szCs w:val="24"/>
          <w:lang w:val="en-US" w:eastAsia="zh-CN" w:bidi="hi-IN"/>
        </w:rPr>
        <w:t>izlaganja,demonstracije</w:t>
      </w:r>
      <w:proofErr w:type="gramEnd"/>
      <w:r w:rsidRPr="008776E4">
        <w:rPr>
          <w:rFonts w:ascii="Times New Roman" w:eastAsia="SimSun" w:hAnsi="Times New Roman" w:cs="Mangal"/>
          <w:bCs/>
          <w:color w:val="000000"/>
          <w:kern w:val="3"/>
          <w:sz w:val="24"/>
          <w:szCs w:val="24"/>
          <w:lang w:val="en-US" w:eastAsia="zh-CN" w:bidi="hi-IN"/>
        </w:rPr>
        <w:t>,postavljanja</w:t>
      </w:r>
      <w:proofErr w:type="spellEnd"/>
      <w:r w:rsidRPr="008776E4">
        <w:rPr>
          <w:rFonts w:ascii="Times New Roman" w:eastAsia="SimSun" w:hAnsi="Times New Roman" w:cs="Mangal"/>
          <w:bCs/>
          <w:color w:val="000000"/>
          <w:kern w:val="3"/>
          <w:sz w:val="24"/>
          <w:szCs w:val="24"/>
          <w:lang w:val="en-US" w:eastAsia="zh-CN" w:bidi="hi-IN"/>
        </w:rPr>
        <w:t xml:space="preserve"> </w:t>
      </w:r>
      <w:proofErr w:type="spellStart"/>
      <w:r w:rsidRPr="008776E4">
        <w:rPr>
          <w:rFonts w:ascii="Times New Roman" w:eastAsia="SimSun" w:hAnsi="Times New Roman" w:cs="Mangal"/>
          <w:bCs/>
          <w:color w:val="000000"/>
          <w:kern w:val="3"/>
          <w:sz w:val="24"/>
          <w:szCs w:val="24"/>
          <w:lang w:val="en-US" w:eastAsia="zh-CN" w:bidi="hi-IN"/>
        </w:rPr>
        <w:t>i</w:t>
      </w:r>
      <w:proofErr w:type="spellEnd"/>
      <w:r w:rsidRPr="008776E4">
        <w:rPr>
          <w:rFonts w:ascii="Times New Roman" w:eastAsia="SimSun" w:hAnsi="Times New Roman" w:cs="Mangal"/>
          <w:bCs/>
          <w:color w:val="000000"/>
          <w:kern w:val="3"/>
          <w:sz w:val="24"/>
          <w:szCs w:val="24"/>
          <w:lang w:val="en-US" w:eastAsia="zh-CN" w:bidi="hi-IN"/>
        </w:rPr>
        <w:t xml:space="preserve"> </w:t>
      </w:r>
      <w:proofErr w:type="spellStart"/>
      <w:r w:rsidRPr="008776E4">
        <w:rPr>
          <w:rFonts w:ascii="Times New Roman" w:eastAsia="SimSun" w:hAnsi="Times New Roman" w:cs="Mangal"/>
          <w:bCs/>
          <w:color w:val="000000"/>
          <w:kern w:val="3"/>
          <w:sz w:val="24"/>
          <w:szCs w:val="24"/>
          <w:lang w:val="en-US" w:eastAsia="zh-CN" w:bidi="hi-IN"/>
        </w:rPr>
        <w:t>rješavanja</w:t>
      </w:r>
      <w:proofErr w:type="spellEnd"/>
      <w:r w:rsidRPr="008776E4">
        <w:rPr>
          <w:rFonts w:ascii="Times New Roman" w:eastAsia="SimSun" w:hAnsi="Times New Roman" w:cs="Mangal"/>
          <w:bCs/>
          <w:color w:val="000000"/>
          <w:kern w:val="3"/>
          <w:sz w:val="24"/>
          <w:szCs w:val="24"/>
          <w:lang w:val="en-US" w:eastAsia="zh-CN" w:bidi="hi-IN"/>
        </w:rPr>
        <w:t xml:space="preserve"> </w:t>
      </w:r>
      <w:proofErr w:type="spellStart"/>
      <w:r w:rsidRPr="008776E4">
        <w:rPr>
          <w:rFonts w:ascii="Times New Roman" w:eastAsia="SimSun" w:hAnsi="Times New Roman" w:cs="Mangal"/>
          <w:bCs/>
          <w:color w:val="000000"/>
          <w:kern w:val="3"/>
          <w:sz w:val="24"/>
          <w:szCs w:val="24"/>
          <w:lang w:val="en-US" w:eastAsia="zh-CN" w:bidi="hi-IN"/>
        </w:rPr>
        <w:t>motoričkih</w:t>
      </w:r>
      <w:proofErr w:type="spellEnd"/>
      <w:r w:rsidRPr="008776E4">
        <w:rPr>
          <w:rFonts w:ascii="Times New Roman" w:eastAsia="SimSun" w:hAnsi="Times New Roman" w:cs="Mangal"/>
          <w:bCs/>
          <w:color w:val="000000"/>
          <w:kern w:val="3"/>
          <w:sz w:val="24"/>
          <w:szCs w:val="24"/>
          <w:lang w:val="en-US" w:eastAsia="zh-CN" w:bidi="hi-IN"/>
        </w:rPr>
        <w:t xml:space="preserve"> </w:t>
      </w:r>
      <w:proofErr w:type="spellStart"/>
      <w:r w:rsidRPr="008776E4">
        <w:rPr>
          <w:rFonts w:ascii="Times New Roman" w:eastAsia="SimSun" w:hAnsi="Times New Roman" w:cs="Mangal"/>
          <w:bCs/>
          <w:color w:val="000000"/>
          <w:kern w:val="3"/>
          <w:sz w:val="24"/>
          <w:szCs w:val="24"/>
          <w:lang w:val="en-US" w:eastAsia="zh-CN" w:bidi="hi-IN"/>
        </w:rPr>
        <w:t>postavljenih</w:t>
      </w:r>
      <w:proofErr w:type="spellEnd"/>
      <w:r w:rsidRPr="008776E4">
        <w:rPr>
          <w:rFonts w:ascii="Times New Roman" w:eastAsia="SimSun" w:hAnsi="Times New Roman" w:cs="Mangal"/>
          <w:bCs/>
          <w:color w:val="000000"/>
          <w:kern w:val="3"/>
          <w:sz w:val="24"/>
          <w:szCs w:val="24"/>
          <w:lang w:val="en-US" w:eastAsia="zh-CN" w:bidi="hi-IN"/>
        </w:rPr>
        <w:t xml:space="preserve"> </w:t>
      </w:r>
      <w:proofErr w:type="spellStart"/>
      <w:proofErr w:type="gramStart"/>
      <w:r w:rsidRPr="008776E4">
        <w:rPr>
          <w:rFonts w:ascii="Times New Roman" w:eastAsia="SimSun" w:hAnsi="Times New Roman" w:cs="Mangal"/>
          <w:bCs/>
          <w:color w:val="000000"/>
          <w:kern w:val="3"/>
          <w:sz w:val="24"/>
          <w:szCs w:val="24"/>
          <w:lang w:val="en-US" w:eastAsia="zh-CN" w:bidi="hi-IN"/>
        </w:rPr>
        <w:t>zadataka,standardno</w:t>
      </w:r>
      <w:proofErr w:type="spellEnd"/>
      <w:proofErr w:type="gramEnd"/>
      <w:r w:rsidRPr="008776E4">
        <w:rPr>
          <w:rFonts w:ascii="Times New Roman" w:eastAsia="SimSun" w:hAnsi="Times New Roman" w:cs="Mangal"/>
          <w:bCs/>
          <w:color w:val="000000"/>
          <w:kern w:val="3"/>
          <w:sz w:val="24"/>
          <w:szCs w:val="24"/>
          <w:lang w:val="en-US" w:eastAsia="zh-CN" w:bidi="hi-IN"/>
        </w:rPr>
        <w:t xml:space="preserve"> </w:t>
      </w:r>
      <w:proofErr w:type="spellStart"/>
      <w:r w:rsidRPr="008776E4">
        <w:rPr>
          <w:rFonts w:ascii="Times New Roman" w:eastAsia="SimSun" w:hAnsi="Times New Roman" w:cs="Mangal"/>
          <w:bCs/>
          <w:color w:val="000000"/>
          <w:kern w:val="3"/>
          <w:sz w:val="24"/>
          <w:szCs w:val="24"/>
          <w:lang w:val="en-US" w:eastAsia="zh-CN" w:bidi="hi-IN"/>
        </w:rPr>
        <w:t>ponavljajuće</w:t>
      </w:r>
      <w:proofErr w:type="spellEnd"/>
      <w:r w:rsidRPr="008776E4">
        <w:rPr>
          <w:rFonts w:ascii="Times New Roman" w:eastAsia="SimSun" w:hAnsi="Times New Roman" w:cs="Mangal"/>
          <w:bCs/>
          <w:color w:val="000000"/>
          <w:kern w:val="3"/>
          <w:sz w:val="24"/>
          <w:szCs w:val="24"/>
          <w:lang w:val="en-US" w:eastAsia="zh-CN" w:bidi="hi-IN"/>
        </w:rPr>
        <w:t xml:space="preserve"> </w:t>
      </w:r>
      <w:proofErr w:type="spellStart"/>
      <w:proofErr w:type="gramStart"/>
      <w:r w:rsidRPr="008776E4">
        <w:rPr>
          <w:rFonts w:ascii="Times New Roman" w:eastAsia="SimSun" w:hAnsi="Times New Roman" w:cs="Mangal"/>
          <w:bCs/>
          <w:color w:val="000000"/>
          <w:kern w:val="3"/>
          <w:sz w:val="24"/>
          <w:szCs w:val="24"/>
          <w:lang w:val="en-US" w:eastAsia="zh-CN" w:bidi="hi-IN"/>
        </w:rPr>
        <w:t>vježbanje,situacijska</w:t>
      </w:r>
      <w:proofErr w:type="spellEnd"/>
      <w:proofErr w:type="gramEnd"/>
      <w:r w:rsidRPr="008776E4">
        <w:rPr>
          <w:rFonts w:ascii="Times New Roman" w:eastAsia="SimSun" w:hAnsi="Times New Roman" w:cs="Mangal"/>
          <w:bCs/>
          <w:color w:val="000000"/>
          <w:kern w:val="3"/>
          <w:sz w:val="24"/>
          <w:szCs w:val="24"/>
          <w:lang w:val="en-US" w:eastAsia="zh-CN" w:bidi="hi-IN"/>
        </w:rPr>
        <w:t xml:space="preserve"> </w:t>
      </w:r>
      <w:proofErr w:type="spellStart"/>
      <w:r w:rsidRPr="008776E4">
        <w:rPr>
          <w:rFonts w:ascii="Times New Roman" w:eastAsia="SimSun" w:hAnsi="Times New Roman" w:cs="Mangal"/>
          <w:bCs/>
          <w:color w:val="000000"/>
          <w:kern w:val="3"/>
          <w:sz w:val="24"/>
          <w:szCs w:val="24"/>
          <w:lang w:val="en-US" w:eastAsia="zh-CN" w:bidi="hi-IN"/>
        </w:rPr>
        <w:t>metoda</w:t>
      </w:r>
      <w:proofErr w:type="spellEnd"/>
      <w:r w:rsidRPr="008776E4">
        <w:rPr>
          <w:rFonts w:ascii="Times New Roman" w:eastAsia="SimSun" w:hAnsi="Times New Roman" w:cs="Mangal"/>
          <w:bCs/>
          <w:color w:val="000000"/>
          <w:kern w:val="3"/>
          <w:sz w:val="24"/>
          <w:szCs w:val="24"/>
          <w:lang w:val="en-US" w:eastAsia="zh-CN" w:bidi="hi-IN"/>
        </w:rPr>
        <w:t xml:space="preserve"> </w:t>
      </w:r>
      <w:proofErr w:type="spellStart"/>
      <w:r w:rsidRPr="008776E4">
        <w:rPr>
          <w:rFonts w:ascii="Times New Roman" w:eastAsia="SimSun" w:hAnsi="Times New Roman" w:cs="Mangal"/>
          <w:bCs/>
          <w:color w:val="000000"/>
          <w:kern w:val="3"/>
          <w:sz w:val="24"/>
          <w:szCs w:val="24"/>
          <w:lang w:val="en-US" w:eastAsia="zh-CN" w:bidi="hi-IN"/>
        </w:rPr>
        <w:t>vježbanja</w:t>
      </w:r>
      <w:proofErr w:type="spellEnd"/>
      <w:r w:rsidRPr="008776E4">
        <w:rPr>
          <w:rFonts w:ascii="Times New Roman" w:eastAsia="SimSun" w:hAnsi="Times New Roman" w:cs="Mangal"/>
          <w:bCs/>
          <w:color w:val="000000"/>
          <w:kern w:val="3"/>
          <w:sz w:val="24"/>
          <w:szCs w:val="24"/>
          <w:lang w:val="en-US" w:eastAsia="zh-CN" w:bidi="hi-IN"/>
        </w:rPr>
        <w:t xml:space="preserve"> s </w:t>
      </w:r>
      <w:proofErr w:type="spellStart"/>
      <w:r w:rsidRPr="008776E4">
        <w:rPr>
          <w:rFonts w:ascii="Times New Roman" w:eastAsia="SimSun" w:hAnsi="Times New Roman" w:cs="Mangal"/>
          <w:bCs/>
          <w:color w:val="000000"/>
          <w:kern w:val="3"/>
          <w:sz w:val="24"/>
          <w:szCs w:val="24"/>
          <w:lang w:val="en-US" w:eastAsia="zh-CN" w:bidi="hi-IN"/>
        </w:rPr>
        <w:t>metodama</w:t>
      </w:r>
      <w:proofErr w:type="spellEnd"/>
      <w:r w:rsidRPr="008776E4">
        <w:rPr>
          <w:rFonts w:ascii="Times New Roman" w:eastAsia="SimSun" w:hAnsi="Times New Roman" w:cs="Mangal"/>
          <w:bCs/>
          <w:color w:val="000000"/>
          <w:kern w:val="3"/>
          <w:sz w:val="24"/>
          <w:szCs w:val="24"/>
          <w:lang w:val="en-US" w:eastAsia="zh-CN" w:bidi="hi-IN"/>
        </w:rPr>
        <w:t xml:space="preserve"> </w:t>
      </w:r>
      <w:proofErr w:type="spellStart"/>
      <w:proofErr w:type="gramStart"/>
      <w:r w:rsidRPr="008776E4">
        <w:rPr>
          <w:rFonts w:ascii="Times New Roman" w:eastAsia="SimSun" w:hAnsi="Times New Roman" w:cs="Mangal"/>
          <w:bCs/>
          <w:color w:val="000000"/>
          <w:kern w:val="3"/>
          <w:sz w:val="24"/>
          <w:szCs w:val="24"/>
          <w:lang w:val="en-US" w:eastAsia="zh-CN" w:bidi="hi-IN"/>
        </w:rPr>
        <w:t>učenja:sintetička</w:t>
      </w:r>
      <w:proofErr w:type="gramEnd"/>
      <w:r w:rsidRPr="008776E4">
        <w:rPr>
          <w:rFonts w:ascii="Times New Roman" w:eastAsia="SimSun" w:hAnsi="Times New Roman" w:cs="Mangal"/>
          <w:bCs/>
          <w:color w:val="000000"/>
          <w:kern w:val="3"/>
          <w:sz w:val="24"/>
          <w:szCs w:val="24"/>
          <w:lang w:val="en-US" w:eastAsia="zh-CN" w:bidi="hi-IN"/>
        </w:rPr>
        <w:t>,analitička</w:t>
      </w:r>
      <w:proofErr w:type="spellEnd"/>
      <w:r w:rsidRPr="008776E4">
        <w:rPr>
          <w:rFonts w:ascii="Times New Roman" w:eastAsia="SimSun" w:hAnsi="Times New Roman" w:cs="Mangal"/>
          <w:bCs/>
          <w:color w:val="000000"/>
          <w:kern w:val="3"/>
          <w:sz w:val="24"/>
          <w:szCs w:val="24"/>
          <w:lang w:val="en-US" w:eastAsia="zh-CN" w:bidi="hi-IN"/>
        </w:rPr>
        <w:t xml:space="preserve"> </w:t>
      </w:r>
      <w:proofErr w:type="spellStart"/>
      <w:r w:rsidRPr="008776E4">
        <w:rPr>
          <w:rFonts w:ascii="Times New Roman" w:eastAsia="SimSun" w:hAnsi="Times New Roman" w:cs="Mangal"/>
          <w:bCs/>
          <w:color w:val="000000"/>
          <w:kern w:val="3"/>
          <w:sz w:val="24"/>
          <w:szCs w:val="24"/>
          <w:lang w:val="en-US" w:eastAsia="zh-CN" w:bidi="hi-IN"/>
        </w:rPr>
        <w:t>i</w:t>
      </w:r>
      <w:proofErr w:type="spellEnd"/>
      <w:r w:rsidRPr="008776E4">
        <w:rPr>
          <w:rFonts w:ascii="Times New Roman" w:eastAsia="SimSun" w:hAnsi="Times New Roman" w:cs="Mangal"/>
          <w:bCs/>
          <w:color w:val="000000"/>
          <w:kern w:val="3"/>
          <w:sz w:val="24"/>
          <w:szCs w:val="24"/>
          <w:lang w:val="en-US" w:eastAsia="zh-CN" w:bidi="hi-IN"/>
        </w:rPr>
        <w:t xml:space="preserve"> </w:t>
      </w:r>
      <w:proofErr w:type="spellStart"/>
      <w:r w:rsidRPr="008776E4">
        <w:rPr>
          <w:rFonts w:ascii="Times New Roman" w:eastAsia="SimSun" w:hAnsi="Times New Roman" w:cs="Mangal"/>
          <w:bCs/>
          <w:color w:val="000000"/>
          <w:kern w:val="3"/>
          <w:sz w:val="24"/>
          <w:szCs w:val="24"/>
          <w:lang w:val="en-US" w:eastAsia="zh-CN" w:bidi="hi-IN"/>
        </w:rPr>
        <w:t>kombinirana</w:t>
      </w:r>
      <w:proofErr w:type="spellEnd"/>
      <w:r w:rsidRPr="008776E4">
        <w:rPr>
          <w:rFonts w:ascii="Times New Roman" w:eastAsia="SimSun" w:hAnsi="Times New Roman" w:cs="Mangal"/>
          <w:bCs/>
          <w:color w:val="000000"/>
          <w:kern w:val="3"/>
          <w:sz w:val="24"/>
          <w:szCs w:val="24"/>
          <w:lang w:val="en-US" w:eastAsia="zh-CN" w:bidi="hi-IN"/>
        </w:rPr>
        <w:t xml:space="preserve"> </w:t>
      </w:r>
      <w:proofErr w:type="spellStart"/>
      <w:r w:rsidRPr="008776E4">
        <w:rPr>
          <w:rFonts w:ascii="Times New Roman" w:eastAsia="SimSun" w:hAnsi="Times New Roman" w:cs="Mangal"/>
          <w:bCs/>
          <w:color w:val="000000"/>
          <w:kern w:val="3"/>
          <w:sz w:val="24"/>
          <w:szCs w:val="24"/>
          <w:lang w:val="en-US" w:eastAsia="zh-CN" w:bidi="hi-IN"/>
        </w:rPr>
        <w:t>metoda</w:t>
      </w:r>
      <w:proofErr w:type="spellEnd"/>
      <w:r w:rsidRPr="008776E4">
        <w:rPr>
          <w:rFonts w:ascii="Times New Roman" w:eastAsia="SimSun" w:hAnsi="Times New Roman" w:cs="Mangal"/>
          <w:bCs/>
          <w:color w:val="000000"/>
          <w:kern w:val="3"/>
          <w:sz w:val="24"/>
          <w:szCs w:val="24"/>
          <w:lang w:val="en-US" w:eastAsia="zh-CN" w:bidi="hi-IN"/>
        </w:rPr>
        <w:t xml:space="preserve"> </w:t>
      </w:r>
      <w:proofErr w:type="spellStart"/>
      <w:r w:rsidRPr="008776E4">
        <w:rPr>
          <w:rFonts w:ascii="Times New Roman" w:eastAsia="SimSun" w:hAnsi="Times New Roman" w:cs="Mangal"/>
          <w:bCs/>
          <w:color w:val="000000"/>
          <w:kern w:val="3"/>
          <w:sz w:val="24"/>
          <w:szCs w:val="24"/>
          <w:lang w:val="en-US" w:eastAsia="zh-CN" w:bidi="hi-IN"/>
        </w:rPr>
        <w:t>učenja</w:t>
      </w:r>
      <w:proofErr w:type="spellEnd"/>
      <w:r w:rsidRPr="008776E4">
        <w:rPr>
          <w:rFonts w:ascii="Times New Roman" w:eastAsia="SimSun" w:hAnsi="Times New Roman" w:cs="Mangal"/>
          <w:bCs/>
          <w:color w:val="000000"/>
          <w:kern w:val="3"/>
          <w:sz w:val="24"/>
          <w:szCs w:val="24"/>
          <w:lang w:val="en-US" w:eastAsia="zh-CN" w:bidi="hi-IN"/>
        </w:rPr>
        <w:t>.</w:t>
      </w:r>
    </w:p>
    <w:p w14:paraId="2512E1DB" w14:textId="77777777" w:rsidR="008776E4" w:rsidRPr="008776E4" w:rsidRDefault="008776E4" w:rsidP="008776E4">
      <w:pPr>
        <w:suppressAutoHyphens/>
        <w:autoSpaceDN w:val="0"/>
        <w:spacing w:after="0" w:line="276" w:lineRule="auto"/>
        <w:textAlignment w:val="baseline"/>
        <w:rPr>
          <w:rFonts w:ascii="Liberation Serif" w:eastAsia="SimSun" w:hAnsi="Liberation Serif" w:cs="Mangal" w:hint="eastAsia"/>
          <w:kern w:val="3"/>
          <w:sz w:val="24"/>
          <w:szCs w:val="24"/>
          <w:lang w:val="en-US" w:eastAsia="zh-CN" w:bidi="hi-IN"/>
        </w:rPr>
      </w:pPr>
    </w:p>
    <w:p w14:paraId="606F4328" w14:textId="77777777" w:rsidR="008776E4" w:rsidRPr="008776E4" w:rsidRDefault="008776E4" w:rsidP="008776E4">
      <w:pPr>
        <w:suppressAutoHyphens/>
        <w:autoSpaceDN w:val="0"/>
        <w:spacing w:after="0" w:line="276" w:lineRule="auto"/>
        <w:textAlignment w:val="baseline"/>
        <w:rPr>
          <w:rFonts w:ascii="Arial, Helvetica, sans-serif" w:eastAsia="SimSun" w:hAnsi="Arial, Helvetica, sans-serif" w:cs="Mangal" w:hint="eastAsia"/>
          <w:color w:val="222222"/>
          <w:kern w:val="3"/>
          <w:sz w:val="24"/>
          <w:szCs w:val="24"/>
          <w:lang w:val="en-US" w:eastAsia="zh-CN" w:bidi="hi-IN"/>
        </w:rPr>
      </w:pPr>
      <w:proofErr w:type="spellStart"/>
      <w:r w:rsidRPr="008776E4">
        <w:rPr>
          <w:rFonts w:ascii="Times New Roman" w:eastAsia="SimSun" w:hAnsi="Times New Roman" w:cs="Mangal"/>
          <w:b/>
          <w:color w:val="000000"/>
          <w:kern w:val="3"/>
          <w:sz w:val="24"/>
          <w:szCs w:val="24"/>
          <w:lang w:val="en-US" w:eastAsia="zh-CN" w:bidi="hi-IN"/>
        </w:rPr>
        <w:t>Trajanje</w:t>
      </w:r>
      <w:proofErr w:type="spellEnd"/>
      <w:r w:rsidRPr="008776E4">
        <w:rPr>
          <w:rFonts w:ascii="Times New Roman" w:eastAsia="SimSun" w:hAnsi="Times New Roman" w:cs="Mangal"/>
          <w:b/>
          <w:color w:val="000000"/>
          <w:kern w:val="3"/>
          <w:sz w:val="24"/>
          <w:szCs w:val="24"/>
          <w:lang w:val="en-US" w:eastAsia="zh-CN" w:bidi="hi-IN"/>
        </w:rPr>
        <w:t xml:space="preserve"> </w:t>
      </w:r>
      <w:proofErr w:type="spellStart"/>
      <w:r w:rsidRPr="008776E4">
        <w:rPr>
          <w:rFonts w:ascii="Times New Roman" w:eastAsia="SimSun" w:hAnsi="Times New Roman" w:cs="Mangal"/>
          <w:b/>
          <w:color w:val="000000"/>
          <w:kern w:val="3"/>
          <w:sz w:val="24"/>
          <w:szCs w:val="24"/>
          <w:lang w:val="en-US" w:eastAsia="zh-CN" w:bidi="hi-IN"/>
        </w:rPr>
        <w:t>izvedbe</w:t>
      </w:r>
      <w:proofErr w:type="spellEnd"/>
      <w:r w:rsidRPr="008776E4">
        <w:rPr>
          <w:rFonts w:ascii="Times New Roman" w:eastAsia="SimSun" w:hAnsi="Times New Roman" w:cs="Mangal"/>
          <w:color w:val="000000"/>
          <w:kern w:val="3"/>
          <w:sz w:val="24"/>
          <w:szCs w:val="24"/>
          <w:lang w:val="en-US" w:eastAsia="zh-CN" w:bidi="hi-IN"/>
        </w:rPr>
        <w:t>:</w:t>
      </w:r>
    </w:p>
    <w:p w14:paraId="27704301" w14:textId="77777777" w:rsidR="008776E4" w:rsidRPr="008776E4" w:rsidRDefault="008776E4" w:rsidP="008776E4">
      <w:pPr>
        <w:suppressAutoHyphens/>
        <w:autoSpaceDN w:val="0"/>
        <w:spacing w:after="0" w:line="276" w:lineRule="auto"/>
        <w:textAlignment w:val="baseline"/>
        <w:rPr>
          <w:rFonts w:ascii="Liberation Serif" w:eastAsia="SimSun" w:hAnsi="Liberation Serif" w:cs="Mangal" w:hint="eastAsia"/>
          <w:color w:val="000000"/>
          <w:kern w:val="3"/>
          <w:sz w:val="24"/>
          <w:szCs w:val="24"/>
          <w:lang w:val="en-US" w:eastAsia="zh-CN" w:bidi="hi-IN"/>
        </w:rPr>
      </w:pPr>
      <w:proofErr w:type="spellStart"/>
      <w:r w:rsidRPr="008776E4">
        <w:rPr>
          <w:rFonts w:ascii="Times New Roman" w:eastAsia="SimSun" w:hAnsi="Times New Roman" w:cs="Mangal"/>
          <w:color w:val="000000"/>
          <w:kern w:val="3"/>
          <w:sz w:val="24"/>
          <w:szCs w:val="24"/>
          <w:lang w:val="en-US" w:eastAsia="zh-CN" w:bidi="hi-IN"/>
        </w:rPr>
        <w:t>Tijekom</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cijele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nastavne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proofErr w:type="gramStart"/>
      <w:r w:rsidRPr="008776E4">
        <w:rPr>
          <w:rFonts w:ascii="Times New Roman" w:eastAsia="SimSun" w:hAnsi="Times New Roman" w:cs="Mangal"/>
          <w:color w:val="000000"/>
          <w:kern w:val="3"/>
          <w:sz w:val="24"/>
          <w:szCs w:val="24"/>
          <w:lang w:val="en-US" w:eastAsia="zh-CN" w:bidi="hi-IN"/>
        </w:rPr>
        <w:t>godine,dva</w:t>
      </w:r>
      <w:proofErr w:type="spellEnd"/>
      <w:proofErr w:type="gram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sata</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tjedno</w:t>
      </w:r>
      <w:proofErr w:type="spellEnd"/>
      <w:r w:rsidRPr="008776E4">
        <w:rPr>
          <w:rFonts w:ascii="Times New Roman" w:eastAsia="SimSun" w:hAnsi="Times New Roman" w:cs="Mangal"/>
          <w:color w:val="000000"/>
          <w:kern w:val="3"/>
          <w:sz w:val="24"/>
          <w:szCs w:val="24"/>
          <w:lang w:val="en-US" w:eastAsia="zh-CN" w:bidi="hi-IN"/>
        </w:rPr>
        <w:t>.</w:t>
      </w:r>
    </w:p>
    <w:p w14:paraId="18C73F4E" w14:textId="77777777" w:rsidR="008776E4" w:rsidRPr="008776E4" w:rsidRDefault="008776E4" w:rsidP="008776E4">
      <w:pPr>
        <w:suppressAutoHyphens/>
        <w:autoSpaceDN w:val="0"/>
        <w:spacing w:after="0" w:line="276" w:lineRule="auto"/>
        <w:textAlignment w:val="baseline"/>
        <w:rPr>
          <w:rFonts w:ascii="Liberation Serif" w:eastAsia="SimSun" w:hAnsi="Liberation Serif" w:cs="Mangal" w:hint="eastAsia"/>
          <w:kern w:val="3"/>
          <w:sz w:val="24"/>
          <w:szCs w:val="24"/>
          <w:lang w:val="en-US" w:eastAsia="zh-CN" w:bidi="hi-IN"/>
        </w:rPr>
      </w:pPr>
    </w:p>
    <w:p w14:paraId="2ED440D2" w14:textId="77777777" w:rsidR="008776E4" w:rsidRPr="008776E4" w:rsidRDefault="008776E4" w:rsidP="008776E4">
      <w:pPr>
        <w:suppressAutoHyphens/>
        <w:autoSpaceDN w:val="0"/>
        <w:spacing w:after="0" w:line="276" w:lineRule="auto"/>
        <w:textAlignment w:val="baseline"/>
        <w:rPr>
          <w:rFonts w:ascii="Times New Roman" w:eastAsia="SimSun" w:hAnsi="Times New Roman" w:cs="Mangal"/>
          <w:b/>
          <w:color w:val="000000"/>
          <w:kern w:val="3"/>
          <w:sz w:val="24"/>
          <w:szCs w:val="24"/>
          <w:lang w:val="en-US" w:eastAsia="zh-CN" w:bidi="hi-IN"/>
        </w:rPr>
      </w:pPr>
      <w:proofErr w:type="spellStart"/>
      <w:r w:rsidRPr="008776E4">
        <w:rPr>
          <w:rFonts w:ascii="Times New Roman" w:eastAsia="SimSun" w:hAnsi="Times New Roman" w:cs="Mangal"/>
          <w:b/>
          <w:color w:val="000000"/>
          <w:kern w:val="3"/>
          <w:sz w:val="24"/>
          <w:szCs w:val="24"/>
          <w:lang w:val="en-US" w:eastAsia="zh-CN" w:bidi="hi-IN"/>
        </w:rPr>
        <w:t>Potrebe</w:t>
      </w:r>
      <w:proofErr w:type="spellEnd"/>
      <w:r w:rsidRPr="008776E4">
        <w:rPr>
          <w:rFonts w:ascii="Times New Roman" w:eastAsia="SimSun" w:hAnsi="Times New Roman" w:cs="Mangal"/>
          <w:b/>
          <w:color w:val="000000"/>
          <w:kern w:val="3"/>
          <w:sz w:val="24"/>
          <w:szCs w:val="24"/>
          <w:lang w:val="en-US" w:eastAsia="zh-CN" w:bidi="hi-IN"/>
        </w:rPr>
        <w:t>:</w:t>
      </w:r>
    </w:p>
    <w:p w14:paraId="1FC77595" w14:textId="77777777" w:rsidR="008776E4" w:rsidRPr="008776E4" w:rsidRDefault="008776E4" w:rsidP="008776E4">
      <w:pPr>
        <w:suppressAutoHyphens/>
        <w:autoSpaceDN w:val="0"/>
        <w:spacing w:after="0" w:line="276" w:lineRule="auto"/>
        <w:textAlignment w:val="baseline"/>
        <w:rPr>
          <w:rFonts w:ascii="Times New Roman" w:eastAsia="SimSun" w:hAnsi="Times New Roman" w:cs="Mangal"/>
          <w:color w:val="000000"/>
          <w:kern w:val="3"/>
          <w:sz w:val="24"/>
          <w:szCs w:val="24"/>
          <w:lang w:val="en-US" w:eastAsia="zh-CN" w:bidi="hi-IN"/>
        </w:rPr>
      </w:pPr>
      <w:r w:rsidRPr="008776E4">
        <w:rPr>
          <w:rFonts w:ascii="Times New Roman" w:eastAsia="SimSun" w:hAnsi="Times New Roman" w:cs="Mangal"/>
          <w:color w:val="000000"/>
          <w:kern w:val="3"/>
          <w:sz w:val="24"/>
          <w:szCs w:val="24"/>
          <w:lang w:val="en-US" w:eastAsia="zh-CN" w:bidi="hi-IN"/>
        </w:rPr>
        <w:t xml:space="preserve">Nova </w:t>
      </w:r>
      <w:proofErr w:type="spellStart"/>
      <w:r w:rsidRPr="008776E4">
        <w:rPr>
          <w:rFonts w:ascii="Times New Roman" w:eastAsia="SimSun" w:hAnsi="Times New Roman" w:cs="Mangal"/>
          <w:color w:val="000000"/>
          <w:kern w:val="3"/>
          <w:sz w:val="24"/>
          <w:szCs w:val="24"/>
          <w:lang w:val="en-US" w:eastAsia="zh-CN" w:bidi="hi-IN"/>
        </w:rPr>
        <w:t>odbojkaška</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mreža</w:t>
      </w:r>
      <w:proofErr w:type="spellEnd"/>
      <w:r w:rsidRPr="008776E4">
        <w:rPr>
          <w:rFonts w:ascii="Times New Roman" w:eastAsia="SimSun" w:hAnsi="Times New Roman" w:cs="Mangal"/>
          <w:color w:val="000000"/>
          <w:kern w:val="3"/>
          <w:sz w:val="24"/>
          <w:szCs w:val="24"/>
          <w:lang w:val="en-US" w:eastAsia="zh-CN" w:bidi="hi-IN"/>
        </w:rPr>
        <w:t>. </w:t>
      </w:r>
    </w:p>
    <w:p w14:paraId="41F69EEF" w14:textId="77777777" w:rsidR="008776E4" w:rsidRPr="008776E4" w:rsidRDefault="008776E4" w:rsidP="008776E4">
      <w:pPr>
        <w:suppressAutoHyphens/>
        <w:autoSpaceDN w:val="0"/>
        <w:spacing w:after="0" w:line="276" w:lineRule="auto"/>
        <w:textAlignment w:val="baseline"/>
        <w:rPr>
          <w:rFonts w:ascii="Liberation Serif" w:eastAsia="SimSun" w:hAnsi="Liberation Serif" w:cs="Mangal" w:hint="eastAsia"/>
          <w:kern w:val="3"/>
          <w:sz w:val="24"/>
          <w:szCs w:val="24"/>
          <w:lang w:val="en-US" w:eastAsia="zh-CN" w:bidi="hi-IN"/>
        </w:rPr>
      </w:pPr>
    </w:p>
    <w:p w14:paraId="2D3C0D71" w14:textId="77777777" w:rsidR="008776E4" w:rsidRPr="008776E4" w:rsidRDefault="008776E4" w:rsidP="008776E4">
      <w:pPr>
        <w:suppressAutoHyphens/>
        <w:autoSpaceDN w:val="0"/>
        <w:spacing w:after="0" w:line="276" w:lineRule="auto"/>
        <w:textAlignment w:val="baseline"/>
        <w:rPr>
          <w:rFonts w:ascii="Arial, Helvetica, sans-serif" w:eastAsia="SimSun" w:hAnsi="Arial, Helvetica, sans-serif" w:cs="Mangal" w:hint="eastAsia"/>
          <w:color w:val="222222"/>
          <w:kern w:val="3"/>
          <w:sz w:val="24"/>
          <w:szCs w:val="24"/>
          <w:lang w:val="en-US" w:eastAsia="zh-CN" w:bidi="hi-IN"/>
        </w:rPr>
      </w:pPr>
      <w:proofErr w:type="spellStart"/>
      <w:r w:rsidRPr="008776E4">
        <w:rPr>
          <w:rFonts w:ascii="Times New Roman" w:eastAsia="SimSun" w:hAnsi="Times New Roman" w:cs="Mangal"/>
          <w:b/>
          <w:color w:val="000000"/>
          <w:kern w:val="3"/>
          <w:sz w:val="24"/>
          <w:szCs w:val="24"/>
          <w:lang w:val="en-US" w:eastAsia="zh-CN" w:bidi="hi-IN"/>
        </w:rPr>
        <w:t>Način</w:t>
      </w:r>
      <w:proofErr w:type="spellEnd"/>
      <w:r w:rsidRPr="008776E4">
        <w:rPr>
          <w:rFonts w:ascii="Times New Roman" w:eastAsia="SimSun" w:hAnsi="Times New Roman" w:cs="Mangal"/>
          <w:b/>
          <w:color w:val="000000"/>
          <w:kern w:val="3"/>
          <w:sz w:val="24"/>
          <w:szCs w:val="24"/>
          <w:lang w:val="en-US" w:eastAsia="zh-CN" w:bidi="hi-IN"/>
        </w:rPr>
        <w:t xml:space="preserve"> </w:t>
      </w:r>
      <w:proofErr w:type="spellStart"/>
      <w:r w:rsidRPr="008776E4">
        <w:rPr>
          <w:rFonts w:ascii="Times New Roman" w:eastAsia="SimSun" w:hAnsi="Times New Roman" w:cs="Mangal"/>
          <w:b/>
          <w:color w:val="000000"/>
          <w:kern w:val="3"/>
          <w:sz w:val="24"/>
          <w:szCs w:val="24"/>
          <w:lang w:val="en-US" w:eastAsia="zh-CN" w:bidi="hi-IN"/>
        </w:rPr>
        <w:t>praćenja</w:t>
      </w:r>
      <w:proofErr w:type="spellEnd"/>
      <w:r w:rsidRPr="008776E4">
        <w:rPr>
          <w:rFonts w:ascii="Times New Roman" w:eastAsia="SimSun" w:hAnsi="Times New Roman" w:cs="Mangal"/>
          <w:b/>
          <w:color w:val="000000"/>
          <w:kern w:val="3"/>
          <w:sz w:val="24"/>
          <w:szCs w:val="24"/>
          <w:lang w:val="en-US" w:eastAsia="zh-CN" w:bidi="hi-IN"/>
        </w:rPr>
        <w:t xml:space="preserve"> </w:t>
      </w:r>
      <w:proofErr w:type="spellStart"/>
      <w:r w:rsidRPr="008776E4">
        <w:rPr>
          <w:rFonts w:ascii="Times New Roman" w:eastAsia="SimSun" w:hAnsi="Times New Roman" w:cs="Mangal"/>
          <w:b/>
          <w:color w:val="000000"/>
          <w:kern w:val="3"/>
          <w:sz w:val="24"/>
          <w:szCs w:val="24"/>
          <w:lang w:val="en-US" w:eastAsia="zh-CN" w:bidi="hi-IN"/>
        </w:rPr>
        <w:t>i</w:t>
      </w:r>
      <w:proofErr w:type="spellEnd"/>
      <w:r w:rsidRPr="008776E4">
        <w:rPr>
          <w:rFonts w:ascii="Times New Roman" w:eastAsia="SimSun" w:hAnsi="Times New Roman" w:cs="Mangal"/>
          <w:b/>
          <w:color w:val="000000"/>
          <w:kern w:val="3"/>
          <w:sz w:val="24"/>
          <w:szCs w:val="24"/>
          <w:lang w:val="en-US" w:eastAsia="zh-CN" w:bidi="hi-IN"/>
        </w:rPr>
        <w:t xml:space="preserve"> </w:t>
      </w:r>
      <w:proofErr w:type="spellStart"/>
      <w:r w:rsidRPr="008776E4">
        <w:rPr>
          <w:rFonts w:ascii="Times New Roman" w:eastAsia="SimSun" w:hAnsi="Times New Roman" w:cs="Mangal"/>
          <w:b/>
          <w:color w:val="000000"/>
          <w:kern w:val="3"/>
          <w:sz w:val="24"/>
          <w:szCs w:val="24"/>
          <w:lang w:val="en-US" w:eastAsia="zh-CN" w:bidi="hi-IN"/>
        </w:rPr>
        <w:t>provjeravanje</w:t>
      </w:r>
      <w:proofErr w:type="spellEnd"/>
      <w:r w:rsidRPr="008776E4">
        <w:rPr>
          <w:rFonts w:ascii="Times New Roman" w:eastAsia="SimSun" w:hAnsi="Times New Roman" w:cs="Mangal"/>
          <w:b/>
          <w:color w:val="000000"/>
          <w:kern w:val="3"/>
          <w:sz w:val="24"/>
          <w:szCs w:val="24"/>
          <w:lang w:val="en-US" w:eastAsia="zh-CN" w:bidi="hi-IN"/>
        </w:rPr>
        <w:t xml:space="preserve"> </w:t>
      </w:r>
      <w:proofErr w:type="spellStart"/>
      <w:r w:rsidRPr="008776E4">
        <w:rPr>
          <w:rFonts w:ascii="Times New Roman" w:eastAsia="SimSun" w:hAnsi="Times New Roman" w:cs="Mangal"/>
          <w:b/>
          <w:color w:val="000000"/>
          <w:kern w:val="3"/>
          <w:sz w:val="24"/>
          <w:szCs w:val="24"/>
          <w:lang w:val="en-US" w:eastAsia="zh-CN" w:bidi="hi-IN"/>
        </w:rPr>
        <w:t>ishoda</w:t>
      </w:r>
      <w:proofErr w:type="spellEnd"/>
      <w:r w:rsidRPr="008776E4">
        <w:rPr>
          <w:rFonts w:ascii="Times New Roman" w:eastAsia="SimSun" w:hAnsi="Times New Roman" w:cs="Mangal"/>
          <w:color w:val="000000"/>
          <w:kern w:val="3"/>
          <w:sz w:val="24"/>
          <w:szCs w:val="24"/>
          <w:lang w:val="en-US" w:eastAsia="zh-CN" w:bidi="hi-IN"/>
        </w:rPr>
        <w:t>:</w:t>
      </w:r>
    </w:p>
    <w:p w14:paraId="73DC80FD" w14:textId="77777777" w:rsidR="008776E4" w:rsidRPr="008776E4" w:rsidRDefault="008776E4" w:rsidP="008776E4">
      <w:pPr>
        <w:suppressAutoHyphens/>
        <w:autoSpaceDN w:val="0"/>
        <w:spacing w:after="0" w:line="276" w:lineRule="auto"/>
        <w:textAlignment w:val="baseline"/>
        <w:rPr>
          <w:rFonts w:ascii="Times New Roman" w:eastAsia="SimSun" w:hAnsi="Times New Roman" w:cs="Mangal"/>
          <w:color w:val="000000"/>
          <w:kern w:val="3"/>
          <w:sz w:val="24"/>
          <w:szCs w:val="24"/>
          <w:lang w:val="en-US" w:eastAsia="zh-CN" w:bidi="hi-IN"/>
        </w:rPr>
      </w:pPr>
      <w:proofErr w:type="spellStart"/>
      <w:r w:rsidRPr="008776E4">
        <w:rPr>
          <w:rFonts w:ascii="Times New Roman" w:eastAsia="SimSun" w:hAnsi="Times New Roman" w:cs="Mangal"/>
          <w:color w:val="000000"/>
          <w:kern w:val="3"/>
          <w:sz w:val="24"/>
          <w:szCs w:val="24"/>
          <w:lang w:val="en-US" w:eastAsia="zh-CN" w:bidi="hi-IN"/>
        </w:rPr>
        <w:t>Praćenje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proofErr w:type="gramStart"/>
      <w:r w:rsidRPr="008776E4">
        <w:rPr>
          <w:rFonts w:ascii="Times New Roman" w:eastAsia="SimSun" w:hAnsi="Times New Roman" w:cs="Mangal"/>
          <w:color w:val="000000"/>
          <w:kern w:val="3"/>
          <w:sz w:val="24"/>
          <w:szCs w:val="24"/>
          <w:lang w:val="en-US" w:eastAsia="zh-CN" w:bidi="hi-IN"/>
        </w:rPr>
        <w:t>provjeravanje:sustavno</w:t>
      </w:r>
      <w:proofErr w:type="gramEnd"/>
      <w:r w:rsidRPr="008776E4">
        <w:rPr>
          <w:rFonts w:ascii="Times New Roman" w:eastAsia="SimSun" w:hAnsi="Times New Roman" w:cs="Mangal"/>
          <w:color w:val="000000"/>
          <w:kern w:val="3"/>
          <w:sz w:val="24"/>
          <w:szCs w:val="24"/>
          <w:lang w:val="en-US" w:eastAsia="zh-CN" w:bidi="hi-IN"/>
        </w:rPr>
        <w:t>,realno</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proofErr w:type="gramStart"/>
      <w:r w:rsidRPr="008776E4">
        <w:rPr>
          <w:rFonts w:ascii="Times New Roman" w:eastAsia="SimSun" w:hAnsi="Times New Roman" w:cs="Mangal"/>
          <w:color w:val="000000"/>
          <w:kern w:val="3"/>
          <w:sz w:val="24"/>
          <w:szCs w:val="24"/>
          <w:lang w:val="en-US" w:eastAsia="zh-CN" w:bidi="hi-IN"/>
        </w:rPr>
        <w:t>objektivno.Provjeravanje</w:t>
      </w:r>
      <w:proofErr w:type="spellEnd"/>
      <w:proofErr w:type="gramEnd"/>
      <w:r w:rsidRPr="008776E4">
        <w:rPr>
          <w:rFonts w:ascii="Times New Roman" w:eastAsia="SimSun" w:hAnsi="Times New Roman" w:cs="Mangal"/>
          <w:color w:val="000000"/>
          <w:kern w:val="3"/>
          <w:sz w:val="24"/>
          <w:szCs w:val="24"/>
          <w:lang w:val="en-US" w:eastAsia="zh-CN" w:bidi="hi-IN"/>
        </w:rPr>
        <w:t xml:space="preserve"> se </w:t>
      </w:r>
      <w:proofErr w:type="spellStart"/>
      <w:r w:rsidRPr="008776E4">
        <w:rPr>
          <w:rFonts w:ascii="Times New Roman" w:eastAsia="SimSun" w:hAnsi="Times New Roman" w:cs="Mangal"/>
          <w:color w:val="000000"/>
          <w:kern w:val="3"/>
          <w:sz w:val="24"/>
          <w:szCs w:val="24"/>
          <w:lang w:val="en-US" w:eastAsia="zh-CN" w:bidi="hi-IN"/>
        </w:rPr>
        <w:t>svodi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na</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dobivanje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okvirne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slike</w:t>
      </w:r>
      <w:proofErr w:type="spellEnd"/>
      <w:r w:rsidRPr="008776E4">
        <w:rPr>
          <w:rFonts w:ascii="Times New Roman" w:eastAsia="SimSun" w:hAnsi="Times New Roman" w:cs="Mangal"/>
          <w:color w:val="000000"/>
          <w:kern w:val="3"/>
          <w:sz w:val="24"/>
          <w:szCs w:val="24"/>
          <w:lang w:val="en-US" w:eastAsia="zh-CN" w:bidi="hi-IN"/>
        </w:rPr>
        <w:t xml:space="preserve"> o </w:t>
      </w:r>
      <w:proofErr w:type="spellStart"/>
      <w:r w:rsidRPr="008776E4">
        <w:rPr>
          <w:rFonts w:ascii="Times New Roman" w:eastAsia="SimSun" w:hAnsi="Times New Roman" w:cs="Mangal"/>
          <w:color w:val="000000"/>
          <w:kern w:val="3"/>
          <w:sz w:val="24"/>
          <w:szCs w:val="24"/>
          <w:lang w:val="en-US" w:eastAsia="zh-CN" w:bidi="hi-IN"/>
        </w:rPr>
        <w:t>stupnju</w:t>
      </w:r>
      <w:proofErr w:type="spellEnd"/>
      <w:r w:rsidRPr="008776E4">
        <w:rPr>
          <w:rFonts w:ascii="Times New Roman" w:eastAsia="SimSun" w:hAnsi="Times New Roman" w:cs="Mangal"/>
          <w:color w:val="000000"/>
          <w:kern w:val="3"/>
          <w:sz w:val="24"/>
          <w:szCs w:val="24"/>
          <w:lang w:val="en-US" w:eastAsia="zh-CN" w:bidi="hi-IN"/>
        </w:rPr>
        <w:t xml:space="preserve"> u </w:t>
      </w:r>
      <w:proofErr w:type="spellStart"/>
      <w:r w:rsidRPr="008776E4">
        <w:rPr>
          <w:rFonts w:ascii="Times New Roman" w:eastAsia="SimSun" w:hAnsi="Times New Roman" w:cs="Mangal"/>
          <w:color w:val="000000"/>
          <w:kern w:val="3"/>
          <w:sz w:val="24"/>
          <w:szCs w:val="24"/>
          <w:lang w:val="en-US" w:eastAsia="zh-CN" w:bidi="hi-IN"/>
        </w:rPr>
        <w:t>kojem</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su</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učenice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savladale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određena</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motorička</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gibanja</w:t>
      </w:r>
      <w:proofErr w:type="spellEnd"/>
      <w:r w:rsidRPr="008776E4">
        <w:rPr>
          <w:rFonts w:ascii="Times New Roman" w:eastAsia="SimSun" w:hAnsi="Times New Roman" w:cs="Mangal"/>
          <w:color w:val="000000"/>
          <w:kern w:val="3"/>
          <w:sz w:val="24"/>
          <w:szCs w:val="24"/>
          <w:lang w:val="en-US" w:eastAsia="zh-CN" w:bidi="hi-IN"/>
        </w:rPr>
        <w:t xml:space="preserve"> u </w:t>
      </w:r>
      <w:proofErr w:type="spellStart"/>
      <w:r w:rsidRPr="008776E4">
        <w:rPr>
          <w:rFonts w:ascii="Times New Roman" w:eastAsia="SimSun" w:hAnsi="Times New Roman" w:cs="Mangal"/>
          <w:color w:val="000000"/>
          <w:kern w:val="3"/>
          <w:sz w:val="24"/>
          <w:szCs w:val="24"/>
          <w:lang w:val="en-US" w:eastAsia="zh-CN" w:bidi="hi-IN"/>
        </w:rPr>
        <w:t>izabranoj</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kineziološkoj</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proofErr w:type="gramStart"/>
      <w:r w:rsidRPr="008776E4">
        <w:rPr>
          <w:rFonts w:ascii="Times New Roman" w:eastAsia="SimSun" w:hAnsi="Times New Roman" w:cs="Mangal"/>
          <w:color w:val="000000"/>
          <w:kern w:val="3"/>
          <w:sz w:val="24"/>
          <w:szCs w:val="24"/>
          <w:lang w:val="en-US" w:eastAsia="zh-CN" w:bidi="hi-IN"/>
        </w:rPr>
        <w:t>aktivnosti.Najbolji</w:t>
      </w:r>
      <w:proofErr w:type="spellEnd"/>
      <w:proofErr w:type="gram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način</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praćenja</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provjere</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usvojenosti</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sadržaja</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su</w:t>
      </w:r>
      <w:proofErr w:type="spellEnd"/>
      <w:r w:rsidRPr="008776E4">
        <w:rPr>
          <w:rFonts w:ascii="Times New Roman" w:eastAsia="SimSun" w:hAnsi="Times New Roman" w:cs="Mangal"/>
          <w:color w:val="000000"/>
          <w:kern w:val="3"/>
          <w:sz w:val="24"/>
          <w:szCs w:val="24"/>
          <w:lang w:val="en-US" w:eastAsia="zh-CN" w:bidi="hi-IN"/>
        </w:rPr>
        <w:t xml:space="preserve"> </w:t>
      </w:r>
      <w:proofErr w:type="spellStart"/>
      <w:r w:rsidRPr="008776E4">
        <w:rPr>
          <w:rFonts w:ascii="Times New Roman" w:eastAsia="SimSun" w:hAnsi="Times New Roman" w:cs="Mangal"/>
          <w:color w:val="000000"/>
          <w:kern w:val="3"/>
          <w:sz w:val="24"/>
          <w:szCs w:val="24"/>
          <w:lang w:val="en-US" w:eastAsia="zh-CN" w:bidi="hi-IN"/>
        </w:rPr>
        <w:t>natjecanja</w:t>
      </w:r>
      <w:proofErr w:type="spellEnd"/>
      <w:r w:rsidRPr="008776E4">
        <w:rPr>
          <w:rFonts w:ascii="Times New Roman" w:eastAsia="SimSun" w:hAnsi="Times New Roman" w:cs="Mangal"/>
          <w:color w:val="000000"/>
          <w:kern w:val="3"/>
          <w:sz w:val="24"/>
          <w:szCs w:val="24"/>
          <w:lang w:val="en-US" w:eastAsia="zh-CN" w:bidi="hi-IN"/>
        </w:rPr>
        <w:t>.</w:t>
      </w:r>
    </w:p>
    <w:p w14:paraId="6D4D5B0D" w14:textId="77777777" w:rsidR="008776E4" w:rsidRPr="008776E4" w:rsidRDefault="008776E4" w:rsidP="008776E4">
      <w:pPr>
        <w:suppressAutoHyphens/>
        <w:autoSpaceDN w:val="0"/>
        <w:spacing w:after="0" w:line="276" w:lineRule="auto"/>
        <w:textAlignment w:val="baseline"/>
        <w:rPr>
          <w:rFonts w:ascii="Liberation Serif" w:eastAsia="SimSun" w:hAnsi="Liberation Serif" w:cs="Mangal" w:hint="eastAsia"/>
          <w:color w:val="000000"/>
          <w:kern w:val="3"/>
          <w:sz w:val="24"/>
          <w:szCs w:val="24"/>
          <w:lang w:val="en-US" w:eastAsia="zh-CN" w:bidi="hi-IN"/>
        </w:rPr>
      </w:pPr>
      <w:r w:rsidRPr="008776E4">
        <w:rPr>
          <w:rFonts w:ascii="Liberation Serif" w:eastAsia="SimSun" w:hAnsi="Liberation Serif" w:cs="Mangal"/>
          <w:color w:val="000000"/>
          <w:kern w:val="3"/>
          <w:sz w:val="24"/>
          <w:szCs w:val="24"/>
          <w:lang w:val="en-US" w:eastAsia="zh-CN" w:bidi="hi-IN"/>
        </w:rPr>
        <w:t> </w:t>
      </w:r>
    </w:p>
    <w:p w14:paraId="4BAAE65A" w14:textId="77777777" w:rsidR="008776E4" w:rsidRPr="008776E4" w:rsidRDefault="008776E4" w:rsidP="008776E4">
      <w:pPr>
        <w:suppressAutoHyphens/>
        <w:autoSpaceDN w:val="0"/>
        <w:spacing w:after="0" w:line="276" w:lineRule="auto"/>
        <w:textAlignment w:val="baseline"/>
        <w:rPr>
          <w:rFonts w:ascii="Arial, Helvetica, sans-serif" w:eastAsia="SimSun" w:hAnsi="Arial, Helvetica, sans-serif" w:cs="Mangal" w:hint="eastAsia"/>
          <w:color w:val="222222"/>
          <w:kern w:val="3"/>
          <w:sz w:val="24"/>
          <w:szCs w:val="24"/>
          <w:lang w:val="en-US" w:eastAsia="zh-CN" w:bidi="hi-IN"/>
        </w:rPr>
      </w:pPr>
      <w:proofErr w:type="spellStart"/>
      <w:r w:rsidRPr="008776E4">
        <w:rPr>
          <w:rFonts w:ascii="Times New Roman" w:eastAsia="SimSun" w:hAnsi="Times New Roman" w:cs="Mangal"/>
          <w:b/>
          <w:color w:val="000000"/>
          <w:kern w:val="3"/>
          <w:sz w:val="24"/>
          <w:szCs w:val="24"/>
          <w:lang w:val="en-US" w:eastAsia="zh-CN" w:bidi="hi-IN"/>
        </w:rPr>
        <w:t>Odgovorne</w:t>
      </w:r>
      <w:proofErr w:type="spellEnd"/>
      <w:r w:rsidRPr="008776E4">
        <w:rPr>
          <w:rFonts w:ascii="Times New Roman" w:eastAsia="SimSun" w:hAnsi="Times New Roman" w:cs="Mangal"/>
          <w:b/>
          <w:color w:val="000000"/>
          <w:kern w:val="3"/>
          <w:sz w:val="24"/>
          <w:szCs w:val="24"/>
          <w:lang w:val="en-US" w:eastAsia="zh-CN" w:bidi="hi-IN"/>
        </w:rPr>
        <w:t xml:space="preserve"> </w:t>
      </w:r>
      <w:proofErr w:type="spellStart"/>
      <w:r w:rsidRPr="008776E4">
        <w:rPr>
          <w:rFonts w:ascii="Times New Roman" w:eastAsia="SimSun" w:hAnsi="Times New Roman" w:cs="Mangal"/>
          <w:b/>
          <w:color w:val="000000"/>
          <w:kern w:val="3"/>
          <w:sz w:val="24"/>
          <w:szCs w:val="24"/>
          <w:lang w:val="en-US" w:eastAsia="zh-CN" w:bidi="hi-IN"/>
        </w:rPr>
        <w:t>osobe</w:t>
      </w:r>
      <w:proofErr w:type="spellEnd"/>
      <w:r w:rsidRPr="008776E4">
        <w:rPr>
          <w:rFonts w:ascii="Times New Roman" w:eastAsia="SimSun" w:hAnsi="Times New Roman" w:cs="Mangal"/>
          <w:b/>
          <w:color w:val="000000"/>
          <w:kern w:val="3"/>
          <w:sz w:val="24"/>
          <w:szCs w:val="24"/>
          <w:lang w:val="en-US" w:eastAsia="zh-CN" w:bidi="hi-IN"/>
        </w:rPr>
        <w:t>:</w:t>
      </w:r>
      <w:r w:rsidRPr="008776E4">
        <w:rPr>
          <w:rFonts w:ascii="Arial, Helvetica, sans-serif" w:eastAsia="SimSun" w:hAnsi="Arial, Helvetica, sans-serif" w:cs="Mangal"/>
          <w:color w:val="000000"/>
          <w:kern w:val="3"/>
          <w:sz w:val="24"/>
          <w:szCs w:val="24"/>
          <w:lang w:val="en-US" w:eastAsia="zh-CN" w:bidi="hi-IN"/>
        </w:rPr>
        <w:t> </w:t>
      </w:r>
    </w:p>
    <w:p w14:paraId="7653E26F" w14:textId="77777777" w:rsidR="008776E4" w:rsidRPr="008776E4" w:rsidRDefault="008776E4" w:rsidP="008776E4">
      <w:pPr>
        <w:suppressAutoHyphens/>
        <w:autoSpaceDN w:val="0"/>
        <w:spacing w:after="0" w:line="276" w:lineRule="auto"/>
        <w:textAlignment w:val="baseline"/>
        <w:rPr>
          <w:rFonts w:ascii="Times New Roman" w:eastAsia="SimSun" w:hAnsi="Times New Roman" w:cs="Mangal"/>
          <w:color w:val="000000"/>
          <w:kern w:val="3"/>
          <w:sz w:val="24"/>
          <w:szCs w:val="24"/>
          <w:lang w:val="en-US" w:eastAsia="zh-CN" w:bidi="hi-IN"/>
        </w:rPr>
      </w:pPr>
      <w:proofErr w:type="spellStart"/>
      <w:proofErr w:type="gramStart"/>
      <w:r w:rsidRPr="008776E4">
        <w:rPr>
          <w:rFonts w:ascii="Times New Roman" w:eastAsia="SimSun" w:hAnsi="Times New Roman" w:cs="Mangal"/>
          <w:color w:val="000000"/>
          <w:kern w:val="3"/>
          <w:sz w:val="24"/>
          <w:szCs w:val="24"/>
          <w:lang w:val="en-US" w:eastAsia="zh-CN" w:bidi="hi-IN"/>
        </w:rPr>
        <w:t>prof.TZK:Zorica</w:t>
      </w:r>
      <w:proofErr w:type="spellEnd"/>
      <w:proofErr w:type="gramEnd"/>
      <w:r w:rsidRPr="008776E4">
        <w:rPr>
          <w:rFonts w:ascii="Times New Roman" w:eastAsia="SimSun" w:hAnsi="Times New Roman" w:cs="Mangal"/>
          <w:color w:val="000000"/>
          <w:kern w:val="3"/>
          <w:sz w:val="24"/>
          <w:szCs w:val="24"/>
          <w:lang w:val="en-US" w:eastAsia="zh-CN" w:bidi="hi-IN"/>
        </w:rPr>
        <w:t xml:space="preserve"> Poljak-</w:t>
      </w:r>
      <w:proofErr w:type="spellStart"/>
      <w:r w:rsidRPr="008776E4">
        <w:rPr>
          <w:rFonts w:ascii="Times New Roman" w:eastAsia="SimSun" w:hAnsi="Times New Roman" w:cs="Mangal"/>
          <w:color w:val="000000"/>
          <w:kern w:val="3"/>
          <w:sz w:val="24"/>
          <w:szCs w:val="24"/>
          <w:lang w:val="en-US" w:eastAsia="zh-CN" w:bidi="hi-IN"/>
        </w:rPr>
        <w:t>Meković</w:t>
      </w:r>
      <w:proofErr w:type="spellEnd"/>
      <w:r w:rsidRPr="008776E4">
        <w:rPr>
          <w:rFonts w:ascii="Times New Roman" w:eastAsia="SimSun" w:hAnsi="Times New Roman" w:cs="Mangal"/>
          <w:color w:val="000000"/>
          <w:kern w:val="3"/>
          <w:sz w:val="24"/>
          <w:szCs w:val="24"/>
          <w:lang w:val="en-US" w:eastAsia="zh-CN" w:bidi="hi-IN"/>
        </w:rPr>
        <w:t>.</w:t>
      </w:r>
    </w:p>
    <w:p w14:paraId="0B22B111" w14:textId="77777777" w:rsidR="008776E4" w:rsidRPr="008776E4" w:rsidRDefault="008776E4" w:rsidP="008776E4">
      <w:pPr>
        <w:suppressAutoHyphens/>
        <w:autoSpaceDN w:val="0"/>
        <w:spacing w:after="0" w:line="276" w:lineRule="auto"/>
        <w:textAlignment w:val="baseline"/>
        <w:rPr>
          <w:rFonts w:ascii="Liberation Serif" w:eastAsia="SimSun" w:hAnsi="Liberation Serif" w:cs="Mangal" w:hint="eastAsia"/>
          <w:kern w:val="3"/>
          <w:sz w:val="24"/>
          <w:szCs w:val="24"/>
          <w:lang w:val="en-US" w:eastAsia="zh-CN" w:bidi="hi-IN"/>
        </w:rPr>
      </w:pPr>
    </w:p>
    <w:p w14:paraId="60B2A2C8" w14:textId="77777777" w:rsidR="008776E4" w:rsidRDefault="008776E4" w:rsidP="00CA074A">
      <w:pPr>
        <w:suppressAutoHyphens/>
        <w:autoSpaceDN w:val="0"/>
        <w:spacing w:after="0" w:line="276" w:lineRule="auto"/>
        <w:textAlignment w:val="baseline"/>
        <w:rPr>
          <w:rFonts w:ascii="Times New Roman" w:eastAsia="SimSun" w:hAnsi="Times New Roman" w:cs="Mangal"/>
          <w:color w:val="000000"/>
          <w:kern w:val="3"/>
          <w:sz w:val="24"/>
          <w:szCs w:val="24"/>
          <w:lang w:val="en-US" w:eastAsia="zh-CN" w:bidi="hi-IN"/>
        </w:rPr>
      </w:pPr>
    </w:p>
    <w:p w14:paraId="281CDD1D" w14:textId="77777777" w:rsidR="008776E4" w:rsidRPr="008776E4" w:rsidRDefault="008776E4" w:rsidP="008776E4">
      <w:pPr>
        <w:pBdr>
          <w:top w:val="nil"/>
          <w:left w:val="nil"/>
          <w:bottom w:val="nil"/>
          <w:right w:val="nil"/>
          <w:between w:val="nil"/>
          <w:bar w:val="nil"/>
        </w:pBdr>
        <w:spacing w:after="0" w:line="360" w:lineRule="auto"/>
        <w:jc w:val="center"/>
        <w:rPr>
          <w:rFonts w:ascii="Times New Roman" w:eastAsia="Times New Roman" w:hAnsi="Times New Roman" w:cs="Times New Roman"/>
          <w:b/>
          <w:bCs/>
          <w:color w:val="000000"/>
          <w:sz w:val="28"/>
          <w:szCs w:val="28"/>
          <w:u w:color="000000"/>
          <w:bdr w:val="nil"/>
          <w:lang w:val="nl-NL" w:eastAsia="hr-HR"/>
          <w14:textOutline w14:w="0" w14:cap="flat" w14:cmpd="sng" w14:algn="ctr">
            <w14:noFill/>
            <w14:prstDash w14:val="solid"/>
            <w14:bevel/>
          </w14:textOutline>
        </w:rPr>
      </w:pPr>
      <w:r w:rsidRPr="008776E4">
        <w:rPr>
          <w:rFonts w:ascii="Times New Roman" w:eastAsia="Arial Unicode MS" w:hAnsi="Times New Roman" w:cs="Arial Unicode MS"/>
          <w:b/>
          <w:bCs/>
          <w:color w:val="000000"/>
          <w:sz w:val="28"/>
          <w:szCs w:val="28"/>
          <w:u w:color="000000"/>
          <w:bdr w:val="nil"/>
          <w:lang w:val="nl-NL" w:eastAsia="hr-HR"/>
          <w14:textOutline w14:w="0" w14:cap="flat" w14:cmpd="sng" w14:algn="ctr">
            <w14:noFill/>
            <w14:prstDash w14:val="solid"/>
            <w14:bevel/>
          </w14:textOutline>
        </w:rPr>
        <w:t>MALI ZNANSTVENICI</w:t>
      </w:r>
    </w:p>
    <w:p w14:paraId="765B6E8F" w14:textId="77777777" w:rsidR="008776E4" w:rsidRPr="008776E4" w:rsidRDefault="008776E4" w:rsidP="008776E4">
      <w:pPr>
        <w:pBdr>
          <w:top w:val="nil"/>
          <w:left w:val="nil"/>
          <w:bottom w:val="nil"/>
          <w:right w:val="nil"/>
          <w:between w:val="nil"/>
          <w:bar w:val="nil"/>
        </w:pBdr>
        <w:spacing w:after="0" w:line="240" w:lineRule="auto"/>
        <w:rPr>
          <w:rFonts w:ascii="Times New Roman" w:eastAsia="Times New Roman" w:hAnsi="Times New Roman" w:cs="Times New Roman"/>
          <w:b/>
          <w:bCs/>
          <w:color w:val="000000"/>
          <w:sz w:val="24"/>
          <w:szCs w:val="24"/>
          <w:u w:color="000000"/>
          <w:bdr w:val="nil"/>
          <w:lang w:val="nl-NL" w:eastAsia="hr-HR"/>
          <w14:textOutline w14:w="0" w14:cap="flat" w14:cmpd="sng" w14:algn="ctr">
            <w14:noFill/>
            <w14:prstDash w14:val="solid"/>
            <w14:bevel/>
          </w14:textOutline>
        </w:rPr>
      </w:pPr>
    </w:p>
    <w:p w14:paraId="2CAD59AA" w14:textId="77777777" w:rsidR="008776E4" w:rsidRPr="008776E4" w:rsidRDefault="008776E4" w:rsidP="008776E4">
      <w:pPr>
        <w:pBdr>
          <w:top w:val="nil"/>
          <w:left w:val="nil"/>
          <w:bottom w:val="nil"/>
          <w:right w:val="nil"/>
          <w:between w:val="nil"/>
          <w:bar w:val="nil"/>
        </w:pBdr>
        <w:spacing w:after="0" w:line="276" w:lineRule="auto"/>
        <w:jc w:val="both"/>
        <w:rPr>
          <w:rFonts w:ascii="Times New Roman" w:eastAsia="Times New Roman" w:hAnsi="Times New Roman" w:cs="Times New Roman"/>
          <w:b/>
          <w:bCs/>
          <w:color w:val="000000"/>
          <w:sz w:val="24"/>
          <w:szCs w:val="24"/>
          <w:u w:color="000000"/>
          <w:bdr w:val="nil"/>
          <w:lang w:val="nl-NL" w:eastAsia="hr-HR"/>
          <w14:textOutline w14:w="0" w14:cap="flat" w14:cmpd="sng" w14:algn="ctr">
            <w14:noFill/>
            <w14:prstDash w14:val="solid"/>
            <w14:bevel/>
          </w14:textOutline>
        </w:rPr>
      </w:pPr>
      <w:r w:rsidRPr="008776E4">
        <w:rPr>
          <w:rFonts w:ascii="Times New Roman" w:eastAsia="Arial Unicode MS" w:hAnsi="Times New Roman" w:cs="Arial Unicode MS"/>
          <w:b/>
          <w:bCs/>
          <w:color w:val="000000"/>
          <w:sz w:val="24"/>
          <w:szCs w:val="24"/>
          <w:u w:color="000000"/>
          <w:bdr w:val="nil"/>
          <w:lang w:val="nl-NL" w:eastAsia="hr-HR"/>
          <w14:textOutline w14:w="0" w14:cap="flat" w14:cmpd="sng" w14:algn="ctr">
            <w14:noFill/>
            <w14:prstDash w14:val="solid"/>
            <w14:bevel/>
          </w14:textOutline>
        </w:rPr>
        <w:t xml:space="preserve">Naziv aktivnosti: </w:t>
      </w:r>
      <w:r w:rsidRPr="008776E4">
        <w:rPr>
          <w:rFonts w:ascii="Times New Roman" w:eastAsia="Arial Unicode MS" w:hAnsi="Times New Roman" w:cs="Arial Unicode MS"/>
          <w:color w:val="000000"/>
          <w:sz w:val="24"/>
          <w:szCs w:val="24"/>
          <w:u w:color="000000"/>
          <w:bdr w:val="nil"/>
          <w:lang w:val="nl-NL" w:eastAsia="hr-HR"/>
          <w14:textOutline w14:w="0" w14:cap="flat" w14:cmpd="sng" w14:algn="ctr">
            <w14:noFill/>
            <w14:prstDash w14:val="solid"/>
            <w14:bevel/>
          </w14:textOutline>
        </w:rPr>
        <w:t>Mali znanstvenici</w:t>
      </w:r>
    </w:p>
    <w:p w14:paraId="11559006" w14:textId="77777777" w:rsidR="008776E4" w:rsidRPr="008776E4" w:rsidRDefault="008776E4" w:rsidP="008776E4">
      <w:pPr>
        <w:pBdr>
          <w:top w:val="nil"/>
          <w:left w:val="nil"/>
          <w:bottom w:val="nil"/>
          <w:right w:val="nil"/>
          <w:between w:val="nil"/>
          <w:bar w:val="nil"/>
        </w:pBdr>
        <w:spacing w:after="0" w:line="276" w:lineRule="auto"/>
        <w:jc w:val="both"/>
        <w:rPr>
          <w:rFonts w:ascii="Times New Roman" w:eastAsia="Times New Roman" w:hAnsi="Times New Roman" w:cs="Times New Roman"/>
          <w:b/>
          <w:bCs/>
          <w:color w:val="000000"/>
          <w:sz w:val="24"/>
          <w:szCs w:val="24"/>
          <w:u w:color="000000"/>
          <w:bdr w:val="nil"/>
          <w:lang w:val="nl-NL" w:eastAsia="hr-HR"/>
          <w14:textOutline w14:w="0" w14:cap="flat" w14:cmpd="sng" w14:algn="ctr">
            <w14:noFill/>
            <w14:prstDash w14:val="solid"/>
            <w14:bevel/>
          </w14:textOutline>
        </w:rPr>
      </w:pPr>
      <w:r w:rsidRPr="008776E4">
        <w:rPr>
          <w:rFonts w:ascii="Times New Roman" w:eastAsia="Arial Unicode MS" w:hAnsi="Times New Roman" w:cs="Arial Unicode MS"/>
          <w:b/>
          <w:bCs/>
          <w:color w:val="000000"/>
          <w:sz w:val="24"/>
          <w:szCs w:val="24"/>
          <w:u w:color="000000"/>
          <w:bdr w:val="nil"/>
          <w:lang w:val="nl-NL" w:eastAsia="hr-HR"/>
          <w14:textOutline w14:w="0" w14:cap="flat" w14:cmpd="sng" w14:algn="ctr">
            <w14:noFill/>
            <w14:prstDash w14:val="solid"/>
            <w14:bevel/>
          </w14:textOutline>
        </w:rPr>
        <w:lastRenderedPageBreak/>
        <w:t xml:space="preserve"> </w:t>
      </w:r>
    </w:p>
    <w:p w14:paraId="1A82F1AD" w14:textId="77777777" w:rsidR="008776E4" w:rsidRPr="008776E4" w:rsidRDefault="008776E4" w:rsidP="008776E4">
      <w:pPr>
        <w:pBdr>
          <w:top w:val="nil"/>
          <w:left w:val="nil"/>
          <w:bottom w:val="nil"/>
          <w:right w:val="nil"/>
          <w:between w:val="nil"/>
          <w:bar w:val="nil"/>
        </w:pBdr>
        <w:spacing w:after="0" w:line="276" w:lineRule="auto"/>
        <w:jc w:val="both"/>
        <w:rPr>
          <w:rFonts w:ascii="Times New Roman" w:eastAsia="Times New Roman" w:hAnsi="Times New Roman" w:cs="Times New Roman"/>
          <w:color w:val="000000"/>
          <w:sz w:val="24"/>
          <w:szCs w:val="24"/>
          <w:u w:color="000000"/>
          <w:bdr w:val="nil"/>
          <w:lang w:val="nl-NL" w:eastAsia="hr-HR"/>
          <w14:textOutline w14:w="0" w14:cap="flat" w14:cmpd="sng" w14:algn="ctr">
            <w14:noFill/>
            <w14:prstDash w14:val="solid"/>
            <w14:bevel/>
          </w14:textOutline>
        </w:rPr>
      </w:pPr>
      <w:r w:rsidRPr="008776E4">
        <w:rPr>
          <w:rFonts w:ascii="Times New Roman" w:eastAsia="Arial Unicode MS" w:hAnsi="Times New Roman" w:cs="Arial Unicode MS"/>
          <w:b/>
          <w:bCs/>
          <w:color w:val="000000"/>
          <w:sz w:val="24"/>
          <w:szCs w:val="24"/>
          <w:u w:color="000000"/>
          <w:bdr w:val="nil"/>
          <w:lang w:val="nl-NL" w:eastAsia="hr-HR"/>
          <w14:textOutline w14:w="0" w14:cap="flat" w14:cmpd="sng" w14:algn="ctr">
            <w14:noFill/>
            <w14:prstDash w14:val="solid"/>
            <w14:bevel/>
          </w14:textOutline>
        </w:rPr>
        <w:t>Kurikulsko područje:</w:t>
      </w:r>
      <w:r w:rsidRPr="008776E4">
        <w:rPr>
          <w:rFonts w:ascii="Times New Roman" w:eastAsia="Arial Unicode MS" w:hAnsi="Times New Roman" w:cs="Arial Unicode MS"/>
          <w:color w:val="000000"/>
          <w:sz w:val="24"/>
          <w:szCs w:val="24"/>
          <w:u w:color="000000"/>
          <w:bdr w:val="nil"/>
          <w:lang w:val="nl-NL" w:eastAsia="hr-HR"/>
          <w14:textOutline w14:w="0" w14:cap="flat" w14:cmpd="sng" w14:algn="ctr">
            <w14:noFill/>
            <w14:prstDash w14:val="solid"/>
            <w14:bevel/>
          </w14:textOutline>
        </w:rPr>
        <w:t xml:space="preserve"> </w:t>
      </w:r>
      <w:r w:rsidRPr="008776E4">
        <w:rPr>
          <w:rFonts w:ascii="Times New Roman" w:eastAsia="Arial Unicode MS" w:hAnsi="Times New Roman" w:cs="Arial Unicode MS"/>
          <w:b/>
          <w:bCs/>
          <w:color w:val="000000"/>
          <w:sz w:val="24"/>
          <w:szCs w:val="24"/>
          <w:u w:color="000000"/>
          <w:bdr w:val="nil"/>
          <w:lang w:val="nl-NL" w:eastAsia="hr-HR"/>
          <w14:textOutline w14:w="0" w14:cap="flat" w14:cmpd="sng" w14:algn="ctr">
            <w14:noFill/>
            <w14:prstDash w14:val="solid"/>
            <w14:bevel/>
          </w14:textOutline>
        </w:rPr>
        <w:t>STEM</w:t>
      </w:r>
      <w:r w:rsidRPr="008776E4">
        <w:rPr>
          <w:rFonts w:ascii="Times New Roman" w:eastAsia="Arial Unicode MS" w:hAnsi="Times New Roman" w:cs="Arial Unicode MS"/>
          <w:color w:val="000000"/>
          <w:sz w:val="24"/>
          <w:szCs w:val="24"/>
          <w:u w:color="000000"/>
          <w:bdr w:val="nil"/>
          <w:lang w:val="it-IT" w:eastAsia="hr-HR"/>
          <w14:textOutline w14:w="0" w14:cap="flat" w14:cmpd="sng" w14:algn="ctr">
            <w14:noFill/>
            <w14:prstDash w14:val="solid"/>
            <w14:bevel/>
          </w14:textOutline>
        </w:rPr>
        <w:t xml:space="preserve"> (</w:t>
      </w:r>
      <w:proofErr w:type="spellStart"/>
      <w:r w:rsidRPr="008776E4">
        <w:rPr>
          <w:rFonts w:ascii="Times New Roman" w:eastAsia="Arial Unicode MS" w:hAnsi="Times New Roman" w:cs="Arial Unicode MS"/>
          <w:color w:val="000000"/>
          <w:sz w:val="24"/>
          <w:szCs w:val="24"/>
          <w:u w:color="000000"/>
          <w:bdr w:val="nil"/>
          <w:lang w:val="it-IT" w:eastAsia="hr-HR"/>
          <w14:textOutline w14:w="0" w14:cap="flat" w14:cmpd="sng" w14:algn="ctr">
            <w14:noFill/>
            <w14:prstDash w14:val="solid"/>
            <w14:bevel/>
          </w14:textOutline>
        </w:rPr>
        <w:t>istra</w:t>
      </w:r>
      <w:proofErr w:type="spellEnd"/>
      <w:r w:rsidRPr="008776E4">
        <w:rPr>
          <w:rFonts w:ascii="Times New Roman" w:eastAsia="Arial Unicode MS" w:hAnsi="Times New Roman" w:cs="Arial Unicode MS"/>
          <w:color w:val="000000"/>
          <w:sz w:val="24"/>
          <w:szCs w:val="24"/>
          <w:u w:color="000000"/>
          <w:bdr w:val="nil"/>
          <w:lang w:val="nl-NL" w:eastAsia="hr-HR"/>
          <w14:textOutline w14:w="0" w14:cap="flat" w14:cmpd="sng" w14:algn="ctr">
            <w14:noFill/>
            <w14:prstDash w14:val="solid"/>
            <w14:bevel/>
          </w14:textOutline>
        </w:rPr>
        <w:t>živanje pojava, razumijevanje prirodnih procesa, razvijanje znanstvenog mišljenja), a povezanost s međupredmetnim temama:</w:t>
      </w:r>
    </w:p>
    <w:p w14:paraId="2C7E35DE" w14:textId="77777777" w:rsidR="008776E4" w:rsidRPr="008776E4" w:rsidRDefault="008776E4">
      <w:pPr>
        <w:numPr>
          <w:ilvl w:val="0"/>
          <w:numId w:val="48"/>
        </w:numPr>
        <w:pBdr>
          <w:top w:val="nil"/>
          <w:left w:val="nil"/>
          <w:bottom w:val="nil"/>
          <w:right w:val="nil"/>
          <w:between w:val="nil"/>
          <w:bar w:val="nil"/>
        </w:pBdr>
        <w:suppressAutoHyphens/>
        <w:spacing w:after="240" w:line="276" w:lineRule="auto"/>
        <w:jc w:val="both"/>
        <w:rPr>
          <w:rFonts w:ascii="Times New Roman" w:eastAsia="Arial Unicode MS" w:hAnsi="Times New Roman" w:cs="Arial Unicode MS"/>
          <w:color w:val="000000"/>
          <w:sz w:val="24"/>
          <w:szCs w:val="24"/>
          <w:bdr w:val="nil"/>
          <w:lang w:val="hr-HR" w:eastAsia="hr-HR"/>
          <w14:textOutline w14:w="0" w14:cap="flat" w14:cmpd="sng" w14:algn="ctr">
            <w14:noFill/>
            <w14:prstDash w14:val="solid"/>
            <w14:bevel/>
          </w14:textOutline>
        </w:rPr>
      </w:pPr>
      <w:r w:rsidRPr="008776E4">
        <w:rPr>
          <w:rFonts w:ascii="Times New Roman" w:eastAsia="Arial Unicode MS" w:hAnsi="Times New Roman" w:cs="Arial Unicode MS"/>
          <w:b/>
          <w:bCs/>
          <w:color w:val="000000"/>
          <w:sz w:val="24"/>
          <w:szCs w:val="24"/>
          <w:bdr w:val="nil"/>
          <w:lang w:val="hr-HR" w:eastAsia="hr-HR"/>
          <w14:textOutline w14:w="0" w14:cap="flat" w14:cmpd="sng" w14:algn="ctr">
            <w14:noFill/>
            <w14:prstDash w14:val="solid"/>
            <w14:bevel/>
          </w14:textOutline>
        </w:rPr>
        <w:t>Održivi razvoj</w:t>
      </w:r>
      <w:r w:rsidRPr="008776E4">
        <w:rPr>
          <w:rFonts w:ascii="Times New Roman" w:eastAsia="Arial Unicode MS" w:hAnsi="Times New Roman" w:cs="Arial Unicode MS"/>
          <w:color w:val="000000"/>
          <w:sz w:val="24"/>
          <w:szCs w:val="24"/>
          <w:bdr w:val="nil"/>
          <w:lang w:val="hr-HR" w:eastAsia="hr-HR"/>
          <w14:textOutline w14:w="0" w14:cap="flat" w14:cmpd="sng" w14:algn="ctr">
            <w14:noFill/>
            <w14:prstDash w14:val="solid"/>
            <w14:bevel/>
          </w14:textOutline>
        </w:rPr>
        <w:t xml:space="preserve"> (upoznavanje prirode, ekološka svijest, briga za okoliš),</w:t>
      </w:r>
    </w:p>
    <w:p w14:paraId="00E54C16" w14:textId="77777777" w:rsidR="008776E4" w:rsidRPr="008776E4" w:rsidRDefault="008776E4">
      <w:pPr>
        <w:numPr>
          <w:ilvl w:val="0"/>
          <w:numId w:val="48"/>
        </w:numPr>
        <w:pBdr>
          <w:top w:val="nil"/>
          <w:left w:val="nil"/>
          <w:bottom w:val="nil"/>
          <w:right w:val="nil"/>
          <w:between w:val="nil"/>
          <w:bar w:val="nil"/>
        </w:pBdr>
        <w:suppressAutoHyphens/>
        <w:spacing w:after="240" w:line="276" w:lineRule="auto"/>
        <w:jc w:val="both"/>
        <w:rPr>
          <w:rFonts w:ascii="Times New Roman" w:eastAsia="Arial Unicode MS" w:hAnsi="Times New Roman" w:cs="Arial Unicode MS"/>
          <w:color w:val="000000"/>
          <w:sz w:val="24"/>
          <w:szCs w:val="24"/>
          <w:bdr w:val="nil"/>
          <w:lang w:val="hr-HR" w:eastAsia="hr-HR"/>
          <w14:textOutline w14:w="0" w14:cap="flat" w14:cmpd="sng" w14:algn="ctr">
            <w14:noFill/>
            <w14:prstDash w14:val="solid"/>
            <w14:bevel/>
          </w14:textOutline>
        </w:rPr>
      </w:pPr>
      <w:r w:rsidRPr="008776E4">
        <w:rPr>
          <w:rFonts w:ascii="Times New Roman" w:eastAsia="Arial Unicode MS" w:hAnsi="Times New Roman" w:cs="Arial Unicode MS"/>
          <w:b/>
          <w:bCs/>
          <w:color w:val="000000"/>
          <w:sz w:val="24"/>
          <w:szCs w:val="24"/>
          <w:bdr w:val="nil"/>
          <w:lang w:val="hr-HR" w:eastAsia="hr-HR"/>
          <w14:textOutline w14:w="0" w14:cap="flat" w14:cmpd="sng" w14:algn="ctr">
            <w14:noFill/>
            <w14:prstDash w14:val="solid"/>
            <w14:bevel/>
          </w14:textOutline>
        </w:rPr>
        <w:t>Učiti kako učiti</w:t>
      </w:r>
      <w:r w:rsidRPr="008776E4">
        <w:rPr>
          <w:rFonts w:ascii="Times New Roman" w:eastAsia="Arial Unicode MS" w:hAnsi="Times New Roman" w:cs="Arial Unicode MS"/>
          <w:color w:val="000000"/>
          <w:sz w:val="24"/>
          <w:szCs w:val="24"/>
          <w:bdr w:val="nil"/>
          <w:lang w:val="it-IT" w:eastAsia="hr-HR"/>
          <w14:textOutline w14:w="0" w14:cap="flat" w14:cmpd="sng" w14:algn="ctr">
            <w14:noFill/>
            <w14:prstDash w14:val="solid"/>
            <w14:bevel/>
          </w14:textOutline>
        </w:rPr>
        <w:t xml:space="preserve"> (</w:t>
      </w:r>
      <w:proofErr w:type="spellStart"/>
      <w:r w:rsidRPr="008776E4">
        <w:rPr>
          <w:rFonts w:ascii="Times New Roman" w:eastAsia="Arial Unicode MS" w:hAnsi="Times New Roman" w:cs="Arial Unicode MS"/>
          <w:color w:val="000000"/>
          <w:sz w:val="24"/>
          <w:szCs w:val="24"/>
          <w:bdr w:val="nil"/>
          <w:lang w:val="it-IT" w:eastAsia="hr-HR"/>
          <w14:textOutline w14:w="0" w14:cap="flat" w14:cmpd="sng" w14:algn="ctr">
            <w14:noFill/>
            <w14:prstDash w14:val="solid"/>
            <w14:bevel/>
          </w14:textOutline>
        </w:rPr>
        <w:t>istra</w:t>
      </w:r>
      <w:proofErr w:type="spellEnd"/>
      <w:r w:rsidRPr="008776E4">
        <w:rPr>
          <w:rFonts w:ascii="Times New Roman" w:eastAsia="Arial Unicode MS" w:hAnsi="Times New Roman" w:cs="Arial Unicode MS"/>
          <w:color w:val="000000"/>
          <w:sz w:val="24"/>
          <w:szCs w:val="24"/>
          <w:bdr w:val="nil"/>
          <w:lang w:val="hr-HR" w:eastAsia="hr-HR"/>
          <w14:textOutline w14:w="0" w14:cap="flat" w14:cmpd="sng" w14:algn="ctr">
            <w14:noFill/>
            <w14:prstDash w14:val="solid"/>
            <w14:bevel/>
          </w14:textOutline>
        </w:rPr>
        <w:t>ž</w:t>
      </w:r>
      <w:r w:rsidRPr="008776E4">
        <w:rPr>
          <w:rFonts w:ascii="Times New Roman" w:eastAsia="Arial Unicode MS" w:hAnsi="Times New Roman" w:cs="Arial Unicode MS"/>
          <w:color w:val="000000"/>
          <w:sz w:val="24"/>
          <w:szCs w:val="24"/>
          <w:bdr w:val="nil"/>
          <w:lang w:val="it-IT" w:eastAsia="hr-HR"/>
          <w14:textOutline w14:w="0" w14:cap="flat" w14:cmpd="sng" w14:algn="ctr">
            <w14:noFill/>
            <w14:prstDash w14:val="solid"/>
            <w14:bevel/>
          </w14:textOutline>
        </w:rPr>
        <w:t>iva</w:t>
      </w:r>
      <w:proofErr w:type="spellStart"/>
      <w:r w:rsidRPr="008776E4">
        <w:rPr>
          <w:rFonts w:ascii="Times New Roman" w:eastAsia="Arial Unicode MS" w:hAnsi="Times New Roman" w:cs="Arial Unicode MS"/>
          <w:color w:val="000000"/>
          <w:sz w:val="24"/>
          <w:szCs w:val="24"/>
          <w:bdr w:val="nil"/>
          <w:lang w:val="hr-HR" w:eastAsia="hr-HR"/>
          <w14:textOutline w14:w="0" w14:cap="flat" w14:cmpd="sng" w14:algn="ctr">
            <w14:noFill/>
            <w14:prstDash w14:val="solid"/>
            <w14:bevel/>
          </w14:textOutline>
        </w:rPr>
        <w:t>čki</w:t>
      </w:r>
      <w:proofErr w:type="spellEnd"/>
      <w:r w:rsidRPr="008776E4">
        <w:rPr>
          <w:rFonts w:ascii="Times New Roman" w:eastAsia="Arial Unicode MS" w:hAnsi="Times New Roman" w:cs="Arial Unicode MS"/>
          <w:color w:val="000000"/>
          <w:sz w:val="24"/>
          <w:szCs w:val="24"/>
          <w:bdr w:val="nil"/>
          <w:lang w:val="hr-HR" w:eastAsia="hr-HR"/>
          <w14:textOutline w14:w="0" w14:cap="flat" w14:cmpd="sng" w14:algn="ctr">
            <w14:noFill/>
            <w14:prstDash w14:val="solid"/>
            <w14:bevel/>
          </w14:textOutline>
        </w:rPr>
        <w:t xml:space="preserve"> rad, vođenje bilježaka, donošenje zaključaka),</w:t>
      </w:r>
    </w:p>
    <w:p w14:paraId="77A49193" w14:textId="77777777" w:rsidR="008776E4" w:rsidRPr="008776E4" w:rsidRDefault="008776E4">
      <w:pPr>
        <w:numPr>
          <w:ilvl w:val="0"/>
          <w:numId w:val="48"/>
        </w:numPr>
        <w:pBdr>
          <w:top w:val="nil"/>
          <w:left w:val="nil"/>
          <w:bottom w:val="nil"/>
          <w:right w:val="nil"/>
          <w:between w:val="nil"/>
          <w:bar w:val="nil"/>
        </w:pBdr>
        <w:suppressAutoHyphens/>
        <w:spacing w:after="240" w:line="276" w:lineRule="auto"/>
        <w:jc w:val="both"/>
        <w:rPr>
          <w:rFonts w:ascii="Times New Roman" w:eastAsia="Arial Unicode MS" w:hAnsi="Times New Roman" w:cs="Arial Unicode MS"/>
          <w:color w:val="000000"/>
          <w:sz w:val="24"/>
          <w:szCs w:val="24"/>
          <w:bdr w:val="nil"/>
          <w:lang w:val="hr-HR" w:eastAsia="hr-HR"/>
          <w14:textOutline w14:w="0" w14:cap="flat" w14:cmpd="sng" w14:algn="ctr">
            <w14:noFill/>
            <w14:prstDash w14:val="solid"/>
            <w14:bevel/>
          </w14:textOutline>
        </w:rPr>
      </w:pPr>
      <w:r w:rsidRPr="008776E4">
        <w:rPr>
          <w:rFonts w:ascii="Times New Roman" w:eastAsia="Arial Unicode MS" w:hAnsi="Times New Roman" w:cs="Arial Unicode MS"/>
          <w:b/>
          <w:bCs/>
          <w:color w:val="000000"/>
          <w:sz w:val="24"/>
          <w:szCs w:val="24"/>
          <w:bdr w:val="nil"/>
          <w:lang w:val="hr-HR" w:eastAsia="hr-HR"/>
          <w14:textOutline w14:w="0" w14:cap="flat" w14:cmpd="sng" w14:algn="ctr">
            <w14:noFill/>
            <w14:prstDash w14:val="solid"/>
            <w14:bevel/>
          </w14:textOutline>
        </w:rPr>
        <w:t>Osobni i socijalni razvoj</w:t>
      </w:r>
      <w:r w:rsidRPr="008776E4">
        <w:rPr>
          <w:rFonts w:ascii="Times New Roman" w:eastAsia="Arial Unicode MS" w:hAnsi="Times New Roman" w:cs="Arial Unicode MS"/>
          <w:color w:val="000000"/>
          <w:sz w:val="24"/>
          <w:szCs w:val="24"/>
          <w:bdr w:val="nil"/>
          <w:lang w:val="hr-HR" w:eastAsia="hr-HR"/>
          <w14:textOutline w14:w="0" w14:cap="flat" w14:cmpd="sng" w14:algn="ctr">
            <w14:noFill/>
            <w14:prstDash w14:val="solid"/>
            <w14:bevel/>
          </w14:textOutline>
        </w:rPr>
        <w:t xml:space="preserve"> (radoznalost, suradnja u skupini, prezentacija rada),</w:t>
      </w:r>
    </w:p>
    <w:p w14:paraId="7F71AD56" w14:textId="77777777" w:rsidR="008776E4" w:rsidRPr="008776E4" w:rsidRDefault="008776E4">
      <w:pPr>
        <w:numPr>
          <w:ilvl w:val="0"/>
          <w:numId w:val="48"/>
        </w:numPr>
        <w:pBdr>
          <w:top w:val="nil"/>
          <w:left w:val="nil"/>
          <w:bottom w:val="nil"/>
          <w:right w:val="nil"/>
          <w:between w:val="nil"/>
          <w:bar w:val="nil"/>
        </w:pBdr>
        <w:suppressAutoHyphens/>
        <w:spacing w:after="240" w:line="276" w:lineRule="auto"/>
        <w:jc w:val="both"/>
        <w:rPr>
          <w:rFonts w:ascii="Times New Roman" w:eastAsia="Arial Unicode MS" w:hAnsi="Times New Roman" w:cs="Arial Unicode MS"/>
          <w:color w:val="000000"/>
          <w:sz w:val="24"/>
          <w:szCs w:val="24"/>
          <w:bdr w:val="nil"/>
          <w:lang w:val="hr-HR" w:eastAsia="hr-HR"/>
          <w14:textOutline w14:w="0" w14:cap="flat" w14:cmpd="sng" w14:algn="ctr">
            <w14:noFill/>
            <w14:prstDash w14:val="solid"/>
            <w14:bevel/>
          </w14:textOutline>
        </w:rPr>
      </w:pPr>
      <w:r w:rsidRPr="008776E4">
        <w:rPr>
          <w:rFonts w:ascii="Times New Roman" w:eastAsia="Arial Unicode MS" w:hAnsi="Times New Roman" w:cs="Arial Unicode MS"/>
          <w:b/>
          <w:bCs/>
          <w:color w:val="000000"/>
          <w:sz w:val="24"/>
          <w:szCs w:val="24"/>
          <w:bdr w:val="nil"/>
          <w:lang w:val="hr-HR" w:eastAsia="hr-HR"/>
          <w14:textOutline w14:w="0" w14:cap="flat" w14:cmpd="sng" w14:algn="ctr">
            <w14:noFill/>
            <w14:prstDash w14:val="solid"/>
            <w14:bevel/>
          </w14:textOutline>
        </w:rPr>
        <w:t>Uporaba IKT-a</w:t>
      </w:r>
      <w:r w:rsidRPr="008776E4">
        <w:rPr>
          <w:rFonts w:ascii="Times New Roman" w:eastAsia="Arial Unicode MS" w:hAnsi="Times New Roman" w:cs="Arial Unicode MS"/>
          <w:color w:val="000000"/>
          <w:sz w:val="24"/>
          <w:szCs w:val="24"/>
          <w:bdr w:val="nil"/>
          <w:lang w:val="hr-HR" w:eastAsia="hr-HR"/>
          <w14:textOutline w14:w="0" w14:cap="flat" w14:cmpd="sng" w14:algn="ctr">
            <w14:noFill/>
            <w14:prstDash w14:val="solid"/>
            <w14:bevel/>
          </w14:textOutline>
        </w:rPr>
        <w:t xml:space="preserve"> (bilježenje i prikaz rezultata pokusa digitalnim alatima – po potrebi).</w:t>
      </w:r>
    </w:p>
    <w:p w14:paraId="4713A810" w14:textId="77777777" w:rsidR="008776E4" w:rsidRPr="008776E4" w:rsidRDefault="008776E4" w:rsidP="008776E4">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nl-NL" w:eastAsia="hr-HR"/>
          <w14:textOutline w14:w="0" w14:cap="flat" w14:cmpd="sng" w14:algn="ctr">
            <w14:noFill/>
            <w14:prstDash w14:val="solid"/>
            <w14:bevel/>
          </w14:textOutline>
        </w:rPr>
      </w:pPr>
    </w:p>
    <w:p w14:paraId="58235656" w14:textId="77777777" w:rsidR="008776E4" w:rsidRPr="008776E4" w:rsidRDefault="008776E4" w:rsidP="008776E4">
      <w:pPr>
        <w:pBdr>
          <w:top w:val="nil"/>
          <w:left w:val="nil"/>
          <w:bottom w:val="nil"/>
          <w:right w:val="nil"/>
          <w:between w:val="nil"/>
          <w:bar w:val="nil"/>
        </w:pBdr>
        <w:spacing w:after="0" w:line="276" w:lineRule="auto"/>
        <w:jc w:val="both"/>
        <w:rPr>
          <w:rFonts w:ascii="Times New Roman" w:eastAsia="Times New Roman" w:hAnsi="Times New Roman" w:cs="Times New Roman"/>
          <w:color w:val="000000"/>
          <w:sz w:val="24"/>
          <w:szCs w:val="24"/>
          <w:u w:color="000000"/>
          <w:bdr w:val="nil"/>
          <w:lang w:val="nl-NL" w:eastAsia="hr-HR"/>
          <w14:textOutline w14:w="0" w14:cap="flat" w14:cmpd="sng" w14:algn="ctr">
            <w14:noFill/>
            <w14:prstDash w14:val="solid"/>
            <w14:bevel/>
          </w14:textOutline>
        </w:rPr>
      </w:pPr>
      <w:r w:rsidRPr="008776E4">
        <w:rPr>
          <w:rFonts w:ascii="Times New Roman" w:eastAsia="Arial Unicode MS" w:hAnsi="Times New Roman" w:cs="Arial Unicode MS"/>
          <w:b/>
          <w:bCs/>
          <w:color w:val="000000"/>
          <w:sz w:val="24"/>
          <w:szCs w:val="24"/>
          <w:u w:color="000000"/>
          <w:bdr w:val="nil"/>
          <w:lang w:val="nl-NL" w:eastAsia="hr-HR"/>
          <w14:textOutline w14:w="0" w14:cap="flat" w14:cmpd="sng" w14:algn="ctr">
            <w14:noFill/>
            <w14:prstDash w14:val="solid"/>
            <w14:bevel/>
          </w14:textOutline>
        </w:rPr>
        <w:t>Ciklus (razred):</w:t>
      </w:r>
      <w:r w:rsidRPr="008776E4">
        <w:rPr>
          <w:rFonts w:ascii="Times New Roman" w:eastAsia="Arial Unicode MS" w:hAnsi="Times New Roman" w:cs="Arial Unicode MS"/>
          <w:color w:val="000000"/>
          <w:sz w:val="24"/>
          <w:szCs w:val="24"/>
          <w:u w:color="000000"/>
          <w:bdr w:val="nil"/>
          <w:lang w:val="nl-NL" w:eastAsia="hr-HR"/>
          <w14:textOutline w14:w="0" w14:cap="flat" w14:cmpd="sng" w14:algn="ctr">
            <w14:noFill/>
            <w14:prstDash w14:val="solid"/>
            <w14:bevel/>
          </w14:textOutline>
        </w:rPr>
        <w:t xml:space="preserve"> 2., 3., 4. razred</w:t>
      </w:r>
    </w:p>
    <w:p w14:paraId="5EB409FE" w14:textId="77777777" w:rsidR="008776E4" w:rsidRPr="008776E4" w:rsidRDefault="008776E4" w:rsidP="008776E4">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nl-NL" w:eastAsia="hr-HR"/>
          <w14:textOutline w14:w="0" w14:cap="flat" w14:cmpd="sng" w14:algn="ctr">
            <w14:noFill/>
            <w14:prstDash w14:val="solid"/>
            <w14:bevel/>
          </w14:textOutline>
        </w:rPr>
      </w:pPr>
    </w:p>
    <w:p w14:paraId="3BF02C91" w14:textId="77777777" w:rsidR="008776E4" w:rsidRPr="008776E4" w:rsidRDefault="008776E4" w:rsidP="008776E4">
      <w:pPr>
        <w:pBdr>
          <w:top w:val="nil"/>
          <w:left w:val="nil"/>
          <w:bottom w:val="nil"/>
          <w:right w:val="nil"/>
          <w:between w:val="nil"/>
          <w:bar w:val="nil"/>
        </w:pBdr>
        <w:spacing w:after="0" w:line="276" w:lineRule="auto"/>
        <w:jc w:val="both"/>
        <w:rPr>
          <w:rFonts w:ascii="Times New Roman" w:eastAsia="Times New Roman" w:hAnsi="Times New Roman" w:cs="Times New Roman"/>
          <w:b/>
          <w:bCs/>
          <w:color w:val="000000"/>
          <w:sz w:val="24"/>
          <w:szCs w:val="24"/>
          <w:u w:color="000000"/>
          <w:bdr w:val="nil"/>
          <w:lang w:val="nl-NL" w:eastAsia="hr-HR"/>
          <w14:textOutline w14:w="0" w14:cap="flat" w14:cmpd="sng" w14:algn="ctr">
            <w14:noFill/>
            <w14:prstDash w14:val="solid"/>
            <w14:bevel/>
          </w14:textOutline>
        </w:rPr>
      </w:pPr>
      <w:r w:rsidRPr="008776E4">
        <w:rPr>
          <w:rFonts w:ascii="Times New Roman" w:eastAsia="Arial Unicode MS" w:hAnsi="Times New Roman" w:cs="Arial Unicode MS"/>
          <w:b/>
          <w:bCs/>
          <w:color w:val="000000"/>
          <w:sz w:val="24"/>
          <w:szCs w:val="24"/>
          <w:u w:color="000000"/>
          <w:bdr w:val="nil"/>
          <w:lang w:val="nl-NL" w:eastAsia="hr-HR"/>
          <w14:textOutline w14:w="0" w14:cap="flat" w14:cmpd="sng" w14:algn="ctr">
            <w14:noFill/>
            <w14:prstDash w14:val="solid"/>
            <w14:bevel/>
          </w14:textOutline>
        </w:rPr>
        <w:t xml:space="preserve">Cilj: </w:t>
      </w:r>
      <w:r w:rsidRPr="008776E4">
        <w:rPr>
          <w:rFonts w:ascii="Times New Roman" w:eastAsia="Arial Unicode MS" w:hAnsi="Times New Roman" w:cs="Arial Unicode MS"/>
          <w:color w:val="000000"/>
          <w:sz w:val="24"/>
          <w:szCs w:val="24"/>
          <w:u w:color="000000"/>
          <w:bdr w:val="nil"/>
          <w:lang w:val="nl-NL" w:eastAsia="hr-HR"/>
          <w14:textOutline w14:w="0" w14:cap="flat" w14:cmpd="sng" w14:algn="ctr">
            <w14:noFill/>
            <w14:prstDash w14:val="solid"/>
            <w14:bevel/>
          </w14:textOutline>
        </w:rPr>
        <w:t>Razvijati kod učenika radoznalost, istraž</w:t>
      </w:r>
      <w:r w:rsidRPr="008776E4">
        <w:rPr>
          <w:rFonts w:ascii="Times New Roman" w:eastAsia="Arial Unicode MS" w:hAnsi="Times New Roman" w:cs="Arial Unicode MS"/>
          <w:color w:val="000000"/>
          <w:sz w:val="24"/>
          <w:szCs w:val="24"/>
          <w:u w:color="000000"/>
          <w:bdr w:val="nil"/>
          <w:lang w:val="it-IT" w:eastAsia="hr-HR"/>
          <w14:textOutline w14:w="0" w14:cap="flat" w14:cmpd="sng" w14:algn="ctr">
            <w14:noFill/>
            <w14:prstDash w14:val="solid"/>
            <w14:bevel/>
          </w14:textOutline>
        </w:rPr>
        <w:t>iva</w:t>
      </w:r>
      <w:r w:rsidRPr="008776E4">
        <w:rPr>
          <w:rFonts w:ascii="Times New Roman" w:eastAsia="Arial Unicode MS" w:hAnsi="Times New Roman" w:cs="Arial Unicode MS"/>
          <w:color w:val="000000"/>
          <w:sz w:val="24"/>
          <w:szCs w:val="24"/>
          <w:u w:color="000000"/>
          <w:bdr w:val="nil"/>
          <w:lang w:val="nl-NL" w:eastAsia="hr-HR"/>
          <w14:textOutline w14:w="0" w14:cap="flat" w14:cmpd="sng" w14:algn="ctr">
            <w14:noFill/>
            <w14:prstDash w14:val="solid"/>
            <w14:bevel/>
          </w14:textOutline>
        </w:rPr>
        <w:t>čke sposobnosti, sposobnost postavljanja pitanja i donošenja zaključaka na temelju opažanja i pokusa.</w:t>
      </w:r>
    </w:p>
    <w:p w14:paraId="07EA819C" w14:textId="77777777" w:rsidR="008776E4" w:rsidRPr="008776E4" w:rsidRDefault="008776E4" w:rsidP="008776E4">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nl-NL" w:eastAsia="hr-HR"/>
          <w14:textOutline w14:w="0" w14:cap="flat" w14:cmpd="sng" w14:algn="ctr">
            <w14:noFill/>
            <w14:prstDash w14:val="solid"/>
            <w14:bevel/>
          </w14:textOutline>
        </w:rPr>
      </w:pPr>
      <w:r w:rsidRPr="008776E4">
        <w:rPr>
          <w:rFonts w:ascii="Times New Roman" w:eastAsia="Arial Unicode MS" w:hAnsi="Times New Roman" w:cs="Arial Unicode MS"/>
          <w:color w:val="000000"/>
          <w:sz w:val="24"/>
          <w:szCs w:val="24"/>
          <w:u w:color="000000"/>
          <w:bdr w:val="nil"/>
          <w:lang w:val="nl-NL" w:eastAsia="hr-HR"/>
          <w14:textOutline w14:w="0" w14:cap="flat" w14:cmpd="sng" w14:algn="ctr">
            <w14:noFill/>
            <w14:prstDash w14:val="solid"/>
            <w14:bevel/>
          </w14:textOutline>
        </w:rPr>
        <w:t xml:space="preserve"> </w:t>
      </w:r>
    </w:p>
    <w:p w14:paraId="4A7AE35C" w14:textId="77777777" w:rsidR="008776E4" w:rsidRPr="008776E4" w:rsidRDefault="008776E4" w:rsidP="008776E4">
      <w:pPr>
        <w:pBdr>
          <w:top w:val="nil"/>
          <w:left w:val="nil"/>
          <w:bottom w:val="nil"/>
          <w:right w:val="nil"/>
          <w:between w:val="nil"/>
          <w:bar w:val="nil"/>
        </w:pBdr>
        <w:spacing w:after="0" w:line="276" w:lineRule="auto"/>
        <w:jc w:val="both"/>
        <w:rPr>
          <w:rFonts w:ascii="Times New Roman" w:eastAsia="Times New Roman" w:hAnsi="Times New Roman" w:cs="Times New Roman"/>
          <w:color w:val="000000"/>
          <w:sz w:val="24"/>
          <w:szCs w:val="24"/>
          <w:u w:color="000000"/>
          <w:bdr w:val="nil"/>
          <w:lang w:val="nl-NL" w:eastAsia="hr-HR"/>
          <w14:textOutline w14:w="0" w14:cap="flat" w14:cmpd="sng" w14:algn="ctr">
            <w14:noFill/>
            <w14:prstDash w14:val="solid"/>
            <w14:bevel/>
          </w14:textOutline>
        </w:rPr>
      </w:pPr>
      <w:r w:rsidRPr="008776E4">
        <w:rPr>
          <w:rFonts w:ascii="Times New Roman" w:eastAsia="Arial Unicode MS" w:hAnsi="Times New Roman" w:cs="Arial Unicode MS"/>
          <w:b/>
          <w:bCs/>
          <w:color w:val="000000"/>
          <w:sz w:val="24"/>
          <w:szCs w:val="24"/>
          <w:u w:color="000000"/>
          <w:bdr w:val="nil"/>
          <w:lang w:val="nl-NL" w:eastAsia="hr-HR"/>
          <w14:textOutline w14:w="0" w14:cap="flat" w14:cmpd="sng" w14:algn="ctr">
            <w14:noFill/>
            <w14:prstDash w14:val="solid"/>
            <w14:bevel/>
          </w14:textOutline>
        </w:rPr>
        <w:t xml:space="preserve">Obrazloženje cilja: </w:t>
      </w:r>
      <w:r w:rsidRPr="008776E4">
        <w:rPr>
          <w:rFonts w:ascii="Times New Roman" w:eastAsia="Arial Unicode MS" w:hAnsi="Times New Roman" w:cs="Arial Unicode MS"/>
          <w:color w:val="000000"/>
          <w:sz w:val="24"/>
          <w:szCs w:val="24"/>
          <w:u w:color="000000"/>
          <w:bdr w:val="nil"/>
          <w:lang w:val="nl-NL" w:eastAsia="hr-HR"/>
          <w14:textOutline w14:w="0" w14:cap="flat" w14:cmpd="sng" w14:algn="ctr">
            <w14:noFill/>
            <w14:prstDash w14:val="solid"/>
            <w14:bevel/>
          </w14:textOutline>
        </w:rPr>
        <w:t xml:space="preserve">Djeca najbolje uče kada imaju priliku istraživati, isprobavati i sami otkrivati. </w:t>
      </w:r>
      <w:r w:rsidRPr="008776E4">
        <w:rPr>
          <w:rFonts w:ascii="Times New Roman" w:eastAsia="Times New Roman" w:hAnsi="Times New Roman" w:cs="Times New Roman"/>
          <w:color w:val="000000"/>
          <w:sz w:val="24"/>
          <w:szCs w:val="24"/>
          <w:u w:color="000000"/>
          <w:bdr w:val="nil"/>
          <w:lang w:val="nl-NL" w:eastAsia="hr-HR"/>
          <w14:textOutline w14:w="0" w14:cap="flat" w14:cmpd="sng" w14:algn="ctr">
            <w14:noFill/>
            <w14:prstDash w14:val="solid"/>
            <w14:bevel/>
          </w14:textOutline>
        </w:rPr>
        <w:tab/>
      </w:r>
      <w:r w:rsidRPr="008776E4">
        <w:rPr>
          <w:rFonts w:ascii="Times New Roman" w:eastAsia="Times New Roman" w:hAnsi="Times New Roman" w:cs="Times New Roman"/>
          <w:color w:val="000000"/>
          <w:sz w:val="24"/>
          <w:szCs w:val="24"/>
          <w:u w:color="000000"/>
          <w:bdr w:val="nil"/>
          <w:lang w:val="nl-NL" w:eastAsia="hr-HR"/>
          <w14:textOutline w14:w="0" w14:cap="flat" w14:cmpd="sng" w14:algn="ctr">
            <w14:noFill/>
            <w14:prstDash w14:val="solid"/>
            <w14:bevel/>
          </w14:textOutline>
        </w:rPr>
        <w:tab/>
      </w:r>
    </w:p>
    <w:p w14:paraId="67712845" w14:textId="77777777" w:rsidR="008776E4" w:rsidRPr="008776E4" w:rsidRDefault="008776E4" w:rsidP="008776E4">
      <w:pPr>
        <w:pBdr>
          <w:top w:val="nil"/>
          <w:left w:val="nil"/>
          <w:bottom w:val="nil"/>
          <w:right w:val="nil"/>
          <w:between w:val="nil"/>
          <w:bar w:val="nil"/>
        </w:pBdr>
        <w:spacing w:after="0" w:line="276" w:lineRule="auto"/>
        <w:jc w:val="both"/>
        <w:rPr>
          <w:rFonts w:ascii="Times New Roman" w:eastAsia="Times New Roman" w:hAnsi="Times New Roman" w:cs="Times New Roman"/>
          <w:color w:val="000000"/>
          <w:sz w:val="24"/>
          <w:szCs w:val="24"/>
          <w:u w:color="000000"/>
          <w:bdr w:val="nil"/>
          <w:lang w:val="nl-NL" w:eastAsia="hr-HR"/>
          <w14:textOutline w14:w="0" w14:cap="flat" w14:cmpd="sng" w14:algn="ctr">
            <w14:noFill/>
            <w14:prstDash w14:val="solid"/>
            <w14:bevel/>
          </w14:textOutline>
        </w:rPr>
      </w:pPr>
    </w:p>
    <w:p w14:paraId="7B22D5D3" w14:textId="77777777" w:rsidR="008776E4" w:rsidRPr="008776E4" w:rsidRDefault="008776E4" w:rsidP="008776E4">
      <w:pPr>
        <w:pBdr>
          <w:top w:val="nil"/>
          <w:left w:val="nil"/>
          <w:bottom w:val="nil"/>
          <w:right w:val="nil"/>
          <w:between w:val="nil"/>
          <w:bar w:val="nil"/>
        </w:pBdr>
        <w:spacing w:after="0" w:line="276" w:lineRule="auto"/>
        <w:jc w:val="both"/>
        <w:rPr>
          <w:rFonts w:ascii="Times New Roman" w:eastAsia="Times New Roman" w:hAnsi="Times New Roman" w:cs="Times New Roman"/>
          <w:color w:val="000000"/>
          <w:sz w:val="24"/>
          <w:szCs w:val="24"/>
          <w:u w:color="000000"/>
          <w:bdr w:val="nil"/>
          <w:lang w:val="nl-NL" w:eastAsia="hr-HR"/>
          <w14:textOutline w14:w="0" w14:cap="flat" w14:cmpd="sng" w14:algn="ctr">
            <w14:noFill/>
            <w14:prstDash w14:val="solid"/>
            <w14:bevel/>
          </w14:textOutline>
        </w:rPr>
      </w:pPr>
      <w:r w:rsidRPr="008776E4">
        <w:rPr>
          <w:rFonts w:ascii="Times New Roman" w:eastAsia="Times New Roman" w:hAnsi="Times New Roman" w:cs="Times New Roman"/>
          <w:color w:val="000000"/>
          <w:sz w:val="24"/>
          <w:szCs w:val="24"/>
          <w:u w:color="000000"/>
          <w:bdr w:val="nil"/>
          <w:lang w:val="nl-NL" w:eastAsia="hr-HR"/>
          <w14:textOutline w14:w="0" w14:cap="flat" w14:cmpd="sng" w14:algn="ctr">
            <w14:noFill/>
            <w14:prstDash w14:val="solid"/>
            <w14:bevel/>
          </w14:textOutline>
        </w:rPr>
        <w:tab/>
      </w:r>
      <w:r w:rsidRPr="008776E4">
        <w:rPr>
          <w:rFonts w:ascii="Times New Roman" w:eastAsia="Arial Unicode MS" w:hAnsi="Times New Roman" w:cs="Arial Unicode MS"/>
          <w:color w:val="000000"/>
          <w:sz w:val="24"/>
          <w:szCs w:val="24"/>
          <w:u w:color="000000"/>
          <w:bdr w:val="nil"/>
          <w:lang w:val="nl-NL" w:eastAsia="hr-HR"/>
          <w14:textOutline w14:w="0" w14:cap="flat" w14:cmpd="sng" w14:algn="ctr">
            <w14:noFill/>
            <w14:prstDash w14:val="solid"/>
            <w14:bevel/>
          </w14:textOutline>
        </w:rPr>
        <w:t>Kroz jednostavne pokuse i projekte:</w:t>
      </w:r>
    </w:p>
    <w:p w14:paraId="0271FC0A" w14:textId="77777777" w:rsidR="008776E4" w:rsidRPr="008776E4" w:rsidRDefault="008776E4">
      <w:pPr>
        <w:numPr>
          <w:ilvl w:val="0"/>
          <w:numId w:val="49"/>
        </w:numPr>
        <w:pBdr>
          <w:top w:val="nil"/>
          <w:left w:val="nil"/>
          <w:bottom w:val="nil"/>
          <w:right w:val="nil"/>
          <w:between w:val="nil"/>
          <w:bar w:val="nil"/>
        </w:pBdr>
        <w:suppressAutoHyphens/>
        <w:spacing w:after="240" w:line="276" w:lineRule="auto"/>
        <w:jc w:val="both"/>
        <w:rPr>
          <w:rFonts w:ascii="Times New Roman" w:eastAsia="Arial Unicode MS" w:hAnsi="Times New Roman" w:cs="Arial Unicode MS"/>
          <w:color w:val="000000"/>
          <w:sz w:val="24"/>
          <w:szCs w:val="24"/>
          <w:bdr w:val="nil"/>
          <w:lang w:val="hr-HR" w:eastAsia="hr-HR"/>
          <w14:textOutline w14:w="0" w14:cap="flat" w14:cmpd="sng" w14:algn="ctr">
            <w14:noFill/>
            <w14:prstDash w14:val="solid"/>
            <w14:bevel/>
          </w14:textOutline>
        </w:rPr>
      </w:pPr>
      <w:r w:rsidRPr="008776E4">
        <w:rPr>
          <w:rFonts w:ascii="Times New Roman" w:eastAsia="Arial Unicode MS" w:hAnsi="Times New Roman" w:cs="Arial Unicode MS"/>
          <w:color w:val="000000"/>
          <w:sz w:val="24"/>
          <w:szCs w:val="24"/>
          <w:bdr w:val="nil"/>
          <w:lang w:val="hr-HR" w:eastAsia="hr-HR"/>
          <w14:textOutline w14:w="0" w14:cap="flat" w14:cmpd="sng" w14:algn="ctr">
            <w14:noFill/>
            <w14:prstDash w14:val="solid"/>
            <w14:bevel/>
          </w14:textOutline>
        </w:rPr>
        <w:t>razvijaju logičko mišljenje,</w:t>
      </w:r>
    </w:p>
    <w:p w14:paraId="69DEACD3" w14:textId="77777777" w:rsidR="008776E4" w:rsidRPr="008776E4" w:rsidRDefault="008776E4">
      <w:pPr>
        <w:numPr>
          <w:ilvl w:val="0"/>
          <w:numId w:val="49"/>
        </w:numPr>
        <w:pBdr>
          <w:top w:val="nil"/>
          <w:left w:val="nil"/>
          <w:bottom w:val="nil"/>
          <w:right w:val="nil"/>
          <w:between w:val="nil"/>
          <w:bar w:val="nil"/>
        </w:pBdr>
        <w:suppressAutoHyphens/>
        <w:spacing w:after="240" w:line="276" w:lineRule="auto"/>
        <w:jc w:val="both"/>
        <w:rPr>
          <w:rFonts w:ascii="Times New Roman" w:eastAsia="Arial Unicode MS" w:hAnsi="Times New Roman" w:cs="Arial Unicode MS"/>
          <w:color w:val="000000"/>
          <w:sz w:val="24"/>
          <w:szCs w:val="24"/>
          <w:bdr w:val="nil"/>
          <w:lang w:val="hr-HR" w:eastAsia="hr-HR"/>
          <w14:textOutline w14:w="0" w14:cap="flat" w14:cmpd="sng" w14:algn="ctr">
            <w14:noFill/>
            <w14:prstDash w14:val="solid"/>
            <w14:bevel/>
          </w14:textOutline>
        </w:rPr>
      </w:pPr>
      <w:r w:rsidRPr="008776E4">
        <w:rPr>
          <w:rFonts w:ascii="Times New Roman" w:eastAsia="Arial Unicode MS" w:hAnsi="Times New Roman" w:cs="Arial Unicode MS"/>
          <w:color w:val="000000"/>
          <w:sz w:val="24"/>
          <w:szCs w:val="24"/>
          <w:bdr w:val="nil"/>
          <w:lang w:val="hr-HR" w:eastAsia="hr-HR"/>
          <w14:textOutline w14:w="0" w14:cap="flat" w14:cmpd="sng" w14:algn="ctr">
            <w14:noFill/>
            <w14:prstDash w14:val="solid"/>
            <w14:bevel/>
          </w14:textOutline>
        </w:rPr>
        <w:t>uče opažati prirodne pojave i povezivati ih s uzrocima,</w:t>
      </w:r>
    </w:p>
    <w:p w14:paraId="1E990667" w14:textId="77777777" w:rsidR="008776E4" w:rsidRPr="008776E4" w:rsidRDefault="008776E4">
      <w:pPr>
        <w:numPr>
          <w:ilvl w:val="0"/>
          <w:numId w:val="49"/>
        </w:numPr>
        <w:pBdr>
          <w:top w:val="nil"/>
          <w:left w:val="nil"/>
          <w:bottom w:val="nil"/>
          <w:right w:val="nil"/>
          <w:between w:val="nil"/>
          <w:bar w:val="nil"/>
        </w:pBdr>
        <w:suppressAutoHyphens/>
        <w:spacing w:after="240" w:line="276" w:lineRule="auto"/>
        <w:jc w:val="both"/>
        <w:rPr>
          <w:rFonts w:ascii="Times New Roman" w:eastAsia="Arial Unicode MS" w:hAnsi="Times New Roman" w:cs="Arial Unicode MS"/>
          <w:color w:val="000000"/>
          <w:sz w:val="24"/>
          <w:szCs w:val="24"/>
          <w:bdr w:val="nil"/>
          <w:lang w:val="hr-HR" w:eastAsia="hr-HR"/>
          <w14:textOutline w14:w="0" w14:cap="flat" w14:cmpd="sng" w14:algn="ctr">
            <w14:noFill/>
            <w14:prstDash w14:val="solid"/>
            <w14:bevel/>
          </w14:textOutline>
        </w:rPr>
      </w:pPr>
      <w:r w:rsidRPr="008776E4">
        <w:rPr>
          <w:rFonts w:ascii="Times New Roman" w:eastAsia="Arial Unicode MS" w:hAnsi="Times New Roman" w:cs="Arial Unicode MS"/>
          <w:color w:val="000000"/>
          <w:sz w:val="24"/>
          <w:szCs w:val="24"/>
          <w:bdr w:val="nil"/>
          <w:lang w:val="hr-HR" w:eastAsia="hr-HR"/>
          <w14:textOutline w14:w="0" w14:cap="flat" w14:cmpd="sng" w14:algn="ctr">
            <w14:noFill/>
            <w14:prstDash w14:val="solid"/>
            <w14:bevel/>
          </w14:textOutline>
        </w:rPr>
        <w:t>razvijaju vještine suradnje i komunikacije,</w:t>
      </w:r>
    </w:p>
    <w:p w14:paraId="6F976F89" w14:textId="77777777" w:rsidR="008776E4" w:rsidRPr="008776E4" w:rsidRDefault="008776E4">
      <w:pPr>
        <w:numPr>
          <w:ilvl w:val="0"/>
          <w:numId w:val="49"/>
        </w:numPr>
        <w:pBdr>
          <w:top w:val="nil"/>
          <w:left w:val="nil"/>
          <w:bottom w:val="nil"/>
          <w:right w:val="nil"/>
          <w:between w:val="nil"/>
          <w:bar w:val="nil"/>
        </w:pBdr>
        <w:suppressAutoHyphens/>
        <w:spacing w:after="240" w:line="276" w:lineRule="auto"/>
        <w:jc w:val="both"/>
        <w:rPr>
          <w:rFonts w:ascii="Times New Roman" w:eastAsia="Arial Unicode MS" w:hAnsi="Times New Roman" w:cs="Arial Unicode MS"/>
          <w:color w:val="000000"/>
          <w:sz w:val="24"/>
          <w:szCs w:val="24"/>
          <w:bdr w:val="nil"/>
          <w:lang w:val="hr-HR" w:eastAsia="hr-HR"/>
          <w14:textOutline w14:w="0" w14:cap="flat" w14:cmpd="sng" w14:algn="ctr">
            <w14:noFill/>
            <w14:prstDash w14:val="solid"/>
            <w14:bevel/>
          </w14:textOutline>
        </w:rPr>
      </w:pPr>
      <w:r w:rsidRPr="008776E4">
        <w:rPr>
          <w:rFonts w:ascii="Times New Roman" w:eastAsia="Arial Unicode MS" w:hAnsi="Times New Roman" w:cs="Arial Unicode MS"/>
          <w:color w:val="000000"/>
          <w:sz w:val="24"/>
          <w:szCs w:val="24"/>
          <w:bdr w:val="nil"/>
          <w:lang w:val="hr-HR" w:eastAsia="hr-HR"/>
          <w14:textOutline w14:w="0" w14:cap="flat" w14:cmpd="sng" w14:algn="ctr">
            <w14:noFill/>
            <w14:prstDash w14:val="solid"/>
            <w14:bevel/>
          </w14:textOutline>
        </w:rPr>
        <w:t>jačaju kreativnost i samopouzdanje.</w:t>
      </w:r>
    </w:p>
    <w:p w14:paraId="2CB64F08" w14:textId="0424718B" w:rsidR="008776E4" w:rsidRPr="008776E4" w:rsidRDefault="008776E4" w:rsidP="008776E4">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nl-NL" w:eastAsia="hr-HR"/>
          <w14:textOutline w14:w="0" w14:cap="flat" w14:cmpd="sng" w14:algn="ctr">
            <w14:noFill/>
            <w14:prstDash w14:val="solid"/>
            <w14:bevel/>
          </w14:textOutline>
        </w:rPr>
      </w:pPr>
    </w:p>
    <w:p w14:paraId="6902BADF" w14:textId="77777777" w:rsidR="008776E4" w:rsidRPr="008776E4" w:rsidRDefault="008776E4" w:rsidP="008776E4">
      <w:pPr>
        <w:pBdr>
          <w:top w:val="nil"/>
          <w:left w:val="nil"/>
          <w:bottom w:val="nil"/>
          <w:right w:val="nil"/>
          <w:between w:val="nil"/>
          <w:bar w:val="nil"/>
        </w:pBdr>
        <w:spacing w:after="0" w:line="276" w:lineRule="auto"/>
        <w:jc w:val="both"/>
        <w:rPr>
          <w:rFonts w:ascii="Times New Roman" w:eastAsia="Times New Roman" w:hAnsi="Times New Roman" w:cs="Times New Roman"/>
          <w:color w:val="000000"/>
          <w:sz w:val="24"/>
          <w:szCs w:val="24"/>
          <w:u w:color="000000"/>
          <w:bdr w:val="nil"/>
          <w:lang w:val="nl-NL" w:eastAsia="hr-HR"/>
          <w14:textOutline w14:w="0" w14:cap="flat" w14:cmpd="sng" w14:algn="ctr">
            <w14:noFill/>
            <w14:prstDash w14:val="solid"/>
            <w14:bevel/>
          </w14:textOutline>
        </w:rPr>
      </w:pPr>
      <w:r w:rsidRPr="008776E4">
        <w:rPr>
          <w:rFonts w:ascii="Times New Roman" w:eastAsia="Arial Unicode MS" w:hAnsi="Times New Roman" w:cs="Arial Unicode MS"/>
          <w:b/>
          <w:bCs/>
          <w:color w:val="000000"/>
          <w:sz w:val="24"/>
          <w:szCs w:val="24"/>
          <w:u w:color="000000"/>
          <w:bdr w:val="nil"/>
          <w:lang w:val="nl-NL" w:eastAsia="hr-HR"/>
          <w14:textOutline w14:w="0" w14:cap="flat" w14:cmpd="sng" w14:algn="ctr">
            <w14:noFill/>
            <w14:prstDash w14:val="solid"/>
            <w14:bevel/>
          </w14:textOutline>
        </w:rPr>
        <w:t xml:space="preserve">Očekivani ishodi/postignuća: </w:t>
      </w:r>
      <w:r w:rsidRPr="008776E4">
        <w:rPr>
          <w:rFonts w:ascii="Times New Roman" w:eastAsia="Arial Unicode MS" w:hAnsi="Times New Roman" w:cs="Arial Unicode MS"/>
          <w:color w:val="000000"/>
          <w:sz w:val="24"/>
          <w:szCs w:val="24"/>
          <w:u w:color="000000"/>
          <w:bdr w:val="nil"/>
          <w:lang w:val="nl-NL" w:eastAsia="hr-HR"/>
          <w14:textOutline w14:w="0" w14:cap="flat" w14:cmpd="sng" w14:algn="ctr">
            <w14:noFill/>
            <w14:prstDash w14:val="solid"/>
            <w14:bevel/>
          </w14:textOutline>
        </w:rPr>
        <w:t>Učenik izvodi jednostavan pokus prema uputi.</w:t>
      </w:r>
    </w:p>
    <w:p w14:paraId="28C7FC77" w14:textId="77777777" w:rsidR="008776E4" w:rsidRPr="008776E4" w:rsidRDefault="008776E4" w:rsidP="008776E4">
      <w:pPr>
        <w:pBdr>
          <w:top w:val="nil"/>
          <w:left w:val="nil"/>
          <w:bottom w:val="nil"/>
          <w:right w:val="nil"/>
          <w:between w:val="nil"/>
          <w:bar w:val="nil"/>
        </w:pBdr>
        <w:spacing w:after="0" w:line="276" w:lineRule="auto"/>
        <w:rPr>
          <w:rFonts w:ascii="Times New Roman" w:eastAsia="Times New Roman" w:hAnsi="Times New Roman" w:cs="Times New Roman"/>
          <w:b/>
          <w:bCs/>
          <w:color w:val="000000"/>
          <w:sz w:val="24"/>
          <w:szCs w:val="24"/>
          <w:u w:color="000000"/>
          <w:bdr w:val="nil"/>
          <w:lang w:val="nl-NL" w:eastAsia="hr-HR"/>
          <w14:textOutline w14:w="0" w14:cap="flat" w14:cmpd="sng" w14:algn="ctr">
            <w14:noFill/>
            <w14:prstDash w14:val="solid"/>
            <w14:bevel/>
          </w14:textOutline>
        </w:rPr>
      </w:pPr>
      <w:r w:rsidRPr="008776E4">
        <w:rPr>
          <w:rFonts w:ascii="Times New Roman" w:eastAsia="Arial Unicode MS" w:hAnsi="Times New Roman" w:cs="Arial Unicode MS"/>
          <w:color w:val="000000"/>
          <w:sz w:val="24"/>
          <w:szCs w:val="24"/>
          <w:u w:color="000000"/>
          <w:bdr w:val="nil"/>
          <w:lang w:val="nl-NL" w:eastAsia="hr-HR"/>
          <w14:textOutline w14:w="0" w14:cap="flat" w14:cmpd="sng" w14:algn="ctr">
            <w14:noFill/>
            <w14:prstDash w14:val="solid"/>
            <w14:bevel/>
          </w14:textOutline>
        </w:rPr>
        <w:t>Učenik bilježi opažanja na jednostavan način (crtanje, pisanje, fotografiranje). Učenik povezuje rezultat pokusa s jednostavnim objašnjenjem. Učenik prepoznaje prirodne pojave u svojoj okolini. Učenik surađuje u paru ili grupi tijekom izvođenja pokusa. Učenik jasno iznosi svoja opažanja pred skupinom. Učenik koristi kreativne načine prikazivanja pokusa i rezultata. Učenik povezuje znanstveni sadržaj s likovnim, glazbenim ili digitalnim izražavanjem.</w:t>
      </w:r>
    </w:p>
    <w:p w14:paraId="1B2D39F3" w14:textId="77777777" w:rsidR="008776E4" w:rsidRPr="008776E4" w:rsidRDefault="008776E4" w:rsidP="008776E4">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nl-NL" w:eastAsia="hr-HR"/>
          <w14:textOutline w14:w="0" w14:cap="flat" w14:cmpd="sng" w14:algn="ctr">
            <w14:noFill/>
            <w14:prstDash w14:val="solid"/>
            <w14:bevel/>
          </w14:textOutline>
        </w:rPr>
      </w:pPr>
      <w:r w:rsidRPr="008776E4">
        <w:rPr>
          <w:rFonts w:ascii="Times New Roman" w:eastAsia="Arial Unicode MS" w:hAnsi="Times New Roman" w:cs="Arial Unicode MS"/>
          <w:color w:val="000000"/>
          <w:sz w:val="24"/>
          <w:szCs w:val="24"/>
          <w:u w:color="000000"/>
          <w:bdr w:val="nil"/>
          <w:lang w:val="nl-NL" w:eastAsia="hr-HR"/>
          <w14:textOutline w14:w="0" w14:cap="flat" w14:cmpd="sng" w14:algn="ctr">
            <w14:noFill/>
            <w14:prstDash w14:val="solid"/>
            <w14:bevel/>
          </w14:textOutline>
        </w:rPr>
        <w:t xml:space="preserve"> </w:t>
      </w:r>
    </w:p>
    <w:p w14:paraId="3114D527" w14:textId="77777777" w:rsidR="008776E4" w:rsidRPr="008776E4" w:rsidRDefault="008776E4" w:rsidP="008776E4">
      <w:pPr>
        <w:pBdr>
          <w:top w:val="nil"/>
          <w:left w:val="nil"/>
          <w:bottom w:val="nil"/>
          <w:right w:val="nil"/>
          <w:between w:val="nil"/>
          <w:bar w:val="nil"/>
        </w:pBdr>
        <w:spacing w:after="0" w:line="276" w:lineRule="auto"/>
        <w:rPr>
          <w:rFonts w:ascii="Times New Roman" w:eastAsia="Times New Roman" w:hAnsi="Times New Roman" w:cs="Times New Roman"/>
          <w:b/>
          <w:bCs/>
          <w:color w:val="000000"/>
          <w:sz w:val="24"/>
          <w:szCs w:val="24"/>
          <w:u w:color="000000"/>
          <w:bdr w:val="nil"/>
          <w:lang w:val="nl-NL" w:eastAsia="hr-HR"/>
          <w14:textOutline w14:w="0" w14:cap="flat" w14:cmpd="sng" w14:algn="ctr">
            <w14:noFill/>
            <w14:prstDash w14:val="solid"/>
            <w14:bevel/>
          </w14:textOutline>
        </w:rPr>
      </w:pPr>
      <w:r w:rsidRPr="008776E4">
        <w:rPr>
          <w:rFonts w:ascii="Times New Roman" w:eastAsia="Arial Unicode MS" w:hAnsi="Times New Roman" w:cs="Arial Unicode MS"/>
          <w:b/>
          <w:bCs/>
          <w:color w:val="000000"/>
          <w:sz w:val="24"/>
          <w:szCs w:val="24"/>
          <w:u w:color="000000"/>
          <w:bdr w:val="nil"/>
          <w:lang w:val="nl-NL" w:eastAsia="hr-HR"/>
          <w14:textOutline w14:w="0" w14:cap="flat" w14:cmpd="sng" w14:algn="ctr">
            <w14:noFill/>
            <w14:prstDash w14:val="solid"/>
            <w14:bevel/>
          </w14:textOutline>
        </w:rPr>
        <w:t xml:space="preserve">Način realizacije: </w:t>
      </w:r>
    </w:p>
    <w:p w14:paraId="074203A7" w14:textId="77777777" w:rsidR="008776E4" w:rsidRPr="008776E4" w:rsidRDefault="008776E4" w:rsidP="008776E4">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nl-NL" w:eastAsia="hr-HR"/>
          <w14:textOutline w14:w="0" w14:cap="flat" w14:cmpd="sng" w14:algn="ctr">
            <w14:noFill/>
            <w14:prstDash w14:val="solid"/>
            <w14:bevel/>
          </w14:textOutline>
        </w:rPr>
      </w:pPr>
      <w:r w:rsidRPr="008776E4">
        <w:rPr>
          <w:rFonts w:ascii="Times New Roman" w:eastAsia="Arial Unicode MS" w:hAnsi="Times New Roman" w:cs="Arial Unicode MS"/>
          <w:b/>
          <w:bCs/>
          <w:color w:val="000000"/>
          <w:sz w:val="24"/>
          <w:szCs w:val="24"/>
          <w:u w:color="000000"/>
          <w:bdr w:val="nil"/>
          <w:lang w:val="da-DK" w:eastAsia="hr-HR"/>
          <w14:textOutline w14:w="0" w14:cap="flat" w14:cmpd="sng" w14:algn="ctr">
            <w14:noFill/>
            <w14:prstDash w14:val="solid"/>
            <w14:bevel/>
          </w14:textOutline>
        </w:rPr>
        <w:t>- Oblik:</w:t>
      </w:r>
      <w:r w:rsidRPr="008776E4">
        <w:rPr>
          <w:rFonts w:ascii="Times New Roman" w:eastAsia="Arial Unicode MS" w:hAnsi="Times New Roman" w:cs="Arial Unicode MS"/>
          <w:color w:val="000000"/>
          <w:sz w:val="24"/>
          <w:szCs w:val="24"/>
          <w:u w:color="000000"/>
          <w:bdr w:val="nil"/>
          <w:lang w:val="nl-NL" w:eastAsia="hr-HR"/>
          <w14:textOutline w14:w="0" w14:cap="flat" w14:cmpd="sng" w14:algn="ctr">
            <w14:noFill/>
            <w14:prstDash w14:val="solid"/>
            <w14:bevel/>
          </w14:textOutline>
        </w:rPr>
        <w:t xml:space="preserve"> Izvannastavna aktivnost</w:t>
      </w:r>
    </w:p>
    <w:p w14:paraId="0A92BFEA" w14:textId="77777777" w:rsidR="008776E4" w:rsidRPr="008776E4" w:rsidRDefault="008776E4" w:rsidP="008776E4">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nl-NL" w:eastAsia="hr-HR"/>
          <w14:textOutline w14:w="0" w14:cap="flat" w14:cmpd="sng" w14:algn="ctr">
            <w14:noFill/>
            <w14:prstDash w14:val="solid"/>
            <w14:bevel/>
          </w14:textOutline>
        </w:rPr>
      </w:pPr>
      <w:r w:rsidRPr="008776E4">
        <w:rPr>
          <w:rFonts w:ascii="Times New Roman" w:eastAsia="Arial Unicode MS" w:hAnsi="Times New Roman" w:cs="Arial Unicode MS"/>
          <w:color w:val="000000"/>
          <w:sz w:val="24"/>
          <w:szCs w:val="24"/>
          <w:u w:color="000000"/>
          <w:bdr w:val="nil"/>
          <w:lang w:val="ru-RU" w:eastAsia="hr-HR"/>
          <w14:textOutline w14:w="0" w14:cap="flat" w14:cmpd="sng" w14:algn="ctr">
            <w14:noFill/>
            <w14:prstDash w14:val="solid"/>
            <w14:bevel/>
          </w14:textOutline>
        </w:rPr>
        <w:t xml:space="preserve">- </w:t>
      </w:r>
      <w:r w:rsidRPr="008776E4">
        <w:rPr>
          <w:rFonts w:ascii="Times New Roman" w:eastAsia="Arial Unicode MS" w:hAnsi="Times New Roman" w:cs="Arial Unicode MS"/>
          <w:b/>
          <w:bCs/>
          <w:color w:val="000000"/>
          <w:sz w:val="24"/>
          <w:szCs w:val="24"/>
          <w:u w:color="000000"/>
          <w:bdr w:val="nil"/>
          <w:lang w:val="nl-NL" w:eastAsia="hr-HR"/>
          <w14:textOutline w14:w="0" w14:cap="flat" w14:cmpd="sng" w14:algn="ctr">
            <w14:noFill/>
            <w14:prstDash w14:val="solid"/>
            <w14:bevel/>
          </w14:textOutline>
        </w:rPr>
        <w:t>Sudionici:</w:t>
      </w:r>
      <w:r w:rsidRPr="008776E4">
        <w:rPr>
          <w:rFonts w:ascii="Times New Roman" w:eastAsia="Arial Unicode MS" w:hAnsi="Times New Roman" w:cs="Arial Unicode MS"/>
          <w:color w:val="000000"/>
          <w:sz w:val="24"/>
          <w:szCs w:val="24"/>
          <w:u w:color="000000"/>
          <w:bdr w:val="nil"/>
          <w:lang w:val="nl-NL" w:eastAsia="hr-HR"/>
          <w14:textOutline w14:w="0" w14:cap="flat" w14:cmpd="sng" w14:algn="ctr">
            <w14:noFill/>
            <w14:prstDash w14:val="solid"/>
            <w14:bevel/>
          </w14:textOutline>
        </w:rPr>
        <w:t xml:space="preserve"> učiteljica, učenici 2., 3. i 4. razreda</w:t>
      </w:r>
    </w:p>
    <w:p w14:paraId="3AD927DC" w14:textId="77777777" w:rsidR="008776E4" w:rsidRPr="008776E4" w:rsidRDefault="008776E4" w:rsidP="008776E4">
      <w:pPr>
        <w:pBdr>
          <w:top w:val="nil"/>
          <w:left w:val="nil"/>
          <w:bottom w:val="nil"/>
          <w:right w:val="nil"/>
          <w:between w:val="nil"/>
          <w:bar w:val="nil"/>
        </w:pBdr>
        <w:spacing w:after="0" w:line="276" w:lineRule="auto"/>
        <w:rPr>
          <w:rFonts w:ascii="Times New Roman" w:eastAsia="Times New Roman" w:hAnsi="Times New Roman" w:cs="Times New Roman"/>
          <w:b/>
          <w:bCs/>
          <w:color w:val="000000"/>
          <w:sz w:val="24"/>
          <w:szCs w:val="24"/>
          <w:u w:color="000000"/>
          <w:bdr w:val="nil"/>
          <w:lang w:val="nl-NL" w:eastAsia="hr-HR"/>
          <w14:textOutline w14:w="0" w14:cap="flat" w14:cmpd="sng" w14:algn="ctr">
            <w14:noFill/>
            <w14:prstDash w14:val="solid"/>
            <w14:bevel/>
          </w14:textOutline>
        </w:rPr>
      </w:pPr>
      <w:r w:rsidRPr="008776E4">
        <w:rPr>
          <w:rFonts w:ascii="Times New Roman" w:eastAsia="Arial Unicode MS" w:hAnsi="Times New Roman" w:cs="Arial Unicode MS"/>
          <w:color w:val="000000"/>
          <w:sz w:val="24"/>
          <w:szCs w:val="24"/>
          <w:u w:color="000000"/>
          <w:bdr w:val="nil"/>
          <w:lang w:val="ru-RU" w:eastAsia="hr-HR"/>
          <w14:textOutline w14:w="0" w14:cap="flat" w14:cmpd="sng" w14:algn="ctr">
            <w14:noFill/>
            <w14:prstDash w14:val="solid"/>
            <w14:bevel/>
          </w14:textOutline>
        </w:rPr>
        <w:t xml:space="preserve">- </w:t>
      </w:r>
      <w:r w:rsidRPr="008776E4">
        <w:rPr>
          <w:rFonts w:ascii="Times New Roman" w:eastAsia="Arial Unicode MS" w:hAnsi="Times New Roman" w:cs="Arial Unicode MS"/>
          <w:b/>
          <w:bCs/>
          <w:color w:val="000000"/>
          <w:sz w:val="24"/>
          <w:szCs w:val="24"/>
          <w:u w:color="000000"/>
          <w:bdr w:val="nil"/>
          <w:lang w:val="nl-NL" w:eastAsia="hr-HR"/>
          <w14:textOutline w14:w="0" w14:cap="flat" w14:cmpd="sng" w14:algn="ctr">
            <w14:noFill/>
            <w14:prstDash w14:val="solid"/>
            <w14:bevel/>
          </w14:textOutline>
        </w:rPr>
        <w:t xml:space="preserve">Načini učenja: </w:t>
      </w:r>
      <w:r w:rsidRPr="008776E4">
        <w:rPr>
          <w:rFonts w:ascii="Times New Roman" w:eastAsia="Arial Unicode MS" w:hAnsi="Times New Roman" w:cs="Arial Unicode MS"/>
          <w:color w:val="000000"/>
          <w:sz w:val="24"/>
          <w:szCs w:val="24"/>
          <w:u w:color="000000"/>
          <w:bdr w:val="nil"/>
          <w:lang w:val="nl-NL" w:eastAsia="hr-HR"/>
          <w14:textOutline w14:w="0" w14:cap="flat" w14:cmpd="sng" w14:algn="ctr">
            <w14:noFill/>
            <w14:prstDash w14:val="solid"/>
            <w14:bevel/>
          </w14:textOutline>
        </w:rPr>
        <w:t>radni listići, demonstracija, pokusi</w:t>
      </w:r>
    </w:p>
    <w:p w14:paraId="37DAF113" w14:textId="77777777" w:rsidR="008776E4" w:rsidRPr="008776E4" w:rsidRDefault="008776E4" w:rsidP="008776E4">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nl-NL" w:eastAsia="hr-HR"/>
          <w14:textOutline w14:w="0" w14:cap="flat" w14:cmpd="sng" w14:algn="ctr">
            <w14:noFill/>
            <w14:prstDash w14:val="solid"/>
            <w14:bevel/>
          </w14:textOutline>
        </w:rPr>
      </w:pPr>
      <w:r w:rsidRPr="008776E4">
        <w:rPr>
          <w:rFonts w:ascii="Times New Roman" w:eastAsia="Arial Unicode MS" w:hAnsi="Times New Roman" w:cs="Arial Unicode MS"/>
          <w:color w:val="000000"/>
          <w:sz w:val="24"/>
          <w:szCs w:val="24"/>
          <w:u w:color="000000"/>
          <w:bdr w:val="nil"/>
          <w:lang w:val="nl-NL" w:eastAsia="hr-HR"/>
          <w14:textOutline w14:w="0" w14:cap="flat" w14:cmpd="sng" w14:algn="ctr">
            <w14:noFill/>
            <w14:prstDash w14:val="solid"/>
            <w14:bevel/>
          </w14:textOutline>
        </w:rPr>
        <w:t xml:space="preserve"> </w:t>
      </w:r>
    </w:p>
    <w:p w14:paraId="655F2AAF" w14:textId="77777777" w:rsidR="008776E4" w:rsidRPr="008776E4" w:rsidRDefault="008776E4" w:rsidP="008776E4">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nl-NL" w:eastAsia="hr-HR"/>
          <w14:textOutline w14:w="0" w14:cap="flat" w14:cmpd="sng" w14:algn="ctr">
            <w14:noFill/>
            <w14:prstDash w14:val="solid"/>
            <w14:bevel/>
          </w14:textOutline>
        </w:rPr>
      </w:pPr>
      <w:r w:rsidRPr="008776E4">
        <w:rPr>
          <w:rFonts w:ascii="Times New Roman" w:eastAsia="Arial Unicode MS" w:hAnsi="Times New Roman" w:cs="Arial Unicode MS"/>
          <w:b/>
          <w:bCs/>
          <w:color w:val="000000"/>
          <w:sz w:val="24"/>
          <w:szCs w:val="24"/>
          <w:u w:color="000000"/>
          <w:bdr w:val="nil"/>
          <w:lang w:val="fr-FR" w:eastAsia="hr-HR"/>
          <w14:textOutline w14:w="0" w14:cap="flat" w14:cmpd="sng" w14:algn="ctr">
            <w14:noFill/>
            <w14:prstDash w14:val="solid"/>
            <w14:bevel/>
          </w14:textOutline>
        </w:rPr>
        <w:t>Metode pou</w:t>
      </w:r>
      <w:r w:rsidRPr="008776E4">
        <w:rPr>
          <w:rFonts w:ascii="Times New Roman" w:eastAsia="Arial Unicode MS" w:hAnsi="Times New Roman" w:cs="Arial Unicode MS"/>
          <w:b/>
          <w:bCs/>
          <w:color w:val="000000"/>
          <w:sz w:val="24"/>
          <w:szCs w:val="24"/>
          <w:u w:color="000000"/>
          <w:bdr w:val="nil"/>
          <w:lang w:val="nl-NL" w:eastAsia="hr-HR"/>
          <w14:textOutline w14:w="0" w14:cap="flat" w14:cmpd="sng" w14:algn="ctr">
            <w14:noFill/>
            <w14:prstDash w14:val="solid"/>
            <w14:bevel/>
          </w14:textOutline>
        </w:rPr>
        <w:t xml:space="preserve">čavanja: </w:t>
      </w:r>
      <w:r w:rsidRPr="008776E4">
        <w:rPr>
          <w:rFonts w:ascii="Times New Roman" w:eastAsia="Arial Unicode MS" w:hAnsi="Times New Roman" w:cs="Arial Unicode MS"/>
          <w:color w:val="000000"/>
          <w:sz w:val="24"/>
          <w:szCs w:val="24"/>
          <w:u w:color="000000"/>
          <w:bdr w:val="nil"/>
          <w:lang w:val="nl-NL" w:eastAsia="hr-HR"/>
          <w14:textOutline w14:w="0" w14:cap="flat" w14:cmpd="sng" w14:algn="ctr">
            <w14:noFill/>
            <w14:prstDash w14:val="solid"/>
            <w14:bevel/>
          </w14:textOutline>
        </w:rPr>
        <w:t>dijaloška, istraživačka, demonstracija, učenje pomoću rješavanja problema, demonstracija</w:t>
      </w:r>
    </w:p>
    <w:p w14:paraId="0EF5720A" w14:textId="2142B038" w:rsidR="008776E4" w:rsidRPr="008776E4" w:rsidRDefault="008776E4" w:rsidP="008776E4">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nl-NL" w:eastAsia="hr-HR"/>
          <w14:textOutline w14:w="0" w14:cap="flat" w14:cmpd="sng" w14:algn="ctr">
            <w14:noFill/>
            <w14:prstDash w14:val="solid"/>
            <w14:bevel/>
          </w14:textOutline>
        </w:rPr>
      </w:pPr>
    </w:p>
    <w:p w14:paraId="7924A3C6" w14:textId="77777777" w:rsidR="008776E4" w:rsidRPr="008776E4" w:rsidRDefault="008776E4" w:rsidP="008776E4">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nl-NL" w:eastAsia="hr-HR"/>
          <w14:textOutline w14:w="0" w14:cap="flat" w14:cmpd="sng" w14:algn="ctr">
            <w14:noFill/>
            <w14:prstDash w14:val="solid"/>
            <w14:bevel/>
          </w14:textOutline>
        </w:rPr>
      </w:pPr>
      <w:r w:rsidRPr="008776E4">
        <w:rPr>
          <w:rFonts w:ascii="Times New Roman" w:eastAsia="Arial Unicode MS" w:hAnsi="Times New Roman" w:cs="Arial Unicode MS"/>
          <w:b/>
          <w:bCs/>
          <w:color w:val="000000"/>
          <w:sz w:val="24"/>
          <w:szCs w:val="24"/>
          <w:u w:color="000000"/>
          <w:bdr w:val="nil"/>
          <w:lang w:val="nl-NL" w:eastAsia="hr-HR"/>
          <w14:textOutline w14:w="0" w14:cap="flat" w14:cmpd="sng" w14:algn="ctr">
            <w14:noFill/>
            <w14:prstDash w14:val="solid"/>
            <w14:bevel/>
          </w14:textOutline>
        </w:rPr>
        <w:lastRenderedPageBreak/>
        <w:t>Trajanje izvedbe</w:t>
      </w:r>
      <w:r w:rsidRPr="008776E4">
        <w:rPr>
          <w:rFonts w:ascii="Times New Roman" w:eastAsia="Arial Unicode MS" w:hAnsi="Times New Roman" w:cs="Arial Unicode MS"/>
          <w:color w:val="000000"/>
          <w:sz w:val="24"/>
          <w:szCs w:val="24"/>
          <w:u w:color="000000"/>
          <w:bdr w:val="nil"/>
          <w:lang w:val="nl-NL" w:eastAsia="hr-HR"/>
          <w14:textOutline w14:w="0" w14:cap="flat" w14:cmpd="sng" w14:algn="ctr">
            <w14:noFill/>
            <w14:prstDash w14:val="solid"/>
            <w14:bevel/>
          </w14:textOutline>
        </w:rPr>
        <w:t>: cijela nastavna godina</w:t>
      </w:r>
    </w:p>
    <w:p w14:paraId="0DABE156" w14:textId="77777777" w:rsidR="008776E4" w:rsidRPr="008776E4" w:rsidRDefault="008776E4" w:rsidP="008776E4">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nl-NL" w:eastAsia="hr-HR"/>
          <w14:textOutline w14:w="0" w14:cap="flat" w14:cmpd="sng" w14:algn="ctr">
            <w14:noFill/>
            <w14:prstDash w14:val="solid"/>
            <w14:bevel/>
          </w14:textOutline>
        </w:rPr>
      </w:pPr>
      <w:r w:rsidRPr="008776E4">
        <w:rPr>
          <w:rFonts w:ascii="Times New Roman" w:eastAsia="Arial Unicode MS" w:hAnsi="Times New Roman" w:cs="Arial Unicode MS"/>
          <w:color w:val="000000"/>
          <w:sz w:val="24"/>
          <w:szCs w:val="24"/>
          <w:u w:color="000000"/>
          <w:bdr w:val="nil"/>
          <w:lang w:val="nl-NL" w:eastAsia="hr-HR"/>
          <w14:textOutline w14:w="0" w14:cap="flat" w14:cmpd="sng" w14:algn="ctr">
            <w14:noFill/>
            <w14:prstDash w14:val="solid"/>
            <w14:bevel/>
          </w14:textOutline>
        </w:rPr>
        <w:t xml:space="preserve"> </w:t>
      </w:r>
    </w:p>
    <w:p w14:paraId="15F06434" w14:textId="77777777" w:rsidR="008776E4" w:rsidRPr="008776E4" w:rsidRDefault="008776E4" w:rsidP="008776E4">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nl-NL" w:eastAsia="hr-HR"/>
          <w14:textOutline w14:w="0" w14:cap="flat" w14:cmpd="sng" w14:algn="ctr">
            <w14:noFill/>
            <w14:prstDash w14:val="solid"/>
            <w14:bevel/>
          </w14:textOutline>
        </w:rPr>
      </w:pPr>
      <w:r w:rsidRPr="008776E4">
        <w:rPr>
          <w:rFonts w:ascii="Times New Roman" w:eastAsia="Arial Unicode MS" w:hAnsi="Times New Roman" w:cs="Arial Unicode MS"/>
          <w:b/>
          <w:bCs/>
          <w:color w:val="000000"/>
          <w:sz w:val="24"/>
          <w:szCs w:val="24"/>
          <w:u w:color="000000"/>
          <w:bdr w:val="nil"/>
          <w:lang w:val="nl-NL" w:eastAsia="hr-HR"/>
          <w14:textOutline w14:w="0" w14:cap="flat" w14:cmpd="sng" w14:algn="ctr">
            <w14:noFill/>
            <w14:prstDash w14:val="solid"/>
            <w14:bevel/>
          </w14:textOutline>
        </w:rPr>
        <w:t xml:space="preserve">Potrebe:  </w:t>
      </w:r>
      <w:r w:rsidRPr="008776E4">
        <w:rPr>
          <w:rFonts w:ascii="Times New Roman" w:eastAsia="Arial Unicode MS" w:hAnsi="Times New Roman" w:cs="Arial Unicode MS"/>
          <w:color w:val="000000"/>
          <w:sz w:val="24"/>
          <w:szCs w:val="24"/>
          <w:u w:color="000000"/>
          <w:bdr w:val="nil"/>
          <w:lang w:val="nl-NL" w:eastAsia="hr-HR"/>
          <w14:textOutline w14:w="0" w14:cap="flat" w14:cmpd="sng" w14:algn="ctr">
            <w14:noFill/>
            <w14:prstDash w14:val="solid"/>
            <w14:bevel/>
          </w14:textOutline>
        </w:rPr>
        <w:t xml:space="preserve">digitalni alati, izvori za učenje, digitalna tehnologija, jednostavna oprema za pokuse </w:t>
      </w:r>
    </w:p>
    <w:p w14:paraId="4240EF10" w14:textId="77777777" w:rsidR="008776E4" w:rsidRPr="008776E4" w:rsidRDefault="008776E4" w:rsidP="008776E4">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nl-NL" w:eastAsia="hr-HR"/>
          <w14:textOutline w14:w="0" w14:cap="flat" w14:cmpd="sng" w14:algn="ctr">
            <w14:noFill/>
            <w14:prstDash w14:val="solid"/>
            <w14:bevel/>
          </w14:textOutline>
        </w:rPr>
      </w:pPr>
      <w:r w:rsidRPr="008776E4">
        <w:rPr>
          <w:rFonts w:ascii="Times New Roman" w:eastAsia="Arial Unicode MS" w:hAnsi="Times New Roman" w:cs="Arial Unicode MS"/>
          <w:color w:val="000000"/>
          <w:sz w:val="24"/>
          <w:szCs w:val="24"/>
          <w:u w:color="000000"/>
          <w:bdr w:val="nil"/>
          <w:lang w:val="nl-NL" w:eastAsia="hr-HR"/>
          <w14:textOutline w14:w="0" w14:cap="flat" w14:cmpd="sng" w14:algn="ctr">
            <w14:noFill/>
            <w14:prstDash w14:val="solid"/>
            <w14:bevel/>
          </w14:textOutline>
        </w:rPr>
        <w:t xml:space="preserve"> </w:t>
      </w:r>
    </w:p>
    <w:p w14:paraId="5020204A" w14:textId="77777777" w:rsidR="008776E4" w:rsidRPr="008776E4" w:rsidRDefault="008776E4" w:rsidP="008776E4">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nl-NL" w:eastAsia="hr-HR"/>
          <w14:textOutline w14:w="0" w14:cap="flat" w14:cmpd="sng" w14:algn="ctr">
            <w14:noFill/>
            <w14:prstDash w14:val="solid"/>
            <w14:bevel/>
          </w14:textOutline>
        </w:rPr>
      </w:pPr>
      <w:r w:rsidRPr="008776E4">
        <w:rPr>
          <w:rFonts w:ascii="Times New Roman" w:eastAsia="Arial Unicode MS" w:hAnsi="Times New Roman" w:cs="Arial Unicode MS"/>
          <w:b/>
          <w:bCs/>
          <w:color w:val="000000"/>
          <w:sz w:val="24"/>
          <w:szCs w:val="24"/>
          <w:u w:color="000000"/>
          <w:bdr w:val="nil"/>
          <w:lang w:val="nl-NL" w:eastAsia="hr-HR"/>
          <w14:textOutline w14:w="0" w14:cap="flat" w14:cmpd="sng" w14:algn="ctr">
            <w14:noFill/>
            <w14:prstDash w14:val="solid"/>
            <w14:bevel/>
          </w14:textOutline>
        </w:rPr>
        <w:t>Nač</w:t>
      </w:r>
      <w:r w:rsidRPr="008776E4">
        <w:rPr>
          <w:rFonts w:ascii="Times New Roman" w:eastAsia="Arial Unicode MS" w:hAnsi="Times New Roman" w:cs="Arial Unicode MS"/>
          <w:b/>
          <w:bCs/>
          <w:color w:val="000000"/>
          <w:sz w:val="24"/>
          <w:szCs w:val="24"/>
          <w:u w:color="000000"/>
          <w:bdr w:val="nil"/>
          <w:lang w:val="it-IT" w:eastAsia="hr-HR"/>
          <w14:textOutline w14:w="0" w14:cap="flat" w14:cmpd="sng" w14:algn="ctr">
            <w14:noFill/>
            <w14:prstDash w14:val="solid"/>
            <w14:bevel/>
          </w14:textOutline>
        </w:rPr>
        <w:t xml:space="preserve">in </w:t>
      </w:r>
      <w:proofErr w:type="spellStart"/>
      <w:r w:rsidRPr="008776E4">
        <w:rPr>
          <w:rFonts w:ascii="Times New Roman" w:eastAsia="Arial Unicode MS" w:hAnsi="Times New Roman" w:cs="Arial Unicode MS"/>
          <w:b/>
          <w:bCs/>
          <w:color w:val="000000"/>
          <w:sz w:val="24"/>
          <w:szCs w:val="24"/>
          <w:u w:color="000000"/>
          <w:bdr w:val="nil"/>
          <w:lang w:val="it-IT" w:eastAsia="hr-HR"/>
          <w14:textOutline w14:w="0" w14:cap="flat" w14:cmpd="sng" w14:algn="ctr">
            <w14:noFill/>
            <w14:prstDash w14:val="solid"/>
            <w14:bevel/>
          </w14:textOutline>
        </w:rPr>
        <w:t>pra</w:t>
      </w:r>
      <w:proofErr w:type="spellEnd"/>
      <w:r w:rsidRPr="008776E4">
        <w:rPr>
          <w:rFonts w:ascii="Times New Roman" w:eastAsia="Arial Unicode MS" w:hAnsi="Times New Roman" w:cs="Arial Unicode MS"/>
          <w:b/>
          <w:bCs/>
          <w:color w:val="000000"/>
          <w:sz w:val="24"/>
          <w:szCs w:val="24"/>
          <w:u w:color="000000"/>
          <w:bdr w:val="nil"/>
          <w:lang w:val="nl-NL" w:eastAsia="hr-HR"/>
          <w14:textOutline w14:w="0" w14:cap="flat" w14:cmpd="sng" w14:algn="ctr">
            <w14:noFill/>
            <w14:prstDash w14:val="solid"/>
            <w14:bevel/>
          </w14:textOutline>
        </w:rPr>
        <w:t>ćenja i provjeravanje ishoda</w:t>
      </w:r>
      <w:r w:rsidRPr="008776E4">
        <w:rPr>
          <w:rFonts w:ascii="Times New Roman" w:eastAsia="Arial Unicode MS" w:hAnsi="Times New Roman" w:cs="Arial Unicode MS"/>
          <w:color w:val="000000"/>
          <w:sz w:val="24"/>
          <w:szCs w:val="24"/>
          <w:u w:color="000000"/>
          <w:bdr w:val="nil"/>
          <w:lang w:val="nl-NL" w:eastAsia="hr-HR"/>
          <w14:textOutline w14:w="0" w14:cap="flat" w14:cmpd="sng" w14:algn="ctr">
            <w14:noFill/>
            <w14:prstDash w14:val="solid"/>
            <w14:bevel/>
          </w14:textOutline>
        </w:rPr>
        <w:t>: Praćenje napredovanja učenika iz STEM područja.</w:t>
      </w:r>
    </w:p>
    <w:p w14:paraId="7B838ACD" w14:textId="77777777" w:rsidR="008776E4" w:rsidRPr="008776E4" w:rsidRDefault="008776E4" w:rsidP="008776E4">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nl-NL" w:eastAsia="hr-HR"/>
          <w14:textOutline w14:w="0" w14:cap="flat" w14:cmpd="sng" w14:algn="ctr">
            <w14:noFill/>
            <w14:prstDash w14:val="solid"/>
            <w14:bevel/>
          </w14:textOutline>
        </w:rPr>
      </w:pPr>
    </w:p>
    <w:p w14:paraId="0070C51A" w14:textId="77777777" w:rsidR="008776E4" w:rsidRPr="008776E4" w:rsidRDefault="008776E4" w:rsidP="008776E4">
      <w:pPr>
        <w:pBdr>
          <w:top w:val="nil"/>
          <w:left w:val="nil"/>
          <w:bottom w:val="nil"/>
          <w:right w:val="nil"/>
          <w:between w:val="nil"/>
          <w:bar w:val="nil"/>
        </w:pBdr>
        <w:spacing w:after="0" w:line="276" w:lineRule="auto"/>
        <w:rPr>
          <w:rFonts w:ascii="Calibri" w:eastAsia="Arial Unicode MS" w:hAnsi="Calibri" w:cs="Arial Unicode MS"/>
          <w:color w:val="000000"/>
          <w:sz w:val="24"/>
          <w:szCs w:val="24"/>
          <w:u w:color="000000"/>
          <w:bdr w:val="nil"/>
          <w:lang w:val="nl-NL" w:eastAsia="hr-HR"/>
          <w14:textOutline w14:w="0" w14:cap="flat" w14:cmpd="sng" w14:algn="ctr">
            <w14:noFill/>
            <w14:prstDash w14:val="solid"/>
            <w14:bevel/>
          </w14:textOutline>
        </w:rPr>
      </w:pPr>
      <w:r w:rsidRPr="008776E4">
        <w:rPr>
          <w:rFonts w:ascii="Times New Roman" w:eastAsia="Arial Unicode MS" w:hAnsi="Times New Roman" w:cs="Arial Unicode MS"/>
          <w:b/>
          <w:bCs/>
          <w:color w:val="000000"/>
          <w:sz w:val="24"/>
          <w:szCs w:val="24"/>
          <w:u w:color="000000"/>
          <w:bdr w:val="nil"/>
          <w:lang w:val="nl-NL" w:eastAsia="hr-HR"/>
          <w14:textOutline w14:w="0" w14:cap="flat" w14:cmpd="sng" w14:algn="ctr">
            <w14:noFill/>
            <w14:prstDash w14:val="solid"/>
            <w14:bevel/>
          </w14:textOutline>
        </w:rPr>
        <w:t>Odgovorne osobe:</w:t>
      </w:r>
      <w:r w:rsidRPr="008776E4">
        <w:rPr>
          <w:rFonts w:ascii="Times New Roman" w:eastAsia="Arial Unicode MS" w:hAnsi="Times New Roman" w:cs="Arial Unicode MS"/>
          <w:color w:val="000000"/>
          <w:sz w:val="24"/>
          <w:szCs w:val="24"/>
          <w:u w:color="000000"/>
          <w:bdr w:val="nil"/>
          <w:lang w:val="nl-NL" w:eastAsia="hr-HR"/>
          <w14:textOutline w14:w="0" w14:cap="flat" w14:cmpd="sng" w14:algn="ctr">
            <w14:noFill/>
            <w14:prstDash w14:val="solid"/>
            <w14:bevel/>
          </w14:textOutline>
        </w:rPr>
        <w:t xml:space="preserve"> Matea Rado, mag. phys. et inf.</w:t>
      </w:r>
    </w:p>
    <w:p w14:paraId="001B47F6" w14:textId="77777777" w:rsidR="008776E4" w:rsidRPr="00CA074A" w:rsidRDefault="008776E4" w:rsidP="00CA074A">
      <w:pPr>
        <w:suppressAutoHyphens/>
        <w:autoSpaceDN w:val="0"/>
        <w:spacing w:after="0" w:line="276" w:lineRule="auto"/>
        <w:textAlignment w:val="baseline"/>
        <w:rPr>
          <w:rFonts w:ascii="Times New Roman" w:eastAsia="SimSun" w:hAnsi="Times New Roman" w:cs="Mangal"/>
          <w:color w:val="000000"/>
          <w:kern w:val="3"/>
          <w:sz w:val="24"/>
          <w:szCs w:val="24"/>
          <w:lang w:val="en-US" w:eastAsia="zh-CN" w:bidi="hi-IN"/>
        </w:rPr>
      </w:pPr>
    </w:p>
    <w:p w14:paraId="7F95AC1E" w14:textId="77777777" w:rsidR="000F3087" w:rsidRDefault="000F3087" w:rsidP="000F3087">
      <w:pPr>
        <w:spacing w:after="0" w:line="276" w:lineRule="auto"/>
        <w:rPr>
          <w:rFonts w:ascii="Times New Roman" w:eastAsia="Batang" w:hAnsi="Times New Roman" w:cs="Times New Roman"/>
          <w:b/>
          <w:bCs/>
          <w:sz w:val="24"/>
          <w:szCs w:val="24"/>
          <w:lang w:val="hr-HR" w:eastAsia="ko-KR"/>
        </w:rPr>
      </w:pPr>
    </w:p>
    <w:p w14:paraId="14BC68F1" w14:textId="77777777" w:rsidR="008776E4" w:rsidRPr="008776E4" w:rsidRDefault="008776E4" w:rsidP="008776E4">
      <w:pPr>
        <w:spacing w:after="0" w:line="276" w:lineRule="auto"/>
        <w:jc w:val="center"/>
        <w:rPr>
          <w:rFonts w:ascii="Times New Roman" w:eastAsia="Times New Roman" w:hAnsi="Times New Roman" w:cs="Times New Roman"/>
          <w:b/>
          <w:sz w:val="28"/>
          <w:szCs w:val="28"/>
          <w:lang w:val="hr-HR" w:eastAsia="hr-HR"/>
        </w:rPr>
      </w:pPr>
      <w:r w:rsidRPr="008776E4">
        <w:rPr>
          <w:rFonts w:ascii="Times New Roman" w:eastAsia="Times New Roman" w:hAnsi="Times New Roman" w:cs="Times New Roman"/>
          <w:b/>
          <w:sz w:val="28"/>
          <w:szCs w:val="28"/>
          <w:lang w:val="hr-HR" w:eastAsia="hr-HR"/>
        </w:rPr>
        <w:t>DRUŠTVENE IGRE NEKADA I DANAS</w:t>
      </w:r>
    </w:p>
    <w:p w14:paraId="1B12AFCF" w14:textId="77777777" w:rsidR="008776E4" w:rsidRPr="008776E4" w:rsidRDefault="008776E4" w:rsidP="008776E4">
      <w:pPr>
        <w:spacing w:after="0" w:line="276" w:lineRule="auto"/>
        <w:jc w:val="center"/>
        <w:rPr>
          <w:rFonts w:ascii="Times New Roman" w:eastAsia="Batang" w:hAnsi="Times New Roman" w:cs="Times New Roman"/>
          <w:sz w:val="24"/>
          <w:szCs w:val="24"/>
          <w:lang w:val="hr-HR" w:eastAsia="ko-KR"/>
        </w:rPr>
      </w:pPr>
    </w:p>
    <w:p w14:paraId="36EF4BE7" w14:textId="77777777" w:rsidR="008776E4" w:rsidRPr="008776E4" w:rsidRDefault="008776E4" w:rsidP="008776E4">
      <w:pPr>
        <w:spacing w:after="0" w:line="276" w:lineRule="auto"/>
        <w:rPr>
          <w:rFonts w:ascii="Times New Roman" w:eastAsia="Batang" w:hAnsi="Times New Roman" w:cs="Times New Roman"/>
          <w:b/>
          <w:sz w:val="24"/>
          <w:szCs w:val="24"/>
          <w:lang w:val="hr-HR" w:eastAsia="ko-KR"/>
        </w:rPr>
      </w:pPr>
      <w:r w:rsidRPr="008776E4">
        <w:rPr>
          <w:rFonts w:ascii="Times New Roman" w:eastAsia="Batang" w:hAnsi="Times New Roman" w:cs="Times New Roman"/>
          <w:b/>
          <w:sz w:val="24"/>
          <w:szCs w:val="24"/>
          <w:lang w:val="hr-HR" w:eastAsia="ko-KR"/>
        </w:rPr>
        <w:t xml:space="preserve"> </w:t>
      </w:r>
    </w:p>
    <w:p w14:paraId="153F9D22"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proofErr w:type="spellStart"/>
      <w:r w:rsidRPr="008776E4">
        <w:rPr>
          <w:rFonts w:ascii="Times New Roman" w:eastAsia="Batang" w:hAnsi="Times New Roman" w:cs="Times New Roman"/>
          <w:b/>
          <w:sz w:val="24"/>
          <w:szCs w:val="24"/>
          <w:lang w:val="hr-HR" w:eastAsia="ko-KR"/>
        </w:rPr>
        <w:t>Kurikulsko</w:t>
      </w:r>
      <w:proofErr w:type="spellEnd"/>
      <w:r w:rsidRPr="008776E4">
        <w:rPr>
          <w:rFonts w:ascii="Times New Roman" w:eastAsia="Batang" w:hAnsi="Times New Roman" w:cs="Times New Roman"/>
          <w:b/>
          <w:sz w:val="24"/>
          <w:szCs w:val="24"/>
          <w:lang w:val="hr-HR" w:eastAsia="ko-KR"/>
        </w:rPr>
        <w:t xml:space="preserve"> područje: </w:t>
      </w:r>
      <w:r w:rsidRPr="008776E4">
        <w:rPr>
          <w:rFonts w:ascii="Times New Roman" w:eastAsia="Batang" w:hAnsi="Times New Roman" w:cs="Times New Roman"/>
          <w:bCs/>
          <w:sz w:val="24"/>
          <w:szCs w:val="24"/>
          <w:lang w:val="hr-HR" w:eastAsia="ko-KR"/>
        </w:rPr>
        <w:t xml:space="preserve">Društveno - humanističko, Matematičko, Tehničko i informatičko i </w:t>
      </w:r>
      <w:r w:rsidRPr="008776E4">
        <w:rPr>
          <w:rFonts w:ascii="Times New Roman" w:eastAsia="Batang" w:hAnsi="Times New Roman" w:cs="Times New Roman"/>
          <w:sz w:val="24"/>
          <w:szCs w:val="24"/>
          <w:lang w:val="hr-HR" w:eastAsia="ko-KR"/>
        </w:rPr>
        <w:t xml:space="preserve"> Umjetničko područje. </w:t>
      </w:r>
    </w:p>
    <w:p w14:paraId="447BEE61"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p>
    <w:p w14:paraId="6174CE96"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b/>
          <w:sz w:val="24"/>
          <w:szCs w:val="24"/>
          <w:lang w:val="hr-HR" w:eastAsia="ko-KR"/>
        </w:rPr>
        <w:t>Ciklus (razredi):</w:t>
      </w:r>
      <w:r w:rsidRPr="008776E4">
        <w:rPr>
          <w:rFonts w:ascii="Times New Roman" w:eastAsia="Batang" w:hAnsi="Times New Roman" w:cs="Times New Roman"/>
          <w:sz w:val="24"/>
          <w:szCs w:val="24"/>
          <w:lang w:val="hr-HR" w:eastAsia="ko-KR"/>
        </w:rPr>
        <w:t xml:space="preserve"> Učenici od 5. do 8. razreda</w:t>
      </w:r>
    </w:p>
    <w:p w14:paraId="5926380B"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p>
    <w:p w14:paraId="2A40D8E3" w14:textId="77777777" w:rsidR="008776E4" w:rsidRPr="008776E4" w:rsidRDefault="008776E4" w:rsidP="008776E4">
      <w:pPr>
        <w:spacing w:after="0" w:line="276" w:lineRule="auto"/>
        <w:rPr>
          <w:rFonts w:ascii="Times New Roman" w:eastAsia="Batang" w:hAnsi="Times New Roman" w:cs="Times New Roman"/>
          <w:bCs/>
          <w:sz w:val="24"/>
          <w:szCs w:val="24"/>
          <w:lang w:val="hr-HR" w:eastAsia="ko-KR"/>
        </w:rPr>
      </w:pPr>
      <w:r w:rsidRPr="008776E4">
        <w:rPr>
          <w:rFonts w:ascii="Times New Roman" w:eastAsia="Batang" w:hAnsi="Times New Roman" w:cs="Times New Roman"/>
          <w:b/>
          <w:sz w:val="24"/>
          <w:szCs w:val="24"/>
          <w:lang w:val="hr-HR" w:eastAsia="ko-KR"/>
        </w:rPr>
        <w:t xml:space="preserve">Cilj: </w:t>
      </w:r>
      <w:proofErr w:type="spellStart"/>
      <w:r w:rsidRPr="008776E4">
        <w:rPr>
          <w:rFonts w:ascii="Times New Roman" w:eastAsia="Batang" w:hAnsi="Times New Roman" w:cs="Times New Roman"/>
          <w:bCs/>
          <w:sz w:val="24"/>
          <w:szCs w:val="24"/>
          <w:lang w:eastAsia="ko-KR"/>
        </w:rPr>
        <w:t>Proučiti</w:t>
      </w:r>
      <w:proofErr w:type="spellEnd"/>
      <w:r w:rsidRPr="008776E4">
        <w:rPr>
          <w:rFonts w:ascii="Times New Roman" w:eastAsia="Batang" w:hAnsi="Times New Roman" w:cs="Times New Roman"/>
          <w:bCs/>
          <w:sz w:val="24"/>
          <w:szCs w:val="24"/>
          <w:lang w:eastAsia="ko-KR"/>
        </w:rPr>
        <w:t xml:space="preserve"> </w:t>
      </w:r>
      <w:proofErr w:type="spellStart"/>
      <w:r w:rsidRPr="008776E4">
        <w:rPr>
          <w:rFonts w:ascii="Times New Roman" w:eastAsia="Batang" w:hAnsi="Times New Roman" w:cs="Times New Roman"/>
          <w:bCs/>
          <w:sz w:val="24"/>
          <w:szCs w:val="24"/>
          <w:lang w:eastAsia="ko-KR"/>
        </w:rPr>
        <w:t>razvoj</w:t>
      </w:r>
      <w:proofErr w:type="spellEnd"/>
      <w:r w:rsidRPr="008776E4">
        <w:rPr>
          <w:rFonts w:ascii="Times New Roman" w:eastAsia="Batang" w:hAnsi="Times New Roman" w:cs="Times New Roman"/>
          <w:bCs/>
          <w:sz w:val="24"/>
          <w:szCs w:val="24"/>
          <w:lang w:eastAsia="ko-KR"/>
        </w:rPr>
        <w:t xml:space="preserve"> </w:t>
      </w:r>
      <w:proofErr w:type="spellStart"/>
      <w:r w:rsidRPr="008776E4">
        <w:rPr>
          <w:rFonts w:ascii="Times New Roman" w:eastAsia="Batang" w:hAnsi="Times New Roman" w:cs="Times New Roman"/>
          <w:bCs/>
          <w:sz w:val="24"/>
          <w:szCs w:val="24"/>
          <w:lang w:eastAsia="ko-KR"/>
        </w:rPr>
        <w:t>društvenih</w:t>
      </w:r>
      <w:proofErr w:type="spellEnd"/>
      <w:r w:rsidRPr="008776E4">
        <w:rPr>
          <w:rFonts w:ascii="Times New Roman" w:eastAsia="Batang" w:hAnsi="Times New Roman" w:cs="Times New Roman"/>
          <w:bCs/>
          <w:sz w:val="24"/>
          <w:szCs w:val="24"/>
          <w:lang w:eastAsia="ko-KR"/>
        </w:rPr>
        <w:t xml:space="preserve"> </w:t>
      </w:r>
      <w:proofErr w:type="spellStart"/>
      <w:r w:rsidRPr="008776E4">
        <w:rPr>
          <w:rFonts w:ascii="Times New Roman" w:eastAsia="Batang" w:hAnsi="Times New Roman" w:cs="Times New Roman"/>
          <w:bCs/>
          <w:sz w:val="24"/>
          <w:szCs w:val="24"/>
          <w:lang w:eastAsia="ko-KR"/>
        </w:rPr>
        <w:t>igara</w:t>
      </w:r>
      <w:proofErr w:type="spellEnd"/>
      <w:r w:rsidRPr="008776E4">
        <w:rPr>
          <w:rFonts w:ascii="Times New Roman" w:eastAsia="Batang" w:hAnsi="Times New Roman" w:cs="Times New Roman"/>
          <w:bCs/>
          <w:sz w:val="24"/>
          <w:szCs w:val="24"/>
          <w:lang w:eastAsia="ko-KR"/>
        </w:rPr>
        <w:t xml:space="preserve"> </w:t>
      </w:r>
      <w:proofErr w:type="spellStart"/>
      <w:r w:rsidRPr="008776E4">
        <w:rPr>
          <w:rFonts w:ascii="Times New Roman" w:eastAsia="Batang" w:hAnsi="Times New Roman" w:cs="Times New Roman"/>
          <w:bCs/>
          <w:sz w:val="24"/>
          <w:szCs w:val="24"/>
          <w:lang w:eastAsia="ko-KR"/>
        </w:rPr>
        <w:t>kroz</w:t>
      </w:r>
      <w:proofErr w:type="spellEnd"/>
      <w:r w:rsidRPr="008776E4">
        <w:rPr>
          <w:rFonts w:ascii="Times New Roman" w:eastAsia="Batang" w:hAnsi="Times New Roman" w:cs="Times New Roman"/>
          <w:bCs/>
          <w:sz w:val="24"/>
          <w:szCs w:val="24"/>
          <w:lang w:eastAsia="ko-KR"/>
        </w:rPr>
        <w:t xml:space="preserve"> </w:t>
      </w:r>
      <w:proofErr w:type="spellStart"/>
      <w:r w:rsidRPr="008776E4">
        <w:rPr>
          <w:rFonts w:ascii="Times New Roman" w:eastAsia="Batang" w:hAnsi="Times New Roman" w:cs="Times New Roman"/>
          <w:bCs/>
          <w:sz w:val="24"/>
          <w:szCs w:val="24"/>
          <w:lang w:eastAsia="ko-KR"/>
        </w:rPr>
        <w:t>povijest</w:t>
      </w:r>
      <w:proofErr w:type="spellEnd"/>
      <w:r w:rsidRPr="008776E4">
        <w:rPr>
          <w:rFonts w:ascii="Times New Roman" w:eastAsia="Batang" w:hAnsi="Times New Roman" w:cs="Times New Roman"/>
          <w:bCs/>
          <w:sz w:val="24"/>
          <w:szCs w:val="24"/>
          <w:lang w:eastAsia="ko-KR"/>
        </w:rPr>
        <w:t xml:space="preserve">, </w:t>
      </w:r>
      <w:proofErr w:type="spellStart"/>
      <w:r w:rsidRPr="008776E4">
        <w:rPr>
          <w:rFonts w:ascii="Times New Roman" w:eastAsia="Batang" w:hAnsi="Times New Roman" w:cs="Times New Roman"/>
          <w:bCs/>
          <w:sz w:val="24"/>
          <w:szCs w:val="24"/>
          <w:lang w:eastAsia="ko-KR"/>
        </w:rPr>
        <w:t>usporediti</w:t>
      </w:r>
      <w:proofErr w:type="spellEnd"/>
      <w:r w:rsidRPr="008776E4">
        <w:rPr>
          <w:rFonts w:ascii="Times New Roman" w:eastAsia="Batang" w:hAnsi="Times New Roman" w:cs="Times New Roman"/>
          <w:bCs/>
          <w:sz w:val="24"/>
          <w:szCs w:val="24"/>
          <w:lang w:eastAsia="ko-KR"/>
        </w:rPr>
        <w:t xml:space="preserve"> </w:t>
      </w:r>
      <w:proofErr w:type="spellStart"/>
      <w:r w:rsidRPr="008776E4">
        <w:rPr>
          <w:rFonts w:ascii="Times New Roman" w:eastAsia="Batang" w:hAnsi="Times New Roman" w:cs="Times New Roman"/>
          <w:bCs/>
          <w:sz w:val="24"/>
          <w:szCs w:val="24"/>
          <w:lang w:eastAsia="ko-KR"/>
        </w:rPr>
        <w:t>igre</w:t>
      </w:r>
      <w:proofErr w:type="spellEnd"/>
      <w:r w:rsidRPr="008776E4">
        <w:rPr>
          <w:rFonts w:ascii="Times New Roman" w:eastAsia="Batang" w:hAnsi="Times New Roman" w:cs="Times New Roman"/>
          <w:bCs/>
          <w:sz w:val="24"/>
          <w:szCs w:val="24"/>
          <w:lang w:eastAsia="ko-KR"/>
        </w:rPr>
        <w:t xml:space="preserve"> </w:t>
      </w:r>
      <w:proofErr w:type="spellStart"/>
      <w:r w:rsidRPr="008776E4">
        <w:rPr>
          <w:rFonts w:ascii="Times New Roman" w:eastAsia="Batang" w:hAnsi="Times New Roman" w:cs="Times New Roman"/>
          <w:bCs/>
          <w:sz w:val="24"/>
          <w:szCs w:val="24"/>
          <w:lang w:eastAsia="ko-KR"/>
        </w:rPr>
        <w:t>iz</w:t>
      </w:r>
      <w:proofErr w:type="spellEnd"/>
      <w:r w:rsidRPr="008776E4">
        <w:rPr>
          <w:rFonts w:ascii="Times New Roman" w:eastAsia="Batang" w:hAnsi="Times New Roman" w:cs="Times New Roman"/>
          <w:bCs/>
          <w:sz w:val="24"/>
          <w:szCs w:val="24"/>
          <w:lang w:eastAsia="ko-KR"/>
        </w:rPr>
        <w:t xml:space="preserve"> </w:t>
      </w:r>
      <w:proofErr w:type="spellStart"/>
      <w:r w:rsidRPr="008776E4">
        <w:rPr>
          <w:rFonts w:ascii="Times New Roman" w:eastAsia="Batang" w:hAnsi="Times New Roman" w:cs="Times New Roman"/>
          <w:bCs/>
          <w:sz w:val="24"/>
          <w:szCs w:val="24"/>
          <w:lang w:eastAsia="ko-KR"/>
        </w:rPr>
        <w:t>prošlosti</w:t>
      </w:r>
      <w:proofErr w:type="spellEnd"/>
      <w:r w:rsidRPr="008776E4">
        <w:rPr>
          <w:rFonts w:ascii="Times New Roman" w:eastAsia="Batang" w:hAnsi="Times New Roman" w:cs="Times New Roman"/>
          <w:bCs/>
          <w:sz w:val="24"/>
          <w:szCs w:val="24"/>
          <w:lang w:eastAsia="ko-KR"/>
        </w:rPr>
        <w:t xml:space="preserve"> s </w:t>
      </w:r>
      <w:proofErr w:type="spellStart"/>
      <w:r w:rsidRPr="008776E4">
        <w:rPr>
          <w:rFonts w:ascii="Times New Roman" w:eastAsia="Batang" w:hAnsi="Times New Roman" w:cs="Times New Roman"/>
          <w:bCs/>
          <w:sz w:val="24"/>
          <w:szCs w:val="24"/>
          <w:lang w:eastAsia="ko-KR"/>
        </w:rPr>
        <w:t>modernim</w:t>
      </w:r>
      <w:proofErr w:type="spellEnd"/>
      <w:r w:rsidRPr="008776E4">
        <w:rPr>
          <w:rFonts w:ascii="Times New Roman" w:eastAsia="Batang" w:hAnsi="Times New Roman" w:cs="Times New Roman"/>
          <w:bCs/>
          <w:sz w:val="24"/>
          <w:szCs w:val="24"/>
          <w:lang w:eastAsia="ko-KR"/>
        </w:rPr>
        <w:t xml:space="preserve"> </w:t>
      </w:r>
      <w:proofErr w:type="spellStart"/>
      <w:r w:rsidRPr="008776E4">
        <w:rPr>
          <w:rFonts w:ascii="Times New Roman" w:eastAsia="Batang" w:hAnsi="Times New Roman" w:cs="Times New Roman"/>
          <w:bCs/>
          <w:sz w:val="24"/>
          <w:szCs w:val="24"/>
          <w:lang w:eastAsia="ko-KR"/>
        </w:rPr>
        <w:t>igrama</w:t>
      </w:r>
      <w:proofErr w:type="spellEnd"/>
      <w:r w:rsidRPr="008776E4">
        <w:rPr>
          <w:rFonts w:ascii="Times New Roman" w:eastAsia="Batang" w:hAnsi="Times New Roman" w:cs="Times New Roman"/>
          <w:bCs/>
          <w:sz w:val="24"/>
          <w:szCs w:val="24"/>
          <w:lang w:eastAsia="ko-KR"/>
        </w:rPr>
        <w:t xml:space="preserve"> </w:t>
      </w:r>
      <w:proofErr w:type="spellStart"/>
      <w:r w:rsidRPr="008776E4">
        <w:rPr>
          <w:rFonts w:ascii="Times New Roman" w:eastAsia="Batang" w:hAnsi="Times New Roman" w:cs="Times New Roman"/>
          <w:bCs/>
          <w:sz w:val="24"/>
          <w:szCs w:val="24"/>
          <w:lang w:eastAsia="ko-KR"/>
        </w:rPr>
        <w:t>te</w:t>
      </w:r>
      <w:proofErr w:type="spellEnd"/>
      <w:r w:rsidRPr="008776E4">
        <w:rPr>
          <w:rFonts w:ascii="Times New Roman" w:eastAsia="Batang" w:hAnsi="Times New Roman" w:cs="Times New Roman"/>
          <w:bCs/>
          <w:sz w:val="24"/>
          <w:szCs w:val="24"/>
          <w:lang w:eastAsia="ko-KR"/>
        </w:rPr>
        <w:t xml:space="preserve"> </w:t>
      </w:r>
      <w:proofErr w:type="spellStart"/>
      <w:r w:rsidRPr="008776E4">
        <w:rPr>
          <w:rFonts w:ascii="Times New Roman" w:eastAsia="Batang" w:hAnsi="Times New Roman" w:cs="Times New Roman"/>
          <w:bCs/>
          <w:sz w:val="24"/>
          <w:szCs w:val="24"/>
          <w:lang w:eastAsia="ko-KR"/>
        </w:rPr>
        <w:t>potaknuti</w:t>
      </w:r>
      <w:proofErr w:type="spellEnd"/>
      <w:r w:rsidRPr="008776E4">
        <w:rPr>
          <w:rFonts w:ascii="Times New Roman" w:eastAsia="Batang" w:hAnsi="Times New Roman" w:cs="Times New Roman"/>
          <w:bCs/>
          <w:sz w:val="24"/>
          <w:szCs w:val="24"/>
          <w:lang w:eastAsia="ko-KR"/>
        </w:rPr>
        <w:t xml:space="preserve"> </w:t>
      </w:r>
      <w:proofErr w:type="spellStart"/>
      <w:r w:rsidRPr="008776E4">
        <w:rPr>
          <w:rFonts w:ascii="Times New Roman" w:eastAsia="Batang" w:hAnsi="Times New Roman" w:cs="Times New Roman"/>
          <w:bCs/>
          <w:sz w:val="24"/>
          <w:szCs w:val="24"/>
          <w:lang w:eastAsia="ko-KR"/>
        </w:rPr>
        <w:t>učenike</w:t>
      </w:r>
      <w:proofErr w:type="spellEnd"/>
      <w:r w:rsidRPr="008776E4">
        <w:rPr>
          <w:rFonts w:ascii="Times New Roman" w:eastAsia="Batang" w:hAnsi="Times New Roman" w:cs="Times New Roman"/>
          <w:bCs/>
          <w:sz w:val="24"/>
          <w:szCs w:val="24"/>
          <w:lang w:eastAsia="ko-KR"/>
        </w:rPr>
        <w:t xml:space="preserve"> </w:t>
      </w:r>
      <w:proofErr w:type="spellStart"/>
      <w:r w:rsidRPr="008776E4">
        <w:rPr>
          <w:rFonts w:ascii="Times New Roman" w:eastAsia="Batang" w:hAnsi="Times New Roman" w:cs="Times New Roman"/>
          <w:bCs/>
          <w:sz w:val="24"/>
          <w:szCs w:val="24"/>
          <w:lang w:eastAsia="ko-KR"/>
        </w:rPr>
        <w:t>na</w:t>
      </w:r>
      <w:proofErr w:type="spellEnd"/>
      <w:r w:rsidRPr="008776E4">
        <w:rPr>
          <w:rFonts w:ascii="Times New Roman" w:eastAsia="Batang" w:hAnsi="Times New Roman" w:cs="Times New Roman"/>
          <w:bCs/>
          <w:sz w:val="24"/>
          <w:szCs w:val="24"/>
          <w:lang w:eastAsia="ko-KR"/>
        </w:rPr>
        <w:t xml:space="preserve"> </w:t>
      </w:r>
      <w:proofErr w:type="spellStart"/>
      <w:r w:rsidRPr="008776E4">
        <w:rPr>
          <w:rFonts w:ascii="Times New Roman" w:eastAsia="Batang" w:hAnsi="Times New Roman" w:cs="Times New Roman"/>
          <w:bCs/>
          <w:sz w:val="24"/>
          <w:szCs w:val="24"/>
          <w:lang w:eastAsia="ko-KR"/>
        </w:rPr>
        <w:t>međusobnu</w:t>
      </w:r>
      <w:proofErr w:type="spellEnd"/>
      <w:r w:rsidRPr="008776E4">
        <w:rPr>
          <w:rFonts w:ascii="Times New Roman" w:eastAsia="Batang" w:hAnsi="Times New Roman" w:cs="Times New Roman"/>
          <w:bCs/>
          <w:sz w:val="24"/>
          <w:szCs w:val="24"/>
          <w:lang w:eastAsia="ko-KR"/>
        </w:rPr>
        <w:t xml:space="preserve"> </w:t>
      </w:r>
      <w:proofErr w:type="spellStart"/>
      <w:r w:rsidRPr="008776E4">
        <w:rPr>
          <w:rFonts w:ascii="Times New Roman" w:eastAsia="Batang" w:hAnsi="Times New Roman" w:cs="Times New Roman"/>
          <w:bCs/>
          <w:sz w:val="24"/>
          <w:szCs w:val="24"/>
          <w:lang w:eastAsia="ko-KR"/>
        </w:rPr>
        <w:t>suradnju</w:t>
      </w:r>
      <w:proofErr w:type="spellEnd"/>
      <w:r w:rsidRPr="008776E4">
        <w:rPr>
          <w:rFonts w:ascii="Times New Roman" w:eastAsia="Batang" w:hAnsi="Times New Roman" w:cs="Times New Roman"/>
          <w:bCs/>
          <w:sz w:val="24"/>
          <w:szCs w:val="24"/>
          <w:lang w:eastAsia="ko-KR"/>
        </w:rPr>
        <w:t xml:space="preserve">, </w:t>
      </w:r>
      <w:proofErr w:type="spellStart"/>
      <w:r w:rsidRPr="008776E4">
        <w:rPr>
          <w:rFonts w:ascii="Times New Roman" w:eastAsia="Batang" w:hAnsi="Times New Roman" w:cs="Times New Roman"/>
          <w:bCs/>
          <w:sz w:val="24"/>
          <w:szCs w:val="24"/>
          <w:lang w:eastAsia="ko-KR"/>
        </w:rPr>
        <w:t>kritičko</w:t>
      </w:r>
      <w:proofErr w:type="spellEnd"/>
      <w:r w:rsidRPr="008776E4">
        <w:rPr>
          <w:rFonts w:ascii="Times New Roman" w:eastAsia="Batang" w:hAnsi="Times New Roman" w:cs="Times New Roman"/>
          <w:bCs/>
          <w:sz w:val="24"/>
          <w:szCs w:val="24"/>
          <w:lang w:eastAsia="ko-KR"/>
        </w:rPr>
        <w:t xml:space="preserve"> </w:t>
      </w:r>
      <w:proofErr w:type="spellStart"/>
      <w:r w:rsidRPr="008776E4">
        <w:rPr>
          <w:rFonts w:ascii="Times New Roman" w:eastAsia="Batang" w:hAnsi="Times New Roman" w:cs="Times New Roman"/>
          <w:bCs/>
          <w:sz w:val="24"/>
          <w:szCs w:val="24"/>
          <w:lang w:eastAsia="ko-KR"/>
        </w:rPr>
        <w:t>razmišljanje</w:t>
      </w:r>
      <w:proofErr w:type="spellEnd"/>
      <w:r w:rsidRPr="008776E4">
        <w:rPr>
          <w:rFonts w:ascii="Times New Roman" w:eastAsia="Batang" w:hAnsi="Times New Roman" w:cs="Times New Roman"/>
          <w:bCs/>
          <w:sz w:val="24"/>
          <w:szCs w:val="24"/>
          <w:lang w:eastAsia="ko-KR"/>
        </w:rPr>
        <w:t xml:space="preserve"> </w:t>
      </w:r>
      <w:proofErr w:type="spellStart"/>
      <w:r w:rsidRPr="008776E4">
        <w:rPr>
          <w:rFonts w:ascii="Times New Roman" w:eastAsia="Batang" w:hAnsi="Times New Roman" w:cs="Times New Roman"/>
          <w:bCs/>
          <w:sz w:val="24"/>
          <w:szCs w:val="24"/>
          <w:lang w:eastAsia="ko-KR"/>
        </w:rPr>
        <w:t>i</w:t>
      </w:r>
      <w:proofErr w:type="spellEnd"/>
      <w:r w:rsidRPr="008776E4">
        <w:rPr>
          <w:rFonts w:ascii="Times New Roman" w:eastAsia="Batang" w:hAnsi="Times New Roman" w:cs="Times New Roman"/>
          <w:bCs/>
          <w:sz w:val="24"/>
          <w:szCs w:val="24"/>
          <w:lang w:eastAsia="ko-KR"/>
        </w:rPr>
        <w:t xml:space="preserve"> </w:t>
      </w:r>
      <w:proofErr w:type="spellStart"/>
      <w:r w:rsidRPr="008776E4">
        <w:rPr>
          <w:rFonts w:ascii="Times New Roman" w:eastAsia="Batang" w:hAnsi="Times New Roman" w:cs="Times New Roman"/>
          <w:bCs/>
          <w:sz w:val="24"/>
          <w:szCs w:val="24"/>
          <w:lang w:eastAsia="ko-KR"/>
        </w:rPr>
        <w:t>kreativno</w:t>
      </w:r>
      <w:proofErr w:type="spellEnd"/>
      <w:r w:rsidRPr="008776E4">
        <w:rPr>
          <w:rFonts w:ascii="Times New Roman" w:eastAsia="Batang" w:hAnsi="Times New Roman" w:cs="Times New Roman"/>
          <w:bCs/>
          <w:sz w:val="24"/>
          <w:szCs w:val="24"/>
          <w:lang w:eastAsia="ko-KR"/>
        </w:rPr>
        <w:t xml:space="preserve"> </w:t>
      </w:r>
      <w:proofErr w:type="spellStart"/>
      <w:r w:rsidRPr="008776E4">
        <w:rPr>
          <w:rFonts w:ascii="Times New Roman" w:eastAsia="Batang" w:hAnsi="Times New Roman" w:cs="Times New Roman"/>
          <w:bCs/>
          <w:sz w:val="24"/>
          <w:szCs w:val="24"/>
          <w:lang w:eastAsia="ko-KR"/>
        </w:rPr>
        <w:t>izražavanje</w:t>
      </w:r>
      <w:proofErr w:type="spellEnd"/>
      <w:r w:rsidRPr="008776E4">
        <w:rPr>
          <w:rFonts w:ascii="Times New Roman" w:eastAsia="Batang" w:hAnsi="Times New Roman" w:cs="Times New Roman"/>
          <w:bCs/>
          <w:sz w:val="24"/>
          <w:szCs w:val="24"/>
          <w:lang w:eastAsia="ko-KR"/>
        </w:rPr>
        <w:t xml:space="preserve"> </w:t>
      </w:r>
      <w:proofErr w:type="spellStart"/>
      <w:r w:rsidRPr="008776E4">
        <w:rPr>
          <w:rFonts w:ascii="Times New Roman" w:eastAsia="Batang" w:hAnsi="Times New Roman" w:cs="Times New Roman"/>
          <w:bCs/>
          <w:sz w:val="24"/>
          <w:szCs w:val="24"/>
          <w:lang w:eastAsia="ko-KR"/>
        </w:rPr>
        <w:t>kroz</w:t>
      </w:r>
      <w:proofErr w:type="spellEnd"/>
      <w:r w:rsidRPr="008776E4">
        <w:rPr>
          <w:rFonts w:ascii="Times New Roman" w:eastAsia="Batang" w:hAnsi="Times New Roman" w:cs="Times New Roman"/>
          <w:bCs/>
          <w:sz w:val="24"/>
          <w:szCs w:val="24"/>
          <w:lang w:eastAsia="ko-KR"/>
        </w:rPr>
        <w:t xml:space="preserve"> </w:t>
      </w:r>
      <w:proofErr w:type="spellStart"/>
      <w:r w:rsidRPr="008776E4">
        <w:rPr>
          <w:rFonts w:ascii="Times New Roman" w:eastAsia="Batang" w:hAnsi="Times New Roman" w:cs="Times New Roman"/>
          <w:bCs/>
          <w:sz w:val="24"/>
          <w:szCs w:val="24"/>
          <w:lang w:eastAsia="ko-KR"/>
        </w:rPr>
        <w:t>izradu</w:t>
      </w:r>
      <w:proofErr w:type="spellEnd"/>
      <w:r w:rsidRPr="008776E4">
        <w:rPr>
          <w:rFonts w:ascii="Times New Roman" w:eastAsia="Batang" w:hAnsi="Times New Roman" w:cs="Times New Roman"/>
          <w:bCs/>
          <w:sz w:val="24"/>
          <w:szCs w:val="24"/>
          <w:lang w:eastAsia="ko-KR"/>
        </w:rPr>
        <w:t xml:space="preserve"> </w:t>
      </w:r>
      <w:proofErr w:type="spellStart"/>
      <w:r w:rsidRPr="008776E4">
        <w:rPr>
          <w:rFonts w:ascii="Times New Roman" w:eastAsia="Batang" w:hAnsi="Times New Roman" w:cs="Times New Roman"/>
          <w:bCs/>
          <w:sz w:val="24"/>
          <w:szCs w:val="24"/>
          <w:lang w:eastAsia="ko-KR"/>
        </w:rPr>
        <w:t>vlastitih</w:t>
      </w:r>
      <w:proofErr w:type="spellEnd"/>
      <w:r w:rsidRPr="008776E4">
        <w:rPr>
          <w:rFonts w:ascii="Times New Roman" w:eastAsia="Batang" w:hAnsi="Times New Roman" w:cs="Times New Roman"/>
          <w:bCs/>
          <w:sz w:val="24"/>
          <w:szCs w:val="24"/>
          <w:lang w:eastAsia="ko-KR"/>
        </w:rPr>
        <w:t xml:space="preserve"> </w:t>
      </w:r>
      <w:proofErr w:type="spellStart"/>
      <w:r w:rsidRPr="008776E4">
        <w:rPr>
          <w:rFonts w:ascii="Times New Roman" w:eastAsia="Batang" w:hAnsi="Times New Roman" w:cs="Times New Roman"/>
          <w:bCs/>
          <w:sz w:val="24"/>
          <w:szCs w:val="24"/>
          <w:lang w:eastAsia="ko-KR"/>
        </w:rPr>
        <w:t>društvenih</w:t>
      </w:r>
      <w:proofErr w:type="spellEnd"/>
      <w:r w:rsidRPr="008776E4">
        <w:rPr>
          <w:rFonts w:ascii="Times New Roman" w:eastAsia="Batang" w:hAnsi="Times New Roman" w:cs="Times New Roman"/>
          <w:bCs/>
          <w:sz w:val="24"/>
          <w:szCs w:val="24"/>
          <w:lang w:eastAsia="ko-KR"/>
        </w:rPr>
        <w:t xml:space="preserve"> </w:t>
      </w:r>
      <w:proofErr w:type="spellStart"/>
      <w:r w:rsidRPr="008776E4">
        <w:rPr>
          <w:rFonts w:ascii="Times New Roman" w:eastAsia="Batang" w:hAnsi="Times New Roman" w:cs="Times New Roman"/>
          <w:bCs/>
          <w:sz w:val="24"/>
          <w:szCs w:val="24"/>
          <w:lang w:eastAsia="ko-KR"/>
        </w:rPr>
        <w:t>igara</w:t>
      </w:r>
      <w:proofErr w:type="spellEnd"/>
      <w:r w:rsidRPr="008776E4">
        <w:rPr>
          <w:rFonts w:ascii="Times New Roman" w:eastAsia="Batang" w:hAnsi="Times New Roman" w:cs="Times New Roman"/>
          <w:bCs/>
          <w:sz w:val="24"/>
          <w:szCs w:val="24"/>
          <w:lang w:eastAsia="ko-KR"/>
        </w:rPr>
        <w:t>.</w:t>
      </w:r>
    </w:p>
    <w:p w14:paraId="14CD3C9B"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sz w:val="24"/>
          <w:szCs w:val="24"/>
          <w:lang w:val="hr-HR" w:eastAsia="ko-KR"/>
        </w:rPr>
        <w:t xml:space="preserve"> </w:t>
      </w:r>
    </w:p>
    <w:p w14:paraId="209ACC5E" w14:textId="77777777" w:rsidR="008776E4" w:rsidRPr="008776E4" w:rsidRDefault="008776E4" w:rsidP="008776E4">
      <w:pPr>
        <w:spacing w:after="0" w:line="276" w:lineRule="auto"/>
        <w:rPr>
          <w:rFonts w:ascii="Times New Roman" w:eastAsia="Batang" w:hAnsi="Times New Roman" w:cs="Times New Roman"/>
          <w:b/>
          <w:sz w:val="24"/>
          <w:szCs w:val="24"/>
          <w:lang w:val="hr-HR" w:eastAsia="ko-KR"/>
        </w:rPr>
      </w:pPr>
      <w:r w:rsidRPr="008776E4">
        <w:rPr>
          <w:rFonts w:ascii="Times New Roman" w:eastAsia="Batang" w:hAnsi="Times New Roman" w:cs="Times New Roman"/>
          <w:b/>
          <w:sz w:val="24"/>
          <w:szCs w:val="24"/>
          <w:lang w:val="hr-HR" w:eastAsia="ko-KR"/>
        </w:rPr>
        <w:t xml:space="preserve">Obrazloženje cilja: </w:t>
      </w:r>
    </w:p>
    <w:p w14:paraId="6D9F059E"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proofErr w:type="spellStart"/>
      <w:r w:rsidRPr="008776E4">
        <w:rPr>
          <w:rFonts w:ascii="Times New Roman" w:eastAsia="Batang" w:hAnsi="Times New Roman" w:cs="Times New Roman"/>
          <w:sz w:val="24"/>
          <w:szCs w:val="24"/>
          <w:lang w:eastAsia="ko-KR"/>
        </w:rPr>
        <w:t>Društvene</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igre</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oduvijek</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su</w:t>
      </w:r>
      <w:proofErr w:type="spellEnd"/>
      <w:r w:rsidRPr="008776E4">
        <w:rPr>
          <w:rFonts w:ascii="Times New Roman" w:eastAsia="Batang" w:hAnsi="Times New Roman" w:cs="Times New Roman"/>
          <w:sz w:val="24"/>
          <w:szCs w:val="24"/>
          <w:lang w:eastAsia="ko-KR"/>
        </w:rPr>
        <w:t xml:space="preserve"> bile </w:t>
      </w:r>
      <w:proofErr w:type="spellStart"/>
      <w:r w:rsidRPr="008776E4">
        <w:rPr>
          <w:rFonts w:ascii="Times New Roman" w:eastAsia="Batang" w:hAnsi="Times New Roman" w:cs="Times New Roman"/>
          <w:sz w:val="24"/>
          <w:szCs w:val="24"/>
          <w:lang w:eastAsia="ko-KR"/>
        </w:rPr>
        <w:t>važne</w:t>
      </w:r>
      <w:proofErr w:type="spellEnd"/>
      <w:r w:rsidRPr="008776E4">
        <w:rPr>
          <w:rFonts w:ascii="Times New Roman" w:eastAsia="Batang" w:hAnsi="Times New Roman" w:cs="Times New Roman"/>
          <w:sz w:val="24"/>
          <w:szCs w:val="24"/>
          <w:lang w:eastAsia="ko-KR"/>
        </w:rPr>
        <w:t xml:space="preserve"> u </w:t>
      </w:r>
      <w:proofErr w:type="spellStart"/>
      <w:r w:rsidRPr="008776E4">
        <w:rPr>
          <w:rFonts w:ascii="Times New Roman" w:eastAsia="Batang" w:hAnsi="Times New Roman" w:cs="Times New Roman"/>
          <w:sz w:val="24"/>
          <w:szCs w:val="24"/>
          <w:lang w:eastAsia="ko-KR"/>
        </w:rPr>
        <w:t>raznim</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kulturama</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kao</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način</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zabave</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učenja</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i</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socijalizacije</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Cilj</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ove</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izvannastavne</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aktivnosti</w:t>
      </w:r>
      <w:proofErr w:type="spellEnd"/>
      <w:r w:rsidRPr="008776E4">
        <w:rPr>
          <w:rFonts w:ascii="Times New Roman" w:eastAsia="Batang" w:hAnsi="Times New Roman" w:cs="Times New Roman"/>
          <w:sz w:val="24"/>
          <w:szCs w:val="24"/>
          <w:lang w:eastAsia="ko-KR"/>
        </w:rPr>
        <w:t xml:space="preserve"> je </w:t>
      </w:r>
      <w:proofErr w:type="spellStart"/>
      <w:r w:rsidRPr="008776E4">
        <w:rPr>
          <w:rFonts w:ascii="Times New Roman" w:eastAsia="Batang" w:hAnsi="Times New Roman" w:cs="Times New Roman"/>
          <w:sz w:val="24"/>
          <w:szCs w:val="24"/>
          <w:lang w:eastAsia="ko-KR"/>
        </w:rPr>
        <w:t>upoznati</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učenike</w:t>
      </w:r>
      <w:proofErr w:type="spellEnd"/>
      <w:r w:rsidRPr="008776E4">
        <w:rPr>
          <w:rFonts w:ascii="Times New Roman" w:eastAsia="Batang" w:hAnsi="Times New Roman" w:cs="Times New Roman"/>
          <w:sz w:val="24"/>
          <w:szCs w:val="24"/>
          <w:lang w:eastAsia="ko-KR"/>
        </w:rPr>
        <w:t xml:space="preserve"> s </w:t>
      </w:r>
      <w:proofErr w:type="spellStart"/>
      <w:r w:rsidRPr="008776E4">
        <w:rPr>
          <w:rFonts w:ascii="Times New Roman" w:eastAsia="Batang" w:hAnsi="Times New Roman" w:cs="Times New Roman"/>
          <w:sz w:val="24"/>
          <w:szCs w:val="24"/>
          <w:lang w:eastAsia="ko-KR"/>
        </w:rPr>
        <w:t>povijesnim</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razvojem</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društvenih</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igara</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potaknuti</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ih</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na</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analizu</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kako</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su</w:t>
      </w:r>
      <w:proofErr w:type="spellEnd"/>
      <w:r w:rsidRPr="008776E4">
        <w:rPr>
          <w:rFonts w:ascii="Times New Roman" w:eastAsia="Batang" w:hAnsi="Times New Roman" w:cs="Times New Roman"/>
          <w:sz w:val="24"/>
          <w:szCs w:val="24"/>
          <w:lang w:eastAsia="ko-KR"/>
        </w:rPr>
        <w:t xml:space="preserve"> se </w:t>
      </w:r>
      <w:proofErr w:type="spellStart"/>
      <w:r w:rsidRPr="008776E4">
        <w:rPr>
          <w:rFonts w:ascii="Times New Roman" w:eastAsia="Batang" w:hAnsi="Times New Roman" w:cs="Times New Roman"/>
          <w:sz w:val="24"/>
          <w:szCs w:val="24"/>
          <w:lang w:eastAsia="ko-KR"/>
        </w:rPr>
        <w:t>igre</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mijenjale</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kroz</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vrijeme</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te</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ih</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ohrabriti</w:t>
      </w:r>
      <w:proofErr w:type="spellEnd"/>
      <w:r w:rsidRPr="008776E4">
        <w:rPr>
          <w:rFonts w:ascii="Times New Roman" w:eastAsia="Batang" w:hAnsi="Times New Roman" w:cs="Times New Roman"/>
          <w:sz w:val="24"/>
          <w:szCs w:val="24"/>
          <w:lang w:eastAsia="ko-KR"/>
        </w:rPr>
        <w:t xml:space="preserve"> da </w:t>
      </w:r>
      <w:proofErr w:type="spellStart"/>
      <w:r w:rsidRPr="008776E4">
        <w:rPr>
          <w:rFonts w:ascii="Times New Roman" w:eastAsia="Batang" w:hAnsi="Times New Roman" w:cs="Times New Roman"/>
          <w:sz w:val="24"/>
          <w:szCs w:val="24"/>
          <w:lang w:eastAsia="ko-KR"/>
        </w:rPr>
        <w:t>zajednički</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stvaraju</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igre</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što</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će</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poticati</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njihov</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timski</w:t>
      </w:r>
      <w:proofErr w:type="spellEnd"/>
      <w:r w:rsidRPr="008776E4">
        <w:rPr>
          <w:rFonts w:ascii="Times New Roman" w:eastAsia="Batang" w:hAnsi="Times New Roman" w:cs="Times New Roman"/>
          <w:sz w:val="24"/>
          <w:szCs w:val="24"/>
          <w:lang w:eastAsia="ko-KR"/>
        </w:rPr>
        <w:t xml:space="preserve"> rad, </w:t>
      </w:r>
      <w:proofErr w:type="spellStart"/>
      <w:r w:rsidRPr="008776E4">
        <w:rPr>
          <w:rFonts w:ascii="Times New Roman" w:eastAsia="Batang" w:hAnsi="Times New Roman" w:cs="Times New Roman"/>
          <w:sz w:val="24"/>
          <w:szCs w:val="24"/>
          <w:lang w:eastAsia="ko-KR"/>
        </w:rPr>
        <w:t>kreativnost</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i</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vještine</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donošenja</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odluka</w:t>
      </w:r>
      <w:proofErr w:type="spellEnd"/>
      <w:r w:rsidRPr="008776E4">
        <w:rPr>
          <w:rFonts w:ascii="Times New Roman" w:eastAsia="Batang" w:hAnsi="Times New Roman" w:cs="Times New Roman"/>
          <w:sz w:val="24"/>
          <w:szCs w:val="24"/>
          <w:lang w:eastAsia="ko-KR"/>
        </w:rPr>
        <w:t>.</w:t>
      </w:r>
    </w:p>
    <w:p w14:paraId="08A76594"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p>
    <w:p w14:paraId="18F096E4" w14:textId="77777777" w:rsidR="008776E4" w:rsidRPr="008776E4" w:rsidRDefault="008776E4" w:rsidP="008776E4">
      <w:pPr>
        <w:spacing w:after="0" w:line="276" w:lineRule="auto"/>
        <w:rPr>
          <w:rFonts w:ascii="Times New Roman" w:eastAsia="Batang" w:hAnsi="Times New Roman" w:cs="Times New Roman"/>
          <w:b/>
          <w:sz w:val="24"/>
          <w:szCs w:val="24"/>
          <w:lang w:val="hr-HR" w:eastAsia="ko-KR"/>
        </w:rPr>
      </w:pPr>
      <w:r w:rsidRPr="008776E4">
        <w:rPr>
          <w:rFonts w:ascii="Times New Roman" w:eastAsia="Batang" w:hAnsi="Times New Roman" w:cs="Times New Roman"/>
          <w:b/>
          <w:sz w:val="24"/>
          <w:szCs w:val="24"/>
          <w:lang w:val="hr-HR" w:eastAsia="ko-KR"/>
        </w:rPr>
        <w:t xml:space="preserve">Očekivani ishodi/postignuća: </w:t>
      </w:r>
    </w:p>
    <w:p w14:paraId="60D95E2D" w14:textId="77777777" w:rsidR="008776E4" w:rsidRPr="008776E4" w:rsidRDefault="008776E4">
      <w:pPr>
        <w:numPr>
          <w:ilvl w:val="0"/>
          <w:numId w:val="6"/>
        </w:numPr>
        <w:spacing w:after="0" w:line="276" w:lineRule="auto"/>
        <w:contextualSpacing/>
        <w:rPr>
          <w:rFonts w:ascii="Times New Roman" w:eastAsia="Batang" w:hAnsi="Times New Roman" w:cs="Times New Roman"/>
          <w:sz w:val="24"/>
          <w:szCs w:val="24"/>
          <w:lang w:val="hr-HR" w:eastAsia="ko-KR"/>
        </w:rPr>
      </w:pPr>
      <w:r w:rsidRPr="008776E4">
        <w:rPr>
          <w:rFonts w:ascii="Times New Roman" w:eastAsia="Batang" w:hAnsi="Times New Roman" w:cs="Times New Roman"/>
          <w:sz w:val="24"/>
          <w:szCs w:val="24"/>
          <w:lang w:val="hr-HR" w:eastAsia="ko-KR"/>
        </w:rPr>
        <w:t xml:space="preserve">  Učenici će steći osnovno znanje o povijesti društvenih igara, od antičkih vremena do danas.</w:t>
      </w:r>
    </w:p>
    <w:p w14:paraId="0DFECAC7" w14:textId="77777777" w:rsidR="008776E4" w:rsidRPr="008776E4" w:rsidRDefault="008776E4">
      <w:pPr>
        <w:numPr>
          <w:ilvl w:val="0"/>
          <w:numId w:val="6"/>
        </w:numPr>
        <w:spacing w:after="0" w:line="276" w:lineRule="auto"/>
        <w:contextualSpacing/>
        <w:rPr>
          <w:rFonts w:ascii="Times New Roman" w:eastAsia="Batang" w:hAnsi="Times New Roman" w:cs="Times New Roman"/>
          <w:sz w:val="24"/>
          <w:szCs w:val="24"/>
          <w:lang w:val="hr-HR" w:eastAsia="ko-KR"/>
        </w:rPr>
      </w:pPr>
      <w:r w:rsidRPr="008776E4">
        <w:rPr>
          <w:rFonts w:ascii="Times New Roman" w:eastAsia="Batang" w:hAnsi="Times New Roman" w:cs="Times New Roman"/>
          <w:sz w:val="24"/>
          <w:szCs w:val="24"/>
          <w:lang w:val="hr-HR" w:eastAsia="ko-KR"/>
        </w:rPr>
        <w:t xml:space="preserve">  Razumjet će razliku između tradicionalnih i modernih društvenih igara te njihove društvene uloge.</w:t>
      </w:r>
    </w:p>
    <w:p w14:paraId="02B5F363" w14:textId="77777777" w:rsidR="008776E4" w:rsidRPr="008776E4" w:rsidRDefault="008776E4">
      <w:pPr>
        <w:numPr>
          <w:ilvl w:val="0"/>
          <w:numId w:val="6"/>
        </w:numPr>
        <w:spacing w:after="0" w:line="276" w:lineRule="auto"/>
        <w:contextualSpacing/>
        <w:rPr>
          <w:rFonts w:ascii="Times New Roman" w:eastAsia="Batang" w:hAnsi="Times New Roman" w:cs="Times New Roman"/>
          <w:sz w:val="24"/>
          <w:szCs w:val="24"/>
          <w:lang w:val="hr-HR" w:eastAsia="ko-KR"/>
        </w:rPr>
      </w:pPr>
      <w:r w:rsidRPr="008776E4">
        <w:rPr>
          <w:rFonts w:ascii="Times New Roman" w:eastAsia="Batang" w:hAnsi="Times New Roman" w:cs="Times New Roman"/>
          <w:sz w:val="24"/>
          <w:szCs w:val="24"/>
          <w:lang w:val="hr-HR" w:eastAsia="ko-KR"/>
        </w:rPr>
        <w:t xml:space="preserve">  Razvijat će vještine međusobne suradnje, komunikacije i kritičkog mišljenja kroz zajedničko igranje i stvaranje igara.</w:t>
      </w:r>
    </w:p>
    <w:p w14:paraId="1946CE32" w14:textId="77777777" w:rsidR="008776E4" w:rsidRPr="008776E4" w:rsidRDefault="008776E4">
      <w:pPr>
        <w:numPr>
          <w:ilvl w:val="0"/>
          <w:numId w:val="6"/>
        </w:numPr>
        <w:spacing w:after="0" w:line="276" w:lineRule="auto"/>
        <w:contextualSpacing/>
        <w:rPr>
          <w:rFonts w:ascii="Times New Roman" w:eastAsia="Batang" w:hAnsi="Times New Roman" w:cs="Times New Roman"/>
          <w:sz w:val="24"/>
          <w:szCs w:val="24"/>
          <w:lang w:val="hr-HR" w:eastAsia="ko-KR"/>
        </w:rPr>
      </w:pPr>
      <w:r w:rsidRPr="008776E4">
        <w:rPr>
          <w:rFonts w:ascii="Times New Roman" w:eastAsia="Batang" w:hAnsi="Times New Roman" w:cs="Times New Roman"/>
          <w:sz w:val="24"/>
          <w:szCs w:val="24"/>
          <w:lang w:val="hr-HR" w:eastAsia="ko-KR"/>
        </w:rPr>
        <w:t xml:space="preserve">  Stvorit će vlastitu društvenu igru te je predstaviti i testirati s vršnjacima.</w:t>
      </w:r>
    </w:p>
    <w:p w14:paraId="4C61149B"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p>
    <w:p w14:paraId="436050E1" w14:textId="77777777" w:rsidR="008776E4" w:rsidRPr="008776E4" w:rsidRDefault="008776E4" w:rsidP="008776E4">
      <w:pPr>
        <w:spacing w:after="0" w:line="276" w:lineRule="auto"/>
        <w:rPr>
          <w:rFonts w:ascii="Times New Roman" w:eastAsia="Batang" w:hAnsi="Times New Roman" w:cs="Times New Roman"/>
          <w:b/>
          <w:sz w:val="24"/>
          <w:szCs w:val="24"/>
          <w:lang w:val="hr-HR" w:eastAsia="ko-KR"/>
        </w:rPr>
      </w:pPr>
      <w:r w:rsidRPr="008776E4">
        <w:rPr>
          <w:rFonts w:ascii="Times New Roman" w:eastAsia="Batang" w:hAnsi="Times New Roman" w:cs="Times New Roman"/>
          <w:b/>
          <w:sz w:val="24"/>
          <w:szCs w:val="24"/>
          <w:lang w:val="hr-HR" w:eastAsia="ko-KR"/>
        </w:rPr>
        <w:t xml:space="preserve">Način realizacije: </w:t>
      </w:r>
    </w:p>
    <w:p w14:paraId="610BA805"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b/>
          <w:sz w:val="24"/>
          <w:szCs w:val="24"/>
          <w:lang w:val="hr-HR" w:eastAsia="ko-KR"/>
        </w:rPr>
        <w:t>- Oblik:</w:t>
      </w:r>
      <w:r w:rsidRPr="008776E4">
        <w:rPr>
          <w:rFonts w:ascii="Times New Roman" w:eastAsia="Batang" w:hAnsi="Times New Roman" w:cs="Times New Roman"/>
          <w:sz w:val="24"/>
          <w:szCs w:val="24"/>
          <w:lang w:val="hr-HR" w:eastAsia="ko-KR"/>
        </w:rPr>
        <w:t xml:space="preserve"> Izvannastavna aktivnost</w:t>
      </w:r>
    </w:p>
    <w:p w14:paraId="1739B151"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sz w:val="24"/>
          <w:szCs w:val="24"/>
          <w:lang w:val="hr-HR" w:eastAsia="ko-KR"/>
        </w:rPr>
        <w:t xml:space="preserve">- </w:t>
      </w:r>
      <w:r w:rsidRPr="008776E4">
        <w:rPr>
          <w:rFonts w:ascii="Times New Roman" w:eastAsia="Batang" w:hAnsi="Times New Roman" w:cs="Times New Roman"/>
          <w:b/>
          <w:sz w:val="24"/>
          <w:szCs w:val="24"/>
          <w:lang w:val="hr-HR" w:eastAsia="ko-KR"/>
        </w:rPr>
        <w:t>Sudionici:</w:t>
      </w:r>
      <w:r w:rsidRPr="008776E4">
        <w:rPr>
          <w:rFonts w:ascii="Times New Roman" w:eastAsia="Batang" w:hAnsi="Times New Roman" w:cs="Times New Roman"/>
          <w:sz w:val="24"/>
          <w:szCs w:val="24"/>
          <w:lang w:val="hr-HR" w:eastAsia="ko-KR"/>
        </w:rPr>
        <w:t xml:space="preserve"> učenici od 5. do 8. razreda i nastavnica Helena Sakoman</w:t>
      </w:r>
    </w:p>
    <w:p w14:paraId="1B5440AD" w14:textId="77777777" w:rsidR="008776E4" w:rsidRPr="008776E4" w:rsidRDefault="008776E4" w:rsidP="008776E4">
      <w:pPr>
        <w:spacing w:after="0" w:line="276" w:lineRule="auto"/>
        <w:rPr>
          <w:rFonts w:ascii="Times New Roman" w:eastAsia="Batang" w:hAnsi="Times New Roman" w:cs="Times New Roman"/>
          <w:b/>
          <w:sz w:val="24"/>
          <w:szCs w:val="24"/>
          <w:lang w:val="hr-HR" w:eastAsia="ko-KR"/>
        </w:rPr>
      </w:pPr>
      <w:r w:rsidRPr="008776E4">
        <w:rPr>
          <w:rFonts w:ascii="Times New Roman" w:eastAsia="Batang" w:hAnsi="Times New Roman" w:cs="Times New Roman"/>
          <w:sz w:val="24"/>
          <w:szCs w:val="24"/>
          <w:lang w:val="hr-HR" w:eastAsia="ko-KR"/>
        </w:rPr>
        <w:t xml:space="preserve">- </w:t>
      </w:r>
      <w:r w:rsidRPr="008776E4">
        <w:rPr>
          <w:rFonts w:ascii="Times New Roman" w:eastAsia="Batang" w:hAnsi="Times New Roman" w:cs="Times New Roman"/>
          <w:b/>
          <w:sz w:val="24"/>
          <w:szCs w:val="24"/>
          <w:lang w:val="hr-HR" w:eastAsia="ko-KR"/>
        </w:rPr>
        <w:t xml:space="preserve">Načini učenja: </w:t>
      </w:r>
      <w:r w:rsidRPr="008776E4">
        <w:rPr>
          <w:rFonts w:ascii="Times New Roman" w:eastAsia="Batang" w:hAnsi="Times New Roman" w:cs="Times New Roman"/>
          <w:sz w:val="24"/>
          <w:szCs w:val="24"/>
          <w:lang w:val="hr-HR" w:eastAsia="ko-KR"/>
        </w:rPr>
        <w:t>individualno, frontalno i skupno</w:t>
      </w:r>
    </w:p>
    <w:p w14:paraId="0A41F4EF"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sz w:val="24"/>
          <w:szCs w:val="24"/>
          <w:lang w:val="hr-HR" w:eastAsia="ko-KR"/>
        </w:rPr>
        <w:t xml:space="preserve"> </w:t>
      </w:r>
    </w:p>
    <w:p w14:paraId="1F5E1E43"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b/>
          <w:sz w:val="24"/>
          <w:szCs w:val="24"/>
          <w:lang w:val="hr-HR" w:eastAsia="ko-KR"/>
        </w:rPr>
        <w:lastRenderedPageBreak/>
        <w:t xml:space="preserve">Metode poučavanja: </w:t>
      </w:r>
    </w:p>
    <w:p w14:paraId="78BBB4F9" w14:textId="77777777" w:rsidR="008776E4" w:rsidRPr="008776E4" w:rsidRDefault="008776E4">
      <w:pPr>
        <w:numPr>
          <w:ilvl w:val="0"/>
          <w:numId w:val="6"/>
        </w:numPr>
        <w:spacing w:after="0" w:line="276" w:lineRule="auto"/>
        <w:contextualSpacing/>
        <w:rPr>
          <w:rFonts w:ascii="Times New Roman" w:eastAsia="Batang" w:hAnsi="Times New Roman" w:cs="Times New Roman"/>
          <w:sz w:val="24"/>
          <w:szCs w:val="24"/>
          <w:lang w:val="hr-HR" w:eastAsia="ko-KR"/>
        </w:rPr>
      </w:pPr>
      <w:r w:rsidRPr="008776E4">
        <w:rPr>
          <w:rFonts w:ascii="Times New Roman" w:eastAsia="Batang" w:hAnsi="Times New Roman" w:cs="Times New Roman"/>
          <w:b/>
          <w:sz w:val="24"/>
          <w:szCs w:val="24"/>
          <w:lang w:val="hr-HR" w:eastAsia="ko-KR"/>
        </w:rPr>
        <w:t xml:space="preserve"> </w:t>
      </w:r>
      <w:r w:rsidRPr="008776E4">
        <w:rPr>
          <w:rFonts w:ascii="Times New Roman" w:eastAsia="Batang" w:hAnsi="Times New Roman" w:cs="Times New Roman"/>
          <w:sz w:val="24"/>
          <w:szCs w:val="24"/>
          <w:lang w:val="hr-HR" w:eastAsia="ko-KR"/>
        </w:rPr>
        <w:t>Predavanje i demonstracija: Uvod u povijest društvenih igara uz demonstraciju nekoliko starih igara (npr. šah, "čovječe, ne ljuti se", drevne egipatske ili rimske igre).</w:t>
      </w:r>
    </w:p>
    <w:p w14:paraId="541A9CFB" w14:textId="77777777" w:rsidR="008776E4" w:rsidRPr="008776E4" w:rsidRDefault="008776E4">
      <w:pPr>
        <w:numPr>
          <w:ilvl w:val="0"/>
          <w:numId w:val="6"/>
        </w:numPr>
        <w:spacing w:after="0" w:line="276" w:lineRule="auto"/>
        <w:contextualSpacing/>
        <w:rPr>
          <w:rFonts w:ascii="Times New Roman" w:eastAsia="Batang" w:hAnsi="Times New Roman" w:cs="Times New Roman"/>
          <w:sz w:val="24"/>
          <w:szCs w:val="24"/>
          <w:lang w:val="hr-HR" w:eastAsia="ko-KR"/>
        </w:rPr>
      </w:pPr>
      <w:r w:rsidRPr="008776E4">
        <w:rPr>
          <w:rFonts w:ascii="Times New Roman" w:eastAsia="Batang" w:hAnsi="Times New Roman" w:cs="Times New Roman"/>
          <w:sz w:val="24"/>
          <w:szCs w:val="24"/>
          <w:lang w:val="hr-HR" w:eastAsia="ko-KR"/>
        </w:rPr>
        <w:t xml:space="preserve">  Praktične aktivnosti: Igranje različitih društvenih igara u grupama kako bi učenici analizirali njihove elemente, pravila i strategije.</w:t>
      </w:r>
    </w:p>
    <w:p w14:paraId="1C053203" w14:textId="77777777" w:rsidR="008776E4" w:rsidRPr="008776E4" w:rsidRDefault="008776E4">
      <w:pPr>
        <w:numPr>
          <w:ilvl w:val="0"/>
          <w:numId w:val="6"/>
        </w:numPr>
        <w:spacing w:after="0" w:line="276" w:lineRule="auto"/>
        <w:contextualSpacing/>
        <w:rPr>
          <w:rFonts w:ascii="Times New Roman" w:eastAsia="Batang" w:hAnsi="Times New Roman" w:cs="Times New Roman"/>
          <w:sz w:val="24"/>
          <w:szCs w:val="24"/>
          <w:lang w:val="hr-HR" w:eastAsia="ko-KR"/>
        </w:rPr>
      </w:pPr>
      <w:r w:rsidRPr="008776E4">
        <w:rPr>
          <w:rFonts w:ascii="Times New Roman" w:eastAsia="Batang" w:hAnsi="Times New Roman" w:cs="Times New Roman"/>
          <w:sz w:val="24"/>
          <w:szCs w:val="24"/>
          <w:lang w:val="hr-HR" w:eastAsia="ko-KR"/>
        </w:rPr>
        <w:t xml:space="preserve">  Istraživački rad: Učenici će istraživati društvene igre iz različitih povijesnih razdoblja i kultura te pripremiti kratke prezentacije o njima.</w:t>
      </w:r>
    </w:p>
    <w:p w14:paraId="0E5C54FD" w14:textId="77777777" w:rsidR="008776E4" w:rsidRPr="008776E4" w:rsidRDefault="008776E4">
      <w:pPr>
        <w:numPr>
          <w:ilvl w:val="0"/>
          <w:numId w:val="6"/>
        </w:numPr>
        <w:spacing w:after="0" w:line="276" w:lineRule="auto"/>
        <w:contextualSpacing/>
        <w:rPr>
          <w:rFonts w:ascii="Times New Roman" w:eastAsia="Batang" w:hAnsi="Times New Roman" w:cs="Times New Roman"/>
          <w:sz w:val="24"/>
          <w:szCs w:val="24"/>
          <w:lang w:val="hr-HR" w:eastAsia="ko-KR"/>
        </w:rPr>
      </w:pPr>
      <w:r w:rsidRPr="008776E4">
        <w:rPr>
          <w:rFonts w:ascii="Times New Roman" w:eastAsia="Batang" w:hAnsi="Times New Roman" w:cs="Times New Roman"/>
          <w:sz w:val="24"/>
          <w:szCs w:val="24"/>
          <w:lang w:val="hr-HR" w:eastAsia="ko-KR"/>
        </w:rPr>
        <w:t xml:space="preserve">  Kreativni rad: Učenici će u grupama osmišljavati vlastite društvene igre, uključujući izradu pravila, vizualnog dizajna i materijala potrebnih za igru.</w:t>
      </w:r>
    </w:p>
    <w:p w14:paraId="073534B9" w14:textId="77777777" w:rsidR="008776E4" w:rsidRPr="008776E4" w:rsidRDefault="008776E4">
      <w:pPr>
        <w:numPr>
          <w:ilvl w:val="0"/>
          <w:numId w:val="6"/>
        </w:numPr>
        <w:spacing w:after="0" w:line="276" w:lineRule="auto"/>
        <w:contextualSpacing/>
        <w:rPr>
          <w:rFonts w:ascii="Times New Roman" w:eastAsia="Batang" w:hAnsi="Times New Roman" w:cs="Times New Roman"/>
          <w:sz w:val="24"/>
          <w:szCs w:val="24"/>
          <w:lang w:val="hr-HR" w:eastAsia="ko-KR"/>
        </w:rPr>
      </w:pPr>
      <w:r w:rsidRPr="008776E4">
        <w:rPr>
          <w:rFonts w:ascii="Times New Roman" w:eastAsia="Batang" w:hAnsi="Times New Roman" w:cs="Times New Roman"/>
          <w:sz w:val="24"/>
          <w:szCs w:val="24"/>
          <w:lang w:val="hr-HR" w:eastAsia="ko-KR"/>
        </w:rPr>
        <w:t xml:space="preserve">  Natjecanja i turniri: Organizacija natjecanja u društvenim igrama kako bi učenici primijenili strategije i zabavili se.</w:t>
      </w:r>
    </w:p>
    <w:p w14:paraId="1F344346"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b/>
          <w:sz w:val="24"/>
          <w:szCs w:val="24"/>
          <w:lang w:val="hr-HR" w:eastAsia="ko-KR"/>
        </w:rPr>
        <w:t xml:space="preserve"> </w:t>
      </w:r>
    </w:p>
    <w:p w14:paraId="33059266"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b/>
          <w:sz w:val="24"/>
          <w:szCs w:val="24"/>
          <w:lang w:val="hr-HR" w:eastAsia="ko-KR"/>
        </w:rPr>
        <w:t>Trajanje izvedbe</w:t>
      </w:r>
      <w:r w:rsidRPr="008776E4">
        <w:rPr>
          <w:rFonts w:ascii="Times New Roman" w:eastAsia="Batang" w:hAnsi="Times New Roman" w:cs="Times New Roman"/>
          <w:sz w:val="24"/>
          <w:szCs w:val="24"/>
          <w:lang w:val="hr-HR" w:eastAsia="ko-KR"/>
        </w:rPr>
        <w:t>: Tijekom cijele školske godine 2025./2026. 1 sat tjedno</w:t>
      </w:r>
    </w:p>
    <w:p w14:paraId="77CE0ED8"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sz w:val="24"/>
          <w:szCs w:val="24"/>
          <w:lang w:val="hr-HR" w:eastAsia="ko-KR"/>
        </w:rPr>
        <w:t xml:space="preserve"> </w:t>
      </w:r>
    </w:p>
    <w:p w14:paraId="371C72B9" w14:textId="77777777" w:rsidR="008776E4" w:rsidRPr="008776E4" w:rsidRDefault="008776E4" w:rsidP="008776E4">
      <w:pPr>
        <w:spacing w:after="0" w:line="276" w:lineRule="auto"/>
        <w:rPr>
          <w:rFonts w:ascii="Times New Roman" w:eastAsia="Batang" w:hAnsi="Times New Roman" w:cs="Times New Roman"/>
          <w:b/>
          <w:sz w:val="24"/>
          <w:szCs w:val="24"/>
          <w:lang w:val="hr-HR" w:eastAsia="ko-KR"/>
        </w:rPr>
      </w:pPr>
      <w:r w:rsidRPr="008776E4">
        <w:rPr>
          <w:rFonts w:ascii="Times New Roman" w:eastAsia="Batang" w:hAnsi="Times New Roman" w:cs="Times New Roman"/>
          <w:b/>
          <w:sz w:val="24"/>
          <w:szCs w:val="24"/>
          <w:lang w:val="hr-HR" w:eastAsia="ko-KR"/>
        </w:rPr>
        <w:t xml:space="preserve">Potrebe: </w:t>
      </w:r>
      <w:r w:rsidRPr="008776E4">
        <w:rPr>
          <w:rFonts w:ascii="Times New Roman" w:eastAsia="Batang" w:hAnsi="Times New Roman" w:cs="Times New Roman"/>
          <w:sz w:val="24"/>
          <w:szCs w:val="24"/>
          <w:lang w:val="hr-HR" w:eastAsia="ko-KR"/>
        </w:rPr>
        <w:t>likovni materijal, papiri i pribor za izradu različitih premeta.</w:t>
      </w:r>
    </w:p>
    <w:p w14:paraId="5969FF98"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sz w:val="24"/>
          <w:szCs w:val="24"/>
          <w:lang w:val="hr-HR" w:eastAsia="ko-KR"/>
        </w:rPr>
        <w:t xml:space="preserve"> </w:t>
      </w:r>
    </w:p>
    <w:p w14:paraId="527F42A2"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b/>
          <w:sz w:val="24"/>
          <w:szCs w:val="24"/>
          <w:lang w:val="hr-HR" w:eastAsia="ko-KR"/>
        </w:rPr>
        <w:t>Način praćenja i provjeravanje ishoda</w:t>
      </w:r>
      <w:r w:rsidRPr="008776E4">
        <w:rPr>
          <w:rFonts w:ascii="Times New Roman" w:eastAsia="Batang" w:hAnsi="Times New Roman" w:cs="Times New Roman"/>
          <w:sz w:val="24"/>
          <w:szCs w:val="24"/>
          <w:lang w:val="hr-HR" w:eastAsia="ko-KR"/>
        </w:rPr>
        <w:t xml:space="preserve">: </w:t>
      </w:r>
    </w:p>
    <w:p w14:paraId="772C2793" w14:textId="77777777" w:rsidR="008776E4" w:rsidRPr="008776E4" w:rsidRDefault="008776E4">
      <w:pPr>
        <w:numPr>
          <w:ilvl w:val="0"/>
          <w:numId w:val="6"/>
        </w:numPr>
        <w:spacing w:after="0" w:line="276" w:lineRule="auto"/>
        <w:contextualSpacing/>
        <w:rPr>
          <w:rFonts w:ascii="Times New Roman" w:eastAsia="Batang" w:hAnsi="Times New Roman" w:cs="Times New Roman"/>
          <w:sz w:val="24"/>
          <w:szCs w:val="24"/>
          <w:lang w:val="hr-HR" w:eastAsia="ko-KR"/>
        </w:rPr>
      </w:pPr>
      <w:r w:rsidRPr="008776E4">
        <w:rPr>
          <w:rFonts w:ascii="Times New Roman" w:eastAsia="Batang" w:hAnsi="Times New Roman" w:cs="Times New Roman"/>
          <w:sz w:val="24"/>
          <w:szCs w:val="24"/>
          <w:lang w:val="hr-HR" w:eastAsia="ko-KR"/>
        </w:rPr>
        <w:t xml:space="preserve">  </w:t>
      </w:r>
      <w:r w:rsidRPr="008776E4">
        <w:rPr>
          <w:rFonts w:ascii="Times New Roman" w:eastAsia="Batang" w:hAnsi="Times New Roman" w:cs="Times New Roman"/>
          <w:b/>
          <w:bCs/>
          <w:sz w:val="24"/>
          <w:szCs w:val="24"/>
          <w:lang w:val="hr-HR" w:eastAsia="ko-KR"/>
        </w:rPr>
        <w:t>Diskusije i refleksije</w:t>
      </w:r>
      <w:r w:rsidRPr="008776E4">
        <w:rPr>
          <w:rFonts w:ascii="Times New Roman" w:eastAsia="Batang" w:hAnsi="Times New Roman" w:cs="Times New Roman"/>
          <w:sz w:val="24"/>
          <w:szCs w:val="24"/>
          <w:lang w:val="hr-HR" w:eastAsia="ko-KR"/>
        </w:rPr>
        <w:t>: Tijekom i nakon igranja, učenici će sudjelovati u diskusijama o strategijama, pravilima i dinamici igara, kako bi se provjerilo razumijevanje.</w:t>
      </w:r>
    </w:p>
    <w:p w14:paraId="73F733BA" w14:textId="77777777" w:rsidR="008776E4" w:rsidRPr="008776E4" w:rsidRDefault="008776E4">
      <w:pPr>
        <w:numPr>
          <w:ilvl w:val="0"/>
          <w:numId w:val="6"/>
        </w:numPr>
        <w:spacing w:after="0" w:line="276" w:lineRule="auto"/>
        <w:contextualSpacing/>
        <w:rPr>
          <w:rFonts w:ascii="Times New Roman" w:eastAsia="Batang" w:hAnsi="Times New Roman" w:cs="Times New Roman"/>
          <w:sz w:val="24"/>
          <w:szCs w:val="24"/>
          <w:lang w:val="hr-HR" w:eastAsia="ko-KR"/>
        </w:rPr>
      </w:pPr>
      <w:r w:rsidRPr="008776E4">
        <w:rPr>
          <w:rFonts w:ascii="Times New Roman" w:eastAsia="Batang" w:hAnsi="Times New Roman" w:cs="Times New Roman"/>
          <w:sz w:val="24"/>
          <w:szCs w:val="24"/>
          <w:lang w:val="hr-HR" w:eastAsia="ko-KR"/>
        </w:rPr>
        <w:t xml:space="preserve">  </w:t>
      </w:r>
      <w:r w:rsidRPr="008776E4">
        <w:rPr>
          <w:rFonts w:ascii="Times New Roman" w:eastAsia="Batang" w:hAnsi="Times New Roman" w:cs="Times New Roman"/>
          <w:b/>
          <w:bCs/>
          <w:sz w:val="24"/>
          <w:szCs w:val="24"/>
          <w:lang w:val="hr-HR" w:eastAsia="ko-KR"/>
        </w:rPr>
        <w:t>Prezentacija istraživanja</w:t>
      </w:r>
      <w:r w:rsidRPr="008776E4">
        <w:rPr>
          <w:rFonts w:ascii="Times New Roman" w:eastAsia="Batang" w:hAnsi="Times New Roman" w:cs="Times New Roman"/>
          <w:sz w:val="24"/>
          <w:szCs w:val="24"/>
          <w:lang w:val="hr-HR" w:eastAsia="ko-KR"/>
        </w:rPr>
        <w:t>: Učenici će prezentirati rezultate svog istraživanja o povijesti određenih društvenih igara.</w:t>
      </w:r>
    </w:p>
    <w:p w14:paraId="6D885430" w14:textId="77777777" w:rsidR="008776E4" w:rsidRPr="008776E4" w:rsidRDefault="008776E4">
      <w:pPr>
        <w:numPr>
          <w:ilvl w:val="0"/>
          <w:numId w:val="6"/>
        </w:numPr>
        <w:spacing w:after="0" w:line="276" w:lineRule="auto"/>
        <w:contextualSpacing/>
        <w:rPr>
          <w:rFonts w:ascii="Times New Roman" w:eastAsia="Batang" w:hAnsi="Times New Roman" w:cs="Times New Roman"/>
          <w:sz w:val="24"/>
          <w:szCs w:val="24"/>
          <w:lang w:val="hr-HR" w:eastAsia="ko-KR"/>
        </w:rPr>
      </w:pPr>
      <w:r w:rsidRPr="008776E4">
        <w:rPr>
          <w:rFonts w:ascii="Times New Roman" w:eastAsia="Batang" w:hAnsi="Times New Roman" w:cs="Times New Roman"/>
          <w:sz w:val="24"/>
          <w:szCs w:val="24"/>
          <w:lang w:val="hr-HR" w:eastAsia="ko-KR"/>
        </w:rPr>
        <w:t xml:space="preserve">  </w:t>
      </w:r>
      <w:r w:rsidRPr="008776E4">
        <w:rPr>
          <w:rFonts w:ascii="Times New Roman" w:eastAsia="Batang" w:hAnsi="Times New Roman" w:cs="Times New Roman"/>
          <w:b/>
          <w:bCs/>
          <w:sz w:val="24"/>
          <w:szCs w:val="24"/>
          <w:lang w:val="hr-HR" w:eastAsia="ko-KR"/>
        </w:rPr>
        <w:t>Izrada igre</w:t>
      </w:r>
      <w:r w:rsidRPr="008776E4">
        <w:rPr>
          <w:rFonts w:ascii="Times New Roman" w:eastAsia="Batang" w:hAnsi="Times New Roman" w:cs="Times New Roman"/>
          <w:sz w:val="24"/>
          <w:szCs w:val="24"/>
          <w:lang w:val="hr-HR" w:eastAsia="ko-KR"/>
        </w:rPr>
        <w:t>: Ocjenjivat će se kreativnost i funkcionalnost društvenih igara koje su učenici osmislili. Igre će biti testirane u razredu, a ocjene će uključivati suradnju, inovativnost i jasnoću pravila.</w:t>
      </w:r>
    </w:p>
    <w:p w14:paraId="2212ABC0" w14:textId="77777777" w:rsidR="008776E4" w:rsidRPr="008776E4" w:rsidRDefault="008776E4">
      <w:pPr>
        <w:numPr>
          <w:ilvl w:val="0"/>
          <w:numId w:val="6"/>
        </w:numPr>
        <w:spacing w:after="0" w:line="276" w:lineRule="auto"/>
        <w:contextualSpacing/>
        <w:rPr>
          <w:rFonts w:ascii="Times New Roman" w:eastAsia="Batang" w:hAnsi="Times New Roman" w:cs="Times New Roman"/>
          <w:sz w:val="24"/>
          <w:szCs w:val="24"/>
          <w:lang w:val="hr-HR" w:eastAsia="ko-KR"/>
        </w:rPr>
      </w:pPr>
      <w:r w:rsidRPr="008776E4">
        <w:rPr>
          <w:rFonts w:ascii="Times New Roman" w:eastAsia="Batang" w:hAnsi="Times New Roman" w:cs="Times New Roman"/>
          <w:sz w:val="24"/>
          <w:szCs w:val="24"/>
          <w:lang w:val="hr-HR" w:eastAsia="ko-KR"/>
        </w:rPr>
        <w:t xml:space="preserve">  </w:t>
      </w:r>
      <w:r w:rsidRPr="008776E4">
        <w:rPr>
          <w:rFonts w:ascii="Times New Roman" w:eastAsia="Batang" w:hAnsi="Times New Roman" w:cs="Times New Roman"/>
          <w:b/>
          <w:bCs/>
          <w:sz w:val="24"/>
          <w:szCs w:val="24"/>
          <w:lang w:val="hr-HR" w:eastAsia="ko-KR"/>
        </w:rPr>
        <w:t>Završni turnir</w:t>
      </w:r>
      <w:r w:rsidRPr="008776E4">
        <w:rPr>
          <w:rFonts w:ascii="Times New Roman" w:eastAsia="Batang" w:hAnsi="Times New Roman" w:cs="Times New Roman"/>
          <w:sz w:val="24"/>
          <w:szCs w:val="24"/>
          <w:lang w:val="hr-HR" w:eastAsia="ko-KR"/>
        </w:rPr>
        <w:t>: Organizirat će se završni turnir ili izložba igara koje su učenici sami kreirali, čime će se pratiti angažiranost, rad u grupi i primjena stečenih znanja.</w:t>
      </w:r>
    </w:p>
    <w:p w14:paraId="43AF84F1"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p>
    <w:p w14:paraId="3F8BF6EE" w14:textId="77777777" w:rsidR="008776E4" w:rsidRPr="008776E4" w:rsidRDefault="008776E4" w:rsidP="008776E4">
      <w:pPr>
        <w:spacing w:after="0" w:line="276" w:lineRule="auto"/>
        <w:ind w:left="360"/>
        <w:rPr>
          <w:rFonts w:ascii="Times New Roman" w:eastAsia="Batang" w:hAnsi="Times New Roman" w:cs="Times New Roman"/>
          <w:sz w:val="24"/>
          <w:szCs w:val="24"/>
          <w:lang w:val="hr-HR" w:eastAsia="ko-KR"/>
        </w:rPr>
      </w:pPr>
      <w:r w:rsidRPr="008776E4">
        <w:rPr>
          <w:rFonts w:ascii="Times New Roman" w:eastAsia="Batang" w:hAnsi="Times New Roman" w:cs="Times New Roman"/>
          <w:sz w:val="24"/>
          <w:szCs w:val="24"/>
          <w:lang w:eastAsia="ko-KR"/>
        </w:rPr>
        <w:t xml:space="preserve">Ova </w:t>
      </w:r>
      <w:proofErr w:type="spellStart"/>
      <w:r w:rsidRPr="008776E4">
        <w:rPr>
          <w:rFonts w:ascii="Times New Roman" w:eastAsia="Batang" w:hAnsi="Times New Roman" w:cs="Times New Roman"/>
          <w:sz w:val="24"/>
          <w:szCs w:val="24"/>
          <w:lang w:eastAsia="ko-KR"/>
        </w:rPr>
        <w:t>izvannastavna</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aktivnost</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potaknut</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će</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učenike</w:t>
      </w:r>
      <w:proofErr w:type="spellEnd"/>
      <w:r w:rsidRPr="008776E4">
        <w:rPr>
          <w:rFonts w:ascii="Times New Roman" w:eastAsia="Batang" w:hAnsi="Times New Roman" w:cs="Times New Roman"/>
          <w:sz w:val="24"/>
          <w:szCs w:val="24"/>
          <w:lang w:eastAsia="ko-KR"/>
        </w:rPr>
        <w:t xml:space="preserve"> da </w:t>
      </w:r>
      <w:proofErr w:type="spellStart"/>
      <w:r w:rsidRPr="008776E4">
        <w:rPr>
          <w:rFonts w:ascii="Times New Roman" w:eastAsia="Batang" w:hAnsi="Times New Roman" w:cs="Times New Roman"/>
          <w:sz w:val="24"/>
          <w:szCs w:val="24"/>
          <w:lang w:eastAsia="ko-KR"/>
        </w:rPr>
        <w:t>na</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kreativan</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način</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uče</w:t>
      </w:r>
      <w:proofErr w:type="spellEnd"/>
      <w:r w:rsidRPr="008776E4">
        <w:rPr>
          <w:rFonts w:ascii="Times New Roman" w:eastAsia="Batang" w:hAnsi="Times New Roman" w:cs="Times New Roman"/>
          <w:sz w:val="24"/>
          <w:szCs w:val="24"/>
          <w:lang w:eastAsia="ko-KR"/>
        </w:rPr>
        <w:t xml:space="preserve"> o </w:t>
      </w:r>
      <w:proofErr w:type="spellStart"/>
      <w:r w:rsidRPr="008776E4">
        <w:rPr>
          <w:rFonts w:ascii="Times New Roman" w:eastAsia="Batang" w:hAnsi="Times New Roman" w:cs="Times New Roman"/>
          <w:sz w:val="24"/>
          <w:szCs w:val="24"/>
          <w:lang w:eastAsia="ko-KR"/>
        </w:rPr>
        <w:t>društvenim</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igrama</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i</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njihovom</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povijesnom</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značaju</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dok</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razvijaju</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vještine</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timskog</w:t>
      </w:r>
      <w:proofErr w:type="spellEnd"/>
      <w:r w:rsidRPr="008776E4">
        <w:rPr>
          <w:rFonts w:ascii="Times New Roman" w:eastAsia="Batang" w:hAnsi="Times New Roman" w:cs="Times New Roman"/>
          <w:sz w:val="24"/>
          <w:szCs w:val="24"/>
          <w:lang w:eastAsia="ko-KR"/>
        </w:rPr>
        <w:t xml:space="preserve"> rada, </w:t>
      </w:r>
      <w:proofErr w:type="spellStart"/>
      <w:r w:rsidRPr="008776E4">
        <w:rPr>
          <w:rFonts w:ascii="Times New Roman" w:eastAsia="Batang" w:hAnsi="Times New Roman" w:cs="Times New Roman"/>
          <w:sz w:val="24"/>
          <w:szCs w:val="24"/>
          <w:lang w:eastAsia="ko-KR"/>
        </w:rPr>
        <w:t>kritičkog</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mišljenja</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i</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rješavanja</w:t>
      </w:r>
      <w:proofErr w:type="spellEnd"/>
      <w:r w:rsidRPr="008776E4">
        <w:rPr>
          <w:rFonts w:ascii="Times New Roman" w:eastAsia="Batang" w:hAnsi="Times New Roman" w:cs="Times New Roman"/>
          <w:sz w:val="24"/>
          <w:szCs w:val="24"/>
          <w:lang w:eastAsia="ko-KR"/>
        </w:rPr>
        <w:t xml:space="preserve"> </w:t>
      </w:r>
      <w:proofErr w:type="spellStart"/>
      <w:r w:rsidRPr="008776E4">
        <w:rPr>
          <w:rFonts w:ascii="Times New Roman" w:eastAsia="Batang" w:hAnsi="Times New Roman" w:cs="Times New Roman"/>
          <w:sz w:val="24"/>
          <w:szCs w:val="24"/>
          <w:lang w:eastAsia="ko-KR"/>
        </w:rPr>
        <w:t>problema</w:t>
      </w:r>
      <w:proofErr w:type="spellEnd"/>
      <w:r w:rsidRPr="008776E4">
        <w:rPr>
          <w:rFonts w:ascii="Times New Roman" w:eastAsia="Batang" w:hAnsi="Times New Roman" w:cs="Times New Roman"/>
          <w:sz w:val="24"/>
          <w:szCs w:val="24"/>
          <w:lang w:eastAsia="ko-KR"/>
        </w:rPr>
        <w:t>.</w:t>
      </w:r>
    </w:p>
    <w:p w14:paraId="778CD915"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p>
    <w:p w14:paraId="7170E58D"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b/>
          <w:sz w:val="24"/>
          <w:szCs w:val="24"/>
          <w:lang w:val="hr-HR" w:eastAsia="ko-KR"/>
        </w:rPr>
        <w:t>Odgovorna osoba:</w:t>
      </w:r>
      <w:r w:rsidRPr="008776E4">
        <w:rPr>
          <w:rFonts w:ascii="Times New Roman" w:eastAsia="Batang" w:hAnsi="Times New Roman" w:cs="Times New Roman"/>
          <w:sz w:val="24"/>
          <w:szCs w:val="24"/>
          <w:lang w:val="hr-HR" w:eastAsia="ko-KR"/>
        </w:rPr>
        <w:t xml:space="preserve"> Helena Sakoman</w:t>
      </w:r>
    </w:p>
    <w:p w14:paraId="7A6F1FC5" w14:textId="77777777" w:rsidR="008776E4" w:rsidRDefault="008776E4" w:rsidP="000F3087">
      <w:pPr>
        <w:spacing w:after="0" w:line="276" w:lineRule="auto"/>
        <w:rPr>
          <w:rFonts w:ascii="Times New Roman" w:eastAsia="Batang" w:hAnsi="Times New Roman" w:cs="Times New Roman"/>
          <w:b/>
          <w:bCs/>
          <w:sz w:val="24"/>
          <w:szCs w:val="24"/>
          <w:lang w:val="hr-HR" w:eastAsia="ko-KR"/>
        </w:rPr>
      </w:pPr>
    </w:p>
    <w:p w14:paraId="56AAA8AD" w14:textId="77777777" w:rsidR="008776E4" w:rsidRDefault="008776E4" w:rsidP="000F3087">
      <w:pPr>
        <w:spacing w:after="0" w:line="276" w:lineRule="auto"/>
        <w:rPr>
          <w:rFonts w:ascii="Times New Roman" w:eastAsia="Batang" w:hAnsi="Times New Roman" w:cs="Times New Roman"/>
          <w:b/>
          <w:bCs/>
          <w:sz w:val="24"/>
          <w:szCs w:val="24"/>
          <w:lang w:val="hr-HR" w:eastAsia="ko-KR"/>
        </w:rPr>
      </w:pPr>
    </w:p>
    <w:p w14:paraId="2E46C07A" w14:textId="77777777" w:rsidR="008776E4" w:rsidRPr="008776E4" w:rsidRDefault="008776E4" w:rsidP="008776E4">
      <w:pPr>
        <w:spacing w:after="0"/>
        <w:jc w:val="center"/>
        <w:rPr>
          <w:rFonts w:ascii="Times New Roman" w:eastAsia="Calibri" w:hAnsi="Times New Roman" w:cs="Times New Roman"/>
          <w:b/>
          <w:sz w:val="28"/>
          <w:szCs w:val="28"/>
          <w:lang w:val="hr-HR"/>
        </w:rPr>
      </w:pPr>
      <w:r w:rsidRPr="008776E4">
        <w:rPr>
          <w:rFonts w:ascii="Times New Roman" w:eastAsia="Calibri" w:hAnsi="Times New Roman" w:cs="Times New Roman"/>
          <w:b/>
          <w:sz w:val="28"/>
          <w:szCs w:val="28"/>
          <w:lang w:val="hr-HR"/>
        </w:rPr>
        <w:t>LITERARNA SKUPINA</w:t>
      </w:r>
    </w:p>
    <w:p w14:paraId="6B52C8E8" w14:textId="77777777" w:rsidR="008776E4" w:rsidRPr="008776E4" w:rsidRDefault="008776E4" w:rsidP="008776E4">
      <w:pPr>
        <w:spacing w:after="0"/>
        <w:jc w:val="center"/>
        <w:rPr>
          <w:rFonts w:ascii="Times New Roman" w:eastAsia="Calibri" w:hAnsi="Times New Roman" w:cs="Times New Roman"/>
          <w:b/>
          <w:sz w:val="28"/>
          <w:szCs w:val="28"/>
          <w:lang w:val="hr-HR"/>
        </w:rPr>
      </w:pPr>
    </w:p>
    <w:p w14:paraId="61F25C26" w14:textId="77777777" w:rsidR="008776E4" w:rsidRPr="008776E4" w:rsidRDefault="008776E4" w:rsidP="008776E4">
      <w:pPr>
        <w:spacing w:after="0" w:line="276" w:lineRule="auto"/>
        <w:jc w:val="both"/>
        <w:rPr>
          <w:rFonts w:ascii="Times New Roman" w:eastAsia="Calibri" w:hAnsi="Times New Roman" w:cs="Times New Roman"/>
          <w:bCs/>
          <w:sz w:val="24"/>
          <w:szCs w:val="24"/>
          <w:lang w:val="hr-HR"/>
        </w:rPr>
      </w:pPr>
      <w:r w:rsidRPr="008776E4">
        <w:rPr>
          <w:rFonts w:ascii="Times New Roman" w:eastAsia="Calibri" w:hAnsi="Times New Roman" w:cs="Times New Roman"/>
          <w:b/>
          <w:sz w:val="24"/>
          <w:szCs w:val="24"/>
          <w:lang w:val="hr-HR"/>
        </w:rPr>
        <w:t xml:space="preserve">Naziv aktivnosti: </w:t>
      </w:r>
      <w:r w:rsidRPr="008776E4">
        <w:rPr>
          <w:rFonts w:ascii="Times New Roman" w:eastAsia="Calibri" w:hAnsi="Times New Roman" w:cs="Times New Roman"/>
          <w:bCs/>
          <w:sz w:val="24"/>
          <w:szCs w:val="24"/>
          <w:lang w:val="hr-HR"/>
        </w:rPr>
        <w:t>Literarna skupina</w:t>
      </w:r>
    </w:p>
    <w:p w14:paraId="29C5FEFD" w14:textId="77777777" w:rsidR="008776E4" w:rsidRPr="008776E4" w:rsidRDefault="008776E4" w:rsidP="008776E4">
      <w:pPr>
        <w:spacing w:after="0" w:line="276" w:lineRule="auto"/>
        <w:jc w:val="both"/>
        <w:rPr>
          <w:rFonts w:ascii="Times New Roman" w:eastAsia="Calibri" w:hAnsi="Times New Roman" w:cs="Times New Roman"/>
          <w:sz w:val="24"/>
          <w:szCs w:val="24"/>
          <w:lang w:val="hr-HR"/>
        </w:rPr>
      </w:pPr>
    </w:p>
    <w:p w14:paraId="2BD3F9F1" w14:textId="77777777" w:rsidR="008776E4" w:rsidRPr="008776E4" w:rsidRDefault="008776E4" w:rsidP="008776E4">
      <w:pPr>
        <w:spacing w:after="0" w:line="276" w:lineRule="auto"/>
        <w:jc w:val="both"/>
        <w:rPr>
          <w:rFonts w:ascii="Times New Roman" w:eastAsia="Calibri" w:hAnsi="Times New Roman" w:cs="Times New Roman"/>
          <w:sz w:val="24"/>
          <w:szCs w:val="24"/>
          <w:lang w:val="hr-HR"/>
        </w:rPr>
      </w:pPr>
      <w:proofErr w:type="spellStart"/>
      <w:r w:rsidRPr="008776E4">
        <w:rPr>
          <w:rFonts w:ascii="Times New Roman" w:eastAsia="Calibri" w:hAnsi="Times New Roman" w:cs="Times New Roman"/>
          <w:b/>
          <w:sz w:val="24"/>
          <w:szCs w:val="24"/>
          <w:lang w:val="hr-HR"/>
        </w:rPr>
        <w:t>Kurikulsko</w:t>
      </w:r>
      <w:proofErr w:type="spellEnd"/>
      <w:r w:rsidRPr="008776E4">
        <w:rPr>
          <w:rFonts w:ascii="Times New Roman" w:eastAsia="Calibri" w:hAnsi="Times New Roman" w:cs="Times New Roman"/>
          <w:b/>
          <w:sz w:val="24"/>
          <w:szCs w:val="24"/>
          <w:lang w:val="hr-HR"/>
        </w:rPr>
        <w:t xml:space="preserve"> područje:</w:t>
      </w:r>
      <w:r w:rsidRPr="008776E4">
        <w:rPr>
          <w:rFonts w:ascii="Times New Roman" w:eastAsia="Calibri" w:hAnsi="Times New Roman" w:cs="Times New Roman"/>
          <w:sz w:val="24"/>
          <w:szCs w:val="24"/>
          <w:lang w:val="hr-HR"/>
        </w:rPr>
        <w:t xml:space="preserve"> Društveno-humanističko </w:t>
      </w:r>
    </w:p>
    <w:p w14:paraId="7E2857B5" w14:textId="77777777" w:rsidR="008776E4" w:rsidRPr="008776E4" w:rsidRDefault="008776E4" w:rsidP="008776E4">
      <w:pPr>
        <w:spacing w:after="0" w:line="276" w:lineRule="auto"/>
        <w:jc w:val="both"/>
        <w:rPr>
          <w:rFonts w:ascii="Times New Roman" w:eastAsia="Calibri" w:hAnsi="Times New Roman" w:cs="Times New Roman"/>
          <w:sz w:val="24"/>
          <w:szCs w:val="24"/>
          <w:lang w:val="hr-HR"/>
        </w:rPr>
      </w:pPr>
      <w:r w:rsidRPr="008776E4">
        <w:rPr>
          <w:rFonts w:ascii="Times New Roman" w:eastAsia="Calibri" w:hAnsi="Times New Roman" w:cs="Times New Roman"/>
          <w:sz w:val="24"/>
          <w:szCs w:val="24"/>
          <w:lang w:val="hr-HR"/>
        </w:rPr>
        <w:t xml:space="preserve">                                      Umjetničko </w:t>
      </w:r>
    </w:p>
    <w:p w14:paraId="6CB9ADB1" w14:textId="77777777" w:rsidR="008776E4" w:rsidRPr="008776E4" w:rsidRDefault="008776E4" w:rsidP="008776E4">
      <w:pPr>
        <w:spacing w:after="0" w:line="276" w:lineRule="auto"/>
        <w:jc w:val="both"/>
        <w:rPr>
          <w:rFonts w:ascii="Times New Roman" w:eastAsia="Calibri" w:hAnsi="Times New Roman" w:cs="Times New Roman"/>
          <w:bCs/>
          <w:sz w:val="24"/>
          <w:szCs w:val="24"/>
          <w:lang w:val="hr-HR"/>
        </w:rPr>
      </w:pPr>
      <w:r w:rsidRPr="008776E4">
        <w:rPr>
          <w:rFonts w:ascii="Times New Roman" w:eastAsia="Calibri" w:hAnsi="Times New Roman" w:cs="Times New Roman"/>
          <w:b/>
          <w:sz w:val="24"/>
          <w:szCs w:val="24"/>
          <w:lang w:val="hr-HR"/>
        </w:rPr>
        <w:t xml:space="preserve">Ciklus (razred): </w:t>
      </w:r>
      <w:r w:rsidRPr="008776E4">
        <w:rPr>
          <w:rFonts w:ascii="Times New Roman" w:eastAsia="Calibri" w:hAnsi="Times New Roman" w:cs="Times New Roman"/>
          <w:bCs/>
          <w:sz w:val="24"/>
          <w:szCs w:val="24"/>
          <w:lang w:val="hr-HR"/>
        </w:rPr>
        <w:t>2. i</w:t>
      </w:r>
      <w:r w:rsidRPr="008776E4">
        <w:rPr>
          <w:rFonts w:ascii="Times New Roman" w:eastAsia="Calibri" w:hAnsi="Times New Roman" w:cs="Times New Roman"/>
          <w:b/>
          <w:sz w:val="24"/>
          <w:szCs w:val="24"/>
          <w:lang w:val="hr-HR"/>
        </w:rPr>
        <w:t xml:space="preserve"> </w:t>
      </w:r>
      <w:r w:rsidRPr="008776E4">
        <w:rPr>
          <w:rFonts w:ascii="Times New Roman" w:eastAsia="Calibri" w:hAnsi="Times New Roman" w:cs="Times New Roman"/>
          <w:bCs/>
          <w:sz w:val="24"/>
          <w:szCs w:val="24"/>
          <w:lang w:val="hr-HR"/>
        </w:rPr>
        <w:t>3. ciklus (5. i 8. razredi)</w:t>
      </w:r>
    </w:p>
    <w:p w14:paraId="2A4951B8" w14:textId="77777777" w:rsidR="008776E4" w:rsidRPr="008776E4" w:rsidRDefault="008776E4" w:rsidP="008776E4">
      <w:pPr>
        <w:spacing w:after="0" w:line="276" w:lineRule="auto"/>
        <w:jc w:val="both"/>
        <w:rPr>
          <w:rFonts w:ascii="Times New Roman" w:eastAsia="Calibri" w:hAnsi="Times New Roman" w:cs="Times New Roman"/>
          <w:sz w:val="24"/>
          <w:szCs w:val="24"/>
          <w:lang w:val="hr-HR"/>
        </w:rPr>
      </w:pPr>
    </w:p>
    <w:p w14:paraId="59D0C168" w14:textId="77777777" w:rsidR="008776E4" w:rsidRPr="008776E4" w:rsidRDefault="008776E4" w:rsidP="008776E4">
      <w:pPr>
        <w:spacing w:after="0" w:line="276" w:lineRule="auto"/>
        <w:jc w:val="both"/>
        <w:rPr>
          <w:rFonts w:ascii="Times New Roman" w:eastAsia="Calibri" w:hAnsi="Times New Roman" w:cs="Times New Roman"/>
          <w:sz w:val="24"/>
          <w:szCs w:val="24"/>
          <w:lang w:val="hr-HR"/>
        </w:rPr>
      </w:pPr>
      <w:r w:rsidRPr="008776E4">
        <w:rPr>
          <w:rFonts w:ascii="Times New Roman" w:eastAsia="Calibri" w:hAnsi="Times New Roman" w:cs="Times New Roman"/>
          <w:b/>
          <w:sz w:val="24"/>
          <w:szCs w:val="24"/>
          <w:lang w:val="hr-HR"/>
        </w:rPr>
        <w:lastRenderedPageBreak/>
        <w:t xml:space="preserve">Aktivnosti: </w:t>
      </w:r>
      <w:r w:rsidRPr="008776E4">
        <w:rPr>
          <w:rFonts w:ascii="Times New Roman" w:eastAsia="Calibri" w:hAnsi="Times New Roman" w:cs="Times New Roman"/>
          <w:sz w:val="24"/>
          <w:szCs w:val="24"/>
          <w:lang w:val="hr-HR"/>
        </w:rPr>
        <w:t>Kreativno pisanje, precizno izražavanje i bogaćenje rječnika;</w:t>
      </w:r>
      <w:r w:rsidRPr="008776E4">
        <w:rPr>
          <w:rFonts w:ascii="Calibri" w:eastAsia="Calibri" w:hAnsi="Calibri" w:cs="Times New Roman"/>
          <w:lang w:val="hr-HR"/>
        </w:rPr>
        <w:t xml:space="preserve"> </w:t>
      </w:r>
      <w:r w:rsidRPr="008776E4">
        <w:rPr>
          <w:rFonts w:ascii="Times New Roman" w:eastAsia="Calibri" w:hAnsi="Times New Roman" w:cs="Times New Roman"/>
          <w:sz w:val="24"/>
          <w:szCs w:val="24"/>
          <w:lang w:val="hr-HR"/>
        </w:rPr>
        <w:t>izložba radova za Dan škole te tijekom školske godine.</w:t>
      </w:r>
    </w:p>
    <w:p w14:paraId="38988A26" w14:textId="77777777" w:rsidR="008776E4" w:rsidRPr="008776E4" w:rsidRDefault="008776E4" w:rsidP="008776E4">
      <w:pPr>
        <w:spacing w:after="0" w:line="276" w:lineRule="auto"/>
        <w:jc w:val="both"/>
        <w:rPr>
          <w:rFonts w:ascii="Times New Roman" w:eastAsia="Calibri" w:hAnsi="Times New Roman" w:cs="Times New Roman"/>
          <w:sz w:val="24"/>
          <w:szCs w:val="24"/>
          <w:lang w:val="hr-HR"/>
        </w:rPr>
      </w:pPr>
    </w:p>
    <w:p w14:paraId="4EF8A5B3" w14:textId="77777777" w:rsidR="008776E4" w:rsidRPr="008776E4" w:rsidRDefault="008776E4" w:rsidP="008776E4">
      <w:pPr>
        <w:spacing w:after="0" w:line="276" w:lineRule="auto"/>
        <w:jc w:val="both"/>
        <w:rPr>
          <w:rFonts w:ascii="Times New Roman" w:eastAsia="Calibri" w:hAnsi="Times New Roman" w:cs="Times New Roman"/>
          <w:sz w:val="24"/>
          <w:szCs w:val="24"/>
          <w:lang w:val="hr-HR"/>
        </w:rPr>
      </w:pPr>
      <w:r w:rsidRPr="008776E4">
        <w:rPr>
          <w:rFonts w:ascii="Times New Roman" w:eastAsia="Calibri" w:hAnsi="Times New Roman" w:cs="Times New Roman"/>
          <w:b/>
          <w:sz w:val="24"/>
          <w:szCs w:val="24"/>
          <w:lang w:val="hr-HR"/>
        </w:rPr>
        <w:t>Ciljevi aktivnosti:</w:t>
      </w:r>
      <w:r w:rsidRPr="008776E4">
        <w:rPr>
          <w:rFonts w:ascii="Calibri" w:eastAsia="Calibri" w:hAnsi="Calibri" w:cs="Times New Roman"/>
          <w:lang w:val="hr-HR"/>
        </w:rPr>
        <w:t xml:space="preserve"> </w:t>
      </w:r>
      <w:r w:rsidRPr="008776E4">
        <w:rPr>
          <w:rFonts w:ascii="Times New Roman" w:eastAsia="Calibri" w:hAnsi="Times New Roman" w:cs="Times New Roman"/>
          <w:sz w:val="24"/>
          <w:szCs w:val="24"/>
          <w:lang w:val="hr-HR"/>
        </w:rPr>
        <w:t>Razvijati potrebu za čitanjem i pisanim literarnim izražavanjem te vrednovanje rada svakog člana skupine kao i poštivanje uloženog truda; uvoditi učenike u samostalno čitanje poezije i proze, uvježbavanje govornih vrednota: rečenične intonacije, stanke, jačine i boje glasa, ritma; omogućiti razvoj sposobnosti usmenog i pisanog izražavanja; pridonijeti razvoju pozitivnog odnosa prema književnosti; njegovati osobne književne interese učenika; poticati slobodno kreativno izražavanje osobnog doživljaja, osjećaja, misli i stavova; njegovati kulturu čitanja.</w:t>
      </w:r>
    </w:p>
    <w:p w14:paraId="33F9B253" w14:textId="77777777" w:rsidR="008776E4" w:rsidRPr="008776E4" w:rsidRDefault="008776E4" w:rsidP="008776E4">
      <w:pPr>
        <w:spacing w:after="0" w:line="276" w:lineRule="auto"/>
        <w:jc w:val="both"/>
        <w:rPr>
          <w:rFonts w:ascii="Times New Roman" w:eastAsia="Calibri" w:hAnsi="Times New Roman" w:cs="Times New Roman"/>
          <w:sz w:val="24"/>
          <w:szCs w:val="24"/>
          <w:lang w:val="hr-HR"/>
        </w:rPr>
      </w:pPr>
    </w:p>
    <w:p w14:paraId="0D3ADC05" w14:textId="77777777" w:rsidR="008776E4" w:rsidRPr="008776E4" w:rsidRDefault="008776E4" w:rsidP="008776E4">
      <w:pPr>
        <w:spacing w:after="0" w:line="276" w:lineRule="auto"/>
        <w:jc w:val="both"/>
        <w:rPr>
          <w:rFonts w:ascii="Times New Roman" w:eastAsia="Calibri" w:hAnsi="Times New Roman" w:cs="Times New Roman"/>
          <w:sz w:val="24"/>
          <w:szCs w:val="24"/>
          <w:lang w:val="hr-HR"/>
        </w:rPr>
      </w:pPr>
      <w:r w:rsidRPr="008776E4">
        <w:rPr>
          <w:rFonts w:ascii="Times New Roman" w:eastAsia="Calibri" w:hAnsi="Times New Roman" w:cs="Times New Roman"/>
          <w:b/>
          <w:sz w:val="24"/>
          <w:szCs w:val="24"/>
          <w:lang w:val="hr-HR"/>
        </w:rPr>
        <w:t>Obrazloženje cilja:</w:t>
      </w:r>
      <w:r w:rsidRPr="008776E4">
        <w:rPr>
          <w:rFonts w:ascii="Times New Roman" w:eastAsia="Calibri" w:hAnsi="Times New Roman" w:cs="Times New Roman"/>
          <w:sz w:val="24"/>
          <w:szCs w:val="24"/>
          <w:lang w:val="hr-HR"/>
        </w:rPr>
        <w:t xml:space="preserve"> Stvaranje doživljajnih i maštovitih tekstova originalnog dječjeg stvaralaštva standardnim hrvatskim jezikom; osvijestiti potrebu za njegovanjem zavičajnog govora.</w:t>
      </w:r>
    </w:p>
    <w:p w14:paraId="26175255" w14:textId="77777777" w:rsidR="008776E4" w:rsidRPr="008776E4" w:rsidRDefault="008776E4" w:rsidP="008776E4">
      <w:pPr>
        <w:spacing w:after="0" w:line="276" w:lineRule="auto"/>
        <w:jc w:val="both"/>
        <w:rPr>
          <w:rFonts w:ascii="Times New Roman" w:eastAsia="Calibri" w:hAnsi="Times New Roman" w:cs="Times New Roman"/>
          <w:sz w:val="24"/>
          <w:szCs w:val="24"/>
          <w:lang w:val="hr-HR"/>
        </w:rPr>
      </w:pPr>
    </w:p>
    <w:p w14:paraId="67BE484A" w14:textId="77777777" w:rsidR="008776E4" w:rsidRPr="008776E4" w:rsidRDefault="008776E4" w:rsidP="008776E4">
      <w:pPr>
        <w:spacing w:after="0" w:line="276" w:lineRule="auto"/>
        <w:jc w:val="both"/>
        <w:rPr>
          <w:rFonts w:ascii="Times New Roman" w:eastAsia="Calibri" w:hAnsi="Times New Roman" w:cs="Times New Roman"/>
          <w:sz w:val="24"/>
          <w:szCs w:val="24"/>
          <w:lang w:val="hr-HR"/>
        </w:rPr>
      </w:pPr>
      <w:r w:rsidRPr="008776E4">
        <w:rPr>
          <w:rFonts w:ascii="Times New Roman" w:eastAsia="Calibri" w:hAnsi="Times New Roman" w:cs="Times New Roman"/>
          <w:b/>
          <w:sz w:val="24"/>
          <w:szCs w:val="24"/>
          <w:lang w:val="hr-HR"/>
        </w:rPr>
        <w:t xml:space="preserve">Namjena: </w:t>
      </w:r>
      <w:r w:rsidRPr="008776E4">
        <w:rPr>
          <w:rFonts w:ascii="Times New Roman" w:eastAsia="Calibri" w:hAnsi="Times New Roman" w:cs="Times New Roman"/>
          <w:sz w:val="24"/>
          <w:szCs w:val="24"/>
          <w:lang w:val="hr-HR"/>
        </w:rPr>
        <w:t>Pridonijeti osposobljavanju učenika za govornu komunikaciju te samostalno čitanje i pisanje poezije i proze.</w:t>
      </w:r>
    </w:p>
    <w:p w14:paraId="09E82EAE" w14:textId="77777777" w:rsidR="008776E4" w:rsidRPr="008776E4" w:rsidRDefault="008776E4" w:rsidP="008776E4">
      <w:pPr>
        <w:spacing w:after="0" w:line="276" w:lineRule="auto"/>
        <w:jc w:val="both"/>
        <w:rPr>
          <w:rFonts w:ascii="Times New Roman" w:eastAsia="Calibri" w:hAnsi="Times New Roman" w:cs="Times New Roman"/>
          <w:b/>
          <w:sz w:val="24"/>
          <w:szCs w:val="24"/>
          <w:lang w:val="hr-HR"/>
        </w:rPr>
      </w:pPr>
    </w:p>
    <w:p w14:paraId="2B537CFD" w14:textId="77777777" w:rsidR="008776E4" w:rsidRPr="008776E4" w:rsidRDefault="008776E4" w:rsidP="008776E4">
      <w:pPr>
        <w:spacing w:after="0" w:line="276" w:lineRule="auto"/>
        <w:jc w:val="both"/>
        <w:rPr>
          <w:rFonts w:ascii="Times New Roman" w:eastAsia="Calibri" w:hAnsi="Times New Roman" w:cs="Times New Roman"/>
          <w:b/>
          <w:sz w:val="24"/>
          <w:szCs w:val="24"/>
          <w:lang w:val="hr-HR"/>
        </w:rPr>
      </w:pPr>
      <w:r w:rsidRPr="008776E4">
        <w:rPr>
          <w:rFonts w:ascii="Times New Roman" w:eastAsia="Calibri" w:hAnsi="Times New Roman" w:cs="Times New Roman"/>
          <w:b/>
          <w:sz w:val="24"/>
          <w:szCs w:val="24"/>
          <w:lang w:val="hr-HR"/>
        </w:rPr>
        <w:t>Način realizacije:</w:t>
      </w:r>
    </w:p>
    <w:p w14:paraId="3CEEBD18" w14:textId="77777777" w:rsidR="008776E4" w:rsidRPr="008776E4" w:rsidRDefault="008776E4" w:rsidP="008776E4">
      <w:pPr>
        <w:spacing w:after="0" w:line="276" w:lineRule="auto"/>
        <w:jc w:val="both"/>
        <w:rPr>
          <w:rFonts w:ascii="Times New Roman" w:eastAsia="Calibri" w:hAnsi="Times New Roman" w:cs="Times New Roman"/>
          <w:sz w:val="24"/>
          <w:szCs w:val="24"/>
          <w:lang w:val="hr-HR"/>
        </w:rPr>
      </w:pPr>
      <w:r w:rsidRPr="008776E4">
        <w:rPr>
          <w:rFonts w:ascii="Times New Roman" w:eastAsia="Calibri" w:hAnsi="Times New Roman" w:cs="Times New Roman"/>
          <w:b/>
          <w:sz w:val="24"/>
          <w:szCs w:val="24"/>
          <w:lang w:val="hr-HR"/>
        </w:rPr>
        <w:t>Oblik:</w:t>
      </w:r>
      <w:r w:rsidRPr="008776E4">
        <w:rPr>
          <w:rFonts w:ascii="Times New Roman" w:eastAsia="Calibri" w:hAnsi="Times New Roman" w:cs="Times New Roman"/>
          <w:sz w:val="24"/>
          <w:szCs w:val="24"/>
          <w:lang w:val="hr-HR"/>
        </w:rPr>
        <w:t xml:space="preserve"> izvannastavna aktivnost</w:t>
      </w:r>
    </w:p>
    <w:p w14:paraId="2DD90AA0" w14:textId="77777777" w:rsidR="008776E4" w:rsidRPr="008776E4" w:rsidRDefault="008776E4" w:rsidP="008776E4">
      <w:pPr>
        <w:spacing w:after="0" w:line="276" w:lineRule="auto"/>
        <w:jc w:val="both"/>
        <w:rPr>
          <w:rFonts w:ascii="Times New Roman" w:eastAsia="Calibri" w:hAnsi="Times New Roman" w:cs="Times New Roman"/>
          <w:sz w:val="24"/>
          <w:szCs w:val="24"/>
          <w:lang w:val="hr-HR"/>
        </w:rPr>
      </w:pPr>
      <w:r w:rsidRPr="008776E4">
        <w:rPr>
          <w:rFonts w:ascii="Times New Roman" w:eastAsia="Calibri" w:hAnsi="Times New Roman" w:cs="Times New Roman"/>
          <w:b/>
          <w:sz w:val="24"/>
          <w:szCs w:val="24"/>
          <w:lang w:val="hr-HR"/>
        </w:rPr>
        <w:t>Sudionici:</w:t>
      </w:r>
      <w:r w:rsidRPr="008776E4">
        <w:rPr>
          <w:rFonts w:ascii="Times New Roman" w:eastAsia="Calibri" w:hAnsi="Times New Roman" w:cs="Times New Roman"/>
          <w:sz w:val="24"/>
          <w:szCs w:val="24"/>
          <w:lang w:val="hr-HR"/>
        </w:rPr>
        <w:t xml:space="preserve"> učenici i učiteljica</w:t>
      </w:r>
    </w:p>
    <w:p w14:paraId="7A796BD8" w14:textId="77777777" w:rsidR="008776E4" w:rsidRPr="008776E4" w:rsidRDefault="008776E4" w:rsidP="008776E4">
      <w:pPr>
        <w:spacing w:after="0" w:line="276" w:lineRule="auto"/>
        <w:jc w:val="both"/>
        <w:rPr>
          <w:rFonts w:ascii="Times New Roman" w:eastAsia="Calibri" w:hAnsi="Times New Roman" w:cs="Times New Roman"/>
          <w:sz w:val="24"/>
          <w:szCs w:val="24"/>
          <w:lang w:val="hr-HR"/>
        </w:rPr>
      </w:pPr>
      <w:r w:rsidRPr="008776E4">
        <w:rPr>
          <w:rFonts w:ascii="Times New Roman" w:eastAsia="Calibri" w:hAnsi="Times New Roman" w:cs="Times New Roman"/>
          <w:b/>
          <w:sz w:val="24"/>
          <w:szCs w:val="24"/>
          <w:lang w:val="hr-HR"/>
        </w:rPr>
        <w:t xml:space="preserve">Načini učenja: </w:t>
      </w:r>
      <w:r w:rsidRPr="008776E4">
        <w:rPr>
          <w:rFonts w:ascii="Times New Roman" w:eastAsia="Calibri" w:hAnsi="Times New Roman" w:cs="Times New Roman"/>
          <w:sz w:val="24"/>
          <w:szCs w:val="24"/>
          <w:lang w:val="hr-HR"/>
        </w:rPr>
        <w:t xml:space="preserve">čitanje i pisanje poezije te proznih tekstova, kreiranje literarnih radova  </w:t>
      </w:r>
    </w:p>
    <w:p w14:paraId="1F2B47DD" w14:textId="77777777" w:rsidR="008776E4" w:rsidRPr="008776E4" w:rsidRDefault="008776E4" w:rsidP="008776E4">
      <w:pPr>
        <w:spacing w:after="0" w:line="276" w:lineRule="auto"/>
        <w:jc w:val="both"/>
        <w:rPr>
          <w:rFonts w:ascii="Times New Roman" w:eastAsia="Calibri" w:hAnsi="Times New Roman" w:cs="Times New Roman"/>
          <w:b/>
          <w:sz w:val="24"/>
          <w:szCs w:val="24"/>
          <w:lang w:val="hr-HR"/>
        </w:rPr>
      </w:pPr>
    </w:p>
    <w:p w14:paraId="5A70AFA4" w14:textId="77777777" w:rsidR="008776E4" w:rsidRPr="008776E4" w:rsidRDefault="008776E4" w:rsidP="008776E4">
      <w:pPr>
        <w:spacing w:after="0" w:line="276" w:lineRule="auto"/>
        <w:jc w:val="both"/>
        <w:rPr>
          <w:rFonts w:ascii="Times New Roman" w:eastAsia="Calibri" w:hAnsi="Times New Roman" w:cs="Times New Roman"/>
          <w:sz w:val="24"/>
          <w:szCs w:val="24"/>
          <w:lang w:val="hr-HR"/>
        </w:rPr>
      </w:pPr>
      <w:r w:rsidRPr="008776E4">
        <w:rPr>
          <w:rFonts w:ascii="Times New Roman" w:eastAsia="Calibri" w:hAnsi="Times New Roman" w:cs="Times New Roman"/>
          <w:b/>
          <w:sz w:val="24"/>
          <w:szCs w:val="24"/>
          <w:lang w:val="hr-HR"/>
        </w:rPr>
        <w:t xml:space="preserve">Trajanje: </w:t>
      </w:r>
      <w:r w:rsidRPr="008776E4">
        <w:rPr>
          <w:rFonts w:ascii="Times New Roman" w:eastAsia="Calibri" w:hAnsi="Times New Roman" w:cs="Times New Roman"/>
          <w:sz w:val="24"/>
          <w:szCs w:val="24"/>
          <w:lang w:val="hr-HR"/>
        </w:rPr>
        <w:t xml:space="preserve">tijekom nastavne godine </w:t>
      </w:r>
    </w:p>
    <w:p w14:paraId="300F15EC" w14:textId="77777777" w:rsidR="008776E4" w:rsidRPr="008776E4" w:rsidRDefault="008776E4" w:rsidP="008776E4">
      <w:pPr>
        <w:spacing w:after="0" w:line="276" w:lineRule="auto"/>
        <w:jc w:val="both"/>
        <w:rPr>
          <w:rFonts w:ascii="Times New Roman" w:eastAsia="Calibri" w:hAnsi="Times New Roman" w:cs="Times New Roman"/>
          <w:sz w:val="24"/>
          <w:szCs w:val="24"/>
          <w:lang w:val="hr-HR"/>
        </w:rPr>
      </w:pPr>
    </w:p>
    <w:p w14:paraId="4DC8D56D" w14:textId="77777777" w:rsidR="008776E4" w:rsidRPr="008776E4" w:rsidRDefault="008776E4" w:rsidP="008776E4">
      <w:pPr>
        <w:spacing w:after="0" w:line="276" w:lineRule="auto"/>
        <w:jc w:val="both"/>
        <w:rPr>
          <w:rFonts w:ascii="Times New Roman" w:eastAsia="Calibri" w:hAnsi="Times New Roman" w:cs="Times New Roman"/>
          <w:sz w:val="24"/>
          <w:szCs w:val="24"/>
          <w:lang w:val="hr-HR"/>
        </w:rPr>
      </w:pPr>
      <w:r w:rsidRPr="008776E4">
        <w:rPr>
          <w:rFonts w:ascii="Times New Roman" w:eastAsia="Calibri" w:hAnsi="Times New Roman" w:cs="Times New Roman"/>
          <w:b/>
          <w:sz w:val="24"/>
          <w:szCs w:val="24"/>
          <w:lang w:val="hr-HR"/>
        </w:rPr>
        <w:t>Metode poučavanja</w:t>
      </w:r>
      <w:r w:rsidRPr="008776E4">
        <w:rPr>
          <w:rFonts w:ascii="Times New Roman" w:eastAsia="Calibri" w:hAnsi="Times New Roman" w:cs="Times New Roman"/>
          <w:sz w:val="24"/>
          <w:szCs w:val="24"/>
          <w:lang w:val="hr-HR"/>
        </w:rPr>
        <w:t>: Izlaganje učenika dodatnim književnim materijalima, istraživanje književnih vrijednosti, kreativno pisanje, zamišljanje, maštanje, vizualizacija, igre.</w:t>
      </w:r>
    </w:p>
    <w:p w14:paraId="2CB09682" w14:textId="77777777" w:rsidR="008776E4" w:rsidRPr="008776E4" w:rsidRDefault="008776E4" w:rsidP="008776E4">
      <w:pPr>
        <w:spacing w:after="0" w:line="276" w:lineRule="auto"/>
        <w:jc w:val="both"/>
        <w:rPr>
          <w:rFonts w:ascii="Times New Roman" w:eastAsia="Calibri" w:hAnsi="Times New Roman" w:cs="Times New Roman"/>
          <w:sz w:val="24"/>
          <w:szCs w:val="24"/>
          <w:lang w:val="hr-HR"/>
        </w:rPr>
      </w:pPr>
    </w:p>
    <w:p w14:paraId="0D8ABFE3" w14:textId="77777777" w:rsidR="008776E4" w:rsidRPr="008776E4" w:rsidRDefault="008776E4" w:rsidP="008776E4">
      <w:pPr>
        <w:spacing w:after="0" w:line="276" w:lineRule="auto"/>
        <w:jc w:val="both"/>
        <w:rPr>
          <w:rFonts w:ascii="Times New Roman" w:eastAsia="Calibri" w:hAnsi="Times New Roman" w:cs="Times New Roman"/>
          <w:sz w:val="24"/>
          <w:szCs w:val="24"/>
          <w:lang w:val="hr-HR"/>
        </w:rPr>
      </w:pPr>
      <w:r w:rsidRPr="008776E4">
        <w:rPr>
          <w:rFonts w:ascii="Times New Roman" w:eastAsia="Calibri" w:hAnsi="Times New Roman" w:cs="Times New Roman"/>
          <w:b/>
          <w:sz w:val="24"/>
          <w:szCs w:val="24"/>
          <w:lang w:val="hr-HR"/>
        </w:rPr>
        <w:t>Odgovorna osoba:</w:t>
      </w:r>
      <w:r w:rsidRPr="008776E4">
        <w:rPr>
          <w:rFonts w:ascii="Times New Roman" w:eastAsia="Calibri" w:hAnsi="Times New Roman" w:cs="Times New Roman"/>
          <w:sz w:val="24"/>
          <w:szCs w:val="24"/>
          <w:lang w:val="hr-HR"/>
        </w:rPr>
        <w:t xml:space="preserve"> Jasminka Vrban</w:t>
      </w:r>
    </w:p>
    <w:p w14:paraId="1F6CDC28" w14:textId="77777777" w:rsidR="008776E4" w:rsidRPr="000F3087" w:rsidRDefault="008776E4" w:rsidP="000F3087">
      <w:pPr>
        <w:spacing w:after="0" w:line="276" w:lineRule="auto"/>
        <w:rPr>
          <w:rFonts w:ascii="Times New Roman" w:eastAsia="Batang" w:hAnsi="Times New Roman" w:cs="Times New Roman"/>
          <w:b/>
          <w:bCs/>
          <w:sz w:val="24"/>
          <w:szCs w:val="24"/>
          <w:lang w:val="hr-HR" w:eastAsia="ko-KR"/>
        </w:rPr>
      </w:pPr>
    </w:p>
    <w:p w14:paraId="57524431" w14:textId="77777777" w:rsidR="000F3087" w:rsidRPr="0052783A" w:rsidRDefault="000F3087" w:rsidP="000F3087">
      <w:pPr>
        <w:spacing w:after="0" w:line="276" w:lineRule="auto"/>
        <w:rPr>
          <w:rFonts w:ascii="Times New Roman" w:eastAsia="Calibri" w:hAnsi="Times New Roman" w:cs="Times New Roman"/>
          <w:sz w:val="24"/>
          <w:szCs w:val="24"/>
          <w:lang w:val="hr-HR"/>
        </w:rPr>
      </w:pPr>
    </w:p>
    <w:p w14:paraId="3158147B" w14:textId="77777777" w:rsidR="008776E4" w:rsidRPr="008776E4" w:rsidRDefault="008776E4" w:rsidP="008776E4">
      <w:pPr>
        <w:spacing w:after="0" w:line="360" w:lineRule="auto"/>
        <w:jc w:val="center"/>
        <w:rPr>
          <w:rFonts w:ascii="Times New Roman" w:eastAsia="Times New Roman" w:hAnsi="Times New Roman" w:cs="Times New Roman"/>
          <w:sz w:val="28"/>
          <w:szCs w:val="28"/>
          <w:lang w:val="hr-HR" w:eastAsia="hr-HR"/>
        </w:rPr>
      </w:pPr>
      <w:r w:rsidRPr="008776E4">
        <w:rPr>
          <w:rFonts w:ascii="Times New Roman" w:eastAsia="Times New Roman" w:hAnsi="Times New Roman" w:cs="Times New Roman"/>
          <w:b/>
          <w:sz w:val="28"/>
          <w:szCs w:val="28"/>
          <w:lang w:val="hr-HR" w:eastAsia="hr-HR"/>
        </w:rPr>
        <w:t>CVJEĆARI</w:t>
      </w:r>
    </w:p>
    <w:p w14:paraId="6B8DAF84" w14:textId="585D16D7" w:rsidR="008776E4" w:rsidRPr="008776E4" w:rsidRDefault="008776E4" w:rsidP="008776E4">
      <w:pPr>
        <w:spacing w:after="0" w:line="276" w:lineRule="auto"/>
        <w:rPr>
          <w:rFonts w:ascii="Times New Roman" w:eastAsia="Batang" w:hAnsi="Times New Roman" w:cs="Times New Roman"/>
          <w:b/>
          <w:sz w:val="24"/>
          <w:szCs w:val="24"/>
          <w:lang w:val="hr-HR" w:eastAsia="ko-KR"/>
        </w:rPr>
      </w:pPr>
    </w:p>
    <w:p w14:paraId="35935C6E"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proofErr w:type="spellStart"/>
      <w:r w:rsidRPr="008776E4">
        <w:rPr>
          <w:rFonts w:ascii="Times New Roman" w:eastAsia="Batang" w:hAnsi="Times New Roman" w:cs="Times New Roman"/>
          <w:b/>
          <w:sz w:val="24"/>
          <w:szCs w:val="24"/>
          <w:lang w:val="hr-HR" w:eastAsia="ko-KR"/>
        </w:rPr>
        <w:t>Kurikulumsko</w:t>
      </w:r>
      <w:proofErr w:type="spellEnd"/>
      <w:r w:rsidRPr="008776E4">
        <w:rPr>
          <w:rFonts w:ascii="Times New Roman" w:eastAsia="Batang" w:hAnsi="Times New Roman" w:cs="Times New Roman"/>
          <w:b/>
          <w:sz w:val="24"/>
          <w:szCs w:val="24"/>
          <w:lang w:val="hr-HR" w:eastAsia="ko-KR"/>
        </w:rPr>
        <w:t xml:space="preserve"> područje:</w:t>
      </w:r>
      <w:r w:rsidRPr="008776E4">
        <w:rPr>
          <w:rFonts w:ascii="Times New Roman" w:eastAsia="Batang" w:hAnsi="Times New Roman" w:cs="Times New Roman"/>
          <w:sz w:val="24"/>
          <w:szCs w:val="24"/>
          <w:lang w:val="hr-HR" w:eastAsia="ko-KR"/>
        </w:rPr>
        <w:t xml:space="preserve"> matematičko-prirodoslovno</w:t>
      </w:r>
    </w:p>
    <w:p w14:paraId="714DBD00"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p>
    <w:p w14:paraId="4E58AF6C"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b/>
          <w:sz w:val="24"/>
          <w:szCs w:val="24"/>
          <w:lang w:val="hr-HR" w:eastAsia="ko-KR"/>
        </w:rPr>
        <w:t>Ciklus (razred):</w:t>
      </w:r>
      <w:r w:rsidRPr="008776E4">
        <w:rPr>
          <w:rFonts w:ascii="Times New Roman" w:eastAsia="Batang" w:hAnsi="Times New Roman" w:cs="Times New Roman"/>
          <w:sz w:val="24"/>
          <w:szCs w:val="24"/>
          <w:lang w:val="hr-HR" w:eastAsia="ko-KR"/>
        </w:rPr>
        <w:t xml:space="preserve"> 6. razred</w:t>
      </w:r>
    </w:p>
    <w:p w14:paraId="3B4E96FB"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p>
    <w:p w14:paraId="5102DF5E" w14:textId="77777777" w:rsidR="008776E4" w:rsidRPr="008776E4" w:rsidRDefault="008776E4" w:rsidP="008776E4">
      <w:pPr>
        <w:spacing w:after="0" w:line="276" w:lineRule="auto"/>
        <w:rPr>
          <w:rFonts w:ascii="Times New Roman" w:eastAsia="Batang" w:hAnsi="Times New Roman" w:cs="Times New Roman"/>
          <w:b/>
          <w:sz w:val="24"/>
          <w:szCs w:val="24"/>
          <w:lang w:val="hr-HR" w:eastAsia="ko-KR"/>
        </w:rPr>
      </w:pPr>
      <w:r w:rsidRPr="008776E4">
        <w:rPr>
          <w:rFonts w:ascii="Times New Roman" w:eastAsia="Batang" w:hAnsi="Times New Roman" w:cs="Times New Roman"/>
          <w:b/>
          <w:sz w:val="24"/>
          <w:szCs w:val="24"/>
          <w:lang w:val="hr-HR" w:eastAsia="ko-KR"/>
        </w:rPr>
        <w:t>Cilj:</w:t>
      </w:r>
      <w:r w:rsidRPr="008776E4">
        <w:rPr>
          <w:rFonts w:ascii="Calibri" w:eastAsia="Calibri" w:hAnsi="Calibri" w:cs="Times New Roman"/>
          <w:lang w:val="hr-HR"/>
        </w:rPr>
        <w:t xml:space="preserve"> </w:t>
      </w:r>
      <w:r w:rsidRPr="008776E4">
        <w:rPr>
          <w:rFonts w:ascii="Times New Roman" w:eastAsia="Batang" w:hAnsi="Times New Roman" w:cs="Times New Roman"/>
          <w:sz w:val="24"/>
          <w:szCs w:val="24"/>
          <w:lang w:val="hr-HR" w:eastAsia="ko-KR"/>
        </w:rPr>
        <w:t>Održavanje i briga o  biljaka u školskom holu, presađivanje i njega lončanica u školskom prostoru,  obilježavanje datuma vezanih uz zaštitu i očuvanje prirode .</w:t>
      </w:r>
      <w:r w:rsidRPr="008776E4">
        <w:rPr>
          <w:rFonts w:ascii="Calibri" w:eastAsia="Calibri" w:hAnsi="Calibri" w:cs="Times New Roman"/>
          <w:lang w:val="hr-HR"/>
        </w:rPr>
        <w:t xml:space="preserve"> </w:t>
      </w:r>
      <w:r w:rsidRPr="008776E4">
        <w:rPr>
          <w:rFonts w:ascii="Times New Roman" w:eastAsia="Batang" w:hAnsi="Times New Roman" w:cs="Times New Roman"/>
          <w:sz w:val="24"/>
          <w:szCs w:val="24"/>
          <w:lang w:val="hr-HR" w:eastAsia="ko-KR"/>
        </w:rPr>
        <w:t xml:space="preserve">Zajedničko planiranje i dogovaranje aktivnosti, poštivanje i uvažavanje tuđeg mišljenja, formiranje vlastitih  pozitivnih stavova o očuvanju prirode. Razvijati interes za prirodu i </w:t>
      </w:r>
      <w:proofErr w:type="spellStart"/>
      <w:r w:rsidRPr="008776E4">
        <w:rPr>
          <w:rFonts w:ascii="Times New Roman" w:eastAsia="Batang" w:hAnsi="Times New Roman" w:cs="Times New Roman"/>
          <w:sz w:val="24"/>
          <w:szCs w:val="24"/>
          <w:lang w:val="hr-HR" w:eastAsia="ko-KR"/>
        </w:rPr>
        <w:t>hortikulturalne</w:t>
      </w:r>
      <w:proofErr w:type="spellEnd"/>
      <w:r w:rsidRPr="008776E4">
        <w:rPr>
          <w:rFonts w:ascii="Times New Roman" w:eastAsia="Batang" w:hAnsi="Times New Roman" w:cs="Times New Roman"/>
          <w:sz w:val="24"/>
          <w:szCs w:val="24"/>
          <w:lang w:val="hr-HR" w:eastAsia="ko-KR"/>
        </w:rPr>
        <w:t xml:space="preserve"> vrednote.</w:t>
      </w:r>
    </w:p>
    <w:p w14:paraId="763FFE39"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sz w:val="24"/>
          <w:szCs w:val="24"/>
          <w:lang w:val="hr-HR" w:eastAsia="ko-KR"/>
        </w:rPr>
        <w:t xml:space="preserve"> </w:t>
      </w:r>
    </w:p>
    <w:p w14:paraId="1008D230"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b/>
          <w:sz w:val="24"/>
          <w:szCs w:val="24"/>
          <w:lang w:val="hr-HR" w:eastAsia="ko-KR"/>
        </w:rPr>
        <w:lastRenderedPageBreak/>
        <w:t>Obrazloženje cilja:</w:t>
      </w:r>
      <w:r w:rsidRPr="008776E4">
        <w:rPr>
          <w:rFonts w:ascii="Calibri" w:eastAsia="Calibri" w:hAnsi="Calibri" w:cs="Times New Roman"/>
          <w:lang w:val="hr-HR"/>
        </w:rPr>
        <w:t xml:space="preserve"> </w:t>
      </w:r>
      <w:r w:rsidRPr="008776E4">
        <w:rPr>
          <w:rFonts w:ascii="Times New Roman" w:eastAsia="Batang" w:hAnsi="Times New Roman" w:cs="Times New Roman"/>
          <w:sz w:val="24"/>
          <w:szCs w:val="24"/>
          <w:lang w:val="hr-HR" w:eastAsia="ko-KR"/>
        </w:rPr>
        <w:t>Razvoj svijesti o potrebi očuvanja prirode.</w:t>
      </w:r>
    </w:p>
    <w:p w14:paraId="3D742A1E"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sz w:val="24"/>
          <w:szCs w:val="24"/>
          <w:lang w:val="hr-HR" w:eastAsia="ko-KR"/>
        </w:rPr>
        <w:t xml:space="preserve"> </w:t>
      </w:r>
    </w:p>
    <w:p w14:paraId="2C80A0F5"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b/>
          <w:sz w:val="24"/>
          <w:szCs w:val="24"/>
          <w:lang w:val="hr-HR" w:eastAsia="ko-KR"/>
        </w:rPr>
        <w:t>Očekivani ishodi/postignuća:</w:t>
      </w:r>
      <w:r w:rsidRPr="008776E4">
        <w:rPr>
          <w:rFonts w:ascii="Calibri" w:eastAsia="Calibri" w:hAnsi="Calibri" w:cs="Times New Roman"/>
          <w:lang w:val="hr-HR"/>
        </w:rPr>
        <w:t xml:space="preserve"> </w:t>
      </w:r>
      <w:r w:rsidRPr="008776E4">
        <w:rPr>
          <w:rFonts w:ascii="Times New Roman" w:eastAsia="Batang" w:hAnsi="Times New Roman" w:cs="Times New Roman"/>
          <w:sz w:val="24"/>
          <w:szCs w:val="24"/>
          <w:lang w:val="hr-HR" w:eastAsia="ko-KR"/>
        </w:rPr>
        <w:t>Briga za biljke i povezanost s prirodom, razvoj zajedničkog rada na zadatcima, uređenje unutarnjeg prostora škole, razvoj suradničkog odgoja među djecom, druženje i boravak u prirodi.</w:t>
      </w:r>
    </w:p>
    <w:p w14:paraId="5DABAB99"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sz w:val="24"/>
          <w:szCs w:val="24"/>
          <w:lang w:val="hr-HR" w:eastAsia="ko-KR"/>
        </w:rPr>
        <w:t xml:space="preserve"> </w:t>
      </w:r>
    </w:p>
    <w:p w14:paraId="1DE2E932" w14:textId="77777777" w:rsidR="008776E4" w:rsidRPr="008776E4" w:rsidRDefault="008776E4" w:rsidP="008776E4">
      <w:pPr>
        <w:spacing w:after="0" w:line="276" w:lineRule="auto"/>
        <w:rPr>
          <w:rFonts w:ascii="Times New Roman" w:eastAsia="Batang" w:hAnsi="Times New Roman" w:cs="Times New Roman"/>
          <w:b/>
          <w:sz w:val="24"/>
          <w:szCs w:val="24"/>
          <w:lang w:val="hr-HR" w:eastAsia="ko-KR"/>
        </w:rPr>
      </w:pPr>
      <w:r w:rsidRPr="008776E4">
        <w:rPr>
          <w:rFonts w:ascii="Times New Roman" w:eastAsia="Batang" w:hAnsi="Times New Roman" w:cs="Times New Roman"/>
          <w:b/>
          <w:sz w:val="24"/>
          <w:szCs w:val="24"/>
          <w:lang w:val="hr-HR" w:eastAsia="ko-KR"/>
        </w:rPr>
        <w:t xml:space="preserve">Način realizacije: </w:t>
      </w:r>
    </w:p>
    <w:p w14:paraId="2518EA20" w14:textId="77777777" w:rsidR="008776E4" w:rsidRPr="008776E4" w:rsidRDefault="008776E4" w:rsidP="008776E4">
      <w:pPr>
        <w:spacing w:after="0" w:line="276" w:lineRule="auto"/>
        <w:rPr>
          <w:rFonts w:ascii="Times New Roman" w:eastAsia="Batang" w:hAnsi="Times New Roman" w:cs="Times New Roman"/>
          <w:b/>
          <w:sz w:val="24"/>
          <w:szCs w:val="24"/>
          <w:lang w:val="hr-HR" w:eastAsia="ko-KR"/>
        </w:rPr>
      </w:pPr>
    </w:p>
    <w:p w14:paraId="47DA81A0"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b/>
          <w:sz w:val="24"/>
          <w:szCs w:val="24"/>
          <w:lang w:val="hr-HR" w:eastAsia="ko-KR"/>
        </w:rPr>
        <w:t>- Oblik:</w:t>
      </w:r>
      <w:r w:rsidRPr="008776E4">
        <w:rPr>
          <w:rFonts w:ascii="Times New Roman" w:eastAsia="Batang" w:hAnsi="Times New Roman" w:cs="Times New Roman"/>
          <w:sz w:val="24"/>
          <w:szCs w:val="24"/>
          <w:lang w:val="hr-HR" w:eastAsia="ko-KR"/>
        </w:rPr>
        <w:t xml:space="preserve"> izvan-nastavna aktivnost, teorijska i praktična nastava , individualni pristup svakom učeniku u skladu s njegovim potrebama i sposobnostima</w:t>
      </w:r>
    </w:p>
    <w:p w14:paraId="24ABB337"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p>
    <w:p w14:paraId="6A070185"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sz w:val="24"/>
          <w:szCs w:val="24"/>
          <w:lang w:val="hr-HR" w:eastAsia="ko-KR"/>
        </w:rPr>
        <w:t xml:space="preserve">- </w:t>
      </w:r>
      <w:r w:rsidRPr="008776E4">
        <w:rPr>
          <w:rFonts w:ascii="Times New Roman" w:eastAsia="Batang" w:hAnsi="Times New Roman" w:cs="Times New Roman"/>
          <w:b/>
          <w:sz w:val="24"/>
          <w:szCs w:val="24"/>
          <w:lang w:val="hr-HR" w:eastAsia="ko-KR"/>
        </w:rPr>
        <w:t>Sudionici:</w:t>
      </w:r>
      <w:r w:rsidRPr="008776E4">
        <w:rPr>
          <w:rFonts w:ascii="Times New Roman" w:eastAsia="Batang" w:hAnsi="Times New Roman" w:cs="Times New Roman"/>
          <w:sz w:val="24"/>
          <w:szCs w:val="24"/>
          <w:lang w:val="hr-HR" w:eastAsia="ko-KR"/>
        </w:rPr>
        <w:t xml:space="preserve">  učiteljica i učenici</w:t>
      </w:r>
    </w:p>
    <w:p w14:paraId="29D24287"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p>
    <w:p w14:paraId="024F0E83"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sz w:val="24"/>
          <w:szCs w:val="24"/>
          <w:lang w:val="hr-HR" w:eastAsia="ko-KR"/>
        </w:rPr>
        <w:t xml:space="preserve">- </w:t>
      </w:r>
      <w:r w:rsidRPr="008776E4">
        <w:rPr>
          <w:rFonts w:ascii="Times New Roman" w:eastAsia="Batang" w:hAnsi="Times New Roman" w:cs="Times New Roman"/>
          <w:b/>
          <w:sz w:val="24"/>
          <w:szCs w:val="24"/>
          <w:lang w:val="hr-HR" w:eastAsia="ko-KR"/>
        </w:rPr>
        <w:t>Načini učenja:</w:t>
      </w:r>
      <w:r w:rsidRPr="008776E4">
        <w:rPr>
          <w:rFonts w:ascii="Calibri" w:eastAsia="Calibri" w:hAnsi="Calibri" w:cs="Times New Roman"/>
          <w:lang w:val="hr-HR"/>
        </w:rPr>
        <w:t xml:space="preserve"> </w:t>
      </w:r>
      <w:r w:rsidRPr="008776E4">
        <w:rPr>
          <w:rFonts w:ascii="Times New Roman" w:eastAsia="Batang" w:hAnsi="Times New Roman" w:cs="Times New Roman"/>
          <w:sz w:val="24"/>
          <w:szCs w:val="24"/>
          <w:lang w:val="hr-HR" w:eastAsia="ko-KR"/>
        </w:rPr>
        <w:t>rad u paru, u skupini i individualni ,primjenjivanje stečenog znanja, učenje kroz igru i suradničko učenje.</w:t>
      </w:r>
    </w:p>
    <w:p w14:paraId="2DEC666C"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sz w:val="24"/>
          <w:szCs w:val="24"/>
          <w:lang w:val="hr-HR" w:eastAsia="ko-KR"/>
        </w:rPr>
        <w:t xml:space="preserve"> </w:t>
      </w:r>
    </w:p>
    <w:p w14:paraId="612204DE"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b/>
          <w:sz w:val="24"/>
          <w:szCs w:val="24"/>
          <w:lang w:val="hr-HR" w:eastAsia="ko-KR"/>
        </w:rPr>
        <w:t>Metode poučavanja:</w:t>
      </w:r>
      <w:r w:rsidRPr="008776E4">
        <w:rPr>
          <w:rFonts w:ascii="Calibri" w:eastAsia="Calibri" w:hAnsi="Calibri" w:cs="Times New Roman"/>
          <w:lang w:val="hr-HR"/>
        </w:rPr>
        <w:t xml:space="preserve"> </w:t>
      </w:r>
      <w:r w:rsidRPr="008776E4">
        <w:rPr>
          <w:rFonts w:ascii="Times New Roman" w:eastAsia="Batang" w:hAnsi="Times New Roman" w:cs="Times New Roman"/>
          <w:sz w:val="24"/>
          <w:szCs w:val="24"/>
          <w:lang w:val="hr-HR" w:eastAsia="ko-KR"/>
        </w:rPr>
        <w:t>usmeno izlaganje, razgovor, demonstracija …</w:t>
      </w:r>
    </w:p>
    <w:p w14:paraId="71219C00"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sz w:val="24"/>
          <w:szCs w:val="24"/>
          <w:lang w:val="hr-HR" w:eastAsia="ko-KR"/>
        </w:rPr>
        <w:t xml:space="preserve"> </w:t>
      </w:r>
    </w:p>
    <w:p w14:paraId="316AA6A9"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b/>
          <w:sz w:val="24"/>
          <w:szCs w:val="24"/>
          <w:lang w:val="hr-HR" w:eastAsia="ko-KR"/>
        </w:rPr>
        <w:t>Trajanje izvedbe</w:t>
      </w:r>
      <w:r w:rsidRPr="008776E4">
        <w:rPr>
          <w:rFonts w:ascii="Times New Roman" w:eastAsia="Batang" w:hAnsi="Times New Roman" w:cs="Times New Roman"/>
          <w:sz w:val="24"/>
          <w:szCs w:val="24"/>
          <w:lang w:val="hr-HR" w:eastAsia="ko-KR"/>
        </w:rPr>
        <w:t>:</w:t>
      </w:r>
      <w:r w:rsidRPr="008776E4">
        <w:rPr>
          <w:rFonts w:ascii="Calibri" w:eastAsia="Calibri" w:hAnsi="Calibri" w:cs="Times New Roman"/>
          <w:lang w:val="hr-HR"/>
        </w:rPr>
        <w:t xml:space="preserve"> </w:t>
      </w:r>
      <w:r w:rsidRPr="008776E4">
        <w:rPr>
          <w:rFonts w:ascii="Times New Roman" w:eastAsia="Batang" w:hAnsi="Times New Roman" w:cs="Times New Roman"/>
          <w:sz w:val="24"/>
          <w:szCs w:val="24"/>
          <w:lang w:val="hr-HR" w:eastAsia="ko-KR"/>
        </w:rPr>
        <w:t>dva sat tjedno tijekom nastavne godine 2025./2026.</w:t>
      </w:r>
    </w:p>
    <w:p w14:paraId="63886235"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sz w:val="24"/>
          <w:szCs w:val="24"/>
          <w:lang w:val="hr-HR" w:eastAsia="ko-KR"/>
        </w:rPr>
        <w:t xml:space="preserve"> </w:t>
      </w:r>
    </w:p>
    <w:p w14:paraId="022C69AB"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b/>
          <w:sz w:val="24"/>
          <w:szCs w:val="24"/>
          <w:lang w:val="hr-HR" w:eastAsia="ko-KR"/>
        </w:rPr>
        <w:t xml:space="preserve">Potrebe: </w:t>
      </w:r>
      <w:r w:rsidRPr="008776E4">
        <w:rPr>
          <w:rFonts w:ascii="Times New Roman" w:eastAsia="Batang" w:hAnsi="Times New Roman" w:cs="Times New Roman"/>
          <w:sz w:val="24"/>
          <w:szCs w:val="24"/>
          <w:lang w:val="hr-HR" w:eastAsia="ko-KR"/>
        </w:rPr>
        <w:t>Zemlja za biljke, lončanice, kantice za vodu, lopatice, biljke….</w:t>
      </w:r>
    </w:p>
    <w:p w14:paraId="7CDE7380"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sz w:val="24"/>
          <w:szCs w:val="24"/>
          <w:lang w:val="hr-HR" w:eastAsia="ko-KR"/>
        </w:rPr>
        <w:t xml:space="preserve"> </w:t>
      </w:r>
    </w:p>
    <w:p w14:paraId="7D01E00C"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b/>
          <w:sz w:val="24"/>
          <w:szCs w:val="24"/>
          <w:lang w:val="hr-HR" w:eastAsia="ko-KR"/>
        </w:rPr>
        <w:t>Način praćenja i provjeravanje ishoda</w:t>
      </w:r>
      <w:r w:rsidRPr="008776E4">
        <w:rPr>
          <w:rFonts w:ascii="Times New Roman" w:eastAsia="Batang" w:hAnsi="Times New Roman" w:cs="Times New Roman"/>
          <w:sz w:val="24"/>
          <w:szCs w:val="24"/>
          <w:lang w:val="hr-HR" w:eastAsia="ko-KR"/>
        </w:rPr>
        <w:t>:</w:t>
      </w:r>
      <w:r w:rsidRPr="008776E4">
        <w:rPr>
          <w:rFonts w:ascii="Calibri" w:eastAsia="Calibri" w:hAnsi="Calibri" w:cs="Times New Roman"/>
          <w:lang w:val="hr-HR"/>
        </w:rPr>
        <w:t xml:space="preserve"> </w:t>
      </w:r>
      <w:r w:rsidRPr="008776E4">
        <w:rPr>
          <w:rFonts w:ascii="Times New Roman" w:eastAsia="Batang" w:hAnsi="Times New Roman" w:cs="Times New Roman"/>
          <w:sz w:val="24"/>
          <w:szCs w:val="24"/>
          <w:lang w:val="hr-HR" w:eastAsia="ko-KR"/>
        </w:rPr>
        <w:t>praćenje napredovanje učenika</w:t>
      </w:r>
    </w:p>
    <w:p w14:paraId="4BFD2884"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p>
    <w:p w14:paraId="4A08290B" w14:textId="77777777" w:rsidR="008776E4" w:rsidRPr="008776E4" w:rsidRDefault="008776E4" w:rsidP="008776E4">
      <w:pPr>
        <w:spacing w:after="0" w:line="276" w:lineRule="auto"/>
        <w:rPr>
          <w:rFonts w:ascii="Times New Roman" w:eastAsia="Batang" w:hAnsi="Times New Roman" w:cs="Times New Roman"/>
          <w:sz w:val="24"/>
          <w:szCs w:val="24"/>
          <w:lang w:val="hr-HR" w:eastAsia="ko-KR"/>
        </w:rPr>
      </w:pPr>
      <w:r w:rsidRPr="008776E4">
        <w:rPr>
          <w:rFonts w:ascii="Times New Roman" w:eastAsia="Batang" w:hAnsi="Times New Roman" w:cs="Times New Roman"/>
          <w:b/>
          <w:sz w:val="24"/>
          <w:szCs w:val="24"/>
          <w:lang w:val="hr-HR" w:eastAsia="ko-KR"/>
        </w:rPr>
        <w:t>Odgovorne osobe:</w:t>
      </w:r>
      <w:r w:rsidRPr="008776E4">
        <w:rPr>
          <w:rFonts w:ascii="Times New Roman" w:eastAsia="Batang" w:hAnsi="Times New Roman" w:cs="Times New Roman"/>
          <w:sz w:val="24"/>
          <w:szCs w:val="24"/>
          <w:lang w:val="hr-HR" w:eastAsia="ko-KR"/>
        </w:rPr>
        <w:t xml:space="preserve"> učiteljica Renata </w:t>
      </w:r>
      <w:proofErr w:type="spellStart"/>
      <w:r w:rsidRPr="008776E4">
        <w:rPr>
          <w:rFonts w:ascii="Times New Roman" w:eastAsia="Batang" w:hAnsi="Times New Roman" w:cs="Times New Roman"/>
          <w:sz w:val="24"/>
          <w:szCs w:val="24"/>
          <w:lang w:val="hr-HR" w:eastAsia="ko-KR"/>
        </w:rPr>
        <w:t>Zuzjak</w:t>
      </w:r>
      <w:proofErr w:type="spellEnd"/>
      <w:r w:rsidRPr="008776E4">
        <w:rPr>
          <w:rFonts w:ascii="Times New Roman" w:eastAsia="Batang" w:hAnsi="Times New Roman" w:cs="Times New Roman"/>
          <w:sz w:val="24"/>
          <w:szCs w:val="24"/>
          <w:lang w:val="hr-HR" w:eastAsia="ko-KR"/>
        </w:rPr>
        <w:t xml:space="preserve">  (6.a)</w:t>
      </w:r>
    </w:p>
    <w:p w14:paraId="361B63B6" w14:textId="77777777" w:rsidR="008776E4" w:rsidRPr="008776E4" w:rsidRDefault="008776E4" w:rsidP="008776E4">
      <w:pPr>
        <w:spacing w:after="200" w:line="276" w:lineRule="auto"/>
        <w:rPr>
          <w:rFonts w:ascii="Calibri" w:eastAsia="Calibri" w:hAnsi="Calibri" w:cs="Times New Roman"/>
          <w:lang w:val="hr-HR"/>
        </w:rPr>
      </w:pPr>
    </w:p>
    <w:p w14:paraId="66448670" w14:textId="77777777" w:rsidR="00AB3BAD" w:rsidRDefault="00AB3BAD">
      <w:pPr>
        <w:suppressAutoHyphens/>
        <w:spacing w:after="0" w:line="276" w:lineRule="auto"/>
        <w:rPr>
          <w:rFonts w:ascii="Times New Roman" w:eastAsia="Times New Roman" w:hAnsi="Times New Roman" w:cs="Times New Roman"/>
          <w:sz w:val="24"/>
          <w:szCs w:val="24"/>
          <w:lang w:val="hr-HR" w:eastAsia="zh-CN"/>
        </w:rPr>
      </w:pPr>
    </w:p>
    <w:p w14:paraId="31F90EA1" w14:textId="77777777" w:rsidR="00E9519D" w:rsidRDefault="00E9519D">
      <w:pPr>
        <w:suppressAutoHyphens/>
        <w:spacing w:after="0" w:line="276" w:lineRule="auto"/>
        <w:rPr>
          <w:rFonts w:ascii="Times New Roman" w:eastAsia="Times New Roman" w:hAnsi="Times New Roman" w:cs="Times New Roman"/>
          <w:sz w:val="24"/>
          <w:szCs w:val="24"/>
          <w:lang w:val="hr-HR" w:eastAsia="zh-CN"/>
        </w:rPr>
      </w:pPr>
    </w:p>
    <w:p w14:paraId="0138C732" w14:textId="77777777" w:rsidR="00E9519D" w:rsidRDefault="00E9519D">
      <w:pPr>
        <w:suppressAutoHyphens/>
        <w:spacing w:after="0" w:line="276" w:lineRule="auto"/>
        <w:rPr>
          <w:rFonts w:ascii="Times New Roman" w:eastAsia="Times New Roman" w:hAnsi="Times New Roman" w:cs="Times New Roman"/>
          <w:sz w:val="24"/>
          <w:szCs w:val="24"/>
          <w:lang w:val="hr-HR" w:eastAsia="zh-CN"/>
        </w:rPr>
      </w:pPr>
    </w:p>
    <w:p w14:paraId="4715D5B9" w14:textId="77777777" w:rsidR="00E9519D" w:rsidRDefault="00E9519D">
      <w:pPr>
        <w:suppressAutoHyphens/>
        <w:spacing w:after="0" w:line="276" w:lineRule="auto"/>
        <w:rPr>
          <w:rFonts w:ascii="Times New Roman" w:eastAsia="Times New Roman" w:hAnsi="Times New Roman" w:cs="Times New Roman"/>
          <w:sz w:val="24"/>
          <w:szCs w:val="24"/>
          <w:lang w:val="hr-HR" w:eastAsia="zh-CN"/>
        </w:rPr>
      </w:pPr>
    </w:p>
    <w:p w14:paraId="559C1DB5" w14:textId="77777777" w:rsidR="00E9519D" w:rsidRDefault="00E9519D">
      <w:pPr>
        <w:suppressAutoHyphens/>
        <w:spacing w:after="0" w:line="276" w:lineRule="auto"/>
        <w:rPr>
          <w:rFonts w:ascii="Times New Roman" w:eastAsia="Times New Roman" w:hAnsi="Times New Roman" w:cs="Times New Roman"/>
          <w:sz w:val="24"/>
          <w:szCs w:val="24"/>
          <w:lang w:val="hr-HR" w:eastAsia="zh-CN"/>
        </w:rPr>
      </w:pPr>
    </w:p>
    <w:p w14:paraId="03785472" w14:textId="77777777" w:rsidR="00E9519D" w:rsidRDefault="00E9519D">
      <w:pPr>
        <w:suppressAutoHyphens/>
        <w:spacing w:after="0" w:line="276" w:lineRule="auto"/>
        <w:rPr>
          <w:rFonts w:ascii="Times New Roman" w:eastAsia="Times New Roman" w:hAnsi="Times New Roman" w:cs="Times New Roman"/>
          <w:sz w:val="24"/>
          <w:szCs w:val="24"/>
          <w:lang w:val="hr-HR" w:eastAsia="zh-CN"/>
        </w:rPr>
      </w:pPr>
    </w:p>
    <w:p w14:paraId="1DC6C623" w14:textId="77777777" w:rsidR="00E9519D" w:rsidRDefault="00E9519D">
      <w:pPr>
        <w:suppressAutoHyphens/>
        <w:spacing w:after="0" w:line="276" w:lineRule="auto"/>
        <w:rPr>
          <w:rFonts w:ascii="Times New Roman" w:eastAsia="Times New Roman" w:hAnsi="Times New Roman" w:cs="Times New Roman"/>
          <w:sz w:val="24"/>
          <w:szCs w:val="24"/>
          <w:lang w:val="hr-HR" w:eastAsia="zh-CN"/>
        </w:rPr>
      </w:pPr>
    </w:p>
    <w:p w14:paraId="79FD58D8" w14:textId="77777777" w:rsidR="00E9519D" w:rsidRDefault="00E9519D">
      <w:pPr>
        <w:suppressAutoHyphens/>
        <w:spacing w:after="0" w:line="276" w:lineRule="auto"/>
        <w:rPr>
          <w:rFonts w:ascii="Times New Roman" w:eastAsia="Times New Roman" w:hAnsi="Times New Roman" w:cs="Times New Roman"/>
          <w:sz w:val="24"/>
          <w:szCs w:val="24"/>
          <w:lang w:val="hr-HR" w:eastAsia="zh-CN"/>
        </w:rPr>
      </w:pPr>
    </w:p>
    <w:p w14:paraId="2E2D709D" w14:textId="77777777" w:rsidR="00E9519D" w:rsidRDefault="00E9519D">
      <w:pPr>
        <w:suppressAutoHyphens/>
        <w:spacing w:after="0" w:line="276" w:lineRule="auto"/>
        <w:rPr>
          <w:rFonts w:ascii="Times New Roman" w:eastAsia="Times New Roman" w:hAnsi="Times New Roman" w:cs="Times New Roman"/>
          <w:sz w:val="24"/>
          <w:szCs w:val="24"/>
          <w:lang w:val="hr-HR" w:eastAsia="zh-CN"/>
        </w:rPr>
      </w:pPr>
    </w:p>
    <w:p w14:paraId="3B7DCD7D" w14:textId="77777777" w:rsidR="00E9519D" w:rsidRDefault="00E9519D">
      <w:pPr>
        <w:suppressAutoHyphens/>
        <w:spacing w:after="0" w:line="276" w:lineRule="auto"/>
        <w:rPr>
          <w:rFonts w:ascii="Times New Roman" w:eastAsia="Times New Roman" w:hAnsi="Times New Roman" w:cs="Times New Roman"/>
          <w:sz w:val="24"/>
          <w:szCs w:val="24"/>
          <w:lang w:val="hr-HR" w:eastAsia="zh-CN"/>
        </w:rPr>
      </w:pPr>
    </w:p>
    <w:p w14:paraId="2B2C08B2" w14:textId="77777777" w:rsidR="00E9519D" w:rsidRDefault="00E9519D">
      <w:pPr>
        <w:suppressAutoHyphens/>
        <w:spacing w:after="0" w:line="276" w:lineRule="auto"/>
        <w:rPr>
          <w:rFonts w:ascii="Times New Roman" w:eastAsia="Times New Roman" w:hAnsi="Times New Roman" w:cs="Times New Roman"/>
          <w:sz w:val="24"/>
          <w:szCs w:val="24"/>
          <w:lang w:val="hr-HR" w:eastAsia="zh-CN"/>
        </w:rPr>
      </w:pPr>
    </w:p>
    <w:p w14:paraId="340B515C" w14:textId="77777777" w:rsidR="00E9519D" w:rsidRDefault="00E9519D">
      <w:pPr>
        <w:suppressAutoHyphens/>
        <w:spacing w:after="0" w:line="276" w:lineRule="auto"/>
        <w:rPr>
          <w:rFonts w:ascii="Times New Roman" w:eastAsia="Times New Roman" w:hAnsi="Times New Roman" w:cs="Times New Roman"/>
          <w:sz w:val="24"/>
          <w:szCs w:val="24"/>
          <w:lang w:val="hr-HR" w:eastAsia="zh-CN"/>
        </w:rPr>
      </w:pPr>
    </w:p>
    <w:p w14:paraId="14B7A858" w14:textId="77777777" w:rsidR="00E9519D" w:rsidRDefault="00E9519D">
      <w:pPr>
        <w:suppressAutoHyphens/>
        <w:spacing w:after="0" w:line="276" w:lineRule="auto"/>
        <w:rPr>
          <w:rFonts w:ascii="Times New Roman" w:eastAsia="Times New Roman" w:hAnsi="Times New Roman" w:cs="Times New Roman"/>
          <w:sz w:val="24"/>
          <w:szCs w:val="24"/>
          <w:lang w:val="hr-HR" w:eastAsia="zh-CN"/>
        </w:rPr>
      </w:pPr>
    </w:p>
    <w:p w14:paraId="7FEAD524" w14:textId="77777777" w:rsidR="00E9519D" w:rsidRDefault="00E9519D">
      <w:pPr>
        <w:suppressAutoHyphens/>
        <w:spacing w:after="0" w:line="276" w:lineRule="auto"/>
        <w:rPr>
          <w:rFonts w:ascii="Times New Roman" w:eastAsia="Times New Roman" w:hAnsi="Times New Roman" w:cs="Times New Roman"/>
          <w:sz w:val="24"/>
          <w:szCs w:val="24"/>
          <w:lang w:val="hr-HR" w:eastAsia="zh-CN"/>
        </w:rPr>
      </w:pPr>
    </w:p>
    <w:p w14:paraId="1381D97D" w14:textId="77777777" w:rsidR="00FC2120" w:rsidRDefault="00FC2120">
      <w:pPr>
        <w:suppressAutoHyphens/>
        <w:spacing w:after="0" w:line="276" w:lineRule="auto"/>
        <w:rPr>
          <w:rFonts w:ascii="Times New Roman" w:eastAsia="Times New Roman" w:hAnsi="Times New Roman" w:cs="Times New Roman"/>
          <w:sz w:val="24"/>
          <w:szCs w:val="24"/>
          <w:lang w:val="hr-HR" w:eastAsia="zh-CN"/>
        </w:rPr>
      </w:pPr>
    </w:p>
    <w:p w14:paraId="35836839" w14:textId="77777777" w:rsidR="00FC2120" w:rsidRDefault="00FC2120">
      <w:pPr>
        <w:suppressAutoHyphens/>
        <w:spacing w:after="0" w:line="276" w:lineRule="auto"/>
        <w:rPr>
          <w:rFonts w:ascii="Times New Roman" w:eastAsia="Times New Roman" w:hAnsi="Times New Roman" w:cs="Times New Roman"/>
          <w:sz w:val="24"/>
          <w:szCs w:val="24"/>
          <w:lang w:val="hr-HR" w:eastAsia="zh-CN"/>
        </w:rPr>
      </w:pPr>
    </w:p>
    <w:p w14:paraId="3E29CEBD" w14:textId="77777777" w:rsidR="00FC2120" w:rsidRDefault="00FC2120">
      <w:pPr>
        <w:suppressAutoHyphens/>
        <w:spacing w:after="0" w:line="276" w:lineRule="auto"/>
        <w:rPr>
          <w:rFonts w:ascii="Times New Roman" w:eastAsia="Times New Roman" w:hAnsi="Times New Roman" w:cs="Times New Roman"/>
          <w:sz w:val="24"/>
          <w:szCs w:val="24"/>
          <w:lang w:val="hr-HR" w:eastAsia="zh-CN"/>
        </w:rPr>
      </w:pPr>
    </w:p>
    <w:p w14:paraId="66448671" w14:textId="4416691E" w:rsidR="00AB3BAD" w:rsidRPr="00CC56AD" w:rsidRDefault="00000000">
      <w:pPr>
        <w:pStyle w:val="Odlomakpopisa"/>
        <w:numPr>
          <w:ilvl w:val="0"/>
          <w:numId w:val="29"/>
        </w:numPr>
        <w:suppressAutoHyphens/>
        <w:spacing w:after="0" w:line="276" w:lineRule="auto"/>
        <w:jc w:val="center"/>
        <w:rPr>
          <w:rFonts w:ascii="Times New Roman" w:eastAsia="Times New Roman" w:hAnsi="Times New Roman"/>
          <w:b/>
          <w:sz w:val="28"/>
          <w:szCs w:val="28"/>
          <w:lang w:eastAsia="hr-HR"/>
        </w:rPr>
      </w:pPr>
      <w:r w:rsidRPr="00CC56AD">
        <w:rPr>
          <w:rFonts w:ascii="Times New Roman" w:eastAsia="Times New Roman" w:hAnsi="Times New Roman"/>
          <w:b/>
          <w:sz w:val="28"/>
          <w:szCs w:val="28"/>
          <w:lang w:eastAsia="hr-HR"/>
        </w:rPr>
        <w:lastRenderedPageBreak/>
        <w:t>PLAN I PROGRAM DODATNE NASTAVE</w:t>
      </w:r>
    </w:p>
    <w:p w14:paraId="1275965F" w14:textId="77777777" w:rsidR="00CC56AD" w:rsidRDefault="00CC56AD" w:rsidP="00CC56AD">
      <w:pPr>
        <w:suppressAutoHyphens/>
        <w:spacing w:after="0" w:line="276" w:lineRule="auto"/>
        <w:jc w:val="center"/>
        <w:rPr>
          <w:rFonts w:ascii="Times New Roman" w:eastAsia="Times New Roman" w:hAnsi="Times New Roman"/>
          <w:b/>
          <w:sz w:val="28"/>
          <w:szCs w:val="28"/>
          <w:lang w:eastAsia="hr-HR"/>
        </w:rPr>
      </w:pPr>
    </w:p>
    <w:p w14:paraId="7A99602F" w14:textId="77777777" w:rsidR="00CC56AD" w:rsidRPr="00CC56AD" w:rsidRDefault="00CC56AD" w:rsidP="00CC56AD">
      <w:pPr>
        <w:spacing w:after="0" w:line="276" w:lineRule="auto"/>
        <w:jc w:val="center"/>
        <w:rPr>
          <w:rFonts w:ascii="Times New Roman" w:eastAsia="Times New Roman" w:hAnsi="Times New Roman" w:cs="Times New Roman"/>
          <w:b/>
          <w:sz w:val="28"/>
          <w:szCs w:val="28"/>
          <w:lang w:val="hr-HR" w:eastAsia="hr-HR"/>
        </w:rPr>
      </w:pPr>
      <w:r w:rsidRPr="00CC56AD">
        <w:rPr>
          <w:rFonts w:ascii="Times New Roman" w:eastAsia="Times New Roman" w:hAnsi="Times New Roman" w:cs="Times New Roman"/>
          <w:b/>
          <w:sz w:val="28"/>
          <w:szCs w:val="28"/>
          <w:lang w:val="hr-HR" w:eastAsia="hr-HR"/>
        </w:rPr>
        <w:t>MODELARI</w:t>
      </w:r>
    </w:p>
    <w:p w14:paraId="690BE2F5" w14:textId="77777777" w:rsidR="00CC56AD" w:rsidRPr="00CC56AD" w:rsidRDefault="00CC56AD" w:rsidP="00CC56AD">
      <w:pPr>
        <w:spacing w:after="0" w:line="276" w:lineRule="auto"/>
        <w:jc w:val="center"/>
        <w:rPr>
          <w:rFonts w:ascii="Times New Roman" w:eastAsia="Times New Roman" w:hAnsi="Times New Roman" w:cs="Times New Roman"/>
          <w:b/>
          <w:sz w:val="28"/>
          <w:szCs w:val="28"/>
          <w:lang w:val="hr-HR" w:eastAsia="hr-HR"/>
        </w:rPr>
      </w:pPr>
    </w:p>
    <w:p w14:paraId="080EC2D3" w14:textId="77777777" w:rsidR="00CC56AD" w:rsidRPr="00CC56AD" w:rsidRDefault="00CC56AD" w:rsidP="00CC56AD">
      <w:pPr>
        <w:spacing w:after="0" w:line="276" w:lineRule="auto"/>
        <w:rPr>
          <w:rFonts w:ascii="Times New Roman" w:eastAsia="Calibri" w:hAnsi="Times New Roman" w:cs="Times New Roman"/>
          <w:sz w:val="24"/>
          <w:szCs w:val="24"/>
          <w:lang w:val="hr-HR"/>
        </w:rPr>
      </w:pPr>
      <w:r w:rsidRPr="00CC56AD">
        <w:rPr>
          <w:rFonts w:ascii="Times New Roman" w:eastAsia="Calibri" w:hAnsi="Times New Roman" w:cs="Times New Roman"/>
          <w:b/>
          <w:sz w:val="24"/>
          <w:szCs w:val="24"/>
          <w:lang w:val="hr-HR"/>
        </w:rPr>
        <w:t xml:space="preserve">Naziv aktivnosti: </w:t>
      </w:r>
      <w:r w:rsidRPr="00CC56AD">
        <w:rPr>
          <w:rFonts w:ascii="Times New Roman" w:eastAsia="Calibri" w:hAnsi="Times New Roman" w:cs="Times New Roman"/>
          <w:sz w:val="24"/>
          <w:szCs w:val="24"/>
          <w:lang w:val="hr-HR"/>
        </w:rPr>
        <w:t>Modelari</w:t>
      </w:r>
    </w:p>
    <w:p w14:paraId="3954C8C2" w14:textId="77777777" w:rsidR="00CC56AD" w:rsidRPr="00CC56AD" w:rsidRDefault="00CC56AD" w:rsidP="00CC56AD">
      <w:pPr>
        <w:spacing w:after="0" w:line="276" w:lineRule="auto"/>
        <w:rPr>
          <w:rFonts w:ascii="Times New Roman" w:eastAsia="Calibri" w:hAnsi="Times New Roman" w:cs="Times New Roman"/>
          <w:sz w:val="24"/>
          <w:szCs w:val="24"/>
          <w:lang w:val="hr-HR"/>
        </w:rPr>
      </w:pPr>
    </w:p>
    <w:p w14:paraId="04A6857C" w14:textId="77777777" w:rsidR="00CC56AD" w:rsidRPr="00CC56AD" w:rsidRDefault="00CC56AD" w:rsidP="00CC56AD">
      <w:pPr>
        <w:spacing w:after="0" w:line="276" w:lineRule="auto"/>
        <w:rPr>
          <w:rFonts w:ascii="Times New Roman" w:eastAsia="Calibri" w:hAnsi="Times New Roman" w:cs="Times New Roman"/>
          <w:sz w:val="24"/>
          <w:szCs w:val="24"/>
          <w:lang w:val="hr-HR"/>
        </w:rPr>
      </w:pPr>
      <w:proofErr w:type="spellStart"/>
      <w:r w:rsidRPr="00CC56AD">
        <w:rPr>
          <w:rFonts w:ascii="Times New Roman" w:eastAsia="Calibri" w:hAnsi="Times New Roman" w:cs="Times New Roman"/>
          <w:b/>
          <w:sz w:val="24"/>
          <w:szCs w:val="24"/>
          <w:lang w:val="hr-HR"/>
        </w:rPr>
        <w:t>Kurikulsko</w:t>
      </w:r>
      <w:proofErr w:type="spellEnd"/>
      <w:r w:rsidRPr="00CC56AD">
        <w:rPr>
          <w:rFonts w:ascii="Times New Roman" w:eastAsia="Calibri" w:hAnsi="Times New Roman" w:cs="Times New Roman"/>
          <w:b/>
          <w:sz w:val="24"/>
          <w:szCs w:val="24"/>
          <w:lang w:val="hr-HR"/>
        </w:rPr>
        <w:t xml:space="preserve"> područje: </w:t>
      </w:r>
      <w:r w:rsidRPr="00CC56AD">
        <w:rPr>
          <w:rFonts w:ascii="Times New Roman" w:eastAsia="Calibri" w:hAnsi="Times New Roman" w:cs="Times New Roman"/>
          <w:sz w:val="24"/>
          <w:szCs w:val="24"/>
          <w:lang w:val="hr-HR"/>
        </w:rPr>
        <w:t>tehničko i informatičko</w:t>
      </w:r>
    </w:p>
    <w:p w14:paraId="035B92B5" w14:textId="77777777" w:rsidR="00CC56AD" w:rsidRPr="00CC56AD" w:rsidRDefault="00CC56AD" w:rsidP="00CC56AD">
      <w:pPr>
        <w:spacing w:after="0" w:line="276" w:lineRule="auto"/>
        <w:rPr>
          <w:rFonts w:ascii="Times New Roman" w:eastAsia="Calibri" w:hAnsi="Times New Roman" w:cs="Times New Roman"/>
          <w:b/>
          <w:sz w:val="24"/>
          <w:szCs w:val="24"/>
          <w:lang w:val="hr-HR"/>
        </w:rPr>
      </w:pPr>
    </w:p>
    <w:p w14:paraId="6B17E71E" w14:textId="77777777" w:rsidR="00CC56AD" w:rsidRPr="00CC56AD" w:rsidRDefault="00CC56AD" w:rsidP="00CC56AD">
      <w:pPr>
        <w:spacing w:after="0" w:line="276" w:lineRule="auto"/>
        <w:rPr>
          <w:rFonts w:ascii="Times New Roman" w:eastAsia="Calibri" w:hAnsi="Times New Roman" w:cs="Times New Roman"/>
          <w:sz w:val="24"/>
          <w:szCs w:val="24"/>
          <w:lang w:val="hr-HR"/>
        </w:rPr>
      </w:pPr>
      <w:r w:rsidRPr="00CC56AD">
        <w:rPr>
          <w:rFonts w:ascii="Times New Roman" w:eastAsia="Calibri" w:hAnsi="Times New Roman" w:cs="Times New Roman"/>
          <w:b/>
          <w:sz w:val="24"/>
          <w:szCs w:val="24"/>
          <w:lang w:val="hr-HR"/>
        </w:rPr>
        <w:t xml:space="preserve">Ciklus (razred): </w:t>
      </w:r>
      <w:r w:rsidRPr="00CC56AD">
        <w:rPr>
          <w:rFonts w:ascii="Times New Roman" w:eastAsia="Calibri" w:hAnsi="Times New Roman" w:cs="Times New Roman"/>
          <w:sz w:val="24"/>
          <w:szCs w:val="24"/>
          <w:lang w:val="hr-HR"/>
        </w:rPr>
        <w:t>5. - 8.raz.</w:t>
      </w:r>
    </w:p>
    <w:p w14:paraId="0F0A610A" w14:textId="77777777" w:rsidR="00CC56AD" w:rsidRPr="00CC56AD" w:rsidRDefault="00CC56AD" w:rsidP="00CC56AD">
      <w:pPr>
        <w:spacing w:after="0" w:line="276" w:lineRule="auto"/>
        <w:rPr>
          <w:rFonts w:ascii="Times New Roman" w:eastAsia="Calibri" w:hAnsi="Times New Roman" w:cs="Times New Roman"/>
          <w:b/>
          <w:sz w:val="24"/>
          <w:szCs w:val="24"/>
          <w:lang w:val="hr-HR"/>
        </w:rPr>
      </w:pPr>
    </w:p>
    <w:p w14:paraId="1C3968EB" w14:textId="77777777" w:rsidR="00CC56AD" w:rsidRPr="00CC56AD" w:rsidRDefault="00CC56AD" w:rsidP="00CC56AD">
      <w:pPr>
        <w:spacing w:after="0" w:line="276" w:lineRule="auto"/>
        <w:rPr>
          <w:rFonts w:ascii="Times New Roman" w:eastAsia="Calibri" w:hAnsi="Times New Roman" w:cs="Times New Roman"/>
          <w:sz w:val="24"/>
          <w:szCs w:val="24"/>
          <w:lang w:val="hr-HR"/>
        </w:rPr>
      </w:pPr>
      <w:r w:rsidRPr="00CC56AD">
        <w:rPr>
          <w:rFonts w:ascii="Times New Roman" w:eastAsia="Calibri" w:hAnsi="Times New Roman" w:cs="Times New Roman"/>
          <w:b/>
          <w:sz w:val="24"/>
          <w:szCs w:val="24"/>
          <w:lang w:val="hr-HR"/>
        </w:rPr>
        <w:t xml:space="preserve">Cilj: </w:t>
      </w:r>
      <w:r w:rsidRPr="00CC56AD">
        <w:rPr>
          <w:rFonts w:ascii="Times New Roman" w:eastAsia="Calibri" w:hAnsi="Times New Roman" w:cs="Times New Roman"/>
          <w:sz w:val="24"/>
          <w:szCs w:val="24"/>
          <w:lang w:val="hr-HR"/>
        </w:rPr>
        <w:t>- osposobiti učenike da izrade zadani predmet prema tehničkom crtežu</w:t>
      </w:r>
    </w:p>
    <w:p w14:paraId="617AC042" w14:textId="77777777" w:rsidR="00CC56AD" w:rsidRPr="00CC56AD" w:rsidRDefault="00CC56AD" w:rsidP="00CC56AD">
      <w:pPr>
        <w:spacing w:after="0" w:line="276" w:lineRule="auto"/>
        <w:rPr>
          <w:rFonts w:ascii="Times New Roman" w:eastAsia="Calibri" w:hAnsi="Times New Roman" w:cs="Times New Roman"/>
          <w:sz w:val="24"/>
          <w:szCs w:val="24"/>
          <w:lang w:val="hr-HR"/>
        </w:rPr>
      </w:pPr>
    </w:p>
    <w:p w14:paraId="3D2E895B" w14:textId="77777777" w:rsidR="00CC56AD" w:rsidRPr="00CC56AD" w:rsidRDefault="00CC56AD" w:rsidP="00CC56AD">
      <w:pPr>
        <w:spacing w:after="0" w:line="276" w:lineRule="auto"/>
        <w:rPr>
          <w:rFonts w:ascii="Times New Roman" w:eastAsia="Calibri" w:hAnsi="Times New Roman" w:cs="Times New Roman"/>
          <w:sz w:val="24"/>
          <w:szCs w:val="24"/>
          <w:lang w:val="hr-HR"/>
        </w:rPr>
      </w:pPr>
      <w:r w:rsidRPr="00CC56AD">
        <w:rPr>
          <w:rFonts w:ascii="Times New Roman" w:eastAsia="Calibri" w:hAnsi="Times New Roman" w:cs="Times New Roman"/>
          <w:b/>
          <w:sz w:val="24"/>
          <w:szCs w:val="24"/>
          <w:lang w:val="hr-HR"/>
        </w:rPr>
        <w:t xml:space="preserve">Obrazloženje cilja: </w:t>
      </w:r>
      <w:r w:rsidRPr="00CC56AD">
        <w:rPr>
          <w:rFonts w:ascii="Times New Roman" w:eastAsia="Calibri" w:hAnsi="Times New Roman" w:cs="Times New Roman"/>
          <w:sz w:val="24"/>
          <w:szCs w:val="24"/>
          <w:lang w:val="hr-HR"/>
        </w:rPr>
        <w:t xml:space="preserve">provesti učenika kroz osnove tehničkog crtanja i izradu uporabnog predmeta od </w:t>
      </w:r>
      <w:proofErr w:type="spellStart"/>
      <w:r w:rsidRPr="00CC56AD">
        <w:rPr>
          <w:rFonts w:ascii="Times New Roman" w:eastAsia="Calibri" w:hAnsi="Times New Roman" w:cs="Times New Roman"/>
          <w:sz w:val="24"/>
          <w:szCs w:val="24"/>
          <w:lang w:val="hr-HR"/>
        </w:rPr>
        <w:t>šperploče.Naučiti</w:t>
      </w:r>
      <w:proofErr w:type="spellEnd"/>
      <w:r w:rsidRPr="00CC56AD">
        <w:rPr>
          <w:rFonts w:ascii="Times New Roman" w:eastAsia="Calibri" w:hAnsi="Times New Roman" w:cs="Times New Roman"/>
          <w:sz w:val="24"/>
          <w:szCs w:val="24"/>
          <w:lang w:val="hr-HR"/>
        </w:rPr>
        <w:t xml:space="preserve"> ga pravilnoj uporabi pribora i alata ta obradu drva. Razvijati kod učenika pravilan odnos prema materijalu, priboru i </w:t>
      </w:r>
      <w:proofErr w:type="spellStart"/>
      <w:r w:rsidRPr="00CC56AD">
        <w:rPr>
          <w:rFonts w:ascii="Times New Roman" w:eastAsia="Calibri" w:hAnsi="Times New Roman" w:cs="Times New Roman"/>
          <w:sz w:val="24"/>
          <w:szCs w:val="24"/>
          <w:lang w:val="hr-HR"/>
        </w:rPr>
        <w:t>alatu,te</w:t>
      </w:r>
      <w:proofErr w:type="spellEnd"/>
      <w:r w:rsidRPr="00CC56AD">
        <w:rPr>
          <w:rFonts w:ascii="Times New Roman" w:eastAsia="Calibri" w:hAnsi="Times New Roman" w:cs="Times New Roman"/>
          <w:sz w:val="24"/>
          <w:szCs w:val="24"/>
          <w:lang w:val="hr-HR"/>
        </w:rPr>
        <w:t xml:space="preserve"> primjeni zaštite      </w:t>
      </w:r>
    </w:p>
    <w:p w14:paraId="3D5838AF" w14:textId="77777777" w:rsidR="00CC56AD" w:rsidRPr="00CC56AD" w:rsidRDefault="00CC56AD" w:rsidP="00CC56AD">
      <w:pPr>
        <w:spacing w:after="0" w:line="276" w:lineRule="auto"/>
        <w:rPr>
          <w:rFonts w:ascii="Times New Roman" w:eastAsia="Calibri" w:hAnsi="Times New Roman" w:cs="Times New Roman"/>
          <w:sz w:val="24"/>
          <w:szCs w:val="24"/>
          <w:lang w:val="hr-HR"/>
        </w:rPr>
      </w:pPr>
      <w:r w:rsidRPr="00CC56AD">
        <w:rPr>
          <w:rFonts w:ascii="Times New Roman" w:eastAsia="Calibri" w:hAnsi="Times New Roman" w:cs="Times New Roman"/>
          <w:sz w:val="24"/>
          <w:szCs w:val="24"/>
          <w:lang w:val="hr-HR"/>
        </w:rPr>
        <w:t>na radu. Kroz unaprjeđenje uporabnog predmeta poticati učenike  kreativnom  izražavanju.</w:t>
      </w:r>
    </w:p>
    <w:p w14:paraId="7C835621" w14:textId="77777777" w:rsidR="00CC56AD" w:rsidRPr="00CC56AD" w:rsidRDefault="00CC56AD" w:rsidP="00CC56AD">
      <w:pPr>
        <w:spacing w:after="0" w:line="276" w:lineRule="auto"/>
        <w:rPr>
          <w:rFonts w:ascii="Times New Roman" w:eastAsia="Calibri" w:hAnsi="Times New Roman" w:cs="Times New Roman"/>
          <w:sz w:val="24"/>
          <w:szCs w:val="24"/>
          <w:lang w:val="hr-HR"/>
        </w:rPr>
      </w:pPr>
    </w:p>
    <w:p w14:paraId="558C37E8" w14:textId="77777777" w:rsidR="00CC56AD" w:rsidRPr="00CC56AD" w:rsidRDefault="00CC56AD" w:rsidP="00CC56AD">
      <w:pPr>
        <w:spacing w:after="0" w:line="276" w:lineRule="auto"/>
        <w:rPr>
          <w:rFonts w:ascii="Times New Roman" w:eastAsia="Calibri" w:hAnsi="Times New Roman" w:cs="Times New Roman"/>
          <w:sz w:val="24"/>
          <w:szCs w:val="24"/>
          <w:lang w:val="hr-HR"/>
        </w:rPr>
      </w:pPr>
      <w:r w:rsidRPr="00CC56AD">
        <w:rPr>
          <w:rFonts w:ascii="Times New Roman" w:eastAsia="Calibri" w:hAnsi="Times New Roman" w:cs="Times New Roman"/>
          <w:b/>
          <w:sz w:val="24"/>
          <w:szCs w:val="24"/>
          <w:lang w:val="hr-HR"/>
        </w:rPr>
        <w:t xml:space="preserve">Očekivani ishodi/postignuća: </w:t>
      </w:r>
      <w:r w:rsidRPr="00CC56AD">
        <w:rPr>
          <w:rFonts w:ascii="Times New Roman" w:eastAsia="Calibri" w:hAnsi="Times New Roman" w:cs="Times New Roman"/>
          <w:sz w:val="24"/>
          <w:szCs w:val="24"/>
          <w:lang w:val="hr-HR"/>
        </w:rPr>
        <w:t xml:space="preserve">učenik će moći samostalno izraditi uporabni predmet od šperploče, naučit će rukovati strojem za obradu drva (rezanje, brušenje, bušenje). Moći će uredno obraditi i polijepiti pojedine pozicije. </w:t>
      </w:r>
    </w:p>
    <w:p w14:paraId="7F49AC4C" w14:textId="77777777" w:rsidR="00CC56AD" w:rsidRPr="00CC56AD" w:rsidRDefault="00CC56AD" w:rsidP="00CC56AD">
      <w:pPr>
        <w:spacing w:after="0" w:line="276" w:lineRule="auto"/>
        <w:rPr>
          <w:rFonts w:ascii="Times New Roman" w:eastAsia="Calibri" w:hAnsi="Times New Roman" w:cs="Times New Roman"/>
          <w:sz w:val="24"/>
          <w:szCs w:val="24"/>
          <w:lang w:val="hr-HR"/>
        </w:rPr>
      </w:pPr>
    </w:p>
    <w:p w14:paraId="4863EAD3" w14:textId="77777777" w:rsidR="00CC56AD" w:rsidRPr="00CC56AD" w:rsidRDefault="00CC56AD" w:rsidP="00CC56AD">
      <w:pPr>
        <w:spacing w:after="0" w:line="276" w:lineRule="auto"/>
        <w:rPr>
          <w:rFonts w:ascii="Times New Roman" w:eastAsia="Calibri" w:hAnsi="Times New Roman" w:cs="Times New Roman"/>
          <w:sz w:val="24"/>
          <w:szCs w:val="24"/>
          <w:lang w:val="hr-HR"/>
        </w:rPr>
      </w:pPr>
      <w:r w:rsidRPr="00CC56AD">
        <w:rPr>
          <w:rFonts w:ascii="Times New Roman" w:eastAsia="Calibri" w:hAnsi="Times New Roman" w:cs="Times New Roman"/>
          <w:sz w:val="24"/>
          <w:szCs w:val="24"/>
          <w:lang w:val="hr-HR"/>
        </w:rPr>
        <w:t xml:space="preserve"> </w:t>
      </w:r>
      <w:r w:rsidRPr="00CC56AD">
        <w:rPr>
          <w:rFonts w:ascii="Times New Roman" w:eastAsia="Calibri" w:hAnsi="Times New Roman" w:cs="Times New Roman"/>
          <w:b/>
          <w:sz w:val="24"/>
          <w:szCs w:val="24"/>
          <w:lang w:val="hr-HR"/>
        </w:rPr>
        <w:t>Način realizacije:</w:t>
      </w:r>
      <w:r w:rsidRPr="00CC56AD">
        <w:rPr>
          <w:rFonts w:ascii="Times New Roman" w:eastAsia="Calibri" w:hAnsi="Times New Roman" w:cs="Times New Roman"/>
          <w:b/>
          <w:sz w:val="24"/>
          <w:szCs w:val="24"/>
          <w:lang w:val="hr-HR"/>
        </w:rPr>
        <w:br/>
        <w:t xml:space="preserve">- oblik: </w:t>
      </w:r>
      <w:r w:rsidRPr="00CC56AD">
        <w:rPr>
          <w:rFonts w:ascii="Times New Roman" w:eastAsia="Calibri" w:hAnsi="Times New Roman" w:cs="Times New Roman"/>
          <w:sz w:val="24"/>
          <w:szCs w:val="24"/>
          <w:lang w:val="hr-HR"/>
        </w:rPr>
        <w:t>dodatni rad</w:t>
      </w:r>
      <w:r w:rsidRPr="00CC56AD">
        <w:rPr>
          <w:rFonts w:ascii="Times New Roman" w:eastAsia="Calibri" w:hAnsi="Times New Roman" w:cs="Times New Roman"/>
          <w:b/>
          <w:sz w:val="24"/>
          <w:szCs w:val="24"/>
          <w:lang w:val="hr-HR"/>
        </w:rPr>
        <w:br/>
        <w:t xml:space="preserve">- sudionici: </w:t>
      </w:r>
      <w:r w:rsidRPr="00CC56AD">
        <w:rPr>
          <w:rFonts w:ascii="Times New Roman" w:eastAsia="Calibri" w:hAnsi="Times New Roman" w:cs="Times New Roman"/>
          <w:sz w:val="24"/>
          <w:szCs w:val="24"/>
          <w:lang w:val="hr-HR"/>
        </w:rPr>
        <w:t>učenici, učitelj, vanjski suradnici</w:t>
      </w:r>
      <w:r w:rsidRPr="00CC56AD">
        <w:rPr>
          <w:rFonts w:ascii="Times New Roman" w:eastAsia="Calibri" w:hAnsi="Times New Roman" w:cs="Times New Roman"/>
          <w:b/>
          <w:sz w:val="24"/>
          <w:szCs w:val="24"/>
          <w:lang w:val="hr-HR"/>
        </w:rPr>
        <w:br/>
        <w:t xml:space="preserve">- načini učenja: </w:t>
      </w:r>
      <w:r w:rsidRPr="00CC56AD">
        <w:rPr>
          <w:rFonts w:ascii="Times New Roman" w:eastAsia="Calibri" w:hAnsi="Times New Roman" w:cs="Times New Roman"/>
          <w:sz w:val="24"/>
          <w:szCs w:val="24"/>
          <w:lang w:val="hr-HR"/>
        </w:rPr>
        <w:t>učenici primjenjuju naučeno na izradi uporabnog predmeta</w:t>
      </w:r>
    </w:p>
    <w:p w14:paraId="3C348D60" w14:textId="77777777" w:rsidR="00CC56AD" w:rsidRPr="00CC56AD" w:rsidRDefault="00CC56AD" w:rsidP="00CC56AD">
      <w:pPr>
        <w:spacing w:after="0" w:line="276" w:lineRule="auto"/>
        <w:rPr>
          <w:rFonts w:ascii="Times New Roman" w:eastAsia="Calibri" w:hAnsi="Times New Roman" w:cs="Times New Roman"/>
          <w:sz w:val="24"/>
          <w:szCs w:val="24"/>
          <w:lang w:val="hr-HR"/>
        </w:rPr>
      </w:pPr>
      <w:r w:rsidRPr="00CC56AD">
        <w:rPr>
          <w:rFonts w:ascii="Times New Roman" w:eastAsia="Calibri" w:hAnsi="Times New Roman" w:cs="Times New Roman"/>
          <w:b/>
          <w:sz w:val="24"/>
          <w:szCs w:val="24"/>
          <w:lang w:val="hr-HR"/>
        </w:rPr>
        <w:br/>
        <w:t xml:space="preserve">Metode poučavanja: </w:t>
      </w:r>
      <w:r w:rsidRPr="00CC56AD">
        <w:rPr>
          <w:rFonts w:ascii="Times New Roman" w:eastAsia="Calibri" w:hAnsi="Times New Roman" w:cs="Times New Roman"/>
          <w:sz w:val="24"/>
          <w:szCs w:val="24"/>
          <w:lang w:val="hr-HR"/>
        </w:rPr>
        <w:t>teorijska obrada, primjena naučenog, praktičan rad</w:t>
      </w:r>
    </w:p>
    <w:p w14:paraId="472064DB" w14:textId="77777777" w:rsidR="00CC56AD" w:rsidRPr="00CC56AD" w:rsidRDefault="00CC56AD" w:rsidP="00CC56AD">
      <w:pPr>
        <w:spacing w:after="0" w:line="276" w:lineRule="auto"/>
        <w:rPr>
          <w:rFonts w:ascii="Times New Roman" w:eastAsia="Calibri" w:hAnsi="Times New Roman" w:cs="Times New Roman"/>
          <w:sz w:val="24"/>
          <w:szCs w:val="24"/>
          <w:lang w:val="hr-HR"/>
        </w:rPr>
      </w:pPr>
      <w:r w:rsidRPr="00CC56AD">
        <w:rPr>
          <w:rFonts w:ascii="Times New Roman" w:eastAsia="Calibri" w:hAnsi="Times New Roman" w:cs="Times New Roman"/>
          <w:sz w:val="24"/>
          <w:szCs w:val="24"/>
          <w:lang w:val="hr-HR"/>
        </w:rPr>
        <w:br/>
      </w:r>
      <w:r w:rsidRPr="00CC56AD">
        <w:rPr>
          <w:rFonts w:ascii="Times New Roman" w:eastAsia="Calibri" w:hAnsi="Times New Roman" w:cs="Times New Roman"/>
          <w:b/>
          <w:sz w:val="24"/>
          <w:szCs w:val="24"/>
          <w:lang w:val="hr-HR"/>
        </w:rPr>
        <w:t xml:space="preserve">Trajanje izvedbe: </w:t>
      </w:r>
      <w:r w:rsidRPr="00CC56AD">
        <w:rPr>
          <w:rFonts w:ascii="Times New Roman" w:eastAsia="Calibri" w:hAnsi="Times New Roman" w:cs="Times New Roman"/>
          <w:sz w:val="24"/>
          <w:szCs w:val="24"/>
          <w:lang w:val="hr-HR"/>
        </w:rPr>
        <w:t>tijekom školske godine.</w:t>
      </w:r>
    </w:p>
    <w:p w14:paraId="40C9FC40" w14:textId="77777777" w:rsidR="00CC56AD" w:rsidRPr="00CC56AD" w:rsidRDefault="00CC56AD" w:rsidP="00CC56AD">
      <w:pPr>
        <w:spacing w:after="0" w:line="276" w:lineRule="auto"/>
        <w:rPr>
          <w:rFonts w:ascii="Times New Roman" w:eastAsia="Calibri" w:hAnsi="Times New Roman" w:cs="Times New Roman"/>
          <w:sz w:val="24"/>
          <w:szCs w:val="24"/>
          <w:lang w:val="hr-HR"/>
        </w:rPr>
      </w:pPr>
      <w:r w:rsidRPr="00CC56AD">
        <w:rPr>
          <w:rFonts w:ascii="Times New Roman" w:eastAsia="Calibri" w:hAnsi="Times New Roman" w:cs="Times New Roman"/>
          <w:sz w:val="24"/>
          <w:szCs w:val="24"/>
          <w:lang w:val="hr-HR"/>
        </w:rPr>
        <w:br/>
      </w:r>
      <w:r w:rsidRPr="00CC56AD">
        <w:rPr>
          <w:rFonts w:ascii="Times New Roman" w:eastAsia="Calibri" w:hAnsi="Times New Roman" w:cs="Times New Roman"/>
          <w:b/>
          <w:sz w:val="24"/>
          <w:szCs w:val="24"/>
          <w:lang w:val="hr-HR"/>
        </w:rPr>
        <w:t xml:space="preserve">Potrebe: </w:t>
      </w:r>
      <w:r w:rsidRPr="00CC56AD">
        <w:rPr>
          <w:rFonts w:ascii="Times New Roman" w:eastAsia="Calibri" w:hAnsi="Times New Roman" w:cs="Times New Roman"/>
          <w:sz w:val="24"/>
          <w:szCs w:val="24"/>
          <w:lang w:val="hr-HR"/>
        </w:rPr>
        <w:t xml:space="preserve">stroj za oradu drva, šperploča, </w:t>
      </w:r>
      <w:proofErr w:type="spellStart"/>
      <w:r w:rsidRPr="00CC56AD">
        <w:rPr>
          <w:rFonts w:ascii="Times New Roman" w:eastAsia="Calibri" w:hAnsi="Times New Roman" w:cs="Times New Roman"/>
          <w:sz w:val="24"/>
          <w:szCs w:val="24"/>
          <w:lang w:val="hr-HR"/>
        </w:rPr>
        <w:t>drvofiks</w:t>
      </w:r>
      <w:proofErr w:type="spellEnd"/>
      <w:r w:rsidRPr="00CC56AD">
        <w:rPr>
          <w:rFonts w:ascii="Times New Roman" w:eastAsia="Calibri" w:hAnsi="Times New Roman" w:cs="Times New Roman"/>
          <w:sz w:val="24"/>
          <w:szCs w:val="24"/>
          <w:lang w:val="hr-HR"/>
        </w:rPr>
        <w:t xml:space="preserve">, brusni papir, (80 i 100), krep traka, štipaljke za veš, gumice, brusne </w:t>
      </w:r>
      <w:proofErr w:type="spellStart"/>
      <w:r w:rsidRPr="00CC56AD">
        <w:rPr>
          <w:rFonts w:ascii="Times New Roman" w:eastAsia="Calibri" w:hAnsi="Times New Roman" w:cs="Times New Roman"/>
          <w:sz w:val="24"/>
          <w:szCs w:val="24"/>
          <w:lang w:val="hr-HR"/>
        </w:rPr>
        <w:t>dasčice</w:t>
      </w:r>
      <w:proofErr w:type="spellEnd"/>
      <w:r w:rsidRPr="00CC56AD">
        <w:rPr>
          <w:rFonts w:ascii="Times New Roman" w:eastAsia="Calibri" w:hAnsi="Times New Roman" w:cs="Times New Roman"/>
          <w:sz w:val="24"/>
          <w:szCs w:val="24"/>
          <w:lang w:val="hr-HR"/>
        </w:rPr>
        <w:t xml:space="preserve">, set rezervnih pilica, A4 naljepnice, stega, </w:t>
      </w:r>
    </w:p>
    <w:p w14:paraId="1FDF0329" w14:textId="77777777" w:rsidR="00CC56AD" w:rsidRPr="00CC56AD" w:rsidRDefault="00CC56AD" w:rsidP="00CC56AD">
      <w:pPr>
        <w:spacing w:after="0" w:line="276" w:lineRule="auto"/>
        <w:rPr>
          <w:rFonts w:ascii="Times New Roman" w:eastAsia="Calibri" w:hAnsi="Times New Roman" w:cs="Times New Roman"/>
          <w:sz w:val="24"/>
          <w:szCs w:val="24"/>
          <w:lang w:val="hr-HR"/>
        </w:rPr>
      </w:pPr>
      <w:r w:rsidRPr="00CC56AD">
        <w:rPr>
          <w:rFonts w:ascii="Times New Roman" w:eastAsia="Calibri" w:hAnsi="Times New Roman" w:cs="Times New Roman"/>
          <w:b/>
          <w:sz w:val="24"/>
          <w:szCs w:val="24"/>
          <w:lang w:val="hr-HR"/>
        </w:rPr>
        <w:br/>
        <w:t>Način praćenja i provjeravanje ishoda:</w:t>
      </w:r>
      <w:r w:rsidRPr="00CC56AD">
        <w:rPr>
          <w:rFonts w:ascii="Times New Roman" w:eastAsia="Calibri" w:hAnsi="Times New Roman" w:cs="Times New Roman"/>
          <w:sz w:val="24"/>
          <w:szCs w:val="24"/>
          <w:lang w:val="hr-HR"/>
        </w:rPr>
        <w:t>, sudjelovanje na natjecanjima i modelarskoj lizi, izložba radova.</w:t>
      </w:r>
    </w:p>
    <w:p w14:paraId="4989028D" w14:textId="77777777" w:rsidR="00CC56AD" w:rsidRPr="00CC56AD" w:rsidRDefault="00CC56AD" w:rsidP="00CC56AD">
      <w:pPr>
        <w:spacing w:after="0" w:line="276" w:lineRule="auto"/>
        <w:rPr>
          <w:rFonts w:ascii="Times New Roman" w:eastAsia="Calibri" w:hAnsi="Times New Roman" w:cs="Times New Roman"/>
          <w:sz w:val="24"/>
          <w:szCs w:val="24"/>
          <w:lang w:val="hr-HR"/>
        </w:rPr>
      </w:pPr>
      <w:r w:rsidRPr="00CC56AD">
        <w:rPr>
          <w:rFonts w:ascii="Times New Roman" w:eastAsia="Calibri" w:hAnsi="Times New Roman" w:cs="Times New Roman"/>
          <w:sz w:val="24"/>
          <w:szCs w:val="24"/>
          <w:lang w:val="hr-HR"/>
        </w:rPr>
        <w:br/>
      </w:r>
      <w:r w:rsidRPr="00CC56AD">
        <w:rPr>
          <w:rFonts w:ascii="Times New Roman" w:eastAsia="Calibri" w:hAnsi="Times New Roman" w:cs="Times New Roman"/>
          <w:b/>
          <w:sz w:val="24"/>
          <w:szCs w:val="24"/>
          <w:lang w:val="hr-HR"/>
        </w:rPr>
        <w:t xml:space="preserve">Odgovorna osoba: </w:t>
      </w:r>
      <w:r w:rsidRPr="00CC56AD">
        <w:rPr>
          <w:rFonts w:ascii="Times New Roman" w:eastAsia="Calibri" w:hAnsi="Times New Roman" w:cs="Times New Roman"/>
          <w:sz w:val="24"/>
          <w:szCs w:val="24"/>
          <w:lang w:val="hr-HR"/>
        </w:rPr>
        <w:t>učitelj Srećko Ivković</w:t>
      </w:r>
    </w:p>
    <w:p w14:paraId="2A5F329E" w14:textId="77777777" w:rsidR="00CC56AD" w:rsidRDefault="00CC56AD" w:rsidP="00CC56AD">
      <w:pPr>
        <w:suppressAutoHyphens/>
        <w:spacing w:after="0" w:line="276" w:lineRule="auto"/>
        <w:jc w:val="center"/>
        <w:rPr>
          <w:rFonts w:ascii="Times New Roman" w:eastAsia="Times New Roman" w:hAnsi="Times New Roman"/>
          <w:b/>
          <w:sz w:val="28"/>
          <w:szCs w:val="28"/>
          <w:lang w:eastAsia="hr-HR"/>
        </w:rPr>
      </w:pPr>
    </w:p>
    <w:p w14:paraId="63466D96" w14:textId="77777777" w:rsidR="00CC56AD" w:rsidRDefault="00CC56AD" w:rsidP="00CC56AD">
      <w:pPr>
        <w:suppressAutoHyphens/>
        <w:spacing w:after="0" w:line="276" w:lineRule="auto"/>
        <w:jc w:val="center"/>
        <w:rPr>
          <w:rFonts w:ascii="Times New Roman" w:eastAsia="Times New Roman" w:hAnsi="Times New Roman"/>
          <w:b/>
          <w:sz w:val="28"/>
          <w:szCs w:val="28"/>
          <w:lang w:eastAsia="hr-HR"/>
        </w:rPr>
      </w:pPr>
    </w:p>
    <w:p w14:paraId="07FB632C" w14:textId="77777777" w:rsidR="00CC56AD" w:rsidRPr="00CC56AD" w:rsidRDefault="00CC56AD" w:rsidP="00CC56AD">
      <w:pPr>
        <w:spacing w:after="0" w:line="276" w:lineRule="auto"/>
        <w:jc w:val="center"/>
        <w:rPr>
          <w:rFonts w:ascii="Times New Roman" w:eastAsia="Times New Roman" w:hAnsi="Times New Roman" w:cs="Times New Roman"/>
          <w:b/>
          <w:sz w:val="28"/>
          <w:szCs w:val="28"/>
          <w:lang w:val="hr-HR" w:eastAsia="hr-HR"/>
        </w:rPr>
      </w:pPr>
      <w:r w:rsidRPr="00CC56AD">
        <w:rPr>
          <w:rFonts w:ascii="Times New Roman" w:eastAsia="Times New Roman" w:hAnsi="Times New Roman" w:cs="Times New Roman"/>
          <w:b/>
          <w:sz w:val="28"/>
          <w:szCs w:val="28"/>
          <w:lang w:val="hr-HR" w:eastAsia="hr-HR"/>
        </w:rPr>
        <w:t>RADIOKOMUNIKACIJA</w:t>
      </w:r>
    </w:p>
    <w:p w14:paraId="52183E90" w14:textId="77777777" w:rsidR="00CC56AD" w:rsidRPr="00CC56AD" w:rsidRDefault="00CC56AD" w:rsidP="00CC56AD">
      <w:pPr>
        <w:spacing w:after="0" w:line="276" w:lineRule="auto"/>
        <w:jc w:val="center"/>
        <w:rPr>
          <w:rFonts w:ascii="Times New Roman" w:eastAsia="Times New Roman" w:hAnsi="Times New Roman" w:cs="Times New Roman"/>
          <w:b/>
          <w:sz w:val="28"/>
          <w:szCs w:val="28"/>
          <w:lang w:val="hr-HR" w:eastAsia="hr-HR"/>
        </w:rPr>
      </w:pPr>
    </w:p>
    <w:p w14:paraId="07250145" w14:textId="77777777" w:rsidR="00CC56AD" w:rsidRPr="00CC56AD" w:rsidRDefault="00CC56AD" w:rsidP="00CC56AD">
      <w:pPr>
        <w:spacing w:after="0" w:line="276" w:lineRule="auto"/>
        <w:rPr>
          <w:rFonts w:ascii="Times New Roman" w:eastAsia="Calibri" w:hAnsi="Times New Roman" w:cs="Times New Roman"/>
          <w:sz w:val="24"/>
          <w:szCs w:val="24"/>
          <w:lang w:val="hr-HR"/>
        </w:rPr>
      </w:pPr>
      <w:r w:rsidRPr="00CC56AD">
        <w:rPr>
          <w:rFonts w:ascii="Times New Roman" w:eastAsia="Calibri" w:hAnsi="Times New Roman" w:cs="Times New Roman"/>
          <w:b/>
          <w:sz w:val="24"/>
          <w:szCs w:val="24"/>
          <w:lang w:val="hr-HR"/>
        </w:rPr>
        <w:t xml:space="preserve">Naziv aktivnosti: </w:t>
      </w:r>
      <w:r w:rsidRPr="00CC56AD">
        <w:rPr>
          <w:rFonts w:ascii="Times New Roman" w:eastAsia="Calibri" w:hAnsi="Times New Roman" w:cs="Times New Roman"/>
          <w:sz w:val="24"/>
          <w:szCs w:val="24"/>
          <w:lang w:val="hr-HR"/>
        </w:rPr>
        <w:t>Radiokomunikacija</w:t>
      </w:r>
    </w:p>
    <w:p w14:paraId="31AE5735" w14:textId="77777777" w:rsidR="00CC56AD" w:rsidRPr="00CC56AD" w:rsidRDefault="00CC56AD" w:rsidP="00CC56AD">
      <w:pPr>
        <w:spacing w:after="0" w:line="276" w:lineRule="auto"/>
        <w:rPr>
          <w:rFonts w:ascii="Times New Roman" w:eastAsia="Calibri" w:hAnsi="Times New Roman" w:cs="Times New Roman"/>
          <w:sz w:val="24"/>
          <w:szCs w:val="24"/>
          <w:lang w:val="hr-HR"/>
        </w:rPr>
      </w:pPr>
    </w:p>
    <w:p w14:paraId="08546D5D" w14:textId="77777777" w:rsidR="00CC56AD" w:rsidRPr="00CC56AD" w:rsidRDefault="00CC56AD" w:rsidP="00CC56AD">
      <w:pPr>
        <w:spacing w:after="0" w:line="276" w:lineRule="auto"/>
        <w:rPr>
          <w:rFonts w:ascii="Times New Roman" w:eastAsia="Calibri" w:hAnsi="Times New Roman" w:cs="Times New Roman"/>
          <w:sz w:val="24"/>
          <w:szCs w:val="24"/>
          <w:lang w:val="hr-HR"/>
        </w:rPr>
      </w:pPr>
      <w:proofErr w:type="spellStart"/>
      <w:r w:rsidRPr="00CC56AD">
        <w:rPr>
          <w:rFonts w:ascii="Times New Roman" w:eastAsia="Calibri" w:hAnsi="Times New Roman" w:cs="Times New Roman"/>
          <w:b/>
          <w:sz w:val="24"/>
          <w:szCs w:val="24"/>
          <w:lang w:val="hr-HR"/>
        </w:rPr>
        <w:t>Kurikulsko</w:t>
      </w:r>
      <w:proofErr w:type="spellEnd"/>
      <w:r w:rsidRPr="00CC56AD">
        <w:rPr>
          <w:rFonts w:ascii="Times New Roman" w:eastAsia="Calibri" w:hAnsi="Times New Roman" w:cs="Times New Roman"/>
          <w:b/>
          <w:sz w:val="24"/>
          <w:szCs w:val="24"/>
          <w:lang w:val="hr-HR"/>
        </w:rPr>
        <w:t xml:space="preserve"> područje: </w:t>
      </w:r>
      <w:r w:rsidRPr="00CC56AD">
        <w:rPr>
          <w:rFonts w:ascii="Times New Roman" w:eastAsia="Calibri" w:hAnsi="Times New Roman" w:cs="Times New Roman"/>
          <w:sz w:val="24"/>
          <w:szCs w:val="24"/>
          <w:lang w:val="hr-HR"/>
        </w:rPr>
        <w:t>tehničko i informatičko</w:t>
      </w:r>
    </w:p>
    <w:p w14:paraId="29F44BD9" w14:textId="77777777" w:rsidR="00CC56AD" w:rsidRPr="00CC56AD" w:rsidRDefault="00CC56AD" w:rsidP="00CC56AD">
      <w:pPr>
        <w:spacing w:after="0" w:line="276" w:lineRule="auto"/>
        <w:rPr>
          <w:rFonts w:ascii="Times New Roman" w:eastAsia="Calibri" w:hAnsi="Times New Roman" w:cs="Times New Roman"/>
          <w:b/>
          <w:sz w:val="24"/>
          <w:szCs w:val="24"/>
          <w:lang w:val="hr-HR"/>
        </w:rPr>
      </w:pPr>
    </w:p>
    <w:p w14:paraId="1C0E8D1D" w14:textId="77777777" w:rsidR="00CC56AD" w:rsidRPr="00CC56AD" w:rsidRDefault="00CC56AD" w:rsidP="00CC56AD">
      <w:pPr>
        <w:spacing w:after="0" w:line="276" w:lineRule="auto"/>
        <w:rPr>
          <w:rFonts w:ascii="Times New Roman" w:eastAsia="Calibri" w:hAnsi="Times New Roman" w:cs="Times New Roman"/>
          <w:sz w:val="24"/>
          <w:szCs w:val="24"/>
          <w:lang w:val="hr-HR"/>
        </w:rPr>
      </w:pPr>
      <w:r w:rsidRPr="00CC56AD">
        <w:rPr>
          <w:rFonts w:ascii="Times New Roman" w:eastAsia="Calibri" w:hAnsi="Times New Roman" w:cs="Times New Roman"/>
          <w:b/>
          <w:sz w:val="24"/>
          <w:szCs w:val="24"/>
          <w:lang w:val="hr-HR"/>
        </w:rPr>
        <w:t xml:space="preserve">Ciklus (razred): </w:t>
      </w:r>
      <w:r w:rsidRPr="00CC56AD">
        <w:rPr>
          <w:rFonts w:ascii="Times New Roman" w:eastAsia="Calibri" w:hAnsi="Times New Roman" w:cs="Times New Roman"/>
          <w:sz w:val="24"/>
          <w:szCs w:val="24"/>
          <w:lang w:val="hr-HR"/>
        </w:rPr>
        <w:t>5. - 8.raz.</w:t>
      </w:r>
    </w:p>
    <w:p w14:paraId="75485DBC" w14:textId="77777777" w:rsidR="00CC56AD" w:rsidRPr="00CC56AD" w:rsidRDefault="00CC56AD" w:rsidP="00CC56AD">
      <w:pPr>
        <w:spacing w:after="0" w:line="276" w:lineRule="auto"/>
        <w:rPr>
          <w:rFonts w:ascii="Times New Roman" w:eastAsia="Calibri" w:hAnsi="Times New Roman" w:cs="Times New Roman"/>
          <w:b/>
          <w:sz w:val="24"/>
          <w:szCs w:val="24"/>
          <w:lang w:val="hr-HR"/>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473"/>
      </w:tblGrid>
      <w:tr w:rsidR="00CC56AD" w:rsidRPr="00CC56AD" w14:paraId="5C594FA5" w14:textId="77777777" w:rsidTr="00F402AF">
        <w:trPr>
          <w:trHeight w:val="266"/>
        </w:trPr>
        <w:tc>
          <w:tcPr>
            <w:tcW w:w="8473" w:type="dxa"/>
          </w:tcPr>
          <w:p w14:paraId="7440EB15" w14:textId="77777777" w:rsidR="00CC56AD" w:rsidRPr="00CC56AD" w:rsidRDefault="00CC56AD" w:rsidP="00CC56AD">
            <w:pPr>
              <w:autoSpaceDE w:val="0"/>
              <w:autoSpaceDN w:val="0"/>
              <w:adjustRightInd w:val="0"/>
              <w:spacing w:after="0" w:line="276" w:lineRule="auto"/>
              <w:rPr>
                <w:rFonts w:ascii="Calibri" w:eastAsia="Calibri" w:hAnsi="Calibri" w:cs="Calibri"/>
                <w:color w:val="000000"/>
                <w:sz w:val="24"/>
                <w:szCs w:val="24"/>
                <w:lang w:val="hr-HR"/>
              </w:rPr>
            </w:pPr>
            <w:r w:rsidRPr="00CC56AD">
              <w:rPr>
                <w:rFonts w:ascii="Times New Roman" w:eastAsia="Calibri" w:hAnsi="Times New Roman" w:cs="Times New Roman"/>
                <w:b/>
                <w:color w:val="000000"/>
                <w:sz w:val="24"/>
                <w:szCs w:val="24"/>
                <w:lang w:val="hr-HR"/>
              </w:rPr>
              <w:t xml:space="preserve">Cilj:        </w:t>
            </w:r>
            <w:r w:rsidRPr="00CC56AD">
              <w:rPr>
                <w:rFonts w:ascii="Times New Roman" w:eastAsia="Calibri" w:hAnsi="Times New Roman" w:cs="Times New Roman"/>
                <w:color w:val="000000"/>
                <w:sz w:val="24"/>
                <w:szCs w:val="24"/>
                <w:lang w:val="hr-HR"/>
              </w:rPr>
              <w:t xml:space="preserve">- osposobiti učenike  da </w:t>
            </w:r>
            <w:r w:rsidRPr="00CC56AD">
              <w:rPr>
                <w:rFonts w:ascii="Calibri" w:eastAsia="Calibri" w:hAnsi="Calibri" w:cs="Calibri"/>
                <w:color w:val="000000"/>
                <w:sz w:val="23"/>
                <w:szCs w:val="23"/>
                <w:lang w:val="hr-HR"/>
              </w:rPr>
              <w:t xml:space="preserve">s pomoću priložene tehničke dokumentacije s      </w:t>
            </w:r>
          </w:p>
          <w:p w14:paraId="79877325" w14:textId="77777777" w:rsidR="00CC56AD" w:rsidRPr="00CC56AD" w:rsidRDefault="00CC56AD" w:rsidP="00CC56AD">
            <w:pPr>
              <w:autoSpaceDE w:val="0"/>
              <w:autoSpaceDN w:val="0"/>
              <w:adjustRightInd w:val="0"/>
              <w:spacing w:after="0" w:line="276" w:lineRule="auto"/>
              <w:rPr>
                <w:rFonts w:ascii="Calibri" w:eastAsia="Calibri" w:hAnsi="Calibri" w:cs="Calibri"/>
                <w:color w:val="000000"/>
                <w:sz w:val="23"/>
                <w:szCs w:val="23"/>
                <w:lang w:val="hr-HR"/>
              </w:rPr>
            </w:pPr>
            <w:r w:rsidRPr="00CC56AD">
              <w:rPr>
                <w:rFonts w:ascii="Calibri" w:eastAsia="Calibri" w:hAnsi="Calibri" w:cs="Calibri"/>
                <w:color w:val="000000"/>
                <w:sz w:val="23"/>
                <w:szCs w:val="23"/>
                <w:lang w:val="hr-HR"/>
              </w:rPr>
              <w:t xml:space="preserve">                     elektroničkim dijelovima, na eksperimentalnoj pločici izraditi zadani </w:t>
            </w:r>
          </w:p>
        </w:tc>
      </w:tr>
    </w:tbl>
    <w:p w14:paraId="69515ADC" w14:textId="77777777" w:rsidR="00CC56AD" w:rsidRPr="00CC56AD" w:rsidRDefault="00CC56AD" w:rsidP="00CC56AD">
      <w:pPr>
        <w:tabs>
          <w:tab w:val="left" w:pos="740"/>
        </w:tabs>
        <w:spacing w:after="0" w:line="276" w:lineRule="auto"/>
        <w:rPr>
          <w:rFonts w:ascii="Calibri" w:eastAsia="Calibri" w:hAnsi="Calibri" w:cs="Times New Roman"/>
          <w:sz w:val="23"/>
          <w:szCs w:val="23"/>
          <w:lang w:val="hr-HR"/>
        </w:rPr>
      </w:pPr>
      <w:r w:rsidRPr="00CC56AD">
        <w:rPr>
          <w:rFonts w:ascii="Calibri" w:eastAsia="Calibri" w:hAnsi="Calibri" w:cs="Times New Roman"/>
          <w:sz w:val="23"/>
          <w:szCs w:val="23"/>
          <w:lang w:val="hr-HR"/>
        </w:rPr>
        <w:t xml:space="preserve">                      elektronički Sklop</w:t>
      </w:r>
    </w:p>
    <w:p w14:paraId="711795AB" w14:textId="77777777" w:rsidR="00CC56AD" w:rsidRPr="00CC56AD" w:rsidRDefault="00CC56AD">
      <w:pPr>
        <w:numPr>
          <w:ilvl w:val="0"/>
          <w:numId w:val="9"/>
        </w:numPr>
        <w:tabs>
          <w:tab w:val="left" w:pos="740"/>
        </w:tabs>
        <w:spacing w:after="0" w:line="276" w:lineRule="auto"/>
        <w:contextualSpacing/>
        <w:rPr>
          <w:rFonts w:ascii="Calibri" w:eastAsia="Calibri" w:hAnsi="Calibri" w:cs="Times New Roman"/>
          <w:sz w:val="23"/>
          <w:szCs w:val="23"/>
          <w:lang w:val="hr-HR"/>
        </w:rPr>
      </w:pPr>
      <w:r w:rsidRPr="00CC56AD">
        <w:rPr>
          <w:rFonts w:ascii="Calibri" w:eastAsia="Calibri" w:hAnsi="Calibri" w:cs="Times New Roman"/>
          <w:sz w:val="23"/>
          <w:szCs w:val="23"/>
          <w:lang w:val="hr-HR"/>
        </w:rPr>
        <w:t>Osposobiti učenike da uspostavljaju kontakt radijskom postajom kvalitetnom komunikacijom i točnim sricanjem</w:t>
      </w:r>
    </w:p>
    <w:p w14:paraId="30D5A29B" w14:textId="77777777" w:rsidR="00CC56AD" w:rsidRPr="00CC56AD" w:rsidRDefault="00CC56AD">
      <w:pPr>
        <w:numPr>
          <w:ilvl w:val="0"/>
          <w:numId w:val="9"/>
        </w:numPr>
        <w:autoSpaceDE w:val="0"/>
        <w:autoSpaceDN w:val="0"/>
        <w:adjustRightInd w:val="0"/>
        <w:spacing w:after="0" w:line="276" w:lineRule="auto"/>
        <w:contextualSpacing/>
        <w:rPr>
          <w:rFonts w:ascii="Calibri" w:eastAsia="Calibri" w:hAnsi="Calibri" w:cs="Calibri"/>
          <w:color w:val="000000"/>
          <w:sz w:val="24"/>
          <w:szCs w:val="24"/>
          <w:lang w:val="hr-HR"/>
        </w:rPr>
      </w:pPr>
      <w:r w:rsidRPr="00CC56AD">
        <w:rPr>
          <w:rFonts w:ascii="Calibri" w:eastAsia="Calibri" w:hAnsi="Calibri" w:cs="Calibri"/>
          <w:color w:val="000000"/>
          <w:sz w:val="24"/>
          <w:szCs w:val="24"/>
          <w:lang w:val="hr-HR"/>
        </w:rPr>
        <w:t>Odrediti točan položaj unesrećene osobe</w:t>
      </w:r>
    </w:p>
    <w:p w14:paraId="0ECBD3ED" w14:textId="77777777" w:rsidR="00CC56AD" w:rsidRPr="00CC56AD" w:rsidRDefault="00CC56AD">
      <w:pPr>
        <w:numPr>
          <w:ilvl w:val="0"/>
          <w:numId w:val="9"/>
        </w:numPr>
        <w:autoSpaceDE w:val="0"/>
        <w:autoSpaceDN w:val="0"/>
        <w:adjustRightInd w:val="0"/>
        <w:spacing w:after="0" w:line="276" w:lineRule="auto"/>
        <w:contextualSpacing/>
        <w:rPr>
          <w:rFonts w:ascii="Calibri" w:eastAsia="Calibri" w:hAnsi="Calibri" w:cs="Calibri"/>
          <w:color w:val="000000"/>
          <w:sz w:val="24"/>
          <w:szCs w:val="24"/>
          <w:lang w:val="hr-HR"/>
        </w:rPr>
      </w:pPr>
      <w:r w:rsidRPr="00CC56AD">
        <w:rPr>
          <w:rFonts w:ascii="Calibri" w:eastAsia="Calibri" w:hAnsi="Calibri" w:cs="Calibri"/>
          <w:color w:val="000000"/>
          <w:sz w:val="24"/>
          <w:szCs w:val="24"/>
          <w:lang w:val="hr-HR"/>
        </w:rPr>
        <w:t>Orijentacija na zemljovidu</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415"/>
      </w:tblGrid>
      <w:tr w:rsidR="00CC56AD" w:rsidRPr="00CC56AD" w14:paraId="2AD9D0FB" w14:textId="77777777" w:rsidTr="00F402AF">
        <w:trPr>
          <w:trHeight w:val="200"/>
        </w:trPr>
        <w:tc>
          <w:tcPr>
            <w:tcW w:w="6415" w:type="dxa"/>
          </w:tcPr>
          <w:p w14:paraId="3C8DE6BE" w14:textId="77777777" w:rsidR="00CC56AD" w:rsidRPr="00CC56AD" w:rsidRDefault="00CC56AD" w:rsidP="00CC56AD">
            <w:pPr>
              <w:autoSpaceDE w:val="0"/>
              <w:autoSpaceDN w:val="0"/>
              <w:adjustRightInd w:val="0"/>
              <w:spacing w:after="0" w:line="276" w:lineRule="auto"/>
              <w:ind w:left="740"/>
              <w:rPr>
                <w:rFonts w:ascii="Calibri" w:eastAsia="Calibri" w:hAnsi="Calibri" w:cs="Calibri"/>
                <w:color w:val="000000"/>
                <w:sz w:val="18"/>
                <w:szCs w:val="18"/>
                <w:lang w:val="hr-HR"/>
              </w:rPr>
            </w:pPr>
          </w:p>
        </w:tc>
      </w:tr>
    </w:tbl>
    <w:p w14:paraId="0132EB61" w14:textId="77777777" w:rsidR="00CC56AD" w:rsidRPr="00CC56AD" w:rsidRDefault="00CC56AD" w:rsidP="00CC56AD">
      <w:pPr>
        <w:tabs>
          <w:tab w:val="left" w:pos="740"/>
        </w:tabs>
        <w:spacing w:after="0" w:line="276" w:lineRule="auto"/>
        <w:rPr>
          <w:rFonts w:ascii="Times New Roman" w:eastAsia="Calibri" w:hAnsi="Times New Roman" w:cs="Times New Roman"/>
          <w:sz w:val="24"/>
          <w:szCs w:val="24"/>
          <w:lang w:val="hr-HR"/>
        </w:rPr>
      </w:pPr>
    </w:p>
    <w:p w14:paraId="197C9293" w14:textId="77777777" w:rsidR="00CC56AD" w:rsidRPr="00CC56AD" w:rsidRDefault="00CC56AD" w:rsidP="00CC56AD">
      <w:pPr>
        <w:spacing w:after="0" w:line="276" w:lineRule="auto"/>
        <w:rPr>
          <w:rFonts w:ascii="Times New Roman" w:eastAsia="Calibri" w:hAnsi="Times New Roman" w:cs="Times New Roman"/>
          <w:sz w:val="24"/>
          <w:szCs w:val="24"/>
          <w:lang w:val="hr-HR"/>
        </w:rPr>
      </w:pPr>
      <w:r w:rsidRPr="00CC56AD">
        <w:rPr>
          <w:rFonts w:ascii="Times New Roman" w:eastAsia="Calibri" w:hAnsi="Times New Roman" w:cs="Times New Roman"/>
          <w:b/>
          <w:sz w:val="24"/>
          <w:szCs w:val="24"/>
          <w:lang w:val="hr-HR"/>
        </w:rPr>
        <w:t xml:space="preserve">Obrazloženje cilja: </w:t>
      </w:r>
      <w:r w:rsidRPr="00CC56AD">
        <w:rPr>
          <w:rFonts w:ascii="Times New Roman" w:eastAsia="Calibri" w:hAnsi="Times New Roman" w:cs="Times New Roman"/>
          <w:sz w:val="24"/>
          <w:szCs w:val="24"/>
          <w:lang w:val="hr-HR"/>
        </w:rPr>
        <w:t xml:space="preserve">provesti učenika kroz osnove  elektronike i elektrotehnike. Naučiti ga pravilnoj uporabi radio uređaja i pravilne komunikacije na njemu. Naučiti ga snalaženju na zemljovidu. Naučiti ga pravilno koristiti radiogoniometar. Razvijati kod učenika pravilan odnos prema materijalu, priboru i </w:t>
      </w:r>
      <w:proofErr w:type="spellStart"/>
      <w:r w:rsidRPr="00CC56AD">
        <w:rPr>
          <w:rFonts w:ascii="Times New Roman" w:eastAsia="Calibri" w:hAnsi="Times New Roman" w:cs="Times New Roman"/>
          <w:sz w:val="24"/>
          <w:szCs w:val="24"/>
          <w:lang w:val="hr-HR"/>
        </w:rPr>
        <w:t>alatu,te</w:t>
      </w:r>
      <w:proofErr w:type="spellEnd"/>
      <w:r w:rsidRPr="00CC56AD">
        <w:rPr>
          <w:rFonts w:ascii="Times New Roman" w:eastAsia="Calibri" w:hAnsi="Times New Roman" w:cs="Times New Roman"/>
          <w:sz w:val="24"/>
          <w:szCs w:val="24"/>
          <w:lang w:val="hr-HR"/>
        </w:rPr>
        <w:t xml:space="preserve"> primjeni zaštite na radu. </w:t>
      </w:r>
    </w:p>
    <w:p w14:paraId="5B0FDCEE" w14:textId="77777777" w:rsidR="00CC56AD" w:rsidRPr="00CC56AD" w:rsidRDefault="00CC56AD" w:rsidP="00CC56AD">
      <w:pPr>
        <w:spacing w:after="0" w:line="276" w:lineRule="auto"/>
        <w:rPr>
          <w:rFonts w:ascii="Times New Roman" w:eastAsia="Calibri" w:hAnsi="Times New Roman" w:cs="Times New Roman"/>
          <w:sz w:val="24"/>
          <w:szCs w:val="24"/>
          <w:lang w:val="hr-HR"/>
        </w:rPr>
      </w:pPr>
    </w:p>
    <w:p w14:paraId="0A9B7F67" w14:textId="77777777" w:rsidR="00CC56AD" w:rsidRPr="00CC56AD" w:rsidRDefault="00CC56AD" w:rsidP="00CC56AD">
      <w:pPr>
        <w:spacing w:after="0" w:line="276" w:lineRule="auto"/>
        <w:rPr>
          <w:rFonts w:ascii="Times New Roman" w:eastAsia="Calibri" w:hAnsi="Times New Roman" w:cs="Times New Roman"/>
          <w:sz w:val="24"/>
          <w:szCs w:val="24"/>
          <w:lang w:val="hr-HR"/>
        </w:rPr>
      </w:pPr>
      <w:r w:rsidRPr="00CC56AD">
        <w:rPr>
          <w:rFonts w:ascii="Times New Roman" w:eastAsia="Calibri" w:hAnsi="Times New Roman" w:cs="Times New Roman"/>
          <w:b/>
          <w:sz w:val="24"/>
          <w:szCs w:val="24"/>
          <w:lang w:val="hr-HR"/>
        </w:rPr>
        <w:t xml:space="preserve">Očekivani ishodi/postignuća: </w:t>
      </w:r>
      <w:r w:rsidRPr="00CC56AD">
        <w:rPr>
          <w:rFonts w:ascii="Times New Roman" w:eastAsia="Calibri" w:hAnsi="Times New Roman" w:cs="Times New Roman"/>
          <w:sz w:val="24"/>
          <w:szCs w:val="24"/>
          <w:lang w:val="hr-HR"/>
        </w:rPr>
        <w:t xml:space="preserve">učenik će moći samostalno izraditi jednostavniji elektronički sklop,  naučit će rukovati radio stanicom i radiogoniometrom, naučiti će pravilno koristiti zemljovid i pravilno odrediti </w:t>
      </w:r>
      <w:proofErr w:type="spellStart"/>
      <w:r w:rsidRPr="00CC56AD">
        <w:rPr>
          <w:rFonts w:ascii="Times New Roman" w:eastAsia="Calibri" w:hAnsi="Times New Roman" w:cs="Times New Roman"/>
          <w:sz w:val="24"/>
          <w:szCs w:val="24"/>
          <w:lang w:val="hr-HR"/>
        </w:rPr>
        <w:t>kordinate</w:t>
      </w:r>
      <w:proofErr w:type="spellEnd"/>
      <w:r w:rsidRPr="00CC56AD">
        <w:rPr>
          <w:rFonts w:ascii="Times New Roman" w:eastAsia="Calibri" w:hAnsi="Times New Roman" w:cs="Times New Roman"/>
          <w:sz w:val="24"/>
          <w:szCs w:val="24"/>
          <w:lang w:val="hr-HR"/>
        </w:rPr>
        <w:t xml:space="preserve"> na zemljovidu.   </w:t>
      </w:r>
    </w:p>
    <w:p w14:paraId="0A7341A0" w14:textId="77777777" w:rsidR="00CC56AD" w:rsidRPr="00CC56AD" w:rsidRDefault="00CC56AD" w:rsidP="00CC56AD">
      <w:pPr>
        <w:spacing w:after="0" w:line="276" w:lineRule="auto"/>
        <w:rPr>
          <w:rFonts w:ascii="Times New Roman" w:eastAsia="Calibri" w:hAnsi="Times New Roman" w:cs="Times New Roman"/>
          <w:sz w:val="24"/>
          <w:szCs w:val="24"/>
          <w:lang w:val="hr-HR"/>
        </w:rPr>
      </w:pPr>
    </w:p>
    <w:p w14:paraId="02A95B3D" w14:textId="77777777" w:rsidR="00CC56AD" w:rsidRPr="00CC56AD" w:rsidRDefault="00CC56AD" w:rsidP="00CC56AD">
      <w:pPr>
        <w:spacing w:after="0" w:line="276" w:lineRule="auto"/>
        <w:rPr>
          <w:rFonts w:ascii="Times New Roman" w:eastAsia="Calibri" w:hAnsi="Times New Roman" w:cs="Times New Roman"/>
          <w:sz w:val="24"/>
          <w:szCs w:val="24"/>
          <w:lang w:val="hr-HR"/>
        </w:rPr>
      </w:pPr>
      <w:r w:rsidRPr="00CC56AD">
        <w:rPr>
          <w:rFonts w:ascii="Times New Roman" w:eastAsia="Calibri" w:hAnsi="Times New Roman" w:cs="Times New Roman"/>
          <w:sz w:val="24"/>
          <w:szCs w:val="24"/>
          <w:lang w:val="hr-HR"/>
        </w:rPr>
        <w:t xml:space="preserve">  </w:t>
      </w:r>
      <w:r w:rsidRPr="00CC56AD">
        <w:rPr>
          <w:rFonts w:ascii="Times New Roman" w:eastAsia="Calibri" w:hAnsi="Times New Roman" w:cs="Times New Roman"/>
          <w:b/>
          <w:sz w:val="24"/>
          <w:szCs w:val="24"/>
          <w:lang w:val="hr-HR"/>
        </w:rPr>
        <w:t>Način realizacije:</w:t>
      </w:r>
      <w:r w:rsidRPr="00CC56AD">
        <w:rPr>
          <w:rFonts w:ascii="Times New Roman" w:eastAsia="Calibri" w:hAnsi="Times New Roman" w:cs="Times New Roman"/>
          <w:b/>
          <w:sz w:val="24"/>
          <w:szCs w:val="24"/>
          <w:lang w:val="hr-HR"/>
        </w:rPr>
        <w:br/>
        <w:t xml:space="preserve">- oblik: </w:t>
      </w:r>
      <w:r w:rsidRPr="00CC56AD">
        <w:rPr>
          <w:rFonts w:ascii="Times New Roman" w:eastAsia="Calibri" w:hAnsi="Times New Roman" w:cs="Times New Roman"/>
          <w:sz w:val="24"/>
          <w:szCs w:val="24"/>
          <w:lang w:val="hr-HR"/>
        </w:rPr>
        <w:t>dodatni rad</w:t>
      </w:r>
      <w:r w:rsidRPr="00CC56AD">
        <w:rPr>
          <w:rFonts w:ascii="Times New Roman" w:eastAsia="Calibri" w:hAnsi="Times New Roman" w:cs="Times New Roman"/>
          <w:b/>
          <w:sz w:val="24"/>
          <w:szCs w:val="24"/>
          <w:lang w:val="hr-HR"/>
        </w:rPr>
        <w:br/>
        <w:t xml:space="preserve">- sudionici: </w:t>
      </w:r>
      <w:r w:rsidRPr="00CC56AD">
        <w:rPr>
          <w:rFonts w:ascii="Times New Roman" w:eastAsia="Calibri" w:hAnsi="Times New Roman" w:cs="Times New Roman"/>
          <w:sz w:val="24"/>
          <w:szCs w:val="24"/>
          <w:lang w:val="hr-HR"/>
        </w:rPr>
        <w:t>učenici, učitelj, vanjski suradnici</w:t>
      </w:r>
      <w:r w:rsidRPr="00CC56AD">
        <w:rPr>
          <w:rFonts w:ascii="Times New Roman" w:eastAsia="Calibri" w:hAnsi="Times New Roman" w:cs="Times New Roman"/>
          <w:b/>
          <w:sz w:val="24"/>
          <w:szCs w:val="24"/>
          <w:lang w:val="hr-HR"/>
        </w:rPr>
        <w:br/>
        <w:t xml:space="preserve">- načini učenja: </w:t>
      </w:r>
      <w:r w:rsidRPr="00CC56AD">
        <w:rPr>
          <w:rFonts w:ascii="Times New Roman" w:eastAsia="Calibri" w:hAnsi="Times New Roman" w:cs="Times New Roman"/>
          <w:sz w:val="24"/>
          <w:szCs w:val="24"/>
          <w:lang w:val="hr-HR"/>
        </w:rPr>
        <w:t>učenici primjenjuju naučeno na pronalaženju unesrećene osobe, dojave o koordinatama na kojima se unesrećena osoba nalazi.</w:t>
      </w:r>
    </w:p>
    <w:p w14:paraId="361DEAE8" w14:textId="77777777" w:rsidR="00CC56AD" w:rsidRPr="00CC56AD" w:rsidRDefault="00CC56AD" w:rsidP="00CC56AD">
      <w:pPr>
        <w:spacing w:after="0" w:line="276" w:lineRule="auto"/>
        <w:rPr>
          <w:rFonts w:ascii="Times New Roman" w:eastAsia="Calibri" w:hAnsi="Times New Roman" w:cs="Times New Roman"/>
          <w:sz w:val="24"/>
          <w:szCs w:val="24"/>
          <w:lang w:val="hr-HR"/>
        </w:rPr>
      </w:pPr>
      <w:r w:rsidRPr="00CC56AD">
        <w:rPr>
          <w:rFonts w:ascii="Times New Roman" w:eastAsia="Calibri" w:hAnsi="Times New Roman" w:cs="Times New Roman"/>
          <w:b/>
          <w:sz w:val="24"/>
          <w:szCs w:val="24"/>
          <w:lang w:val="hr-HR"/>
        </w:rPr>
        <w:br/>
        <w:t xml:space="preserve">Metode poučavanja: </w:t>
      </w:r>
      <w:r w:rsidRPr="00CC56AD">
        <w:rPr>
          <w:rFonts w:ascii="Times New Roman" w:eastAsia="Calibri" w:hAnsi="Times New Roman" w:cs="Times New Roman"/>
          <w:sz w:val="24"/>
          <w:szCs w:val="24"/>
          <w:lang w:val="hr-HR"/>
        </w:rPr>
        <w:t>teorijska obrada, primjena naučenog, praktičan rad</w:t>
      </w:r>
    </w:p>
    <w:p w14:paraId="34C9A585" w14:textId="77777777" w:rsidR="00CC56AD" w:rsidRPr="00CC56AD" w:rsidRDefault="00CC56AD" w:rsidP="00CC56AD">
      <w:pPr>
        <w:spacing w:after="0" w:line="276" w:lineRule="auto"/>
        <w:rPr>
          <w:rFonts w:ascii="Times New Roman" w:eastAsia="Calibri" w:hAnsi="Times New Roman" w:cs="Times New Roman"/>
          <w:sz w:val="24"/>
          <w:szCs w:val="24"/>
          <w:lang w:val="hr-HR"/>
        </w:rPr>
      </w:pPr>
      <w:r w:rsidRPr="00CC56AD">
        <w:rPr>
          <w:rFonts w:ascii="Times New Roman" w:eastAsia="Calibri" w:hAnsi="Times New Roman" w:cs="Times New Roman"/>
          <w:sz w:val="24"/>
          <w:szCs w:val="24"/>
          <w:lang w:val="hr-HR"/>
        </w:rPr>
        <w:br/>
      </w:r>
      <w:r w:rsidRPr="00CC56AD">
        <w:rPr>
          <w:rFonts w:ascii="Times New Roman" w:eastAsia="Calibri" w:hAnsi="Times New Roman" w:cs="Times New Roman"/>
          <w:b/>
          <w:sz w:val="24"/>
          <w:szCs w:val="24"/>
          <w:lang w:val="hr-HR"/>
        </w:rPr>
        <w:t xml:space="preserve">Trajanje izvedbe: </w:t>
      </w:r>
      <w:r w:rsidRPr="00CC56AD">
        <w:rPr>
          <w:rFonts w:ascii="Times New Roman" w:eastAsia="Calibri" w:hAnsi="Times New Roman" w:cs="Times New Roman"/>
          <w:sz w:val="24"/>
          <w:szCs w:val="24"/>
          <w:lang w:val="hr-HR"/>
        </w:rPr>
        <w:t>tijekom školske godine.</w:t>
      </w:r>
    </w:p>
    <w:p w14:paraId="36DFA4A0" w14:textId="77777777" w:rsidR="00CC56AD" w:rsidRPr="00CC56AD" w:rsidRDefault="00CC56AD" w:rsidP="00CC56AD">
      <w:pPr>
        <w:spacing w:after="0" w:line="276" w:lineRule="auto"/>
        <w:rPr>
          <w:rFonts w:ascii="Times New Roman" w:eastAsia="Calibri" w:hAnsi="Times New Roman" w:cs="Times New Roman"/>
          <w:sz w:val="24"/>
          <w:szCs w:val="24"/>
          <w:lang w:val="hr-HR"/>
        </w:rPr>
      </w:pPr>
      <w:r w:rsidRPr="00CC56AD">
        <w:rPr>
          <w:rFonts w:ascii="Times New Roman" w:eastAsia="Calibri" w:hAnsi="Times New Roman" w:cs="Times New Roman"/>
          <w:sz w:val="24"/>
          <w:szCs w:val="24"/>
          <w:lang w:val="hr-HR"/>
        </w:rPr>
        <w:br/>
      </w:r>
      <w:r w:rsidRPr="00CC56AD">
        <w:rPr>
          <w:rFonts w:ascii="Times New Roman" w:eastAsia="Calibri" w:hAnsi="Times New Roman" w:cs="Times New Roman"/>
          <w:b/>
          <w:sz w:val="24"/>
          <w:szCs w:val="24"/>
          <w:lang w:val="hr-HR"/>
        </w:rPr>
        <w:t xml:space="preserve">Potrebe: </w:t>
      </w:r>
      <w:r w:rsidRPr="00CC56AD">
        <w:rPr>
          <w:rFonts w:ascii="Times New Roman" w:eastAsia="Calibri" w:hAnsi="Times New Roman" w:cs="Times New Roman"/>
          <w:sz w:val="24"/>
          <w:szCs w:val="24"/>
          <w:lang w:val="hr-HR"/>
        </w:rPr>
        <w:t>sve</w:t>
      </w:r>
      <w:r w:rsidRPr="00CC56AD">
        <w:rPr>
          <w:rFonts w:ascii="Times New Roman" w:eastAsia="Calibri" w:hAnsi="Times New Roman" w:cs="Times New Roman"/>
          <w:b/>
          <w:sz w:val="24"/>
          <w:szCs w:val="24"/>
          <w:lang w:val="hr-HR"/>
        </w:rPr>
        <w:t xml:space="preserve"> </w:t>
      </w:r>
      <w:r w:rsidRPr="00CC56AD">
        <w:rPr>
          <w:rFonts w:ascii="Times New Roman" w:eastAsia="Calibri" w:hAnsi="Times New Roman" w:cs="Times New Roman"/>
          <w:sz w:val="24"/>
          <w:szCs w:val="24"/>
          <w:lang w:val="hr-HR"/>
        </w:rPr>
        <w:t>potrebe osigurava RKO, gradska i županijska tehnika</w:t>
      </w:r>
    </w:p>
    <w:p w14:paraId="3CBB68A4" w14:textId="77777777" w:rsidR="00CC56AD" w:rsidRPr="00CC56AD" w:rsidRDefault="00CC56AD" w:rsidP="00CC56AD">
      <w:pPr>
        <w:spacing w:after="0" w:line="276" w:lineRule="auto"/>
        <w:rPr>
          <w:rFonts w:ascii="Times New Roman" w:eastAsia="Calibri" w:hAnsi="Times New Roman" w:cs="Times New Roman"/>
          <w:sz w:val="24"/>
          <w:szCs w:val="24"/>
          <w:lang w:val="hr-HR"/>
        </w:rPr>
      </w:pPr>
      <w:r w:rsidRPr="00CC56AD">
        <w:rPr>
          <w:rFonts w:ascii="Times New Roman" w:eastAsia="Calibri" w:hAnsi="Times New Roman" w:cs="Times New Roman"/>
          <w:b/>
          <w:sz w:val="24"/>
          <w:szCs w:val="24"/>
          <w:lang w:val="hr-HR"/>
        </w:rPr>
        <w:br/>
        <w:t>Način praćenja i provjeravanje ishoda:</w:t>
      </w:r>
      <w:r w:rsidRPr="00CC56AD">
        <w:rPr>
          <w:rFonts w:ascii="Times New Roman" w:eastAsia="Calibri" w:hAnsi="Times New Roman" w:cs="Times New Roman"/>
          <w:sz w:val="24"/>
          <w:szCs w:val="24"/>
          <w:lang w:val="hr-HR"/>
        </w:rPr>
        <w:t>, sudjelovanje na natjecanjima i ARG kampovima.</w:t>
      </w:r>
    </w:p>
    <w:p w14:paraId="7CAA1F3C" w14:textId="77777777" w:rsidR="00CC56AD" w:rsidRPr="00CC56AD" w:rsidRDefault="00CC56AD" w:rsidP="00CC56AD">
      <w:pPr>
        <w:spacing w:after="0" w:line="276" w:lineRule="auto"/>
        <w:rPr>
          <w:rFonts w:ascii="Times New Roman" w:eastAsia="Calibri" w:hAnsi="Times New Roman" w:cs="Times New Roman"/>
          <w:sz w:val="24"/>
          <w:szCs w:val="24"/>
          <w:lang w:val="hr-HR"/>
        </w:rPr>
      </w:pPr>
      <w:r w:rsidRPr="00CC56AD">
        <w:rPr>
          <w:rFonts w:ascii="Times New Roman" w:eastAsia="Calibri" w:hAnsi="Times New Roman" w:cs="Times New Roman"/>
          <w:sz w:val="24"/>
          <w:szCs w:val="24"/>
          <w:lang w:val="hr-HR"/>
        </w:rPr>
        <w:br/>
      </w:r>
      <w:r w:rsidRPr="00CC56AD">
        <w:rPr>
          <w:rFonts w:ascii="Times New Roman" w:eastAsia="Calibri" w:hAnsi="Times New Roman" w:cs="Times New Roman"/>
          <w:b/>
          <w:sz w:val="24"/>
          <w:szCs w:val="24"/>
          <w:lang w:val="hr-HR"/>
        </w:rPr>
        <w:t xml:space="preserve">Odgovorna osoba: </w:t>
      </w:r>
      <w:r w:rsidRPr="00CC56AD">
        <w:rPr>
          <w:rFonts w:ascii="Times New Roman" w:eastAsia="Calibri" w:hAnsi="Times New Roman" w:cs="Times New Roman"/>
          <w:sz w:val="24"/>
          <w:szCs w:val="24"/>
          <w:lang w:val="hr-HR"/>
        </w:rPr>
        <w:t>učitelj Srećko Ivković</w:t>
      </w:r>
    </w:p>
    <w:p w14:paraId="7A08FD97" w14:textId="77777777" w:rsidR="00CC56AD" w:rsidRDefault="00CC56AD" w:rsidP="00CC56AD">
      <w:pPr>
        <w:suppressAutoHyphens/>
        <w:spacing w:after="0" w:line="276" w:lineRule="auto"/>
        <w:rPr>
          <w:rFonts w:ascii="Times New Roman" w:eastAsia="Times New Roman" w:hAnsi="Times New Roman"/>
          <w:b/>
          <w:sz w:val="28"/>
          <w:szCs w:val="28"/>
          <w:lang w:eastAsia="hr-HR"/>
        </w:rPr>
      </w:pPr>
    </w:p>
    <w:p w14:paraId="4933B4EF" w14:textId="77777777" w:rsidR="00CC56AD" w:rsidRDefault="00CC56AD" w:rsidP="00CC56AD">
      <w:pPr>
        <w:suppressAutoHyphens/>
        <w:spacing w:after="0" w:line="276" w:lineRule="auto"/>
        <w:rPr>
          <w:rFonts w:ascii="Times New Roman" w:eastAsia="Times New Roman" w:hAnsi="Times New Roman"/>
          <w:b/>
          <w:sz w:val="28"/>
          <w:szCs w:val="28"/>
          <w:lang w:eastAsia="hr-HR"/>
        </w:rPr>
      </w:pPr>
    </w:p>
    <w:p w14:paraId="261F2659" w14:textId="77777777" w:rsidR="00CC56AD" w:rsidRDefault="00CC56AD" w:rsidP="00CC56AD">
      <w:pPr>
        <w:suppressAutoHyphens/>
        <w:spacing w:after="0" w:line="276" w:lineRule="auto"/>
        <w:rPr>
          <w:rFonts w:ascii="Times New Roman" w:eastAsia="Times New Roman" w:hAnsi="Times New Roman"/>
          <w:b/>
          <w:sz w:val="28"/>
          <w:szCs w:val="28"/>
          <w:lang w:eastAsia="hr-HR"/>
        </w:rPr>
      </w:pPr>
    </w:p>
    <w:p w14:paraId="18E16D38" w14:textId="77777777" w:rsidR="00CC56AD" w:rsidRPr="00CC56AD" w:rsidRDefault="00CC56AD" w:rsidP="00CC56AD">
      <w:pPr>
        <w:suppressAutoHyphens/>
        <w:spacing w:after="0" w:line="276" w:lineRule="auto"/>
        <w:rPr>
          <w:rFonts w:ascii="Times New Roman" w:eastAsia="Times New Roman" w:hAnsi="Times New Roman"/>
          <w:b/>
          <w:sz w:val="28"/>
          <w:szCs w:val="28"/>
          <w:lang w:eastAsia="hr-HR"/>
        </w:rPr>
      </w:pPr>
    </w:p>
    <w:p w14:paraId="66448672" w14:textId="77777777" w:rsidR="00AB3BAD" w:rsidRDefault="00AB3BAD">
      <w:pPr>
        <w:suppressAutoHyphens/>
        <w:spacing w:after="0" w:line="276" w:lineRule="auto"/>
        <w:jc w:val="center"/>
        <w:rPr>
          <w:rFonts w:ascii="Times New Roman" w:eastAsia="Times New Roman" w:hAnsi="Times New Roman"/>
          <w:b/>
          <w:sz w:val="28"/>
          <w:szCs w:val="28"/>
          <w:lang w:eastAsia="hr-HR"/>
        </w:rPr>
      </w:pPr>
    </w:p>
    <w:p w14:paraId="1329C60C" w14:textId="77777777" w:rsidR="00FD7D64" w:rsidRPr="00FD7D64" w:rsidRDefault="00FD7D64" w:rsidP="00FD7D64">
      <w:pPr>
        <w:spacing w:after="0" w:line="360" w:lineRule="auto"/>
        <w:contextualSpacing/>
        <w:jc w:val="center"/>
        <w:rPr>
          <w:rFonts w:ascii="Times New Roman" w:eastAsia="Times New Roman" w:hAnsi="Times New Roman" w:cs="Times New Roman"/>
          <w:b/>
          <w:sz w:val="28"/>
          <w:szCs w:val="28"/>
          <w:lang w:eastAsia="hr-HR"/>
        </w:rPr>
      </w:pPr>
      <w:r w:rsidRPr="00FD7D64">
        <w:rPr>
          <w:rFonts w:ascii="Times New Roman" w:eastAsia="Times New Roman" w:hAnsi="Times New Roman" w:cs="Times New Roman"/>
          <w:b/>
          <w:kern w:val="1"/>
          <w:sz w:val="28"/>
          <w:szCs w:val="28"/>
          <w:lang w:eastAsia="hi-IN" w:bidi="hi-IN"/>
        </w:rPr>
        <w:lastRenderedPageBreak/>
        <w:t>ENGLESKI JEZIK</w:t>
      </w:r>
    </w:p>
    <w:p w14:paraId="449F79F9" w14:textId="77777777" w:rsidR="00FD7D64" w:rsidRPr="00FD7D64" w:rsidRDefault="00FD7D64" w:rsidP="00FD7D64">
      <w:pPr>
        <w:spacing w:after="0" w:line="360" w:lineRule="auto"/>
        <w:contextualSpacing/>
        <w:rPr>
          <w:rFonts w:ascii="Times New Roman" w:eastAsia="Times New Roman" w:hAnsi="Times New Roman" w:cs="Times New Roman"/>
          <w:b/>
          <w:sz w:val="24"/>
          <w:szCs w:val="24"/>
          <w:lang w:eastAsia="hr-HR"/>
        </w:rPr>
      </w:pPr>
    </w:p>
    <w:p w14:paraId="35172777" w14:textId="77777777" w:rsidR="00FD7D64" w:rsidRPr="00FD7D64" w:rsidRDefault="00FD7D64" w:rsidP="00FD7D64">
      <w:pPr>
        <w:widowControl w:val="0"/>
        <w:suppressAutoHyphens/>
        <w:spacing w:after="0" w:line="240" w:lineRule="auto"/>
        <w:contextualSpacing/>
        <w:jc w:val="both"/>
        <w:rPr>
          <w:rFonts w:ascii="Times New Roman" w:eastAsia="Times New Roman" w:hAnsi="Times New Roman" w:cs="Times New Roman"/>
          <w:kern w:val="1"/>
          <w:sz w:val="24"/>
          <w:szCs w:val="24"/>
          <w:lang w:val="hr-HR" w:eastAsia="hi-IN" w:bidi="hi-IN"/>
        </w:rPr>
      </w:pPr>
      <w:proofErr w:type="spellStart"/>
      <w:r w:rsidRPr="00FD7D64">
        <w:rPr>
          <w:rFonts w:ascii="Times New Roman" w:eastAsia="Times New Roman" w:hAnsi="Times New Roman" w:cs="Times New Roman"/>
          <w:b/>
          <w:kern w:val="1"/>
          <w:sz w:val="24"/>
          <w:szCs w:val="24"/>
          <w:lang w:val="hr-HR" w:eastAsia="hi-IN" w:bidi="hi-IN"/>
        </w:rPr>
        <w:t>Kurikulsko</w:t>
      </w:r>
      <w:proofErr w:type="spellEnd"/>
      <w:r w:rsidRPr="00FD7D64">
        <w:rPr>
          <w:rFonts w:ascii="Times New Roman" w:eastAsia="Times New Roman" w:hAnsi="Times New Roman" w:cs="Times New Roman"/>
          <w:b/>
          <w:kern w:val="1"/>
          <w:sz w:val="24"/>
          <w:szCs w:val="24"/>
          <w:lang w:val="hr-HR" w:eastAsia="hi-IN" w:bidi="hi-IN"/>
        </w:rPr>
        <w:t xml:space="preserve"> područje</w:t>
      </w:r>
      <w:r w:rsidRPr="00FD7D64">
        <w:rPr>
          <w:rFonts w:ascii="Times New Roman" w:eastAsia="Times New Roman" w:hAnsi="Times New Roman" w:cs="Times New Roman"/>
          <w:kern w:val="1"/>
          <w:sz w:val="24"/>
          <w:szCs w:val="24"/>
          <w:lang w:val="hr-HR" w:eastAsia="hi-IN" w:bidi="hi-IN"/>
        </w:rPr>
        <w:t>: Jezično–komunikacijsko</w:t>
      </w:r>
    </w:p>
    <w:p w14:paraId="5451CA2F" w14:textId="77777777" w:rsidR="00FD7D64" w:rsidRPr="00FD7D64" w:rsidRDefault="00FD7D64" w:rsidP="00FD7D64">
      <w:pPr>
        <w:widowControl w:val="0"/>
        <w:suppressAutoHyphens/>
        <w:spacing w:after="0" w:line="240" w:lineRule="auto"/>
        <w:contextualSpacing/>
        <w:jc w:val="both"/>
        <w:rPr>
          <w:rFonts w:ascii="Times New Roman" w:eastAsia="Times New Roman" w:hAnsi="Times New Roman" w:cs="Times New Roman"/>
          <w:kern w:val="1"/>
          <w:sz w:val="24"/>
          <w:szCs w:val="24"/>
          <w:lang w:val="hr-HR" w:eastAsia="hi-IN" w:bidi="hi-IN"/>
        </w:rPr>
      </w:pPr>
      <w:r w:rsidRPr="00FD7D64">
        <w:rPr>
          <w:rFonts w:ascii="Times New Roman" w:eastAsia="Times New Roman" w:hAnsi="Times New Roman" w:cs="Times New Roman"/>
          <w:kern w:val="1"/>
          <w:sz w:val="24"/>
          <w:szCs w:val="24"/>
          <w:lang w:val="hr-HR" w:eastAsia="hi-IN" w:bidi="hi-IN"/>
        </w:rPr>
        <w:t xml:space="preserve">                                      Društveno-humanističko</w:t>
      </w:r>
    </w:p>
    <w:p w14:paraId="60C651A0" w14:textId="77777777" w:rsidR="00FD7D64" w:rsidRPr="00FD7D64" w:rsidRDefault="00FD7D64" w:rsidP="00FD7D64">
      <w:pPr>
        <w:widowControl w:val="0"/>
        <w:suppressAutoHyphens/>
        <w:spacing w:after="0" w:line="240" w:lineRule="auto"/>
        <w:contextualSpacing/>
        <w:jc w:val="both"/>
        <w:rPr>
          <w:rFonts w:ascii="Times New Roman" w:eastAsia="Times New Roman" w:hAnsi="Times New Roman" w:cs="Times New Roman"/>
          <w:kern w:val="1"/>
          <w:sz w:val="24"/>
          <w:szCs w:val="24"/>
          <w:lang w:val="hr-HR" w:eastAsia="hi-IN" w:bidi="hi-IN"/>
        </w:rPr>
      </w:pPr>
    </w:p>
    <w:p w14:paraId="33365E30" w14:textId="77777777" w:rsidR="00FD7D64" w:rsidRPr="00FD7D64" w:rsidRDefault="00FD7D64" w:rsidP="00FD7D64">
      <w:pPr>
        <w:widowControl w:val="0"/>
        <w:suppressAutoHyphens/>
        <w:spacing w:after="0" w:line="240" w:lineRule="auto"/>
        <w:contextualSpacing/>
        <w:jc w:val="both"/>
        <w:rPr>
          <w:rFonts w:ascii="Times New Roman" w:eastAsia="Times New Roman" w:hAnsi="Times New Roman" w:cs="Times New Roman"/>
          <w:kern w:val="1"/>
          <w:sz w:val="24"/>
          <w:szCs w:val="24"/>
          <w:lang w:val="hr-HR" w:eastAsia="hi-IN" w:bidi="hi-IN"/>
        </w:rPr>
      </w:pPr>
      <w:r w:rsidRPr="00FD7D64">
        <w:rPr>
          <w:rFonts w:ascii="Times New Roman" w:eastAsia="Times New Roman" w:hAnsi="Times New Roman" w:cs="Times New Roman"/>
          <w:b/>
          <w:kern w:val="1"/>
          <w:sz w:val="24"/>
          <w:szCs w:val="24"/>
          <w:lang w:val="hr-HR" w:eastAsia="hi-IN" w:bidi="hi-IN"/>
        </w:rPr>
        <w:t>Ciklus/razred</w:t>
      </w:r>
      <w:r w:rsidRPr="00FD7D64">
        <w:rPr>
          <w:rFonts w:ascii="Times New Roman" w:eastAsia="Times New Roman" w:hAnsi="Times New Roman" w:cs="Times New Roman"/>
          <w:kern w:val="1"/>
          <w:sz w:val="24"/>
          <w:szCs w:val="24"/>
          <w:lang w:val="hr-HR" w:eastAsia="hi-IN" w:bidi="hi-IN"/>
        </w:rPr>
        <w:t>: 2. ciklus (4.a, 4.b, 4.c razred)</w:t>
      </w:r>
    </w:p>
    <w:p w14:paraId="47C822F7" w14:textId="77777777" w:rsidR="00FD7D64" w:rsidRPr="00FD7D64" w:rsidRDefault="00FD7D64" w:rsidP="00FD7D64">
      <w:pPr>
        <w:widowControl w:val="0"/>
        <w:suppressAutoHyphens/>
        <w:spacing w:after="0" w:line="240" w:lineRule="auto"/>
        <w:contextualSpacing/>
        <w:jc w:val="both"/>
        <w:rPr>
          <w:rFonts w:ascii="Times New Roman" w:eastAsia="Times New Roman" w:hAnsi="Times New Roman" w:cs="Times New Roman"/>
          <w:kern w:val="1"/>
          <w:sz w:val="24"/>
          <w:szCs w:val="24"/>
          <w:lang w:val="hr-HR" w:eastAsia="hi-IN" w:bidi="hi-IN"/>
        </w:rPr>
      </w:pPr>
    </w:p>
    <w:p w14:paraId="63F23B2A" w14:textId="77777777" w:rsidR="00FD7D64" w:rsidRPr="00FD7D64" w:rsidRDefault="00FD7D64" w:rsidP="00FD7D64">
      <w:pPr>
        <w:widowControl w:val="0"/>
        <w:suppressAutoHyphens/>
        <w:spacing w:after="0" w:line="240" w:lineRule="auto"/>
        <w:contextualSpacing/>
        <w:jc w:val="both"/>
        <w:rPr>
          <w:rFonts w:ascii="Times New Roman" w:eastAsia="Times New Roman" w:hAnsi="Times New Roman" w:cs="Times New Roman"/>
          <w:kern w:val="1"/>
          <w:sz w:val="24"/>
          <w:szCs w:val="24"/>
          <w:lang w:val="hr-HR" w:eastAsia="hi-IN" w:bidi="hi-IN"/>
        </w:rPr>
      </w:pPr>
      <w:r w:rsidRPr="00FD7D64">
        <w:rPr>
          <w:rFonts w:ascii="Times New Roman" w:eastAsia="Times New Roman" w:hAnsi="Times New Roman" w:cs="Times New Roman"/>
          <w:b/>
          <w:kern w:val="1"/>
          <w:sz w:val="24"/>
          <w:szCs w:val="24"/>
          <w:lang w:val="hr-HR" w:eastAsia="hi-IN" w:bidi="hi-IN"/>
        </w:rPr>
        <w:t xml:space="preserve">Aktivnosti: </w:t>
      </w:r>
      <w:r w:rsidRPr="00FD7D64">
        <w:rPr>
          <w:rFonts w:ascii="Times New Roman" w:eastAsia="Times New Roman" w:hAnsi="Times New Roman" w:cs="Times New Roman"/>
          <w:kern w:val="1"/>
          <w:sz w:val="24"/>
          <w:szCs w:val="24"/>
          <w:lang w:val="hr-HR" w:eastAsia="hi-IN" w:bidi="hi-IN"/>
        </w:rPr>
        <w:t>razvijanje jezičnih vještina (slušanje, govor, pisanje, čitanje), sudjelovanje u projektima, proširivanje i jačanje vokabulara, usvajanje tehnika učenja, razvoj vještine sricanja</w:t>
      </w:r>
    </w:p>
    <w:p w14:paraId="5ED4A780" w14:textId="77777777" w:rsidR="00FD7D64" w:rsidRPr="00FD7D64" w:rsidRDefault="00FD7D64" w:rsidP="00FD7D64">
      <w:pPr>
        <w:widowControl w:val="0"/>
        <w:suppressAutoHyphens/>
        <w:spacing w:after="0" w:line="360" w:lineRule="auto"/>
        <w:contextualSpacing/>
        <w:jc w:val="both"/>
        <w:rPr>
          <w:rFonts w:ascii="Times New Roman" w:eastAsia="Times New Roman" w:hAnsi="Times New Roman" w:cs="Times New Roman"/>
          <w:b/>
          <w:kern w:val="1"/>
          <w:sz w:val="24"/>
          <w:szCs w:val="24"/>
          <w:lang w:val="hr-HR" w:eastAsia="hi-IN" w:bidi="hi-IN"/>
        </w:rPr>
      </w:pPr>
    </w:p>
    <w:p w14:paraId="1F2AD343" w14:textId="77777777" w:rsidR="00FD7D64" w:rsidRPr="00FD7D64" w:rsidRDefault="00FD7D64" w:rsidP="00FD7D64">
      <w:pPr>
        <w:spacing w:after="0" w:line="240" w:lineRule="auto"/>
        <w:jc w:val="both"/>
        <w:rPr>
          <w:rFonts w:ascii="Times New Roman" w:eastAsia="Times New Roman" w:hAnsi="Times New Roman" w:cs="Times New Roman"/>
          <w:bCs/>
          <w:sz w:val="24"/>
          <w:szCs w:val="24"/>
          <w:lang w:val="hr-HR" w:eastAsia="hr-HR"/>
        </w:rPr>
      </w:pPr>
      <w:r w:rsidRPr="00FD7D64">
        <w:rPr>
          <w:rFonts w:ascii="Times New Roman" w:eastAsia="Times New Roman" w:hAnsi="Times New Roman" w:cs="Times New Roman"/>
          <w:b/>
          <w:bCs/>
          <w:sz w:val="24"/>
          <w:szCs w:val="24"/>
          <w:lang w:val="hr-HR" w:eastAsia="hr-HR"/>
        </w:rPr>
        <w:t>Ciljevi aktivnosti</w:t>
      </w:r>
      <w:r w:rsidRPr="00FD7D64">
        <w:rPr>
          <w:rFonts w:ascii="Times New Roman" w:eastAsia="Times New Roman" w:hAnsi="Times New Roman" w:cs="Times New Roman"/>
          <w:bCs/>
          <w:sz w:val="24"/>
          <w:szCs w:val="24"/>
          <w:lang w:val="hr-HR" w:eastAsia="hr-HR"/>
        </w:rPr>
        <w:t xml:space="preserve">: osposobiti učenike za tečno korištenje stranog jezika i iznošenje vlastitog mišljenja na stranom jeziku, proširiti znanja o osnovnim jezičnim strukturama, proširiti  temeljna znanja stranog jezika potrebna za razumijevanje jezičnih zakonitosti i razvijanje sposobnosti produkcije; razvijati vještinu razumijevanja čitanjem, razumijevanja slušanjem, usvojiti znanja o državama engleskog govornog područja, njihovoj tradiciji i običajima, usvojiti znanja o blagdanima, usporediti ih s tradicijom i običajima u Hrvatskoj; osposobiti učenike za korištenje pisane forme, vježbati i razvijati zakonitosti pravilnog pisanja na stranom jeziku, </w:t>
      </w:r>
      <w:r w:rsidRPr="00FD7D64">
        <w:rPr>
          <w:rFonts w:ascii="Times New Roman" w:eastAsia="SimSun" w:hAnsi="Times New Roman" w:cs="Times New Roman"/>
          <w:bCs/>
          <w:sz w:val="24"/>
          <w:szCs w:val="24"/>
          <w:lang w:val="hr-HR" w:eastAsia="hr-HR"/>
        </w:rPr>
        <w:t>sudjelovati na projektnim aktivnostima</w:t>
      </w:r>
      <w:r w:rsidRPr="00FD7D64">
        <w:rPr>
          <w:rFonts w:ascii="Times New Roman" w:eastAsia="Times New Roman" w:hAnsi="Times New Roman" w:cs="Times New Roman"/>
          <w:bCs/>
          <w:sz w:val="24"/>
          <w:szCs w:val="24"/>
          <w:lang w:val="hr-HR" w:eastAsia="hr-HR"/>
        </w:rPr>
        <w:t xml:space="preserve">, razvijati </w:t>
      </w:r>
      <w:proofErr w:type="spellStart"/>
      <w:r w:rsidRPr="00FD7D64">
        <w:rPr>
          <w:rFonts w:ascii="Times New Roman" w:eastAsia="SimSun" w:hAnsi="Times New Roman" w:cs="Times New Roman"/>
          <w:bCs/>
          <w:sz w:val="24"/>
          <w:szCs w:val="24"/>
          <w:lang w:val="hr-HR" w:eastAsia="hr-HR"/>
        </w:rPr>
        <w:t>multijezičnost</w:t>
      </w:r>
      <w:proofErr w:type="spellEnd"/>
      <w:r w:rsidRPr="00FD7D64">
        <w:rPr>
          <w:rFonts w:ascii="Times New Roman" w:eastAsia="SimSun" w:hAnsi="Times New Roman" w:cs="Times New Roman"/>
          <w:bCs/>
          <w:sz w:val="24"/>
          <w:szCs w:val="24"/>
          <w:lang w:val="hr-HR" w:eastAsia="hr-HR"/>
        </w:rPr>
        <w:t xml:space="preserve"> i multikulturalnost.</w:t>
      </w:r>
    </w:p>
    <w:p w14:paraId="48F76B2F" w14:textId="77777777" w:rsidR="00FD7D64" w:rsidRPr="00FD7D64" w:rsidRDefault="00FD7D64" w:rsidP="00FD7D64">
      <w:pPr>
        <w:spacing w:after="0" w:line="240" w:lineRule="auto"/>
        <w:jc w:val="both"/>
        <w:rPr>
          <w:rFonts w:ascii="Times New Roman" w:eastAsia="Times New Roman" w:hAnsi="Times New Roman" w:cs="Times New Roman"/>
          <w:b/>
          <w:kern w:val="1"/>
          <w:sz w:val="24"/>
          <w:szCs w:val="24"/>
          <w:lang w:val="hr-HR" w:eastAsia="hi-IN" w:bidi="hi-IN"/>
        </w:rPr>
      </w:pPr>
    </w:p>
    <w:p w14:paraId="56D7CC9B" w14:textId="77777777" w:rsidR="00FD7D64" w:rsidRPr="00FD7D64" w:rsidRDefault="00FD7D64" w:rsidP="00FD7D64">
      <w:pPr>
        <w:widowControl w:val="0"/>
        <w:suppressAutoHyphens/>
        <w:spacing w:after="0" w:line="240" w:lineRule="auto"/>
        <w:contextualSpacing/>
        <w:jc w:val="both"/>
        <w:rPr>
          <w:rFonts w:ascii="Times New Roman" w:eastAsia="SimSun" w:hAnsi="Times New Roman" w:cs="Times New Roman"/>
          <w:bCs/>
          <w:kern w:val="1"/>
          <w:sz w:val="24"/>
          <w:szCs w:val="24"/>
          <w:lang w:val="hr-HR" w:eastAsia="hi-IN" w:bidi="hi-IN"/>
        </w:rPr>
      </w:pPr>
      <w:r w:rsidRPr="00FD7D64">
        <w:rPr>
          <w:rFonts w:ascii="Times New Roman" w:eastAsia="Times New Roman" w:hAnsi="Times New Roman" w:cs="Times New Roman"/>
          <w:b/>
          <w:kern w:val="1"/>
          <w:sz w:val="24"/>
          <w:szCs w:val="24"/>
          <w:lang w:val="hr-HR" w:eastAsia="hi-IN" w:bidi="hi-IN"/>
        </w:rPr>
        <w:t>Obrazloženje cilja</w:t>
      </w:r>
      <w:r w:rsidRPr="00FD7D64">
        <w:rPr>
          <w:rFonts w:ascii="Times New Roman" w:eastAsia="Times New Roman" w:hAnsi="Times New Roman" w:cs="Times New Roman"/>
          <w:kern w:val="1"/>
          <w:sz w:val="24"/>
          <w:szCs w:val="24"/>
          <w:lang w:val="hr-HR" w:eastAsia="hi-IN" w:bidi="hi-IN"/>
        </w:rPr>
        <w:t xml:space="preserve">: </w:t>
      </w:r>
      <w:r w:rsidRPr="00FD7D64">
        <w:rPr>
          <w:rFonts w:ascii="Times New Roman" w:eastAsia="SimSun" w:hAnsi="Times New Roman" w:cs="Times New Roman"/>
          <w:bCs/>
          <w:kern w:val="1"/>
          <w:sz w:val="24"/>
          <w:szCs w:val="24"/>
          <w:lang w:val="hr-HR" w:eastAsia="hi-IN" w:bidi="hi-IN"/>
        </w:rPr>
        <w:t>Ojačati komunikacijske vještine učenika na stranom jeziku.</w:t>
      </w:r>
    </w:p>
    <w:p w14:paraId="2FD12AAE" w14:textId="77777777" w:rsidR="00FD7D64" w:rsidRPr="00FD7D64" w:rsidRDefault="00FD7D64" w:rsidP="00FD7D64">
      <w:pPr>
        <w:widowControl w:val="0"/>
        <w:suppressAutoHyphens/>
        <w:spacing w:after="0" w:line="240" w:lineRule="auto"/>
        <w:contextualSpacing/>
        <w:jc w:val="both"/>
        <w:rPr>
          <w:rFonts w:ascii="Times New Roman" w:eastAsia="SimSun" w:hAnsi="Times New Roman" w:cs="Times New Roman"/>
          <w:bCs/>
          <w:kern w:val="1"/>
          <w:sz w:val="24"/>
          <w:szCs w:val="24"/>
          <w:lang w:val="hr-HR" w:eastAsia="hi-IN" w:bidi="hi-IN"/>
        </w:rPr>
      </w:pPr>
    </w:p>
    <w:p w14:paraId="065F1CEC" w14:textId="77777777" w:rsidR="00FD7D64" w:rsidRPr="00FD7D64" w:rsidRDefault="00FD7D64" w:rsidP="00FD7D64">
      <w:pPr>
        <w:widowControl w:val="0"/>
        <w:suppressAutoHyphens/>
        <w:spacing w:after="0" w:line="240" w:lineRule="auto"/>
        <w:contextualSpacing/>
        <w:jc w:val="both"/>
        <w:rPr>
          <w:rFonts w:ascii="Times New Roman" w:eastAsia="SimSun" w:hAnsi="Times New Roman" w:cs="Times New Roman"/>
          <w:bCs/>
          <w:kern w:val="1"/>
          <w:sz w:val="24"/>
          <w:szCs w:val="24"/>
          <w:lang w:val="hr-HR" w:eastAsia="hi-IN" w:bidi="hi-IN"/>
        </w:rPr>
      </w:pPr>
      <w:r w:rsidRPr="00FD7D64">
        <w:rPr>
          <w:rFonts w:ascii="Times New Roman" w:eastAsia="SimSun" w:hAnsi="Times New Roman" w:cs="Times New Roman"/>
          <w:b/>
          <w:bCs/>
          <w:kern w:val="1"/>
          <w:sz w:val="24"/>
          <w:szCs w:val="24"/>
          <w:lang w:val="hr-HR" w:eastAsia="hi-IN" w:bidi="hi-IN"/>
        </w:rPr>
        <w:t>Očekivani ishodi/postignuća:</w:t>
      </w:r>
    </w:p>
    <w:p w14:paraId="09E536B2" w14:textId="77777777" w:rsidR="00FD7D64" w:rsidRPr="00FD7D64" w:rsidRDefault="00FD7D64" w:rsidP="00FD7D64">
      <w:pPr>
        <w:spacing w:after="0" w:line="240" w:lineRule="auto"/>
        <w:contextualSpacing/>
        <w:jc w:val="both"/>
        <w:rPr>
          <w:rFonts w:ascii="Times New Roman" w:eastAsia="Calibri" w:hAnsi="Times New Roman" w:cs="Times New Roman"/>
          <w:bCs/>
          <w:sz w:val="24"/>
          <w:szCs w:val="24"/>
          <w:lang w:val="hr-HR"/>
        </w:rPr>
      </w:pPr>
      <w:r w:rsidRPr="00FD7D64">
        <w:rPr>
          <w:rFonts w:ascii="Times New Roman" w:eastAsia="Calibri" w:hAnsi="Times New Roman" w:cs="Times New Roman"/>
          <w:bCs/>
          <w:sz w:val="24"/>
          <w:szCs w:val="24"/>
          <w:lang w:val="hr-HR"/>
        </w:rPr>
        <w:t>- uspješno komunicirati na engleskom jeziku u skladu sa svojom dobi (u govoru i pismu)</w:t>
      </w:r>
    </w:p>
    <w:p w14:paraId="396FFD8B" w14:textId="77777777" w:rsidR="00FD7D64" w:rsidRPr="00FD7D64" w:rsidRDefault="00FD7D64" w:rsidP="00FD7D64">
      <w:pPr>
        <w:spacing w:after="0" w:line="240" w:lineRule="auto"/>
        <w:contextualSpacing/>
        <w:jc w:val="both"/>
        <w:rPr>
          <w:rFonts w:ascii="Times New Roman" w:eastAsia="Calibri" w:hAnsi="Times New Roman" w:cs="Times New Roman"/>
          <w:bCs/>
          <w:sz w:val="24"/>
          <w:szCs w:val="24"/>
          <w:lang w:val="hr-HR"/>
        </w:rPr>
      </w:pPr>
      <w:r w:rsidRPr="00FD7D64">
        <w:rPr>
          <w:rFonts w:ascii="Times New Roman" w:eastAsia="Calibri" w:hAnsi="Times New Roman" w:cs="Times New Roman"/>
          <w:bCs/>
          <w:sz w:val="24"/>
          <w:szCs w:val="24"/>
          <w:lang w:val="hr-HR"/>
        </w:rPr>
        <w:t>- obogatiti tematski vokabular</w:t>
      </w:r>
    </w:p>
    <w:p w14:paraId="185E7DCA" w14:textId="77777777" w:rsidR="00FD7D64" w:rsidRPr="00FD7D64" w:rsidRDefault="00FD7D64" w:rsidP="00FD7D64">
      <w:pPr>
        <w:spacing w:after="0" w:line="240" w:lineRule="auto"/>
        <w:contextualSpacing/>
        <w:jc w:val="both"/>
        <w:rPr>
          <w:rFonts w:ascii="Times New Roman" w:eastAsia="Calibri" w:hAnsi="Times New Roman" w:cs="Times New Roman"/>
          <w:bCs/>
          <w:sz w:val="24"/>
          <w:szCs w:val="24"/>
          <w:lang w:val="hr-HR"/>
        </w:rPr>
      </w:pPr>
      <w:r w:rsidRPr="00FD7D64">
        <w:rPr>
          <w:rFonts w:ascii="Times New Roman" w:eastAsia="Calibri" w:hAnsi="Times New Roman" w:cs="Times New Roman"/>
          <w:bCs/>
          <w:sz w:val="24"/>
          <w:szCs w:val="24"/>
          <w:lang w:val="hr-HR"/>
        </w:rPr>
        <w:t>- proširiti znanje o kulturi i blagdanskim običajima zemalja engleskog govornog područja</w:t>
      </w:r>
    </w:p>
    <w:p w14:paraId="7C0C5C03" w14:textId="77777777" w:rsidR="00FD7D64" w:rsidRPr="00FD7D64" w:rsidRDefault="00FD7D64" w:rsidP="00FD7D64">
      <w:pPr>
        <w:spacing w:after="0" w:line="240" w:lineRule="auto"/>
        <w:contextualSpacing/>
        <w:jc w:val="both"/>
        <w:rPr>
          <w:rFonts w:ascii="Times New Roman" w:eastAsia="Calibri" w:hAnsi="Times New Roman" w:cs="Times New Roman"/>
          <w:bCs/>
          <w:sz w:val="24"/>
          <w:szCs w:val="24"/>
          <w:lang w:val="hr-HR"/>
        </w:rPr>
      </w:pPr>
      <w:r w:rsidRPr="00FD7D64">
        <w:rPr>
          <w:rFonts w:ascii="Times New Roman" w:eastAsia="Calibri" w:hAnsi="Times New Roman" w:cs="Times New Roman"/>
          <w:bCs/>
          <w:sz w:val="24"/>
          <w:szCs w:val="24"/>
          <w:lang w:val="hr-HR"/>
        </w:rPr>
        <w:t>- razvijati toleranciju prema drugim kulturama</w:t>
      </w:r>
    </w:p>
    <w:p w14:paraId="0132D0AF" w14:textId="77777777" w:rsidR="00FD7D64" w:rsidRPr="00FD7D64" w:rsidRDefault="00FD7D64" w:rsidP="00FD7D64">
      <w:pPr>
        <w:spacing w:after="0" w:line="240" w:lineRule="auto"/>
        <w:contextualSpacing/>
        <w:jc w:val="both"/>
        <w:rPr>
          <w:rFonts w:ascii="Times New Roman" w:eastAsia="Calibri" w:hAnsi="Times New Roman" w:cs="Times New Roman"/>
          <w:bCs/>
          <w:sz w:val="24"/>
          <w:szCs w:val="24"/>
          <w:lang w:val="hr-HR"/>
        </w:rPr>
      </w:pPr>
      <w:r w:rsidRPr="00FD7D64">
        <w:rPr>
          <w:rFonts w:ascii="Times New Roman" w:eastAsia="Calibri" w:hAnsi="Times New Roman" w:cs="Times New Roman"/>
          <w:bCs/>
          <w:sz w:val="24"/>
          <w:szCs w:val="24"/>
          <w:lang w:val="hr-HR"/>
        </w:rPr>
        <w:t>- izraziti svoju kreativnost (izrada plakata, prezentacija i raznovrsnih uradaka)</w:t>
      </w:r>
    </w:p>
    <w:p w14:paraId="157C8B24" w14:textId="77777777" w:rsidR="00FD7D64" w:rsidRPr="00FD7D64" w:rsidRDefault="00FD7D64" w:rsidP="00FD7D64">
      <w:pPr>
        <w:spacing w:after="0" w:line="240" w:lineRule="auto"/>
        <w:contextualSpacing/>
        <w:jc w:val="both"/>
        <w:rPr>
          <w:rFonts w:ascii="Times New Roman" w:eastAsia="Calibri" w:hAnsi="Times New Roman" w:cs="Times New Roman"/>
          <w:bCs/>
          <w:sz w:val="24"/>
          <w:szCs w:val="24"/>
          <w:lang w:val="hr-HR"/>
        </w:rPr>
      </w:pPr>
      <w:r w:rsidRPr="00FD7D64">
        <w:rPr>
          <w:rFonts w:ascii="Times New Roman" w:eastAsia="Calibri" w:hAnsi="Times New Roman" w:cs="Times New Roman"/>
          <w:bCs/>
          <w:sz w:val="24"/>
          <w:szCs w:val="24"/>
          <w:lang w:val="hr-HR"/>
        </w:rPr>
        <w:t>- izraziti svoje mišljenje o zadanoj temi</w:t>
      </w:r>
    </w:p>
    <w:p w14:paraId="65F29515" w14:textId="77777777" w:rsidR="00FD7D64" w:rsidRPr="00FD7D64" w:rsidRDefault="00FD7D64" w:rsidP="00FD7D64">
      <w:pPr>
        <w:spacing w:after="0" w:line="240" w:lineRule="auto"/>
        <w:contextualSpacing/>
        <w:jc w:val="both"/>
        <w:rPr>
          <w:rFonts w:ascii="Times New Roman" w:eastAsia="Calibri" w:hAnsi="Times New Roman" w:cs="Times New Roman"/>
          <w:bCs/>
          <w:sz w:val="24"/>
          <w:szCs w:val="24"/>
          <w:lang w:val="hr-HR"/>
        </w:rPr>
      </w:pPr>
      <w:r w:rsidRPr="00FD7D64">
        <w:rPr>
          <w:rFonts w:ascii="Times New Roman" w:eastAsia="Calibri" w:hAnsi="Times New Roman" w:cs="Times New Roman"/>
          <w:bCs/>
          <w:sz w:val="24"/>
          <w:szCs w:val="24"/>
          <w:lang w:val="hr-HR"/>
        </w:rPr>
        <w:t>- sudjelovati u projektnim zadacima</w:t>
      </w:r>
    </w:p>
    <w:p w14:paraId="264E2407" w14:textId="77777777" w:rsidR="00FD7D64" w:rsidRPr="00FD7D64" w:rsidRDefault="00FD7D64" w:rsidP="00FD7D64">
      <w:pPr>
        <w:spacing w:after="0" w:line="240" w:lineRule="auto"/>
        <w:contextualSpacing/>
        <w:jc w:val="both"/>
        <w:rPr>
          <w:rFonts w:ascii="Times New Roman" w:eastAsia="Calibri" w:hAnsi="Times New Roman" w:cs="Times New Roman"/>
          <w:bCs/>
          <w:sz w:val="24"/>
          <w:szCs w:val="24"/>
          <w:lang w:val="hr-HR"/>
        </w:rPr>
      </w:pPr>
      <w:r w:rsidRPr="00FD7D64">
        <w:rPr>
          <w:rFonts w:ascii="Times New Roman" w:eastAsia="Calibri" w:hAnsi="Times New Roman" w:cs="Times New Roman"/>
          <w:bCs/>
          <w:sz w:val="24"/>
          <w:szCs w:val="24"/>
          <w:lang w:val="hr-HR"/>
        </w:rPr>
        <w:t>- usvajati jezične zakonitosti</w:t>
      </w:r>
    </w:p>
    <w:p w14:paraId="1EC8F72A" w14:textId="77777777" w:rsidR="00FD7D64" w:rsidRPr="00FD7D64" w:rsidRDefault="00FD7D64" w:rsidP="00FD7D64">
      <w:pPr>
        <w:spacing w:after="0" w:line="240" w:lineRule="auto"/>
        <w:contextualSpacing/>
        <w:jc w:val="both"/>
        <w:rPr>
          <w:rFonts w:ascii="Times New Roman" w:eastAsia="Calibri" w:hAnsi="Times New Roman" w:cs="Times New Roman"/>
          <w:bCs/>
          <w:sz w:val="24"/>
          <w:szCs w:val="24"/>
          <w:lang w:val="hr-HR"/>
        </w:rPr>
      </w:pPr>
      <w:r w:rsidRPr="00FD7D64">
        <w:rPr>
          <w:rFonts w:ascii="Times New Roman" w:eastAsia="Calibri" w:hAnsi="Times New Roman" w:cs="Times New Roman"/>
          <w:bCs/>
          <w:sz w:val="24"/>
          <w:szCs w:val="24"/>
          <w:lang w:val="hr-HR"/>
        </w:rPr>
        <w:t>- usvajati različite tehnike učenja</w:t>
      </w:r>
    </w:p>
    <w:p w14:paraId="1EBEB8D6" w14:textId="77777777" w:rsidR="00FD7D64" w:rsidRPr="00FD7D64" w:rsidRDefault="00FD7D64" w:rsidP="00FD7D64">
      <w:pPr>
        <w:widowControl w:val="0"/>
        <w:suppressAutoHyphens/>
        <w:spacing w:after="0" w:line="240" w:lineRule="auto"/>
        <w:contextualSpacing/>
        <w:jc w:val="both"/>
        <w:rPr>
          <w:rFonts w:ascii="Times New Roman" w:eastAsia="SimSun" w:hAnsi="Times New Roman" w:cs="Times New Roman"/>
          <w:b/>
          <w:bCs/>
          <w:kern w:val="1"/>
          <w:sz w:val="24"/>
          <w:szCs w:val="24"/>
          <w:lang w:val="hr-HR" w:eastAsia="hi-IN" w:bidi="hi-IN"/>
        </w:rPr>
      </w:pPr>
    </w:p>
    <w:p w14:paraId="15C5B486" w14:textId="77777777" w:rsidR="00FD7D64" w:rsidRPr="00FD7D64" w:rsidRDefault="00FD7D64" w:rsidP="00FD7D64">
      <w:pPr>
        <w:widowControl w:val="0"/>
        <w:suppressAutoHyphens/>
        <w:spacing w:after="0" w:line="240" w:lineRule="auto"/>
        <w:contextualSpacing/>
        <w:jc w:val="both"/>
        <w:rPr>
          <w:rFonts w:ascii="Times New Roman" w:eastAsia="SimSun" w:hAnsi="Times New Roman" w:cs="Times New Roman"/>
          <w:b/>
          <w:bCs/>
          <w:kern w:val="1"/>
          <w:sz w:val="24"/>
          <w:szCs w:val="24"/>
          <w:lang w:val="hr-HR" w:eastAsia="hi-IN" w:bidi="hi-IN"/>
        </w:rPr>
      </w:pPr>
      <w:r w:rsidRPr="00FD7D64">
        <w:rPr>
          <w:rFonts w:ascii="Times New Roman" w:eastAsia="SimSun" w:hAnsi="Times New Roman" w:cs="Times New Roman"/>
          <w:b/>
          <w:bCs/>
          <w:kern w:val="1"/>
          <w:sz w:val="24"/>
          <w:szCs w:val="24"/>
          <w:lang w:val="hr-HR" w:eastAsia="hi-IN" w:bidi="hi-IN"/>
        </w:rPr>
        <w:t>Način realizacije:</w:t>
      </w:r>
    </w:p>
    <w:p w14:paraId="5CAB36CB" w14:textId="77777777" w:rsidR="00FD7D64" w:rsidRPr="00FD7D64" w:rsidRDefault="00FD7D64">
      <w:pPr>
        <w:widowControl w:val="0"/>
        <w:numPr>
          <w:ilvl w:val="0"/>
          <w:numId w:val="4"/>
        </w:numPr>
        <w:suppressAutoHyphens/>
        <w:spacing w:after="0" w:line="240" w:lineRule="auto"/>
        <w:contextualSpacing/>
        <w:jc w:val="both"/>
        <w:rPr>
          <w:rFonts w:ascii="Times New Roman" w:eastAsia="Calibri" w:hAnsi="Times New Roman" w:cs="Times New Roman"/>
          <w:b/>
          <w:bCs/>
          <w:kern w:val="1"/>
          <w:sz w:val="24"/>
          <w:szCs w:val="24"/>
          <w:lang w:val="hr-HR" w:eastAsia="hi-IN" w:bidi="hi-IN"/>
        </w:rPr>
      </w:pPr>
      <w:r w:rsidRPr="00FD7D64">
        <w:rPr>
          <w:rFonts w:ascii="Times New Roman" w:eastAsia="Calibri" w:hAnsi="Times New Roman" w:cs="Times New Roman"/>
          <w:b/>
          <w:bCs/>
          <w:kern w:val="1"/>
          <w:sz w:val="24"/>
          <w:szCs w:val="24"/>
          <w:lang w:val="hr-HR" w:eastAsia="hi-IN" w:bidi="hi-IN"/>
        </w:rPr>
        <w:t xml:space="preserve">oblik: </w:t>
      </w:r>
      <w:r w:rsidRPr="00FD7D64">
        <w:rPr>
          <w:rFonts w:ascii="Times New Roman" w:eastAsia="Calibri" w:hAnsi="Times New Roman" w:cs="Times New Roman"/>
          <w:bCs/>
          <w:kern w:val="1"/>
          <w:sz w:val="24"/>
          <w:szCs w:val="24"/>
          <w:lang w:val="hr-HR" w:eastAsia="hi-IN" w:bidi="hi-IN"/>
        </w:rPr>
        <w:t>dodatna nastava</w:t>
      </w:r>
    </w:p>
    <w:p w14:paraId="2F61F9D7" w14:textId="77777777" w:rsidR="00FD7D64" w:rsidRPr="00FD7D64" w:rsidRDefault="00FD7D64">
      <w:pPr>
        <w:widowControl w:val="0"/>
        <w:numPr>
          <w:ilvl w:val="0"/>
          <w:numId w:val="4"/>
        </w:numPr>
        <w:suppressAutoHyphens/>
        <w:spacing w:after="0" w:line="240" w:lineRule="auto"/>
        <w:contextualSpacing/>
        <w:jc w:val="both"/>
        <w:rPr>
          <w:rFonts w:ascii="Times New Roman" w:eastAsia="Calibri" w:hAnsi="Times New Roman" w:cs="Times New Roman"/>
          <w:b/>
          <w:bCs/>
          <w:kern w:val="1"/>
          <w:sz w:val="24"/>
          <w:szCs w:val="24"/>
          <w:lang w:val="hr-HR" w:eastAsia="hi-IN" w:bidi="hi-IN"/>
        </w:rPr>
      </w:pPr>
      <w:r w:rsidRPr="00FD7D64">
        <w:rPr>
          <w:rFonts w:ascii="Times New Roman" w:eastAsia="Calibri" w:hAnsi="Times New Roman" w:cs="Times New Roman"/>
          <w:b/>
          <w:bCs/>
          <w:kern w:val="1"/>
          <w:sz w:val="24"/>
          <w:szCs w:val="24"/>
          <w:lang w:val="hr-HR" w:eastAsia="hi-IN" w:bidi="hi-IN"/>
        </w:rPr>
        <w:t>sudionici:</w:t>
      </w:r>
      <w:r w:rsidRPr="00FD7D64">
        <w:rPr>
          <w:rFonts w:ascii="Times New Roman" w:eastAsia="Calibri" w:hAnsi="Times New Roman" w:cs="Times New Roman"/>
          <w:bCs/>
          <w:kern w:val="1"/>
          <w:sz w:val="24"/>
          <w:szCs w:val="24"/>
          <w:lang w:val="hr-HR" w:eastAsia="hi-IN" w:bidi="hi-IN"/>
        </w:rPr>
        <w:t xml:space="preserve"> učenici 4.a, 4.b, 4.c razreda, učiteljica</w:t>
      </w:r>
    </w:p>
    <w:p w14:paraId="5CBA7CC1" w14:textId="77777777" w:rsidR="00FD7D64" w:rsidRPr="00FD7D64" w:rsidRDefault="00FD7D64">
      <w:pPr>
        <w:numPr>
          <w:ilvl w:val="0"/>
          <w:numId w:val="10"/>
        </w:numPr>
        <w:spacing w:after="0" w:line="240" w:lineRule="auto"/>
        <w:contextualSpacing/>
        <w:jc w:val="both"/>
        <w:rPr>
          <w:rFonts w:ascii="Times New Roman" w:eastAsia="Times New Roman" w:hAnsi="Times New Roman" w:cs="Times New Roman"/>
          <w:sz w:val="24"/>
          <w:szCs w:val="24"/>
          <w:lang w:val="hr-HR" w:eastAsia="hr-HR"/>
        </w:rPr>
      </w:pPr>
      <w:r w:rsidRPr="00FD7D64">
        <w:rPr>
          <w:rFonts w:ascii="Times New Roman" w:eastAsia="Calibri" w:hAnsi="Times New Roman" w:cs="Times New Roman"/>
          <w:b/>
          <w:bCs/>
          <w:kern w:val="1"/>
          <w:sz w:val="24"/>
          <w:szCs w:val="24"/>
          <w:lang w:val="hr-HR" w:eastAsia="hi-IN" w:bidi="hi-IN"/>
        </w:rPr>
        <w:t>načini učenja:</w:t>
      </w:r>
      <w:r w:rsidRPr="00FD7D64">
        <w:rPr>
          <w:rFonts w:ascii="Times New Roman" w:eastAsia="Calibri" w:hAnsi="Times New Roman" w:cs="Times New Roman"/>
          <w:bCs/>
          <w:kern w:val="1"/>
          <w:sz w:val="24"/>
          <w:szCs w:val="24"/>
          <w:lang w:val="hr-HR" w:eastAsia="hi-IN" w:bidi="hi-IN"/>
        </w:rPr>
        <w:t xml:space="preserve"> učenici uče pomoću digitalnih sadržaja, nastavnih listića, slikovnih kartica i slično, kroz igru i suradničko učenje te u komunikaciji s učiteljicom, </w:t>
      </w:r>
      <w:r w:rsidRPr="00FD7D64">
        <w:rPr>
          <w:rFonts w:ascii="Times New Roman" w:eastAsia="Calibri" w:hAnsi="Times New Roman" w:cs="Times New Roman"/>
          <w:bCs/>
          <w:sz w:val="24"/>
          <w:szCs w:val="24"/>
          <w:lang w:val="hr-HR"/>
        </w:rPr>
        <w:t>rad na tekstu, sudjelovanje u natjecateljskim igrama, aktivnosti uz upotrebu didaktičkih materijala, realije, role-</w:t>
      </w:r>
      <w:proofErr w:type="spellStart"/>
      <w:r w:rsidRPr="00FD7D64">
        <w:rPr>
          <w:rFonts w:ascii="Times New Roman" w:eastAsia="Calibri" w:hAnsi="Times New Roman" w:cs="Times New Roman"/>
          <w:bCs/>
          <w:sz w:val="24"/>
          <w:szCs w:val="24"/>
          <w:lang w:val="hr-HR"/>
        </w:rPr>
        <w:t>play</w:t>
      </w:r>
      <w:proofErr w:type="spellEnd"/>
      <w:r w:rsidRPr="00FD7D64">
        <w:rPr>
          <w:rFonts w:ascii="Times New Roman" w:eastAsia="Calibri" w:hAnsi="Times New Roman" w:cs="Times New Roman"/>
          <w:bCs/>
          <w:sz w:val="24"/>
          <w:szCs w:val="24"/>
          <w:lang w:val="hr-HR"/>
        </w:rPr>
        <w:t>, TPR, korištenje zvučnih zapisa izvornih govornika, korištenje glazbe u službi nastavnog procesa</w:t>
      </w:r>
    </w:p>
    <w:p w14:paraId="7950D52C" w14:textId="77777777" w:rsidR="00FD7D64" w:rsidRPr="00FD7D64" w:rsidRDefault="00FD7D64" w:rsidP="00FD7D64">
      <w:pPr>
        <w:widowControl w:val="0"/>
        <w:suppressAutoHyphens/>
        <w:spacing w:after="0" w:line="240" w:lineRule="auto"/>
        <w:ind w:left="720"/>
        <w:contextualSpacing/>
        <w:jc w:val="both"/>
        <w:rPr>
          <w:rFonts w:ascii="Times New Roman" w:eastAsia="Times New Roman" w:hAnsi="Times New Roman" w:cs="Times New Roman"/>
          <w:b/>
          <w:kern w:val="1"/>
          <w:sz w:val="24"/>
          <w:szCs w:val="24"/>
          <w:lang w:val="hr-HR" w:eastAsia="hi-IN" w:bidi="hi-IN"/>
        </w:rPr>
      </w:pPr>
    </w:p>
    <w:p w14:paraId="2D0EE9C1" w14:textId="77777777" w:rsidR="00FD7D64" w:rsidRPr="00FD7D64" w:rsidRDefault="00FD7D64" w:rsidP="00FD7D64">
      <w:pPr>
        <w:widowControl w:val="0"/>
        <w:suppressAutoHyphens/>
        <w:spacing w:after="0" w:line="240" w:lineRule="auto"/>
        <w:contextualSpacing/>
        <w:jc w:val="both"/>
        <w:rPr>
          <w:rFonts w:ascii="Times New Roman" w:eastAsia="Times New Roman" w:hAnsi="Times New Roman" w:cs="Times New Roman"/>
          <w:kern w:val="1"/>
          <w:sz w:val="24"/>
          <w:szCs w:val="24"/>
          <w:lang w:val="hr-HR" w:eastAsia="hi-IN" w:bidi="hi-IN"/>
        </w:rPr>
      </w:pPr>
      <w:r w:rsidRPr="00FD7D64">
        <w:rPr>
          <w:rFonts w:ascii="Times New Roman" w:eastAsia="Times New Roman" w:hAnsi="Times New Roman" w:cs="Times New Roman"/>
          <w:b/>
          <w:kern w:val="1"/>
          <w:sz w:val="24"/>
          <w:szCs w:val="24"/>
          <w:lang w:val="hr-HR" w:eastAsia="hi-IN" w:bidi="hi-IN"/>
        </w:rPr>
        <w:t>Trajanje:</w:t>
      </w:r>
      <w:r w:rsidRPr="00FD7D64">
        <w:rPr>
          <w:rFonts w:ascii="Times New Roman" w:eastAsia="Times New Roman" w:hAnsi="Times New Roman" w:cs="Times New Roman"/>
          <w:kern w:val="1"/>
          <w:sz w:val="24"/>
          <w:szCs w:val="24"/>
          <w:lang w:val="hr-HR" w:eastAsia="hi-IN" w:bidi="hi-IN"/>
        </w:rPr>
        <w:t xml:space="preserve"> tijekom nastavne 2025./2026. godine, jedan nastavni sat tjedno</w:t>
      </w:r>
    </w:p>
    <w:p w14:paraId="302A52D4" w14:textId="77777777" w:rsidR="00FD7D64" w:rsidRPr="00FD7D64" w:rsidRDefault="00FD7D64" w:rsidP="00FD7D64">
      <w:pPr>
        <w:widowControl w:val="0"/>
        <w:suppressAutoHyphens/>
        <w:spacing w:after="0" w:line="240" w:lineRule="auto"/>
        <w:contextualSpacing/>
        <w:jc w:val="both"/>
        <w:rPr>
          <w:rFonts w:ascii="Times New Roman" w:eastAsia="Times New Roman" w:hAnsi="Times New Roman" w:cs="Times New Roman"/>
          <w:kern w:val="1"/>
          <w:sz w:val="24"/>
          <w:szCs w:val="24"/>
          <w:lang w:val="hr-HR" w:eastAsia="hi-IN" w:bidi="hi-IN"/>
        </w:rPr>
      </w:pPr>
    </w:p>
    <w:p w14:paraId="62B84DF4" w14:textId="77777777" w:rsidR="00FD7D64" w:rsidRPr="00FD7D64" w:rsidRDefault="00FD7D64" w:rsidP="00FD7D64">
      <w:pPr>
        <w:widowControl w:val="0"/>
        <w:suppressAutoHyphens/>
        <w:spacing w:after="0" w:line="240" w:lineRule="auto"/>
        <w:contextualSpacing/>
        <w:jc w:val="both"/>
        <w:rPr>
          <w:rFonts w:ascii="Times New Roman" w:eastAsia="Batang" w:hAnsi="Times New Roman" w:cs="Times New Roman"/>
          <w:kern w:val="1"/>
          <w:sz w:val="24"/>
          <w:szCs w:val="24"/>
          <w:lang w:val="hr-HR" w:eastAsia="hi-IN" w:bidi="hi-IN"/>
        </w:rPr>
      </w:pPr>
      <w:r w:rsidRPr="00FD7D64">
        <w:rPr>
          <w:rFonts w:ascii="Times New Roman" w:eastAsia="Batang" w:hAnsi="Times New Roman" w:cs="Times New Roman"/>
          <w:b/>
          <w:bCs/>
          <w:kern w:val="1"/>
          <w:sz w:val="24"/>
          <w:szCs w:val="24"/>
          <w:lang w:val="hr-HR" w:eastAsia="hi-IN" w:bidi="hi-IN"/>
        </w:rPr>
        <w:t xml:space="preserve">Potrebe: </w:t>
      </w:r>
      <w:r w:rsidRPr="00FD7D64">
        <w:rPr>
          <w:rFonts w:ascii="Times New Roman" w:eastAsia="Batang" w:hAnsi="Times New Roman" w:cs="Times New Roman"/>
          <w:kern w:val="1"/>
          <w:sz w:val="24"/>
          <w:szCs w:val="24"/>
          <w:lang w:val="hr-HR" w:eastAsia="hi-IN" w:bidi="hi-IN"/>
        </w:rPr>
        <w:t xml:space="preserve">kopiranje nastavnih listića, </w:t>
      </w:r>
      <w:proofErr w:type="spellStart"/>
      <w:r w:rsidRPr="00FD7D64">
        <w:rPr>
          <w:rFonts w:ascii="Times New Roman" w:eastAsia="Batang" w:hAnsi="Times New Roman" w:cs="Times New Roman"/>
          <w:kern w:val="1"/>
          <w:sz w:val="24"/>
          <w:szCs w:val="24"/>
          <w:lang w:val="hr-HR" w:eastAsia="hi-IN" w:bidi="hi-IN"/>
        </w:rPr>
        <w:t>hamer</w:t>
      </w:r>
      <w:proofErr w:type="spellEnd"/>
      <w:r w:rsidRPr="00FD7D64">
        <w:rPr>
          <w:rFonts w:ascii="Times New Roman" w:eastAsia="Batang" w:hAnsi="Times New Roman" w:cs="Times New Roman"/>
          <w:kern w:val="1"/>
          <w:sz w:val="24"/>
          <w:szCs w:val="24"/>
          <w:lang w:val="hr-HR" w:eastAsia="hi-IN" w:bidi="hi-IN"/>
        </w:rPr>
        <w:t xml:space="preserve"> papir, papir u boji, slikovne kartice, mogućnost plastificiranja.</w:t>
      </w:r>
    </w:p>
    <w:p w14:paraId="539379A8" w14:textId="77777777" w:rsidR="00FD7D64" w:rsidRPr="00FD7D64" w:rsidRDefault="00FD7D64" w:rsidP="00FD7D64">
      <w:pPr>
        <w:widowControl w:val="0"/>
        <w:suppressAutoHyphens/>
        <w:spacing w:after="0" w:line="240" w:lineRule="auto"/>
        <w:contextualSpacing/>
        <w:jc w:val="both"/>
        <w:rPr>
          <w:rFonts w:ascii="Times New Roman" w:eastAsia="Batang" w:hAnsi="Times New Roman" w:cs="Times New Roman"/>
          <w:kern w:val="1"/>
          <w:sz w:val="24"/>
          <w:szCs w:val="24"/>
          <w:lang w:val="hr-HR" w:eastAsia="hi-IN" w:bidi="hi-IN"/>
        </w:rPr>
      </w:pPr>
    </w:p>
    <w:p w14:paraId="5BAF1113"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r w:rsidRPr="00FD7D64">
        <w:rPr>
          <w:rFonts w:ascii="Times New Roman" w:eastAsia="SimSun" w:hAnsi="Times New Roman" w:cs="Times New Roman"/>
          <w:b/>
          <w:bCs/>
          <w:kern w:val="1"/>
          <w:sz w:val="24"/>
          <w:szCs w:val="24"/>
          <w:lang w:val="hr-HR" w:eastAsia="hi-IN" w:bidi="hi-IN"/>
        </w:rPr>
        <w:lastRenderedPageBreak/>
        <w:t>Metode poučavanja:</w:t>
      </w:r>
      <w:r w:rsidRPr="00FD7D64">
        <w:rPr>
          <w:rFonts w:ascii="Times New Roman" w:eastAsia="SimSun" w:hAnsi="Times New Roman" w:cs="Times New Roman"/>
          <w:bCs/>
          <w:kern w:val="1"/>
          <w:sz w:val="24"/>
          <w:szCs w:val="24"/>
          <w:lang w:val="hr-HR" w:eastAsia="hi-IN" w:bidi="hi-IN"/>
        </w:rPr>
        <w:t xml:space="preserve"> </w:t>
      </w:r>
      <w:r w:rsidRPr="00FD7D64">
        <w:rPr>
          <w:rFonts w:ascii="Times New Roman" w:eastAsia="Batang" w:hAnsi="Times New Roman" w:cs="Times New Roman"/>
          <w:sz w:val="24"/>
          <w:szCs w:val="24"/>
          <w:lang w:val="hr-HR" w:eastAsia="ko-KR"/>
        </w:rPr>
        <w:t>razgovor, demonstracija, pisanje, rješavanje nastavnih listića, slušanje, čitanje, korištenje digitalnih alata, TPR, korištenje realije, role-</w:t>
      </w:r>
      <w:proofErr w:type="spellStart"/>
      <w:r w:rsidRPr="00FD7D64">
        <w:rPr>
          <w:rFonts w:ascii="Times New Roman" w:eastAsia="Batang" w:hAnsi="Times New Roman" w:cs="Times New Roman"/>
          <w:sz w:val="24"/>
          <w:szCs w:val="24"/>
          <w:lang w:val="hr-HR" w:eastAsia="ko-KR"/>
        </w:rPr>
        <w:t>play</w:t>
      </w:r>
      <w:proofErr w:type="spellEnd"/>
      <w:r w:rsidRPr="00FD7D64">
        <w:rPr>
          <w:rFonts w:ascii="Times New Roman" w:eastAsia="Batang" w:hAnsi="Times New Roman" w:cs="Times New Roman"/>
          <w:sz w:val="24"/>
          <w:szCs w:val="24"/>
          <w:lang w:val="hr-HR" w:eastAsia="ko-KR"/>
        </w:rPr>
        <w:t>, rad na tekstu, itd.</w:t>
      </w:r>
    </w:p>
    <w:p w14:paraId="662EE715" w14:textId="77777777" w:rsidR="00FD7D64" w:rsidRPr="00FD7D64" w:rsidRDefault="00FD7D64" w:rsidP="00FD7D64">
      <w:pPr>
        <w:widowControl w:val="0"/>
        <w:suppressAutoHyphens/>
        <w:spacing w:after="0" w:line="240" w:lineRule="auto"/>
        <w:contextualSpacing/>
        <w:jc w:val="both"/>
        <w:rPr>
          <w:rFonts w:ascii="Times New Roman" w:eastAsia="Times New Roman" w:hAnsi="Times New Roman" w:cs="Times New Roman"/>
          <w:b/>
          <w:bCs/>
          <w:kern w:val="1"/>
          <w:sz w:val="24"/>
          <w:szCs w:val="24"/>
          <w:lang w:val="hr-HR" w:eastAsia="hi-IN" w:bidi="hi-IN"/>
        </w:rPr>
      </w:pPr>
    </w:p>
    <w:p w14:paraId="30640106"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r w:rsidRPr="00FD7D64">
        <w:rPr>
          <w:rFonts w:ascii="Times New Roman" w:eastAsia="Batang" w:hAnsi="Times New Roman" w:cs="Times New Roman"/>
          <w:b/>
          <w:sz w:val="24"/>
          <w:szCs w:val="24"/>
          <w:lang w:val="hr-HR" w:eastAsia="ko-KR"/>
        </w:rPr>
        <w:t>Način praćenja i provjeravanje ishoda</w:t>
      </w:r>
      <w:r w:rsidRPr="00FD7D64">
        <w:rPr>
          <w:rFonts w:ascii="Times New Roman" w:eastAsia="Batang" w:hAnsi="Times New Roman" w:cs="Times New Roman"/>
          <w:sz w:val="24"/>
          <w:szCs w:val="24"/>
          <w:lang w:val="hr-HR" w:eastAsia="ko-KR"/>
        </w:rPr>
        <w:t xml:space="preserve">: praćenje napretka učenika kroz rješavanje i izvršavanje zadataka različitih stupnjeva težine, </w:t>
      </w:r>
      <w:proofErr w:type="spellStart"/>
      <w:r w:rsidRPr="00FD7D64">
        <w:rPr>
          <w:rFonts w:ascii="Times New Roman" w:eastAsia="Batang" w:hAnsi="Times New Roman" w:cs="Times New Roman"/>
          <w:sz w:val="24"/>
          <w:szCs w:val="24"/>
          <w:lang w:val="hr-HR" w:eastAsia="ko-KR"/>
        </w:rPr>
        <w:t>samovrednovanje</w:t>
      </w:r>
      <w:proofErr w:type="spellEnd"/>
      <w:r w:rsidRPr="00FD7D64">
        <w:rPr>
          <w:rFonts w:ascii="Times New Roman" w:eastAsia="Batang" w:hAnsi="Times New Roman" w:cs="Times New Roman"/>
          <w:sz w:val="24"/>
          <w:szCs w:val="24"/>
          <w:lang w:val="hr-HR" w:eastAsia="ko-KR"/>
        </w:rPr>
        <w:t xml:space="preserve"> učenika, kvizovi, evaluacijski listići, provjera čitalačke i jezične pismenosti</w:t>
      </w:r>
    </w:p>
    <w:p w14:paraId="07880858" w14:textId="77777777" w:rsidR="00FD7D64" w:rsidRPr="00FD7D64" w:rsidRDefault="00FD7D64" w:rsidP="00FD7D64">
      <w:pPr>
        <w:widowControl w:val="0"/>
        <w:suppressAutoHyphens/>
        <w:spacing w:after="0" w:line="240" w:lineRule="auto"/>
        <w:contextualSpacing/>
        <w:jc w:val="both"/>
        <w:rPr>
          <w:rFonts w:ascii="Times New Roman" w:eastAsia="Times New Roman" w:hAnsi="Times New Roman" w:cs="Times New Roman"/>
          <w:b/>
          <w:bCs/>
          <w:kern w:val="1"/>
          <w:sz w:val="24"/>
          <w:szCs w:val="24"/>
          <w:lang w:val="hr-HR" w:eastAsia="hi-IN" w:bidi="hi-IN"/>
        </w:rPr>
      </w:pPr>
    </w:p>
    <w:p w14:paraId="08B4BE30" w14:textId="77777777" w:rsidR="00FD7D64" w:rsidRPr="00FD7D64" w:rsidRDefault="00FD7D64" w:rsidP="00FD7D64">
      <w:pPr>
        <w:widowControl w:val="0"/>
        <w:suppressAutoHyphens/>
        <w:spacing w:after="0" w:line="240" w:lineRule="auto"/>
        <w:contextualSpacing/>
        <w:jc w:val="both"/>
        <w:rPr>
          <w:rFonts w:ascii="Times New Roman" w:eastAsia="Times New Roman" w:hAnsi="Times New Roman" w:cs="Times New Roman"/>
          <w:kern w:val="1"/>
          <w:sz w:val="24"/>
          <w:szCs w:val="24"/>
          <w:lang w:val="hr-HR" w:eastAsia="hi-IN" w:bidi="hi-IN"/>
        </w:rPr>
      </w:pPr>
      <w:r w:rsidRPr="00FD7D64">
        <w:rPr>
          <w:rFonts w:ascii="Times New Roman" w:eastAsia="Times New Roman" w:hAnsi="Times New Roman" w:cs="Times New Roman"/>
          <w:b/>
          <w:bCs/>
          <w:kern w:val="1"/>
          <w:sz w:val="24"/>
          <w:szCs w:val="24"/>
          <w:lang w:val="hr-HR" w:eastAsia="hi-IN" w:bidi="hi-IN"/>
        </w:rPr>
        <w:t xml:space="preserve">Nositelj aktivnosti: </w:t>
      </w:r>
      <w:r w:rsidRPr="00FD7D64">
        <w:rPr>
          <w:rFonts w:ascii="Times New Roman" w:eastAsia="Times New Roman" w:hAnsi="Times New Roman" w:cs="Times New Roman"/>
          <w:kern w:val="1"/>
          <w:sz w:val="24"/>
          <w:szCs w:val="24"/>
          <w:lang w:val="hr-HR" w:eastAsia="hi-IN" w:bidi="hi-IN"/>
        </w:rPr>
        <w:t xml:space="preserve">Jasenka </w:t>
      </w:r>
      <w:proofErr w:type="spellStart"/>
      <w:r w:rsidRPr="00FD7D64">
        <w:rPr>
          <w:rFonts w:ascii="Times New Roman" w:eastAsia="Times New Roman" w:hAnsi="Times New Roman" w:cs="Times New Roman"/>
          <w:kern w:val="1"/>
          <w:sz w:val="24"/>
          <w:szCs w:val="24"/>
          <w:lang w:val="hr-HR" w:eastAsia="hi-IN" w:bidi="hi-IN"/>
        </w:rPr>
        <w:t>Hržica</w:t>
      </w:r>
      <w:proofErr w:type="spellEnd"/>
    </w:p>
    <w:p w14:paraId="18F0DCFB" w14:textId="77777777" w:rsidR="00FD7D64" w:rsidRPr="00FD7D64" w:rsidRDefault="00FD7D64" w:rsidP="00FD7D64">
      <w:pPr>
        <w:jc w:val="both"/>
        <w:rPr>
          <w:rFonts w:ascii="Calibri" w:eastAsia="Calibri" w:hAnsi="Calibri" w:cs="Times New Roman"/>
          <w:lang w:val="hr-HR"/>
        </w:rPr>
      </w:pPr>
    </w:p>
    <w:p w14:paraId="3F0BC194" w14:textId="77777777" w:rsidR="00234081" w:rsidRDefault="00234081">
      <w:pPr>
        <w:suppressAutoHyphens/>
        <w:spacing w:after="0" w:line="276" w:lineRule="auto"/>
        <w:jc w:val="center"/>
        <w:rPr>
          <w:rFonts w:ascii="Times New Roman" w:eastAsia="Times New Roman" w:hAnsi="Times New Roman"/>
          <w:b/>
          <w:sz w:val="28"/>
          <w:szCs w:val="28"/>
          <w:lang w:eastAsia="hr-HR"/>
        </w:rPr>
      </w:pPr>
    </w:p>
    <w:p w14:paraId="38F6D429" w14:textId="77777777" w:rsidR="00FD7D64" w:rsidRDefault="00FD7D64" w:rsidP="00FD7D64">
      <w:pPr>
        <w:spacing w:after="0" w:line="240" w:lineRule="auto"/>
        <w:jc w:val="center"/>
        <w:rPr>
          <w:rFonts w:ascii="Times New Roman" w:eastAsia="Times New Roman" w:hAnsi="Times New Roman" w:cs="Times New Roman"/>
          <w:b/>
          <w:sz w:val="28"/>
          <w:szCs w:val="28"/>
          <w:lang w:val="hr-HR" w:eastAsia="hr-HR"/>
        </w:rPr>
      </w:pPr>
      <w:r w:rsidRPr="00FD7D64">
        <w:rPr>
          <w:rFonts w:ascii="Times New Roman" w:eastAsia="Times New Roman" w:hAnsi="Times New Roman" w:cs="Times New Roman"/>
          <w:b/>
          <w:sz w:val="28"/>
          <w:szCs w:val="28"/>
          <w:lang w:val="hr-HR" w:eastAsia="hr-HR"/>
        </w:rPr>
        <w:t>MATEMATIKA</w:t>
      </w:r>
    </w:p>
    <w:p w14:paraId="63DD7B4D" w14:textId="77777777" w:rsidR="00A97B90" w:rsidRPr="00FD7D64" w:rsidRDefault="00A97B90" w:rsidP="00FD7D64">
      <w:pPr>
        <w:spacing w:after="0" w:line="240" w:lineRule="auto"/>
        <w:jc w:val="center"/>
        <w:rPr>
          <w:rFonts w:ascii="Times New Roman" w:eastAsia="Times New Roman" w:hAnsi="Times New Roman" w:cs="Times New Roman"/>
          <w:b/>
          <w:sz w:val="28"/>
          <w:szCs w:val="28"/>
          <w:lang w:val="hr-HR" w:eastAsia="hr-HR"/>
        </w:rPr>
      </w:pPr>
    </w:p>
    <w:p w14:paraId="70360B6C" w14:textId="77777777" w:rsidR="00FD7D64" w:rsidRPr="00FD7D64" w:rsidRDefault="00FD7D64" w:rsidP="00FD7D64">
      <w:pPr>
        <w:spacing w:after="0" w:line="240" w:lineRule="auto"/>
        <w:jc w:val="center"/>
        <w:rPr>
          <w:rFonts w:ascii="Times New Roman" w:eastAsia="Times New Roman" w:hAnsi="Times New Roman" w:cs="Times New Roman"/>
          <w:b/>
          <w:sz w:val="28"/>
          <w:szCs w:val="28"/>
          <w:lang w:val="hr-HR" w:eastAsia="hr-HR"/>
        </w:rPr>
      </w:pPr>
    </w:p>
    <w:p w14:paraId="646128F7" w14:textId="77777777" w:rsidR="00FD7D64" w:rsidRPr="00FD7D64" w:rsidRDefault="00FD7D64" w:rsidP="00FD7D64">
      <w:pPr>
        <w:spacing w:after="0" w:line="240" w:lineRule="auto"/>
        <w:rPr>
          <w:rFonts w:ascii="Times New Roman" w:eastAsia="Times New Roman" w:hAnsi="Times New Roman" w:cs="Times New Roman"/>
          <w:sz w:val="24"/>
          <w:szCs w:val="24"/>
          <w:lang w:val="hr-HR" w:eastAsia="hr-HR"/>
        </w:rPr>
      </w:pPr>
      <w:r w:rsidRPr="00FD7D64">
        <w:rPr>
          <w:rFonts w:ascii="Times New Roman" w:eastAsia="Times New Roman" w:hAnsi="Times New Roman" w:cs="Times New Roman"/>
          <w:b/>
          <w:sz w:val="24"/>
          <w:szCs w:val="24"/>
          <w:lang w:val="hr-HR" w:eastAsia="hr-HR"/>
        </w:rPr>
        <w:t>Ciklus/ razred</w:t>
      </w:r>
      <w:r w:rsidRPr="00FD7D64">
        <w:rPr>
          <w:rFonts w:ascii="Times New Roman" w:eastAsia="Times New Roman" w:hAnsi="Times New Roman" w:cs="Times New Roman"/>
          <w:sz w:val="24"/>
          <w:szCs w:val="24"/>
          <w:lang w:val="hr-HR" w:eastAsia="hr-HR"/>
        </w:rPr>
        <w:t>:  2. ciklus (5. razred)</w:t>
      </w:r>
    </w:p>
    <w:p w14:paraId="7E6D79F2" w14:textId="77777777" w:rsidR="00FD7D64" w:rsidRPr="00FD7D64" w:rsidRDefault="00FD7D64" w:rsidP="00FD7D64">
      <w:pPr>
        <w:spacing w:after="0" w:line="240" w:lineRule="auto"/>
        <w:rPr>
          <w:rFonts w:ascii="Times New Roman" w:eastAsia="Times New Roman" w:hAnsi="Times New Roman" w:cs="Times New Roman"/>
          <w:sz w:val="24"/>
          <w:szCs w:val="24"/>
          <w:lang w:val="hr-HR" w:eastAsia="hr-HR"/>
        </w:rPr>
      </w:pPr>
    </w:p>
    <w:p w14:paraId="48EC4089" w14:textId="77777777" w:rsidR="00FD7D64" w:rsidRPr="00FD7D64" w:rsidRDefault="00FD7D64" w:rsidP="00FD7D64">
      <w:pPr>
        <w:spacing w:after="0" w:line="240" w:lineRule="auto"/>
        <w:rPr>
          <w:rFonts w:ascii="Times New Roman" w:eastAsia="Times New Roman" w:hAnsi="Times New Roman" w:cs="Times New Roman"/>
          <w:sz w:val="24"/>
          <w:szCs w:val="24"/>
          <w:lang w:val="hr-HR" w:eastAsia="hr-HR"/>
        </w:rPr>
      </w:pPr>
      <w:proofErr w:type="spellStart"/>
      <w:r w:rsidRPr="00FD7D64">
        <w:rPr>
          <w:rFonts w:ascii="Times New Roman" w:eastAsia="Times New Roman" w:hAnsi="Times New Roman" w:cs="Times New Roman"/>
          <w:b/>
          <w:sz w:val="24"/>
          <w:szCs w:val="24"/>
          <w:lang w:val="hr-HR" w:eastAsia="hr-HR"/>
        </w:rPr>
        <w:t>Kurikulumsko</w:t>
      </w:r>
      <w:proofErr w:type="spellEnd"/>
      <w:r w:rsidRPr="00FD7D64">
        <w:rPr>
          <w:rFonts w:ascii="Times New Roman" w:eastAsia="Times New Roman" w:hAnsi="Times New Roman" w:cs="Times New Roman"/>
          <w:b/>
          <w:sz w:val="24"/>
          <w:szCs w:val="24"/>
          <w:lang w:val="hr-HR" w:eastAsia="hr-HR"/>
        </w:rPr>
        <w:t xml:space="preserve"> područje</w:t>
      </w:r>
      <w:r w:rsidRPr="00FD7D64">
        <w:rPr>
          <w:rFonts w:ascii="Times New Roman" w:eastAsia="Times New Roman" w:hAnsi="Times New Roman" w:cs="Times New Roman"/>
          <w:sz w:val="24"/>
          <w:szCs w:val="24"/>
          <w:lang w:val="hr-HR" w:eastAsia="hr-HR"/>
        </w:rPr>
        <w:t>: Matematičko</w:t>
      </w:r>
    </w:p>
    <w:p w14:paraId="2A7498EB" w14:textId="77777777" w:rsidR="00FD7D64" w:rsidRPr="00FD7D64" w:rsidRDefault="00FD7D64" w:rsidP="00FD7D64">
      <w:pPr>
        <w:spacing w:after="0" w:line="240" w:lineRule="auto"/>
        <w:rPr>
          <w:rFonts w:ascii="Times New Roman" w:eastAsia="Times New Roman" w:hAnsi="Times New Roman" w:cs="Times New Roman"/>
          <w:sz w:val="24"/>
          <w:szCs w:val="24"/>
          <w:lang w:val="hr-HR" w:eastAsia="hr-HR"/>
        </w:rPr>
      </w:pPr>
      <w:r w:rsidRPr="00FD7D64">
        <w:rPr>
          <w:rFonts w:ascii="Times New Roman" w:eastAsia="Times New Roman" w:hAnsi="Times New Roman" w:cs="Times New Roman"/>
          <w:sz w:val="24"/>
          <w:szCs w:val="24"/>
          <w:lang w:val="hr-HR" w:eastAsia="hr-HR"/>
        </w:rPr>
        <w:t xml:space="preserve"> </w:t>
      </w:r>
    </w:p>
    <w:p w14:paraId="561B3E58" w14:textId="77777777" w:rsidR="00FD7D64" w:rsidRPr="00FD7D64" w:rsidRDefault="00FD7D64" w:rsidP="00FD7D64">
      <w:pPr>
        <w:spacing w:after="0" w:line="240" w:lineRule="auto"/>
        <w:rPr>
          <w:rFonts w:ascii="Times New Roman" w:eastAsia="Times New Roman" w:hAnsi="Times New Roman" w:cs="Times New Roman"/>
          <w:sz w:val="24"/>
          <w:szCs w:val="24"/>
          <w:lang w:val="hr-HR" w:eastAsia="hr-HR"/>
        </w:rPr>
      </w:pPr>
      <w:r w:rsidRPr="00FD7D64">
        <w:rPr>
          <w:rFonts w:ascii="Times New Roman" w:eastAsia="Times New Roman" w:hAnsi="Times New Roman" w:cs="Times New Roman"/>
          <w:b/>
          <w:sz w:val="24"/>
          <w:szCs w:val="24"/>
          <w:lang w:val="hr-HR" w:eastAsia="hr-HR"/>
        </w:rPr>
        <w:t xml:space="preserve">Aktivnosti: </w:t>
      </w:r>
      <w:r w:rsidRPr="00FD7D64">
        <w:rPr>
          <w:rFonts w:ascii="Times New Roman" w:eastAsia="Times New Roman" w:hAnsi="Times New Roman" w:cs="Times New Roman"/>
          <w:sz w:val="24"/>
          <w:szCs w:val="24"/>
          <w:lang w:val="hr-HR" w:eastAsia="hr-HR"/>
        </w:rPr>
        <w:t>Dodatna nastava iz matematike</w:t>
      </w:r>
    </w:p>
    <w:p w14:paraId="6E33A10A" w14:textId="77777777" w:rsidR="00FD7D64" w:rsidRPr="00FD7D64" w:rsidRDefault="00FD7D64" w:rsidP="00FD7D64">
      <w:pPr>
        <w:spacing w:after="0" w:line="240" w:lineRule="auto"/>
        <w:rPr>
          <w:rFonts w:ascii="Times New Roman" w:eastAsia="Times New Roman" w:hAnsi="Times New Roman" w:cs="Times New Roman"/>
          <w:sz w:val="24"/>
          <w:szCs w:val="24"/>
          <w:lang w:val="hr-HR" w:eastAsia="hr-HR"/>
        </w:rPr>
      </w:pPr>
    </w:p>
    <w:p w14:paraId="4DB5EC20" w14:textId="77777777" w:rsidR="00FD7D64" w:rsidRPr="00FD7D64" w:rsidRDefault="00FD7D64" w:rsidP="00FD7D64">
      <w:pPr>
        <w:spacing w:after="0" w:line="240" w:lineRule="auto"/>
        <w:jc w:val="both"/>
        <w:rPr>
          <w:rFonts w:ascii="Times New Roman" w:eastAsia="Calibri" w:hAnsi="Times New Roman" w:cs="Times New Roman"/>
          <w:sz w:val="24"/>
          <w:szCs w:val="24"/>
          <w:lang w:val="hr-HR"/>
        </w:rPr>
      </w:pPr>
      <w:r w:rsidRPr="00FD7D64">
        <w:rPr>
          <w:rFonts w:ascii="Times New Roman" w:eastAsia="Times New Roman" w:hAnsi="Times New Roman" w:cs="Times New Roman"/>
          <w:b/>
          <w:sz w:val="24"/>
          <w:szCs w:val="24"/>
          <w:lang w:val="hr-HR" w:eastAsia="hr-HR"/>
        </w:rPr>
        <w:t xml:space="preserve">Ciljevi aktivnosti: </w:t>
      </w:r>
      <w:r w:rsidRPr="00FD7D64">
        <w:rPr>
          <w:rFonts w:ascii="Times New Roman" w:eastAsia="Calibri" w:hAnsi="Times New Roman" w:cs="Times New Roman"/>
          <w:sz w:val="24"/>
          <w:szCs w:val="24"/>
          <w:lang w:val="hr-HR"/>
        </w:rPr>
        <w:t>Proučavanje i upoznavanje novih matematičkih pojmova, razvijanje logičkog razmišljanja i natjecateljskog duha.</w:t>
      </w:r>
    </w:p>
    <w:p w14:paraId="57306C41" w14:textId="77777777" w:rsidR="00FD7D64" w:rsidRPr="00FD7D64" w:rsidRDefault="00FD7D64" w:rsidP="00FD7D64">
      <w:pPr>
        <w:spacing w:after="0" w:line="240" w:lineRule="auto"/>
        <w:jc w:val="both"/>
        <w:rPr>
          <w:rFonts w:ascii="Times New Roman" w:eastAsia="Calibri" w:hAnsi="Times New Roman" w:cs="Times New Roman"/>
          <w:b/>
          <w:sz w:val="24"/>
          <w:szCs w:val="24"/>
          <w:lang w:val="hr-HR"/>
        </w:rPr>
      </w:pPr>
    </w:p>
    <w:p w14:paraId="77B5D147" w14:textId="77777777" w:rsidR="00FD7D64" w:rsidRPr="00FD7D64" w:rsidRDefault="00FD7D64" w:rsidP="00FD7D64">
      <w:pPr>
        <w:autoSpaceDE w:val="0"/>
        <w:autoSpaceDN w:val="0"/>
        <w:adjustRightInd w:val="0"/>
        <w:spacing w:after="0" w:line="240" w:lineRule="auto"/>
        <w:jc w:val="both"/>
        <w:rPr>
          <w:rFonts w:ascii="Times New Roman" w:eastAsia="Calibri" w:hAnsi="Times New Roman" w:cs="Times New Roman"/>
          <w:sz w:val="24"/>
          <w:szCs w:val="24"/>
          <w:lang w:val="hr-HR" w:eastAsia="hr-HR"/>
        </w:rPr>
      </w:pPr>
      <w:r w:rsidRPr="00FD7D64">
        <w:rPr>
          <w:rFonts w:ascii="Times New Roman" w:eastAsia="Times New Roman" w:hAnsi="Times New Roman" w:cs="Times New Roman"/>
          <w:b/>
          <w:sz w:val="24"/>
          <w:szCs w:val="24"/>
          <w:lang w:val="hr-HR" w:eastAsia="hr-HR"/>
        </w:rPr>
        <w:t>Obrazloženje cilja</w:t>
      </w:r>
      <w:r w:rsidRPr="00FD7D64">
        <w:rPr>
          <w:rFonts w:ascii="Times New Roman" w:eastAsia="Times New Roman" w:hAnsi="Times New Roman" w:cs="Times New Roman"/>
          <w:sz w:val="24"/>
          <w:szCs w:val="24"/>
          <w:lang w:val="hr-HR" w:eastAsia="hr-HR"/>
        </w:rPr>
        <w:t xml:space="preserve">: </w:t>
      </w:r>
      <w:r w:rsidRPr="00FD7D64">
        <w:rPr>
          <w:rFonts w:ascii="Times New Roman" w:eastAsia="Calibri" w:hAnsi="Times New Roman" w:cs="Times New Roman"/>
          <w:sz w:val="24"/>
          <w:szCs w:val="24"/>
          <w:lang w:val="hr-HR"/>
        </w:rPr>
        <w:t xml:space="preserve">Osposobljavanje učenika za primjenu novih stečenih znanja i vještina uporabe matematičkih simbola i zapisa u svakodnevnom životu. </w:t>
      </w:r>
      <w:r w:rsidRPr="00FD7D64">
        <w:rPr>
          <w:rFonts w:ascii="Times New Roman" w:eastAsia="Calibri" w:hAnsi="Times New Roman" w:cs="Times New Roman"/>
          <w:sz w:val="24"/>
          <w:szCs w:val="24"/>
          <w:lang w:val="hr-HR" w:eastAsia="hr-HR"/>
        </w:rPr>
        <w:t>Rad s učenicima koji iskazuju poseban talent i interes za matematiku.</w:t>
      </w:r>
    </w:p>
    <w:p w14:paraId="152A7E91" w14:textId="77777777" w:rsidR="00FD7D64" w:rsidRPr="00FD7D64" w:rsidRDefault="00FD7D64" w:rsidP="00FD7D64">
      <w:pPr>
        <w:autoSpaceDE w:val="0"/>
        <w:autoSpaceDN w:val="0"/>
        <w:adjustRightInd w:val="0"/>
        <w:spacing w:after="0" w:line="240" w:lineRule="auto"/>
        <w:jc w:val="both"/>
        <w:rPr>
          <w:rFonts w:ascii="Times New Roman" w:eastAsia="Calibri" w:hAnsi="Times New Roman" w:cs="Times New Roman"/>
          <w:sz w:val="24"/>
          <w:szCs w:val="24"/>
          <w:lang w:val="hr-HR" w:eastAsia="hr-HR"/>
        </w:rPr>
      </w:pPr>
      <w:r w:rsidRPr="00FD7D64">
        <w:rPr>
          <w:rFonts w:ascii="Times New Roman" w:eastAsia="Calibri" w:hAnsi="Times New Roman" w:cs="Times New Roman"/>
          <w:b/>
          <w:bCs/>
          <w:sz w:val="24"/>
          <w:szCs w:val="24"/>
          <w:lang w:val="hr-HR"/>
        </w:rPr>
        <w:t>Očekivani ishodi/postignuća:</w:t>
      </w:r>
      <w:r w:rsidRPr="00FD7D64">
        <w:rPr>
          <w:rFonts w:ascii="Times New Roman" w:eastAsia="Calibri" w:hAnsi="Times New Roman" w:cs="Times New Roman"/>
          <w:bCs/>
          <w:sz w:val="24"/>
          <w:szCs w:val="24"/>
          <w:lang w:val="hr-HR"/>
        </w:rPr>
        <w:t xml:space="preserve"> </w:t>
      </w:r>
      <w:r w:rsidRPr="00FD7D64">
        <w:rPr>
          <w:rFonts w:ascii="Times New Roman" w:eastAsia="Calibri" w:hAnsi="Times New Roman" w:cs="Times New Roman"/>
          <w:sz w:val="24"/>
          <w:szCs w:val="24"/>
          <w:lang w:val="hr-HR" w:eastAsia="hr-HR"/>
        </w:rPr>
        <w:t>Kreativno razmišljanje kod učenika, usvojen smisao i potreba za samostalnim radom, točnost, urednost, sustavnost, preciznost i konciznost u pismenom i usmenom izražavanju.</w:t>
      </w:r>
    </w:p>
    <w:p w14:paraId="1A463833" w14:textId="77777777" w:rsidR="00FD7D64" w:rsidRPr="00FD7D64" w:rsidRDefault="00FD7D64" w:rsidP="00FD7D64">
      <w:pPr>
        <w:autoSpaceDE w:val="0"/>
        <w:autoSpaceDN w:val="0"/>
        <w:adjustRightInd w:val="0"/>
        <w:spacing w:after="0" w:line="240" w:lineRule="auto"/>
        <w:jc w:val="both"/>
        <w:rPr>
          <w:rFonts w:ascii="Times New Roman" w:eastAsia="Calibri" w:hAnsi="Times New Roman" w:cs="Times New Roman"/>
          <w:sz w:val="24"/>
          <w:szCs w:val="24"/>
          <w:lang w:val="hr-HR" w:eastAsia="hr-HR"/>
        </w:rPr>
      </w:pPr>
    </w:p>
    <w:p w14:paraId="12E6C6DC" w14:textId="77777777" w:rsidR="00FD7D64" w:rsidRPr="00FD7D64" w:rsidRDefault="00FD7D64" w:rsidP="00FD7D64">
      <w:pPr>
        <w:spacing w:after="0" w:line="240" w:lineRule="auto"/>
        <w:contextualSpacing/>
        <w:rPr>
          <w:rFonts w:ascii="Times New Roman" w:eastAsia="Calibri" w:hAnsi="Times New Roman" w:cs="Times New Roman"/>
          <w:b/>
          <w:bCs/>
          <w:sz w:val="24"/>
          <w:szCs w:val="24"/>
          <w:lang w:val="hr-HR"/>
        </w:rPr>
      </w:pPr>
      <w:r w:rsidRPr="00FD7D64">
        <w:rPr>
          <w:rFonts w:ascii="Times New Roman" w:eastAsia="Calibri" w:hAnsi="Times New Roman" w:cs="Times New Roman"/>
          <w:b/>
          <w:bCs/>
          <w:sz w:val="24"/>
          <w:szCs w:val="24"/>
          <w:lang w:val="hr-HR"/>
        </w:rPr>
        <w:t>Način realizacije:</w:t>
      </w:r>
    </w:p>
    <w:p w14:paraId="3A67A097" w14:textId="77777777" w:rsidR="00FD7D64" w:rsidRPr="00FD7D64" w:rsidRDefault="00FD7D64">
      <w:pPr>
        <w:numPr>
          <w:ilvl w:val="0"/>
          <w:numId w:val="8"/>
        </w:numPr>
        <w:spacing w:after="0" w:line="240" w:lineRule="auto"/>
        <w:contextualSpacing/>
        <w:rPr>
          <w:rFonts w:ascii="Times New Roman" w:eastAsia="Times New Roman" w:hAnsi="Times New Roman" w:cs="Times New Roman"/>
          <w:sz w:val="24"/>
          <w:szCs w:val="24"/>
          <w:lang w:val="hr-HR" w:eastAsia="hr-HR"/>
        </w:rPr>
      </w:pPr>
      <w:r w:rsidRPr="00FD7D64">
        <w:rPr>
          <w:rFonts w:ascii="Times New Roman" w:eastAsia="Calibri" w:hAnsi="Times New Roman" w:cs="Times New Roman"/>
          <w:b/>
          <w:bCs/>
          <w:sz w:val="24"/>
          <w:szCs w:val="24"/>
          <w:lang w:val="hr-HR"/>
        </w:rPr>
        <w:t xml:space="preserve">Oblik: </w:t>
      </w:r>
      <w:r w:rsidRPr="00FD7D64">
        <w:rPr>
          <w:rFonts w:ascii="Times New Roman" w:eastAsia="Calibri" w:hAnsi="Times New Roman" w:cs="Times New Roman"/>
          <w:sz w:val="24"/>
          <w:szCs w:val="24"/>
          <w:lang w:val="hr-HR"/>
        </w:rPr>
        <w:t>izvannastavna aktivnost</w:t>
      </w:r>
    </w:p>
    <w:p w14:paraId="3488A350" w14:textId="77777777" w:rsidR="00FD7D64" w:rsidRPr="00FD7D64" w:rsidRDefault="00FD7D64">
      <w:pPr>
        <w:numPr>
          <w:ilvl w:val="0"/>
          <w:numId w:val="8"/>
        </w:numPr>
        <w:spacing w:after="0" w:line="240" w:lineRule="auto"/>
        <w:contextualSpacing/>
        <w:rPr>
          <w:rFonts w:ascii="Times New Roman" w:eastAsia="Times New Roman" w:hAnsi="Times New Roman" w:cs="Times New Roman"/>
          <w:sz w:val="24"/>
          <w:szCs w:val="24"/>
          <w:lang w:val="hr-HR" w:eastAsia="hr-HR"/>
        </w:rPr>
      </w:pPr>
      <w:r w:rsidRPr="00FD7D64">
        <w:rPr>
          <w:rFonts w:ascii="Times New Roman" w:eastAsia="Calibri" w:hAnsi="Times New Roman" w:cs="Times New Roman"/>
          <w:b/>
          <w:bCs/>
          <w:sz w:val="24"/>
          <w:szCs w:val="24"/>
          <w:lang w:val="hr-HR"/>
        </w:rPr>
        <w:t>Sudionici:</w:t>
      </w:r>
      <w:r w:rsidRPr="00FD7D64">
        <w:rPr>
          <w:rFonts w:ascii="Times New Roman" w:eastAsia="Calibri" w:hAnsi="Times New Roman" w:cs="Times New Roman"/>
          <w:bCs/>
          <w:sz w:val="24"/>
          <w:szCs w:val="24"/>
          <w:lang w:val="hr-HR"/>
        </w:rPr>
        <w:t xml:space="preserve"> </w:t>
      </w:r>
      <w:r w:rsidRPr="00FD7D64">
        <w:rPr>
          <w:rFonts w:ascii="Times New Roman" w:eastAsia="Calibri" w:hAnsi="Times New Roman" w:cs="Times New Roman"/>
          <w:sz w:val="24"/>
          <w:szCs w:val="24"/>
          <w:lang w:val="hr-HR"/>
        </w:rPr>
        <w:t xml:space="preserve">učenici, učiteljica Tihana </w:t>
      </w:r>
      <w:proofErr w:type="spellStart"/>
      <w:r w:rsidRPr="00FD7D64">
        <w:rPr>
          <w:rFonts w:ascii="Times New Roman" w:eastAsia="Calibri" w:hAnsi="Times New Roman" w:cs="Times New Roman"/>
          <w:sz w:val="24"/>
          <w:szCs w:val="24"/>
          <w:lang w:val="hr-HR"/>
        </w:rPr>
        <w:t>Kraml</w:t>
      </w:r>
      <w:proofErr w:type="spellEnd"/>
      <w:r w:rsidRPr="00FD7D64">
        <w:rPr>
          <w:rFonts w:ascii="Times New Roman" w:eastAsia="Calibri" w:hAnsi="Times New Roman" w:cs="Times New Roman"/>
          <w:sz w:val="24"/>
          <w:szCs w:val="24"/>
          <w:lang w:val="hr-HR"/>
        </w:rPr>
        <w:t xml:space="preserve"> </w:t>
      </w:r>
      <w:proofErr w:type="spellStart"/>
      <w:r w:rsidRPr="00FD7D64">
        <w:rPr>
          <w:rFonts w:ascii="Times New Roman" w:eastAsia="Calibri" w:hAnsi="Times New Roman" w:cs="Times New Roman"/>
          <w:sz w:val="24"/>
          <w:szCs w:val="24"/>
          <w:lang w:val="hr-HR"/>
        </w:rPr>
        <w:t>Kanaet</w:t>
      </w:r>
      <w:proofErr w:type="spellEnd"/>
    </w:p>
    <w:p w14:paraId="78EE0176" w14:textId="77777777" w:rsidR="00FD7D64" w:rsidRPr="00FD7D64" w:rsidRDefault="00FD7D64">
      <w:pPr>
        <w:numPr>
          <w:ilvl w:val="0"/>
          <w:numId w:val="13"/>
        </w:numPr>
        <w:spacing w:after="0" w:line="240" w:lineRule="auto"/>
        <w:jc w:val="both"/>
        <w:rPr>
          <w:rFonts w:ascii="Times New Roman" w:eastAsia="Calibri" w:hAnsi="Times New Roman" w:cs="Times New Roman"/>
          <w:b/>
          <w:sz w:val="24"/>
          <w:szCs w:val="24"/>
          <w:lang w:val="hr-HR"/>
        </w:rPr>
      </w:pPr>
      <w:r w:rsidRPr="00FD7D64">
        <w:rPr>
          <w:rFonts w:ascii="Times New Roman" w:eastAsia="Calibri" w:hAnsi="Times New Roman" w:cs="Times New Roman"/>
          <w:b/>
          <w:bCs/>
          <w:sz w:val="24"/>
          <w:szCs w:val="24"/>
          <w:lang w:val="hr-HR"/>
        </w:rPr>
        <w:t>Načini učenja:</w:t>
      </w:r>
      <w:r w:rsidRPr="00FD7D64">
        <w:rPr>
          <w:rFonts w:ascii="Times New Roman" w:eastAsia="Calibri" w:hAnsi="Times New Roman" w:cs="Times New Roman"/>
          <w:bCs/>
          <w:sz w:val="24"/>
          <w:szCs w:val="24"/>
          <w:lang w:val="hr-HR"/>
        </w:rPr>
        <w:t xml:space="preserve"> </w:t>
      </w:r>
      <w:r w:rsidRPr="00FD7D64">
        <w:rPr>
          <w:rFonts w:ascii="Times New Roman" w:eastAsia="Calibri" w:hAnsi="Times New Roman" w:cs="Times New Roman"/>
          <w:sz w:val="24"/>
          <w:szCs w:val="24"/>
          <w:lang w:val="hr-HR"/>
        </w:rPr>
        <w:t>učenici rješavaju zadatke i matematičke igre, nude moguća rješenja zadatka, koriste literaturu primjerenu njihovoj dobi i internet.</w:t>
      </w:r>
    </w:p>
    <w:p w14:paraId="5DBAFE0E" w14:textId="77777777" w:rsidR="00FD7D64" w:rsidRPr="00FD7D64" w:rsidRDefault="00FD7D64" w:rsidP="00FD7D64">
      <w:pPr>
        <w:spacing w:after="0" w:line="240" w:lineRule="auto"/>
        <w:ind w:left="720"/>
        <w:contextualSpacing/>
        <w:rPr>
          <w:rFonts w:ascii="Times New Roman" w:eastAsia="Times New Roman" w:hAnsi="Times New Roman" w:cs="Times New Roman"/>
          <w:sz w:val="24"/>
          <w:szCs w:val="24"/>
          <w:lang w:val="hr-HR" w:eastAsia="hr-HR"/>
        </w:rPr>
      </w:pPr>
    </w:p>
    <w:p w14:paraId="69B15865" w14:textId="77777777" w:rsidR="00FD7D64" w:rsidRPr="00FD7D64" w:rsidRDefault="00FD7D64" w:rsidP="00FD7D64">
      <w:pPr>
        <w:spacing w:after="0" w:line="240" w:lineRule="auto"/>
        <w:rPr>
          <w:rFonts w:ascii="Times New Roman" w:eastAsia="Times New Roman" w:hAnsi="Times New Roman" w:cs="Times New Roman"/>
          <w:sz w:val="24"/>
          <w:szCs w:val="24"/>
          <w:lang w:val="hr-HR" w:eastAsia="hr-HR"/>
        </w:rPr>
      </w:pPr>
      <w:r w:rsidRPr="00FD7D64">
        <w:rPr>
          <w:rFonts w:ascii="Times New Roman" w:eastAsia="Times New Roman" w:hAnsi="Times New Roman" w:cs="Times New Roman"/>
          <w:b/>
          <w:bCs/>
          <w:sz w:val="24"/>
          <w:szCs w:val="24"/>
          <w:lang w:val="hr-HR" w:eastAsia="hr-HR"/>
        </w:rPr>
        <w:t>Trajanje:</w:t>
      </w:r>
      <w:r w:rsidRPr="00FD7D64">
        <w:rPr>
          <w:rFonts w:ascii="Times New Roman" w:eastAsia="Times New Roman" w:hAnsi="Times New Roman" w:cs="Times New Roman"/>
          <w:sz w:val="24"/>
          <w:szCs w:val="24"/>
          <w:lang w:val="hr-HR" w:eastAsia="hr-HR"/>
        </w:rPr>
        <w:t xml:space="preserve">  tijekom nastavne godine </w:t>
      </w:r>
    </w:p>
    <w:p w14:paraId="5398F774" w14:textId="77777777" w:rsidR="00FD7D64" w:rsidRPr="00FD7D64" w:rsidRDefault="00FD7D64" w:rsidP="00FD7D64">
      <w:pPr>
        <w:spacing w:after="0" w:line="240" w:lineRule="auto"/>
        <w:rPr>
          <w:rFonts w:ascii="Times New Roman" w:eastAsia="Times New Roman" w:hAnsi="Times New Roman" w:cs="Times New Roman"/>
          <w:sz w:val="24"/>
          <w:szCs w:val="24"/>
          <w:lang w:val="hr-HR" w:eastAsia="hr-HR"/>
        </w:rPr>
      </w:pPr>
    </w:p>
    <w:p w14:paraId="2E59F209" w14:textId="77777777" w:rsidR="00FD7D64" w:rsidRPr="00FD7D64" w:rsidRDefault="00FD7D64" w:rsidP="00FD7D64">
      <w:pPr>
        <w:spacing w:after="0" w:line="240" w:lineRule="auto"/>
        <w:rPr>
          <w:rFonts w:ascii="Times New Roman" w:eastAsia="Times New Roman" w:hAnsi="Times New Roman" w:cs="Times New Roman"/>
          <w:sz w:val="24"/>
          <w:szCs w:val="24"/>
          <w:lang w:val="hr-HR" w:eastAsia="hr-HR"/>
        </w:rPr>
      </w:pPr>
      <w:r w:rsidRPr="00FD7D64">
        <w:rPr>
          <w:rFonts w:ascii="Times New Roman" w:eastAsia="Times New Roman" w:hAnsi="Times New Roman" w:cs="Times New Roman"/>
          <w:b/>
          <w:bCs/>
          <w:sz w:val="24"/>
          <w:szCs w:val="24"/>
          <w:lang w:val="hr-HR" w:eastAsia="hr-HR"/>
        </w:rPr>
        <w:t>Namjena:</w:t>
      </w:r>
      <w:r w:rsidRPr="00FD7D64">
        <w:rPr>
          <w:rFonts w:ascii="Times New Roman" w:eastAsia="Times New Roman" w:hAnsi="Times New Roman" w:cs="Times New Roman"/>
          <w:sz w:val="24"/>
          <w:szCs w:val="24"/>
          <w:lang w:val="hr-HR" w:eastAsia="hr-HR"/>
        </w:rPr>
        <w:t xml:space="preserve"> Populariziranje matematike i razvijanje interesa učenika za rješavanje </w:t>
      </w:r>
    </w:p>
    <w:p w14:paraId="4BA71564" w14:textId="77777777" w:rsidR="00FD7D64" w:rsidRPr="00FD7D64" w:rsidRDefault="00FD7D64" w:rsidP="00FD7D64">
      <w:pPr>
        <w:spacing w:after="0" w:line="240" w:lineRule="auto"/>
        <w:rPr>
          <w:rFonts w:ascii="Times New Roman" w:eastAsia="Times New Roman" w:hAnsi="Times New Roman" w:cs="Times New Roman"/>
          <w:sz w:val="24"/>
          <w:szCs w:val="24"/>
          <w:lang w:val="hr-HR" w:eastAsia="hr-HR"/>
        </w:rPr>
      </w:pPr>
      <w:r w:rsidRPr="00FD7D64">
        <w:rPr>
          <w:rFonts w:ascii="Times New Roman" w:eastAsia="Times New Roman" w:hAnsi="Times New Roman" w:cs="Times New Roman"/>
          <w:sz w:val="24"/>
          <w:szCs w:val="24"/>
          <w:lang w:val="hr-HR" w:eastAsia="hr-HR"/>
        </w:rPr>
        <w:t>matematičkih zadataka na višim razinama. Poticanje natjecateljskog duha, suradnje i ljubav prema matematici.</w:t>
      </w:r>
    </w:p>
    <w:p w14:paraId="63EC7A2A" w14:textId="77777777" w:rsidR="00FD7D64" w:rsidRPr="00FD7D64" w:rsidRDefault="00FD7D64" w:rsidP="00FD7D64">
      <w:pPr>
        <w:spacing w:after="0" w:line="240" w:lineRule="auto"/>
        <w:rPr>
          <w:rFonts w:ascii="Times New Roman" w:eastAsia="Times New Roman" w:hAnsi="Times New Roman" w:cs="Times New Roman"/>
          <w:sz w:val="24"/>
          <w:szCs w:val="24"/>
          <w:lang w:val="hr-HR" w:eastAsia="hr-HR"/>
        </w:rPr>
      </w:pPr>
    </w:p>
    <w:p w14:paraId="02177920" w14:textId="77777777" w:rsidR="00FD7D64" w:rsidRPr="00FD7D64" w:rsidRDefault="00FD7D64" w:rsidP="00FD7D64">
      <w:pPr>
        <w:spacing w:after="0" w:line="240" w:lineRule="auto"/>
        <w:rPr>
          <w:rFonts w:ascii="Times New Roman" w:eastAsia="Calibri" w:hAnsi="Times New Roman" w:cs="Times New Roman"/>
          <w:sz w:val="24"/>
          <w:szCs w:val="24"/>
          <w:lang w:val="hr-HR"/>
        </w:rPr>
      </w:pPr>
      <w:r w:rsidRPr="00FD7D64">
        <w:rPr>
          <w:rFonts w:ascii="Times New Roman" w:eastAsia="Calibri" w:hAnsi="Times New Roman" w:cs="Times New Roman"/>
          <w:b/>
          <w:bCs/>
          <w:sz w:val="24"/>
          <w:szCs w:val="24"/>
          <w:lang w:val="hr-HR"/>
        </w:rPr>
        <w:t xml:space="preserve">Nositelji aktivnosti: </w:t>
      </w:r>
      <w:r w:rsidRPr="00FD7D64">
        <w:rPr>
          <w:rFonts w:ascii="Times New Roman" w:eastAsia="Calibri" w:hAnsi="Times New Roman" w:cs="Times New Roman"/>
          <w:sz w:val="24"/>
          <w:szCs w:val="24"/>
          <w:lang w:val="hr-HR"/>
        </w:rPr>
        <w:t>učiteljica i učenici</w:t>
      </w:r>
    </w:p>
    <w:p w14:paraId="598E6843" w14:textId="77777777" w:rsidR="00FD7D64" w:rsidRPr="00FD7D64" w:rsidRDefault="00FD7D64" w:rsidP="00FD7D64">
      <w:pPr>
        <w:spacing w:after="0" w:line="240" w:lineRule="auto"/>
        <w:rPr>
          <w:rFonts w:ascii="Times New Roman" w:eastAsia="Calibri" w:hAnsi="Times New Roman" w:cs="Times New Roman"/>
          <w:b/>
          <w:bCs/>
          <w:sz w:val="24"/>
          <w:szCs w:val="24"/>
          <w:lang w:val="hr-HR"/>
        </w:rPr>
      </w:pPr>
    </w:p>
    <w:p w14:paraId="4742AF8E" w14:textId="77777777" w:rsidR="00FD7D64" w:rsidRPr="00FD7D64" w:rsidRDefault="00FD7D64" w:rsidP="00FD7D64">
      <w:pPr>
        <w:spacing w:after="0" w:line="240" w:lineRule="auto"/>
        <w:rPr>
          <w:rFonts w:ascii="Times New Roman" w:eastAsia="Calibri" w:hAnsi="Times New Roman" w:cs="Times New Roman"/>
          <w:sz w:val="24"/>
          <w:szCs w:val="24"/>
          <w:lang w:val="hr-HR"/>
        </w:rPr>
      </w:pPr>
      <w:r w:rsidRPr="00FD7D64">
        <w:rPr>
          <w:rFonts w:ascii="Times New Roman" w:eastAsia="Calibri" w:hAnsi="Times New Roman" w:cs="Times New Roman"/>
          <w:b/>
          <w:bCs/>
          <w:sz w:val="24"/>
          <w:szCs w:val="24"/>
          <w:lang w:val="hr-HR"/>
        </w:rPr>
        <w:t>Metode poučavanja:</w:t>
      </w:r>
      <w:r w:rsidRPr="00FD7D64">
        <w:rPr>
          <w:rFonts w:ascii="Times New Roman" w:eastAsia="Calibri" w:hAnsi="Times New Roman" w:cs="Times New Roman"/>
          <w:sz w:val="24"/>
          <w:szCs w:val="24"/>
          <w:lang w:val="hr-HR"/>
        </w:rPr>
        <w:t xml:space="preserve"> individualni rad, grupni i timski rad, rad u paru</w:t>
      </w:r>
    </w:p>
    <w:p w14:paraId="6455A390" w14:textId="77777777" w:rsidR="00FD7D64" w:rsidRPr="00FD7D64" w:rsidRDefault="00FD7D64" w:rsidP="00FD7D64">
      <w:pPr>
        <w:spacing w:after="0" w:line="240" w:lineRule="auto"/>
        <w:rPr>
          <w:rFonts w:ascii="Times New Roman" w:eastAsia="Calibri" w:hAnsi="Times New Roman" w:cs="Times New Roman"/>
          <w:sz w:val="24"/>
          <w:szCs w:val="24"/>
          <w:lang w:val="hr-HR"/>
        </w:rPr>
      </w:pPr>
    </w:p>
    <w:p w14:paraId="4470C85E" w14:textId="77777777" w:rsidR="00FD7D64" w:rsidRPr="00FD7D64" w:rsidRDefault="00FD7D64" w:rsidP="00FD7D64">
      <w:pPr>
        <w:spacing w:after="0" w:line="240" w:lineRule="auto"/>
        <w:rPr>
          <w:rFonts w:ascii="Times New Roman" w:eastAsia="Times New Roman" w:hAnsi="Times New Roman" w:cs="Times New Roman"/>
          <w:b/>
          <w:bCs/>
          <w:sz w:val="28"/>
          <w:szCs w:val="28"/>
          <w:lang w:val="hr-HR" w:eastAsia="hr-HR"/>
        </w:rPr>
      </w:pPr>
      <w:r w:rsidRPr="00FD7D64">
        <w:rPr>
          <w:rFonts w:ascii="Times New Roman" w:eastAsia="Times New Roman" w:hAnsi="Times New Roman" w:cs="Times New Roman"/>
          <w:b/>
          <w:bCs/>
          <w:sz w:val="24"/>
          <w:szCs w:val="24"/>
          <w:lang w:val="hr-HR" w:eastAsia="hr-HR"/>
        </w:rPr>
        <w:t>Odgovorne osobe:</w:t>
      </w:r>
      <w:r w:rsidRPr="00FD7D64">
        <w:rPr>
          <w:rFonts w:ascii="Times New Roman" w:eastAsia="Times New Roman" w:hAnsi="Times New Roman" w:cs="Times New Roman"/>
          <w:sz w:val="24"/>
          <w:szCs w:val="24"/>
          <w:lang w:val="hr-HR" w:eastAsia="hr-HR"/>
        </w:rPr>
        <w:t xml:space="preserve"> Tihana </w:t>
      </w:r>
      <w:proofErr w:type="spellStart"/>
      <w:r w:rsidRPr="00FD7D64">
        <w:rPr>
          <w:rFonts w:ascii="Times New Roman" w:eastAsia="Times New Roman" w:hAnsi="Times New Roman" w:cs="Times New Roman"/>
          <w:sz w:val="24"/>
          <w:szCs w:val="24"/>
          <w:lang w:val="hr-HR" w:eastAsia="hr-HR"/>
        </w:rPr>
        <w:t>Kraml</w:t>
      </w:r>
      <w:proofErr w:type="spellEnd"/>
      <w:r w:rsidRPr="00FD7D64">
        <w:rPr>
          <w:rFonts w:ascii="Times New Roman" w:eastAsia="Times New Roman" w:hAnsi="Times New Roman" w:cs="Times New Roman"/>
          <w:sz w:val="24"/>
          <w:szCs w:val="24"/>
          <w:lang w:val="hr-HR" w:eastAsia="hr-HR"/>
        </w:rPr>
        <w:t xml:space="preserve"> </w:t>
      </w:r>
      <w:proofErr w:type="spellStart"/>
      <w:r w:rsidRPr="00FD7D64">
        <w:rPr>
          <w:rFonts w:ascii="Times New Roman" w:eastAsia="Times New Roman" w:hAnsi="Times New Roman" w:cs="Times New Roman"/>
          <w:sz w:val="24"/>
          <w:szCs w:val="24"/>
          <w:lang w:val="hr-HR" w:eastAsia="hr-HR"/>
        </w:rPr>
        <w:t>Kanaet</w:t>
      </w:r>
      <w:proofErr w:type="spellEnd"/>
    </w:p>
    <w:p w14:paraId="35C39E0F" w14:textId="77777777" w:rsidR="00FD7D64" w:rsidRPr="00FD7D64" w:rsidRDefault="00FD7D64" w:rsidP="00FD7D64">
      <w:pPr>
        <w:rPr>
          <w:rFonts w:ascii="Aptos" w:eastAsia="Aptos" w:hAnsi="Aptos" w:cs="Arial"/>
        </w:rPr>
      </w:pPr>
    </w:p>
    <w:p w14:paraId="6B3478F0" w14:textId="77777777" w:rsidR="00FD7D64" w:rsidRDefault="00FD7D64">
      <w:pPr>
        <w:suppressAutoHyphens/>
        <w:spacing w:after="0" w:line="276" w:lineRule="auto"/>
        <w:jc w:val="center"/>
        <w:rPr>
          <w:rFonts w:ascii="Times New Roman" w:eastAsia="Times New Roman" w:hAnsi="Times New Roman"/>
          <w:b/>
          <w:sz w:val="28"/>
          <w:szCs w:val="28"/>
          <w:lang w:eastAsia="hr-HR"/>
        </w:rPr>
      </w:pPr>
    </w:p>
    <w:p w14:paraId="718F40BF" w14:textId="77777777" w:rsidR="00FD7D64" w:rsidRPr="00FD7D64" w:rsidRDefault="00FD7D64" w:rsidP="00FD7D64">
      <w:pPr>
        <w:suppressAutoHyphens/>
        <w:autoSpaceDN w:val="0"/>
        <w:spacing w:after="140" w:line="288" w:lineRule="auto"/>
        <w:jc w:val="center"/>
        <w:textAlignment w:val="baseline"/>
        <w:rPr>
          <w:rFonts w:ascii="Times New Roman" w:eastAsia="SimSun" w:hAnsi="Times New Roman" w:cs="Times New Roman"/>
          <w:b/>
          <w:bCs/>
          <w:color w:val="000000"/>
          <w:kern w:val="3"/>
          <w:sz w:val="28"/>
          <w:szCs w:val="28"/>
          <w:lang w:val="en-US" w:eastAsia="zh-CN" w:bidi="hi-IN"/>
        </w:rPr>
      </w:pPr>
      <w:r w:rsidRPr="00FD7D64">
        <w:rPr>
          <w:rFonts w:ascii="Times New Roman" w:eastAsia="SimSun" w:hAnsi="Times New Roman" w:cs="Times New Roman"/>
          <w:b/>
          <w:bCs/>
          <w:color w:val="000000"/>
          <w:kern w:val="3"/>
          <w:sz w:val="28"/>
          <w:szCs w:val="28"/>
          <w:lang w:val="en-US" w:eastAsia="zh-CN" w:bidi="hi-IN"/>
        </w:rPr>
        <w:t>SPORTSKA GRUPA</w:t>
      </w:r>
    </w:p>
    <w:p w14:paraId="1FB3E177" w14:textId="77777777" w:rsidR="00FD7D64" w:rsidRPr="00FD7D64" w:rsidRDefault="00FD7D64" w:rsidP="00FD7D64">
      <w:pPr>
        <w:suppressAutoHyphens/>
        <w:autoSpaceDN w:val="0"/>
        <w:spacing w:after="140" w:line="288" w:lineRule="auto"/>
        <w:textAlignment w:val="baseline"/>
        <w:rPr>
          <w:rFonts w:ascii="Times New Roman" w:eastAsia="SimSun" w:hAnsi="Times New Roman" w:cs="Times New Roman"/>
          <w:kern w:val="3"/>
          <w:sz w:val="24"/>
          <w:szCs w:val="24"/>
          <w:lang w:val="en-US" w:eastAsia="zh-CN" w:bidi="hi-IN"/>
        </w:rPr>
      </w:pPr>
    </w:p>
    <w:p w14:paraId="52DD524B"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color w:val="222222"/>
          <w:kern w:val="3"/>
          <w:sz w:val="24"/>
          <w:szCs w:val="24"/>
          <w:lang w:val="en-US" w:eastAsia="zh-CN" w:bidi="hi-IN"/>
        </w:rPr>
      </w:pPr>
      <w:proofErr w:type="spellStart"/>
      <w:r w:rsidRPr="00FD7D64">
        <w:rPr>
          <w:rFonts w:ascii="Times New Roman" w:eastAsia="SimSun" w:hAnsi="Times New Roman" w:cs="Times New Roman"/>
          <w:b/>
          <w:color w:val="000000"/>
          <w:kern w:val="3"/>
          <w:sz w:val="24"/>
          <w:szCs w:val="24"/>
          <w:lang w:val="en-US" w:eastAsia="zh-CN" w:bidi="hi-IN"/>
        </w:rPr>
        <w:t>Kurikulsko</w:t>
      </w:r>
      <w:proofErr w:type="spellEnd"/>
      <w:r w:rsidRPr="00FD7D64">
        <w:rPr>
          <w:rFonts w:ascii="Times New Roman" w:eastAsia="SimSun" w:hAnsi="Times New Roman" w:cs="Times New Roman"/>
          <w:b/>
          <w:color w:val="000000"/>
          <w:kern w:val="3"/>
          <w:sz w:val="24"/>
          <w:szCs w:val="24"/>
          <w:lang w:val="en-US" w:eastAsia="zh-CN" w:bidi="hi-IN"/>
        </w:rPr>
        <w:t xml:space="preserve"> </w:t>
      </w:r>
      <w:proofErr w:type="spellStart"/>
      <w:r w:rsidRPr="00FD7D64">
        <w:rPr>
          <w:rFonts w:ascii="Times New Roman" w:eastAsia="SimSun" w:hAnsi="Times New Roman" w:cs="Times New Roman"/>
          <w:b/>
          <w:color w:val="000000"/>
          <w:kern w:val="3"/>
          <w:sz w:val="24"/>
          <w:szCs w:val="24"/>
          <w:lang w:val="en-US" w:eastAsia="zh-CN" w:bidi="hi-IN"/>
        </w:rPr>
        <w:t>područje</w:t>
      </w:r>
      <w:proofErr w:type="spellEnd"/>
      <w:r w:rsidRPr="00FD7D64">
        <w:rPr>
          <w:rFonts w:ascii="Times New Roman" w:eastAsia="SimSun" w:hAnsi="Times New Roman" w:cs="Times New Roman"/>
          <w:b/>
          <w:color w:val="000000"/>
          <w:kern w:val="3"/>
          <w:sz w:val="24"/>
          <w:szCs w:val="24"/>
          <w:lang w:val="en-US" w:eastAsia="zh-CN" w:bidi="hi-IN"/>
        </w:rPr>
        <w:t>:</w:t>
      </w:r>
      <w:r w:rsidRPr="00FD7D64">
        <w:rPr>
          <w:rFonts w:ascii="Times New Roman" w:eastAsia="SimSun" w:hAnsi="Times New Roman" w:cs="Times New Roman"/>
          <w:color w:val="000000"/>
          <w:kern w:val="3"/>
          <w:sz w:val="24"/>
          <w:szCs w:val="24"/>
          <w:lang w:val="en-US" w:eastAsia="zh-CN" w:bidi="hi-IN"/>
        </w:rPr>
        <w:t> </w:t>
      </w:r>
    </w:p>
    <w:p w14:paraId="0FAAECB4" w14:textId="4869198C" w:rsidR="00FD7D64" w:rsidRPr="00FD7D64" w:rsidRDefault="00FD7D64" w:rsidP="00FD7D64">
      <w:pPr>
        <w:suppressAutoHyphens/>
        <w:autoSpaceDN w:val="0"/>
        <w:spacing w:after="0" w:line="276" w:lineRule="auto"/>
        <w:textAlignment w:val="baseline"/>
        <w:rPr>
          <w:rFonts w:ascii="Times New Roman" w:eastAsia="SimSun" w:hAnsi="Times New Roman" w:cs="Times New Roman"/>
          <w:color w:val="000000"/>
          <w:kern w:val="3"/>
          <w:sz w:val="24"/>
          <w:szCs w:val="24"/>
          <w:lang w:val="en-US" w:eastAsia="zh-CN" w:bidi="hi-IN"/>
        </w:rPr>
      </w:pPr>
      <w:proofErr w:type="spellStart"/>
      <w:r w:rsidRPr="00FD7D64">
        <w:rPr>
          <w:rFonts w:ascii="Times New Roman" w:eastAsia="SimSun" w:hAnsi="Times New Roman" w:cs="Times New Roman"/>
          <w:color w:val="000000"/>
          <w:kern w:val="3"/>
          <w:sz w:val="24"/>
          <w:szCs w:val="24"/>
          <w:lang w:val="en-US" w:eastAsia="zh-CN" w:bidi="hi-IN"/>
        </w:rPr>
        <w:t>Tjelesn</w:t>
      </w:r>
      <w:r>
        <w:rPr>
          <w:rFonts w:ascii="Times New Roman" w:eastAsia="SimSun" w:hAnsi="Times New Roman" w:cs="Times New Roman"/>
          <w:color w:val="000000"/>
          <w:kern w:val="3"/>
          <w:sz w:val="24"/>
          <w:szCs w:val="24"/>
          <w:lang w:val="en-US" w:eastAsia="zh-CN" w:bidi="hi-IN"/>
        </w:rPr>
        <w:t>o</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zdravstven</w:t>
      </w:r>
      <w:r>
        <w:rPr>
          <w:rFonts w:ascii="Times New Roman" w:eastAsia="SimSun" w:hAnsi="Times New Roman" w:cs="Times New Roman"/>
          <w:color w:val="000000"/>
          <w:kern w:val="3"/>
          <w:sz w:val="24"/>
          <w:szCs w:val="24"/>
          <w:lang w:val="en-US" w:eastAsia="zh-CN" w:bidi="hi-IN"/>
        </w:rPr>
        <w:t>o</w:t>
      </w:r>
      <w:proofErr w:type="spellEnd"/>
      <w:r>
        <w:rPr>
          <w:rFonts w:ascii="Times New Roman" w:eastAsia="SimSun" w:hAnsi="Times New Roman" w:cs="Times New Roman"/>
          <w:color w:val="000000"/>
          <w:kern w:val="3"/>
          <w:sz w:val="24"/>
          <w:szCs w:val="24"/>
          <w:lang w:val="en-US" w:eastAsia="zh-CN" w:bidi="hi-IN"/>
        </w:rPr>
        <w:t xml:space="preserve"> </w:t>
      </w:r>
      <w:proofErr w:type="spellStart"/>
      <w:r>
        <w:rPr>
          <w:rFonts w:ascii="Times New Roman" w:eastAsia="SimSun" w:hAnsi="Times New Roman" w:cs="Times New Roman"/>
          <w:color w:val="000000"/>
          <w:kern w:val="3"/>
          <w:sz w:val="24"/>
          <w:szCs w:val="24"/>
          <w:lang w:val="en-US" w:eastAsia="zh-CN" w:bidi="hi-IN"/>
        </w:rPr>
        <w:t>područje</w:t>
      </w:r>
      <w:proofErr w:type="spellEnd"/>
    </w:p>
    <w:p w14:paraId="6D38A233"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kern w:val="3"/>
          <w:sz w:val="24"/>
          <w:szCs w:val="24"/>
          <w:lang w:val="en-US" w:eastAsia="zh-CN" w:bidi="hi-IN"/>
        </w:rPr>
      </w:pPr>
    </w:p>
    <w:p w14:paraId="30B36076"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color w:val="222222"/>
          <w:kern w:val="3"/>
          <w:sz w:val="24"/>
          <w:szCs w:val="24"/>
          <w:lang w:val="en-US" w:eastAsia="zh-CN" w:bidi="hi-IN"/>
        </w:rPr>
      </w:pPr>
      <w:proofErr w:type="spellStart"/>
      <w:r w:rsidRPr="00FD7D64">
        <w:rPr>
          <w:rFonts w:ascii="Times New Roman" w:eastAsia="SimSun" w:hAnsi="Times New Roman" w:cs="Times New Roman"/>
          <w:b/>
          <w:color w:val="000000"/>
          <w:kern w:val="3"/>
          <w:sz w:val="24"/>
          <w:szCs w:val="24"/>
          <w:lang w:val="en-US" w:eastAsia="zh-CN" w:bidi="hi-IN"/>
        </w:rPr>
        <w:t>Ciklus</w:t>
      </w:r>
      <w:proofErr w:type="spellEnd"/>
      <w:r w:rsidRPr="00FD7D64">
        <w:rPr>
          <w:rFonts w:ascii="Times New Roman" w:eastAsia="SimSun" w:hAnsi="Times New Roman" w:cs="Times New Roman"/>
          <w:b/>
          <w:color w:val="000000"/>
          <w:kern w:val="3"/>
          <w:sz w:val="24"/>
          <w:szCs w:val="24"/>
          <w:lang w:val="en-US" w:eastAsia="zh-CN" w:bidi="hi-IN"/>
        </w:rPr>
        <w:t xml:space="preserve"> (</w:t>
      </w:r>
      <w:proofErr w:type="spellStart"/>
      <w:r w:rsidRPr="00FD7D64">
        <w:rPr>
          <w:rFonts w:ascii="Times New Roman" w:eastAsia="SimSun" w:hAnsi="Times New Roman" w:cs="Times New Roman"/>
          <w:b/>
          <w:color w:val="000000"/>
          <w:kern w:val="3"/>
          <w:sz w:val="24"/>
          <w:szCs w:val="24"/>
          <w:lang w:val="en-US" w:eastAsia="zh-CN" w:bidi="hi-IN"/>
        </w:rPr>
        <w:t>razred</w:t>
      </w:r>
      <w:proofErr w:type="spellEnd"/>
      <w:r w:rsidRPr="00FD7D64">
        <w:rPr>
          <w:rFonts w:ascii="Times New Roman" w:eastAsia="SimSun" w:hAnsi="Times New Roman" w:cs="Times New Roman"/>
          <w:b/>
          <w:color w:val="000000"/>
          <w:kern w:val="3"/>
          <w:sz w:val="24"/>
          <w:szCs w:val="24"/>
          <w:lang w:val="en-US" w:eastAsia="zh-CN" w:bidi="hi-IN"/>
        </w:rPr>
        <w:t>):</w:t>
      </w:r>
      <w:r w:rsidRPr="00FD7D64">
        <w:rPr>
          <w:rFonts w:ascii="Times New Roman" w:eastAsia="SimSun" w:hAnsi="Times New Roman" w:cs="Times New Roman"/>
          <w:color w:val="000000"/>
          <w:kern w:val="3"/>
          <w:sz w:val="24"/>
          <w:szCs w:val="24"/>
          <w:lang w:val="en-US" w:eastAsia="zh-CN" w:bidi="hi-IN"/>
        </w:rPr>
        <w:t> </w:t>
      </w:r>
    </w:p>
    <w:p w14:paraId="6C8851ED"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color w:val="000000"/>
          <w:kern w:val="3"/>
          <w:sz w:val="24"/>
          <w:szCs w:val="24"/>
          <w:lang w:val="en-US" w:eastAsia="zh-CN" w:bidi="hi-IN"/>
        </w:rPr>
      </w:pPr>
      <w:proofErr w:type="spellStart"/>
      <w:r w:rsidRPr="00FD7D64">
        <w:rPr>
          <w:rFonts w:ascii="Times New Roman" w:eastAsia="SimSun" w:hAnsi="Times New Roman" w:cs="Times New Roman"/>
          <w:color w:val="000000"/>
          <w:kern w:val="3"/>
          <w:sz w:val="24"/>
          <w:szCs w:val="24"/>
          <w:lang w:val="en-US" w:eastAsia="zh-CN" w:bidi="hi-IN"/>
        </w:rPr>
        <w:t>Tijekom</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cijele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školske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godine</w:t>
      </w:r>
      <w:proofErr w:type="spellEnd"/>
      <w:r w:rsidRPr="00FD7D64">
        <w:rPr>
          <w:rFonts w:ascii="Times New Roman" w:eastAsia="SimSun" w:hAnsi="Times New Roman" w:cs="Times New Roman"/>
          <w:color w:val="000000"/>
          <w:kern w:val="3"/>
          <w:sz w:val="24"/>
          <w:szCs w:val="24"/>
          <w:lang w:val="en-US" w:eastAsia="zh-CN" w:bidi="hi-IN"/>
        </w:rPr>
        <w:t xml:space="preserve"> 2 </w:t>
      </w:r>
      <w:proofErr w:type="spellStart"/>
      <w:r w:rsidRPr="00FD7D64">
        <w:rPr>
          <w:rFonts w:ascii="Times New Roman" w:eastAsia="SimSun" w:hAnsi="Times New Roman" w:cs="Times New Roman"/>
          <w:color w:val="000000"/>
          <w:kern w:val="3"/>
          <w:sz w:val="24"/>
          <w:szCs w:val="24"/>
          <w:lang w:val="en-US" w:eastAsia="zh-CN" w:bidi="hi-IN"/>
        </w:rPr>
        <w:t>sata</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tjedno</w:t>
      </w:r>
      <w:proofErr w:type="spellEnd"/>
    </w:p>
    <w:p w14:paraId="44BBE0BE" w14:textId="14EEC92F" w:rsidR="00FD7D64" w:rsidRPr="00FD7D64" w:rsidRDefault="00FD7D64" w:rsidP="00FD7D64">
      <w:pPr>
        <w:suppressAutoHyphens/>
        <w:autoSpaceDN w:val="0"/>
        <w:spacing w:after="0" w:line="276" w:lineRule="auto"/>
        <w:textAlignment w:val="baseline"/>
        <w:rPr>
          <w:rFonts w:ascii="Times New Roman" w:eastAsia="SimSun" w:hAnsi="Times New Roman" w:cs="Times New Roman"/>
          <w:color w:val="000000"/>
          <w:kern w:val="3"/>
          <w:sz w:val="24"/>
          <w:szCs w:val="24"/>
          <w:lang w:val="en-US" w:eastAsia="zh-CN" w:bidi="hi-IN"/>
        </w:rPr>
      </w:pPr>
      <w:proofErr w:type="spellStart"/>
      <w:r w:rsidRPr="00FD7D64">
        <w:rPr>
          <w:rFonts w:ascii="Times New Roman" w:eastAsia="SimSun" w:hAnsi="Times New Roman" w:cs="Times New Roman"/>
          <w:color w:val="000000"/>
          <w:kern w:val="3"/>
          <w:sz w:val="24"/>
          <w:szCs w:val="24"/>
          <w:lang w:val="en-US" w:eastAsia="zh-CN" w:bidi="hi-IN"/>
        </w:rPr>
        <w:t>Učenici</w:t>
      </w:r>
      <w:proofErr w:type="spellEnd"/>
      <w:r w:rsidRPr="00FD7D64">
        <w:rPr>
          <w:rFonts w:ascii="Times New Roman" w:eastAsia="SimSun" w:hAnsi="Times New Roman" w:cs="Times New Roman"/>
          <w:color w:val="000000"/>
          <w:kern w:val="3"/>
          <w:sz w:val="24"/>
          <w:szCs w:val="24"/>
          <w:lang w:val="en-US" w:eastAsia="zh-CN" w:bidi="hi-IN"/>
        </w:rPr>
        <w:t xml:space="preserve"> 5.a </w:t>
      </w:r>
      <w:proofErr w:type="spellStart"/>
      <w:r>
        <w:rPr>
          <w:rFonts w:ascii="Times New Roman" w:eastAsia="SimSun" w:hAnsi="Times New Roman" w:cs="Times New Roman"/>
          <w:color w:val="000000"/>
          <w:kern w:val="3"/>
          <w:sz w:val="24"/>
          <w:szCs w:val="24"/>
          <w:lang w:val="en-US" w:eastAsia="zh-CN" w:bidi="hi-IN"/>
        </w:rPr>
        <w:t>i</w:t>
      </w:r>
      <w:proofErr w:type="spellEnd"/>
      <w:r w:rsidRPr="00FD7D64">
        <w:rPr>
          <w:rFonts w:ascii="Times New Roman" w:eastAsia="SimSun" w:hAnsi="Times New Roman" w:cs="Times New Roman"/>
          <w:color w:val="000000"/>
          <w:kern w:val="3"/>
          <w:sz w:val="24"/>
          <w:szCs w:val="24"/>
          <w:lang w:val="en-US" w:eastAsia="zh-CN" w:bidi="hi-IN"/>
        </w:rPr>
        <w:t xml:space="preserve"> 5.b </w:t>
      </w:r>
      <w:proofErr w:type="spellStart"/>
      <w:r w:rsidRPr="00FD7D64">
        <w:rPr>
          <w:rFonts w:ascii="Times New Roman" w:eastAsia="SimSun" w:hAnsi="Times New Roman" w:cs="Times New Roman"/>
          <w:color w:val="000000"/>
          <w:kern w:val="3"/>
          <w:sz w:val="24"/>
          <w:szCs w:val="24"/>
          <w:lang w:val="en-US" w:eastAsia="zh-CN" w:bidi="hi-IN"/>
        </w:rPr>
        <w:t>razreda</w:t>
      </w:r>
      <w:proofErr w:type="spellEnd"/>
    </w:p>
    <w:p w14:paraId="76A9A55F"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kern w:val="3"/>
          <w:sz w:val="24"/>
          <w:szCs w:val="24"/>
          <w:lang w:val="en-US" w:eastAsia="zh-CN" w:bidi="hi-IN"/>
        </w:rPr>
      </w:pPr>
    </w:p>
    <w:p w14:paraId="653A313C"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b/>
          <w:color w:val="000000"/>
          <w:kern w:val="3"/>
          <w:sz w:val="24"/>
          <w:szCs w:val="24"/>
          <w:lang w:val="en-US" w:eastAsia="zh-CN" w:bidi="hi-IN"/>
        </w:rPr>
      </w:pPr>
      <w:proofErr w:type="spellStart"/>
      <w:r w:rsidRPr="00FD7D64">
        <w:rPr>
          <w:rFonts w:ascii="Times New Roman" w:eastAsia="SimSun" w:hAnsi="Times New Roman" w:cs="Times New Roman"/>
          <w:b/>
          <w:color w:val="000000"/>
          <w:kern w:val="3"/>
          <w:sz w:val="24"/>
          <w:szCs w:val="24"/>
          <w:lang w:val="en-US" w:eastAsia="zh-CN" w:bidi="hi-IN"/>
        </w:rPr>
        <w:t>Cilj</w:t>
      </w:r>
      <w:proofErr w:type="spellEnd"/>
      <w:r w:rsidRPr="00FD7D64">
        <w:rPr>
          <w:rFonts w:ascii="Times New Roman" w:eastAsia="SimSun" w:hAnsi="Times New Roman" w:cs="Times New Roman"/>
          <w:b/>
          <w:color w:val="000000"/>
          <w:kern w:val="3"/>
          <w:sz w:val="24"/>
          <w:szCs w:val="24"/>
          <w:lang w:val="en-US" w:eastAsia="zh-CN" w:bidi="hi-IN"/>
        </w:rPr>
        <w:t>:</w:t>
      </w:r>
    </w:p>
    <w:p w14:paraId="047FB13A" w14:textId="27A8D8FC" w:rsidR="00FD7D64" w:rsidRPr="00FD7D64" w:rsidRDefault="00FD7D64" w:rsidP="00FD7D64">
      <w:pPr>
        <w:suppressAutoHyphens/>
        <w:autoSpaceDN w:val="0"/>
        <w:spacing w:after="0" w:line="276" w:lineRule="auto"/>
        <w:textAlignment w:val="baseline"/>
        <w:rPr>
          <w:rFonts w:ascii="Times New Roman" w:eastAsia="SimSun" w:hAnsi="Times New Roman" w:cs="Times New Roman"/>
          <w:color w:val="000000"/>
          <w:kern w:val="3"/>
          <w:sz w:val="24"/>
          <w:szCs w:val="24"/>
          <w:lang w:val="en-US" w:eastAsia="zh-CN" w:bidi="hi-IN"/>
        </w:rPr>
      </w:pPr>
      <w:proofErr w:type="spellStart"/>
      <w:r w:rsidRPr="00FD7D64">
        <w:rPr>
          <w:rFonts w:ascii="Times New Roman" w:eastAsia="SimSun" w:hAnsi="Times New Roman" w:cs="Times New Roman"/>
          <w:color w:val="000000"/>
          <w:kern w:val="3"/>
          <w:sz w:val="24"/>
          <w:szCs w:val="24"/>
          <w:lang w:val="en-US" w:eastAsia="zh-CN" w:bidi="hi-IN"/>
        </w:rPr>
        <w:t>Stjecati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kineziološka</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motorička</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znanja</w:t>
      </w:r>
      <w:proofErr w:type="spellEnd"/>
      <w:r w:rsidRPr="00FD7D64">
        <w:rPr>
          <w:rFonts w:ascii="Times New Roman" w:eastAsia="SimSun" w:hAnsi="Times New Roman" w:cs="Times New Roman"/>
          <w:color w:val="000000"/>
          <w:kern w:val="3"/>
          <w:sz w:val="24"/>
          <w:szCs w:val="24"/>
          <w:lang w:val="en-US" w:eastAsia="zh-CN" w:bidi="hi-IN"/>
        </w:rPr>
        <w:t xml:space="preserve"> s </w:t>
      </w:r>
      <w:proofErr w:type="spellStart"/>
      <w:r w:rsidRPr="00FD7D64">
        <w:rPr>
          <w:rFonts w:ascii="Times New Roman" w:eastAsia="SimSun" w:hAnsi="Times New Roman" w:cs="Times New Roman"/>
          <w:color w:val="000000"/>
          <w:kern w:val="3"/>
          <w:sz w:val="24"/>
          <w:szCs w:val="24"/>
          <w:lang w:val="en-US" w:eastAsia="zh-CN" w:bidi="hi-IN"/>
        </w:rPr>
        <w:t>ciljem</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samostalne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primjene</w:t>
      </w:r>
      <w:proofErr w:type="spellEnd"/>
      <w:r w:rsidRPr="00FD7D64">
        <w:rPr>
          <w:rFonts w:ascii="Times New Roman" w:eastAsia="SimSun" w:hAnsi="Times New Roman" w:cs="Times New Roman"/>
          <w:color w:val="000000"/>
          <w:kern w:val="3"/>
          <w:sz w:val="24"/>
          <w:szCs w:val="24"/>
          <w:lang w:val="en-US" w:eastAsia="zh-CN" w:bidi="hi-IN"/>
        </w:rPr>
        <w:t xml:space="preserve"> u </w:t>
      </w:r>
      <w:proofErr w:type="spellStart"/>
      <w:r w:rsidRPr="00FD7D64">
        <w:rPr>
          <w:rFonts w:ascii="Times New Roman" w:eastAsia="SimSun" w:hAnsi="Times New Roman" w:cs="Times New Roman"/>
          <w:color w:val="000000"/>
          <w:kern w:val="3"/>
          <w:sz w:val="24"/>
          <w:szCs w:val="24"/>
          <w:lang w:val="en-US" w:eastAsia="zh-CN" w:bidi="hi-IN"/>
        </w:rPr>
        <w:t>svakodnevnom</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životu.Osposobiti</w:t>
      </w:r>
      <w:proofErr w:type="spellEnd"/>
      <w:r w:rsidRPr="00FD7D64">
        <w:rPr>
          <w:rFonts w:ascii="Times New Roman" w:eastAsia="SimSun" w:hAnsi="Times New Roman" w:cs="Times New Roman"/>
          <w:color w:val="000000"/>
          <w:kern w:val="3"/>
          <w:sz w:val="24"/>
          <w:szCs w:val="24"/>
          <w:lang w:val="en-US" w:eastAsia="zh-CN" w:bidi="hi-IN"/>
        </w:rPr>
        <w:t xml:space="preserve"> za </w:t>
      </w:r>
      <w:proofErr w:type="spellStart"/>
      <w:r w:rsidRPr="00FD7D64">
        <w:rPr>
          <w:rFonts w:ascii="Times New Roman" w:eastAsia="SimSun" w:hAnsi="Times New Roman" w:cs="Times New Roman"/>
          <w:color w:val="000000"/>
          <w:kern w:val="3"/>
          <w:sz w:val="24"/>
          <w:szCs w:val="24"/>
          <w:lang w:val="en-US" w:eastAsia="zh-CN" w:bidi="hi-IN"/>
        </w:rPr>
        <w:t>samostalnu</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provedbu</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programa</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usmjerenog</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podizanju</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razine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motoričkih</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sposobnosti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postignuća</w:t>
      </w:r>
      <w:proofErr w:type="spellEnd"/>
      <w:r w:rsidRPr="00FD7D64">
        <w:rPr>
          <w:rFonts w:ascii="Times New Roman" w:eastAsia="SimSun" w:hAnsi="Times New Roman" w:cs="Times New Roman"/>
          <w:color w:val="000000"/>
          <w:kern w:val="3"/>
          <w:sz w:val="24"/>
          <w:szCs w:val="24"/>
          <w:lang w:val="en-US" w:eastAsia="zh-CN" w:bidi="hi-IN"/>
        </w:rPr>
        <w:t xml:space="preserve"> s </w:t>
      </w:r>
      <w:proofErr w:type="spellStart"/>
      <w:r w:rsidRPr="00FD7D64">
        <w:rPr>
          <w:rFonts w:ascii="Times New Roman" w:eastAsia="SimSun" w:hAnsi="Times New Roman" w:cs="Times New Roman"/>
          <w:color w:val="000000"/>
          <w:kern w:val="3"/>
          <w:sz w:val="24"/>
          <w:szCs w:val="24"/>
          <w:lang w:val="en-US" w:eastAsia="zh-CN" w:bidi="hi-IN"/>
        </w:rPr>
        <w:t>naglaskom</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na</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provođenje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tjelesnog</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vježbanja</w:t>
      </w:r>
      <w:proofErr w:type="spellEnd"/>
      <w:r w:rsidRPr="00FD7D64">
        <w:rPr>
          <w:rFonts w:ascii="Times New Roman" w:eastAsia="SimSun" w:hAnsi="Times New Roman" w:cs="Times New Roman"/>
          <w:color w:val="000000"/>
          <w:kern w:val="3"/>
          <w:sz w:val="24"/>
          <w:szCs w:val="24"/>
          <w:lang w:val="en-US" w:eastAsia="zh-CN" w:bidi="hi-IN"/>
        </w:rPr>
        <w:t xml:space="preserve"> u </w:t>
      </w:r>
      <w:proofErr w:type="spellStart"/>
      <w:r w:rsidRPr="00FD7D64">
        <w:rPr>
          <w:rFonts w:ascii="Times New Roman" w:eastAsia="SimSun" w:hAnsi="Times New Roman" w:cs="Times New Roman"/>
          <w:color w:val="000000"/>
          <w:kern w:val="3"/>
          <w:sz w:val="24"/>
          <w:szCs w:val="24"/>
          <w:lang w:val="en-US" w:eastAsia="zh-CN" w:bidi="hi-IN"/>
        </w:rPr>
        <w:t>odgovarajućim</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otvorenim</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zatvorenim</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vježbalištima.Razviti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pozitivno</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stajalište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prema</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kineziološkoj</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aktivnosti,usvojiti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navike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redovitog</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tjelesnog</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vježbanja</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radi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podizanja</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razine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zdravlja</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kvalitete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življenja.Usvojiti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odgojne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vrijednosti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tjelesnog</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vježbanja</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primjenjivati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ih</w:t>
      </w:r>
      <w:proofErr w:type="spellEnd"/>
      <w:r w:rsidRPr="00FD7D64">
        <w:rPr>
          <w:rFonts w:ascii="Times New Roman" w:eastAsia="SimSun" w:hAnsi="Times New Roman" w:cs="Times New Roman"/>
          <w:color w:val="000000"/>
          <w:kern w:val="3"/>
          <w:sz w:val="24"/>
          <w:szCs w:val="24"/>
          <w:lang w:val="en-US" w:eastAsia="zh-CN" w:bidi="hi-IN"/>
        </w:rPr>
        <w:t xml:space="preserve"> u </w:t>
      </w:r>
      <w:proofErr w:type="spellStart"/>
      <w:r w:rsidRPr="00FD7D64">
        <w:rPr>
          <w:rFonts w:ascii="Times New Roman" w:eastAsia="SimSun" w:hAnsi="Times New Roman" w:cs="Times New Roman"/>
          <w:color w:val="000000"/>
          <w:kern w:val="3"/>
          <w:sz w:val="24"/>
          <w:szCs w:val="24"/>
          <w:lang w:val="en-US" w:eastAsia="zh-CN" w:bidi="hi-IN"/>
        </w:rPr>
        <w:t>svakodnevnom</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životu</w:t>
      </w:r>
      <w:proofErr w:type="spellEnd"/>
      <w:r w:rsidRPr="00FD7D64">
        <w:rPr>
          <w:rFonts w:ascii="Times New Roman" w:eastAsia="SimSun" w:hAnsi="Times New Roman" w:cs="Times New Roman"/>
          <w:color w:val="000000"/>
          <w:kern w:val="3"/>
          <w:sz w:val="24"/>
          <w:szCs w:val="24"/>
          <w:lang w:val="en-US" w:eastAsia="zh-CN" w:bidi="hi-IN"/>
        </w:rPr>
        <w:t>.</w:t>
      </w:r>
    </w:p>
    <w:p w14:paraId="31BEBD29"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kern w:val="3"/>
          <w:sz w:val="24"/>
          <w:szCs w:val="24"/>
          <w:lang w:val="en-US" w:eastAsia="zh-CN" w:bidi="hi-IN"/>
        </w:rPr>
      </w:pPr>
    </w:p>
    <w:p w14:paraId="7D6BA57B"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b/>
          <w:color w:val="000000"/>
          <w:kern w:val="3"/>
          <w:sz w:val="24"/>
          <w:szCs w:val="24"/>
          <w:lang w:val="en-US" w:eastAsia="zh-CN" w:bidi="hi-IN"/>
        </w:rPr>
      </w:pPr>
      <w:proofErr w:type="spellStart"/>
      <w:r w:rsidRPr="00FD7D64">
        <w:rPr>
          <w:rFonts w:ascii="Times New Roman" w:eastAsia="SimSun" w:hAnsi="Times New Roman" w:cs="Times New Roman"/>
          <w:b/>
          <w:color w:val="000000"/>
          <w:kern w:val="3"/>
          <w:sz w:val="24"/>
          <w:szCs w:val="24"/>
          <w:lang w:val="en-US" w:eastAsia="zh-CN" w:bidi="hi-IN"/>
        </w:rPr>
        <w:t>Obrazloženje</w:t>
      </w:r>
      <w:proofErr w:type="spellEnd"/>
      <w:r w:rsidRPr="00FD7D64">
        <w:rPr>
          <w:rFonts w:ascii="Times New Roman" w:eastAsia="SimSun" w:hAnsi="Times New Roman" w:cs="Times New Roman"/>
          <w:b/>
          <w:color w:val="000000"/>
          <w:kern w:val="3"/>
          <w:sz w:val="24"/>
          <w:szCs w:val="24"/>
          <w:lang w:val="en-US" w:eastAsia="zh-CN" w:bidi="hi-IN"/>
        </w:rPr>
        <w:t xml:space="preserve"> </w:t>
      </w:r>
      <w:proofErr w:type="spellStart"/>
      <w:r w:rsidRPr="00FD7D64">
        <w:rPr>
          <w:rFonts w:ascii="Times New Roman" w:eastAsia="SimSun" w:hAnsi="Times New Roman" w:cs="Times New Roman"/>
          <w:b/>
          <w:color w:val="000000"/>
          <w:kern w:val="3"/>
          <w:sz w:val="24"/>
          <w:szCs w:val="24"/>
          <w:lang w:val="en-US" w:eastAsia="zh-CN" w:bidi="hi-IN"/>
        </w:rPr>
        <w:t>cilja</w:t>
      </w:r>
      <w:proofErr w:type="spellEnd"/>
      <w:r w:rsidRPr="00FD7D64">
        <w:rPr>
          <w:rFonts w:ascii="Times New Roman" w:eastAsia="SimSun" w:hAnsi="Times New Roman" w:cs="Times New Roman"/>
          <w:b/>
          <w:color w:val="000000"/>
          <w:kern w:val="3"/>
          <w:sz w:val="24"/>
          <w:szCs w:val="24"/>
          <w:lang w:val="en-US" w:eastAsia="zh-CN" w:bidi="hi-IN"/>
        </w:rPr>
        <w:t>:</w:t>
      </w:r>
    </w:p>
    <w:p w14:paraId="25B86CDA" w14:textId="1398FBEA" w:rsidR="00FD7D64" w:rsidRPr="00FD7D64" w:rsidRDefault="00FD7D64" w:rsidP="00FD7D64">
      <w:pPr>
        <w:suppressAutoHyphens/>
        <w:autoSpaceDN w:val="0"/>
        <w:spacing w:after="0" w:line="276" w:lineRule="auto"/>
        <w:textAlignment w:val="baseline"/>
        <w:rPr>
          <w:rFonts w:ascii="Times New Roman" w:eastAsia="SimSun" w:hAnsi="Times New Roman" w:cs="Times New Roman"/>
          <w:color w:val="000000"/>
          <w:kern w:val="3"/>
          <w:sz w:val="24"/>
          <w:szCs w:val="24"/>
          <w:lang w:val="en-US" w:eastAsia="zh-CN" w:bidi="hi-IN"/>
        </w:rPr>
      </w:pPr>
      <w:proofErr w:type="spellStart"/>
      <w:r w:rsidRPr="00FD7D64">
        <w:rPr>
          <w:rFonts w:ascii="Times New Roman" w:eastAsia="SimSun" w:hAnsi="Times New Roman" w:cs="Times New Roman"/>
          <w:color w:val="000000"/>
          <w:kern w:val="3"/>
          <w:sz w:val="24"/>
          <w:szCs w:val="24"/>
          <w:lang w:val="en-US" w:eastAsia="zh-CN" w:bidi="hi-IN"/>
        </w:rPr>
        <w:t>Cilj</w:t>
      </w:r>
      <w:proofErr w:type="spellEnd"/>
      <w:r w:rsidRPr="00FD7D64">
        <w:rPr>
          <w:rFonts w:ascii="Times New Roman" w:eastAsia="SimSun" w:hAnsi="Times New Roman" w:cs="Times New Roman"/>
          <w:color w:val="000000"/>
          <w:kern w:val="3"/>
          <w:sz w:val="24"/>
          <w:szCs w:val="24"/>
          <w:lang w:val="en-US" w:eastAsia="zh-CN" w:bidi="hi-IN"/>
        </w:rPr>
        <w:t xml:space="preserve"> je </w:t>
      </w:r>
      <w:proofErr w:type="spellStart"/>
      <w:r w:rsidRPr="00FD7D64">
        <w:rPr>
          <w:rFonts w:ascii="Times New Roman" w:eastAsia="SimSun" w:hAnsi="Times New Roman" w:cs="Times New Roman"/>
          <w:color w:val="000000"/>
          <w:kern w:val="3"/>
          <w:sz w:val="24"/>
          <w:szCs w:val="24"/>
          <w:lang w:val="en-US" w:eastAsia="zh-CN" w:bidi="hi-IN"/>
        </w:rPr>
        <w:t>ovog</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programa</w:t>
      </w:r>
      <w:proofErr w:type="spellEnd"/>
      <w:r w:rsidRPr="00FD7D64">
        <w:rPr>
          <w:rFonts w:ascii="Times New Roman" w:eastAsia="SimSun" w:hAnsi="Times New Roman" w:cs="Times New Roman"/>
          <w:color w:val="000000"/>
          <w:kern w:val="3"/>
          <w:sz w:val="24"/>
          <w:szCs w:val="24"/>
          <w:lang w:val="en-US" w:eastAsia="zh-CN" w:bidi="hi-IN"/>
        </w:rPr>
        <w:t xml:space="preserve"> da se </w:t>
      </w:r>
      <w:proofErr w:type="spellStart"/>
      <w:r w:rsidRPr="00FD7D64">
        <w:rPr>
          <w:rFonts w:ascii="Times New Roman" w:eastAsia="SimSun" w:hAnsi="Times New Roman" w:cs="Times New Roman"/>
          <w:color w:val="000000"/>
          <w:kern w:val="3"/>
          <w:sz w:val="24"/>
          <w:szCs w:val="24"/>
          <w:lang w:val="en-US" w:eastAsia="zh-CN" w:bidi="hi-IN"/>
        </w:rPr>
        <w:t>učenicima</w:t>
      </w:r>
      <w:proofErr w:type="spellEnd"/>
      <w:r w:rsidRPr="00FD7D64">
        <w:rPr>
          <w:rFonts w:ascii="Times New Roman" w:eastAsia="SimSun" w:hAnsi="Times New Roman" w:cs="Times New Roman"/>
          <w:color w:val="000000"/>
          <w:kern w:val="3"/>
          <w:sz w:val="24"/>
          <w:szCs w:val="24"/>
          <w:lang w:val="en-US" w:eastAsia="zh-CN" w:bidi="hi-IN"/>
        </w:rPr>
        <w:t xml:space="preserve"> koji </w:t>
      </w:r>
      <w:proofErr w:type="spellStart"/>
      <w:r w:rsidRPr="00FD7D64">
        <w:rPr>
          <w:rFonts w:ascii="Times New Roman" w:eastAsia="SimSun" w:hAnsi="Times New Roman" w:cs="Times New Roman"/>
          <w:color w:val="000000"/>
          <w:kern w:val="3"/>
          <w:sz w:val="24"/>
          <w:szCs w:val="24"/>
          <w:lang w:val="en-US" w:eastAsia="zh-CN" w:bidi="hi-IN"/>
        </w:rPr>
        <w:t>pokazuju</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posebno</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zanimanje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imaju</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primjerene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psihosomatske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predispozicije</w:t>
      </w:r>
      <w:proofErr w:type="spellEnd"/>
      <w:r w:rsidRPr="00FD7D64">
        <w:rPr>
          <w:rFonts w:ascii="Times New Roman" w:eastAsia="SimSun" w:hAnsi="Times New Roman" w:cs="Times New Roman"/>
          <w:color w:val="000000"/>
          <w:kern w:val="3"/>
          <w:sz w:val="24"/>
          <w:szCs w:val="24"/>
          <w:lang w:val="en-US" w:eastAsia="zh-CN" w:bidi="hi-IN"/>
        </w:rPr>
        <w:t xml:space="preserve"> za </w:t>
      </w:r>
      <w:proofErr w:type="spellStart"/>
      <w:r w:rsidRPr="00FD7D64">
        <w:rPr>
          <w:rFonts w:ascii="Times New Roman" w:eastAsia="SimSun" w:hAnsi="Times New Roman" w:cs="Times New Roman"/>
          <w:color w:val="000000"/>
          <w:kern w:val="3"/>
          <w:sz w:val="24"/>
          <w:szCs w:val="24"/>
          <w:lang w:val="en-US" w:eastAsia="zh-CN" w:bidi="hi-IN"/>
        </w:rPr>
        <w:t>uspjeh</w:t>
      </w:r>
      <w:proofErr w:type="spellEnd"/>
      <w:r w:rsidRPr="00FD7D64">
        <w:rPr>
          <w:rFonts w:ascii="Times New Roman" w:eastAsia="SimSun" w:hAnsi="Times New Roman" w:cs="Times New Roman"/>
          <w:color w:val="000000"/>
          <w:kern w:val="3"/>
          <w:sz w:val="24"/>
          <w:szCs w:val="24"/>
          <w:lang w:val="en-US" w:eastAsia="zh-CN" w:bidi="hi-IN"/>
        </w:rPr>
        <w:t xml:space="preserve"> u </w:t>
      </w:r>
      <w:proofErr w:type="spellStart"/>
      <w:r w:rsidRPr="00FD7D64">
        <w:rPr>
          <w:rFonts w:ascii="Times New Roman" w:eastAsia="SimSun" w:hAnsi="Times New Roman" w:cs="Times New Roman"/>
          <w:color w:val="000000"/>
          <w:kern w:val="3"/>
          <w:sz w:val="24"/>
          <w:szCs w:val="24"/>
          <w:lang w:val="en-US" w:eastAsia="zh-CN" w:bidi="hi-IN"/>
        </w:rPr>
        <w:t>stvaralaštvu</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metodičkim</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izrazom</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omogućiti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stjecanje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znatno</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većih</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motoričkih</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teorijskih</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informacija</w:t>
      </w:r>
      <w:proofErr w:type="spellEnd"/>
      <w:r w:rsidRPr="00FD7D64">
        <w:rPr>
          <w:rFonts w:ascii="Times New Roman" w:eastAsia="SimSun" w:hAnsi="Times New Roman" w:cs="Times New Roman"/>
          <w:color w:val="000000"/>
          <w:kern w:val="3"/>
          <w:sz w:val="24"/>
          <w:szCs w:val="24"/>
          <w:lang w:val="en-US" w:eastAsia="zh-CN" w:bidi="hi-IN"/>
        </w:rPr>
        <w:t xml:space="preserve"> u </w:t>
      </w:r>
      <w:proofErr w:type="spellStart"/>
      <w:r w:rsidRPr="00FD7D64">
        <w:rPr>
          <w:rFonts w:ascii="Times New Roman" w:eastAsia="SimSun" w:hAnsi="Times New Roman" w:cs="Times New Roman"/>
          <w:color w:val="000000"/>
          <w:kern w:val="3"/>
          <w:sz w:val="24"/>
          <w:szCs w:val="24"/>
          <w:lang w:val="en-US" w:eastAsia="zh-CN" w:bidi="hi-IN"/>
        </w:rPr>
        <w:t>izabranoj</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kineziološkoj</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proofErr w:type="gramStart"/>
      <w:r w:rsidRPr="00FD7D64">
        <w:rPr>
          <w:rFonts w:ascii="Times New Roman" w:eastAsia="SimSun" w:hAnsi="Times New Roman" w:cs="Times New Roman"/>
          <w:color w:val="000000"/>
          <w:kern w:val="3"/>
          <w:sz w:val="24"/>
          <w:szCs w:val="24"/>
          <w:lang w:val="en-US" w:eastAsia="zh-CN" w:bidi="hi-IN"/>
        </w:rPr>
        <w:t>aktivnosti,što</w:t>
      </w:r>
      <w:proofErr w:type="spellEnd"/>
      <w:proofErr w:type="gram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otvara</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mogućnosti</w:t>
      </w:r>
      <w:proofErr w:type="spellEnd"/>
      <w:r w:rsidRPr="00FD7D64">
        <w:rPr>
          <w:rFonts w:ascii="Times New Roman" w:eastAsia="SimSun" w:hAnsi="Times New Roman" w:cs="Times New Roman"/>
          <w:color w:val="000000"/>
          <w:kern w:val="3"/>
          <w:sz w:val="24"/>
          <w:szCs w:val="24"/>
          <w:lang w:val="en-US" w:eastAsia="zh-CN" w:bidi="hi-IN"/>
        </w:rPr>
        <w:t xml:space="preserve"> za </w:t>
      </w:r>
      <w:proofErr w:type="spellStart"/>
      <w:r w:rsidRPr="00FD7D64">
        <w:rPr>
          <w:rFonts w:ascii="Times New Roman" w:eastAsia="SimSun" w:hAnsi="Times New Roman" w:cs="Times New Roman"/>
          <w:color w:val="000000"/>
          <w:kern w:val="3"/>
          <w:sz w:val="24"/>
          <w:szCs w:val="24"/>
          <w:lang w:val="en-US" w:eastAsia="zh-CN" w:bidi="hi-IN"/>
        </w:rPr>
        <w:t>njihovu</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stvaralačku</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afirmaciju</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trajno</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opredjenje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angažiranje</w:t>
      </w:r>
      <w:proofErr w:type="spellEnd"/>
      <w:r w:rsidRPr="00FD7D64">
        <w:rPr>
          <w:rFonts w:ascii="Times New Roman" w:eastAsia="SimSun" w:hAnsi="Times New Roman" w:cs="Times New Roman"/>
          <w:color w:val="000000"/>
          <w:kern w:val="3"/>
          <w:sz w:val="24"/>
          <w:szCs w:val="24"/>
          <w:lang w:val="en-US" w:eastAsia="zh-CN" w:bidi="hi-IN"/>
        </w:rPr>
        <w:t xml:space="preserve"> u </w:t>
      </w:r>
      <w:proofErr w:type="spellStart"/>
      <w:r w:rsidRPr="00FD7D64">
        <w:rPr>
          <w:rFonts w:ascii="Times New Roman" w:eastAsia="SimSun" w:hAnsi="Times New Roman" w:cs="Times New Roman"/>
          <w:color w:val="000000"/>
          <w:kern w:val="3"/>
          <w:sz w:val="24"/>
          <w:szCs w:val="24"/>
          <w:lang w:val="en-US" w:eastAsia="zh-CN" w:bidi="hi-IN"/>
        </w:rPr>
        <w:t>tjelesnoj</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kulturi</w:t>
      </w:r>
      <w:proofErr w:type="spellEnd"/>
      <w:r w:rsidRPr="00FD7D64">
        <w:rPr>
          <w:rFonts w:ascii="Times New Roman" w:eastAsia="SimSun" w:hAnsi="Times New Roman" w:cs="Times New Roman"/>
          <w:color w:val="000000"/>
          <w:kern w:val="3"/>
          <w:sz w:val="24"/>
          <w:szCs w:val="24"/>
          <w:lang w:val="en-US" w:eastAsia="zh-CN" w:bidi="hi-IN"/>
        </w:rPr>
        <w:t>.</w:t>
      </w:r>
    </w:p>
    <w:p w14:paraId="2F34A2C4"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kern w:val="3"/>
          <w:sz w:val="24"/>
          <w:szCs w:val="24"/>
          <w:lang w:val="en-US" w:eastAsia="zh-CN" w:bidi="hi-IN"/>
        </w:rPr>
      </w:pPr>
    </w:p>
    <w:p w14:paraId="1154FC31"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b/>
          <w:color w:val="000000"/>
          <w:kern w:val="3"/>
          <w:sz w:val="24"/>
          <w:szCs w:val="24"/>
          <w:lang w:val="en-US" w:eastAsia="zh-CN" w:bidi="hi-IN"/>
        </w:rPr>
      </w:pPr>
      <w:proofErr w:type="spellStart"/>
      <w:r w:rsidRPr="00FD7D64">
        <w:rPr>
          <w:rFonts w:ascii="Times New Roman" w:eastAsia="SimSun" w:hAnsi="Times New Roman" w:cs="Times New Roman"/>
          <w:b/>
          <w:color w:val="000000"/>
          <w:kern w:val="3"/>
          <w:sz w:val="24"/>
          <w:szCs w:val="24"/>
          <w:lang w:val="en-US" w:eastAsia="zh-CN" w:bidi="hi-IN"/>
        </w:rPr>
        <w:t>Očekivani</w:t>
      </w:r>
      <w:proofErr w:type="spellEnd"/>
      <w:r w:rsidRPr="00FD7D64">
        <w:rPr>
          <w:rFonts w:ascii="Times New Roman" w:eastAsia="SimSun" w:hAnsi="Times New Roman" w:cs="Times New Roman"/>
          <w:b/>
          <w:color w:val="000000"/>
          <w:kern w:val="3"/>
          <w:sz w:val="24"/>
          <w:szCs w:val="24"/>
          <w:lang w:val="en-US" w:eastAsia="zh-CN" w:bidi="hi-IN"/>
        </w:rPr>
        <w:t xml:space="preserve"> </w:t>
      </w:r>
      <w:proofErr w:type="spellStart"/>
      <w:r w:rsidRPr="00FD7D64">
        <w:rPr>
          <w:rFonts w:ascii="Times New Roman" w:eastAsia="SimSun" w:hAnsi="Times New Roman" w:cs="Times New Roman"/>
          <w:b/>
          <w:color w:val="000000"/>
          <w:kern w:val="3"/>
          <w:sz w:val="24"/>
          <w:szCs w:val="24"/>
          <w:lang w:val="en-US" w:eastAsia="zh-CN" w:bidi="hi-IN"/>
        </w:rPr>
        <w:t>ishodi</w:t>
      </w:r>
      <w:proofErr w:type="spellEnd"/>
      <w:r w:rsidRPr="00FD7D64">
        <w:rPr>
          <w:rFonts w:ascii="Times New Roman" w:eastAsia="SimSun" w:hAnsi="Times New Roman" w:cs="Times New Roman"/>
          <w:b/>
          <w:color w:val="000000"/>
          <w:kern w:val="3"/>
          <w:sz w:val="24"/>
          <w:szCs w:val="24"/>
          <w:lang w:val="en-US" w:eastAsia="zh-CN" w:bidi="hi-IN"/>
        </w:rPr>
        <w:t>/</w:t>
      </w:r>
      <w:proofErr w:type="spellStart"/>
      <w:r w:rsidRPr="00FD7D64">
        <w:rPr>
          <w:rFonts w:ascii="Times New Roman" w:eastAsia="SimSun" w:hAnsi="Times New Roman" w:cs="Times New Roman"/>
          <w:b/>
          <w:color w:val="000000"/>
          <w:kern w:val="3"/>
          <w:sz w:val="24"/>
          <w:szCs w:val="24"/>
          <w:lang w:val="en-US" w:eastAsia="zh-CN" w:bidi="hi-IN"/>
        </w:rPr>
        <w:t>postignuća</w:t>
      </w:r>
      <w:proofErr w:type="spellEnd"/>
      <w:r w:rsidRPr="00FD7D64">
        <w:rPr>
          <w:rFonts w:ascii="Times New Roman" w:eastAsia="SimSun" w:hAnsi="Times New Roman" w:cs="Times New Roman"/>
          <w:b/>
          <w:color w:val="000000"/>
          <w:kern w:val="3"/>
          <w:sz w:val="24"/>
          <w:szCs w:val="24"/>
          <w:lang w:val="en-US" w:eastAsia="zh-CN" w:bidi="hi-IN"/>
        </w:rPr>
        <w:t>:</w:t>
      </w:r>
    </w:p>
    <w:p w14:paraId="045BA61E"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color w:val="000000"/>
          <w:kern w:val="3"/>
          <w:sz w:val="24"/>
          <w:szCs w:val="24"/>
          <w:lang w:val="en-US" w:eastAsia="zh-CN" w:bidi="hi-IN"/>
        </w:rPr>
      </w:pPr>
      <w:proofErr w:type="spellStart"/>
      <w:r w:rsidRPr="00FD7D64">
        <w:rPr>
          <w:rFonts w:ascii="Times New Roman" w:eastAsia="SimSun" w:hAnsi="Times New Roman" w:cs="Times New Roman"/>
          <w:color w:val="000000"/>
          <w:kern w:val="3"/>
          <w:sz w:val="24"/>
          <w:szCs w:val="24"/>
          <w:lang w:val="en-US" w:eastAsia="zh-CN" w:bidi="hi-IN"/>
        </w:rPr>
        <w:t>Primjerenim</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sadržajima</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proširiti</w:t>
      </w:r>
      <w:proofErr w:type="spellEnd"/>
      <w:r w:rsidRPr="00FD7D64">
        <w:rPr>
          <w:rFonts w:ascii="Times New Roman" w:eastAsia="SimSun" w:hAnsi="Times New Roman" w:cs="Times New Roman"/>
          <w:color w:val="000000"/>
          <w:kern w:val="3"/>
          <w:sz w:val="24"/>
          <w:szCs w:val="24"/>
          <w:lang w:val="en-US" w:eastAsia="zh-CN" w:bidi="hi-IN"/>
        </w:rPr>
        <w:t xml:space="preserve"> fond </w:t>
      </w:r>
      <w:proofErr w:type="spellStart"/>
      <w:r w:rsidRPr="00FD7D64">
        <w:rPr>
          <w:rFonts w:ascii="Times New Roman" w:eastAsia="SimSun" w:hAnsi="Times New Roman" w:cs="Times New Roman"/>
          <w:color w:val="000000"/>
          <w:kern w:val="3"/>
          <w:sz w:val="24"/>
          <w:szCs w:val="24"/>
          <w:lang w:val="en-US" w:eastAsia="zh-CN" w:bidi="hi-IN"/>
        </w:rPr>
        <w:t>općih</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informacija</w:t>
      </w:r>
      <w:proofErr w:type="spellEnd"/>
      <w:r w:rsidRPr="00FD7D64">
        <w:rPr>
          <w:rFonts w:ascii="Times New Roman" w:eastAsia="SimSun" w:hAnsi="Times New Roman" w:cs="Times New Roman"/>
          <w:color w:val="000000"/>
          <w:kern w:val="3"/>
          <w:sz w:val="24"/>
          <w:szCs w:val="24"/>
          <w:lang w:val="en-US" w:eastAsia="zh-CN" w:bidi="hi-IN"/>
        </w:rPr>
        <w:t xml:space="preserve"> o </w:t>
      </w:r>
      <w:proofErr w:type="spellStart"/>
      <w:r w:rsidRPr="00FD7D64">
        <w:rPr>
          <w:rFonts w:ascii="Times New Roman" w:eastAsia="SimSun" w:hAnsi="Times New Roman" w:cs="Times New Roman"/>
          <w:color w:val="000000"/>
          <w:kern w:val="3"/>
          <w:sz w:val="24"/>
          <w:szCs w:val="24"/>
          <w:lang w:val="en-US" w:eastAsia="zh-CN" w:bidi="hi-IN"/>
        </w:rPr>
        <w:t>biti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vrijednosti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bavljenja</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proofErr w:type="gramStart"/>
      <w:r w:rsidRPr="00FD7D64">
        <w:rPr>
          <w:rFonts w:ascii="Times New Roman" w:eastAsia="SimSun" w:hAnsi="Times New Roman" w:cs="Times New Roman"/>
          <w:color w:val="000000"/>
          <w:kern w:val="3"/>
          <w:sz w:val="24"/>
          <w:szCs w:val="24"/>
          <w:lang w:val="en-US" w:eastAsia="zh-CN" w:bidi="hi-IN"/>
        </w:rPr>
        <w:t>sportom.Specijaliziranim</w:t>
      </w:r>
      <w:proofErr w:type="spellEnd"/>
      <w:proofErr w:type="gram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radom</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sustavnim</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vježbanjem</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treningom</w:t>
      </w:r>
      <w:proofErr w:type="spellEnd"/>
      <w:r w:rsidRPr="00FD7D64">
        <w:rPr>
          <w:rFonts w:ascii="Times New Roman" w:eastAsia="SimSun" w:hAnsi="Times New Roman" w:cs="Times New Roman"/>
          <w:color w:val="000000"/>
          <w:kern w:val="3"/>
          <w:sz w:val="24"/>
          <w:szCs w:val="24"/>
          <w:lang w:val="en-US" w:eastAsia="zh-CN" w:bidi="hi-IN"/>
        </w:rPr>
        <w:t>)</w:t>
      </w:r>
      <w:proofErr w:type="spellStart"/>
      <w:r w:rsidRPr="00FD7D64">
        <w:rPr>
          <w:rFonts w:ascii="Times New Roman" w:eastAsia="SimSun" w:hAnsi="Times New Roman" w:cs="Times New Roman"/>
          <w:color w:val="000000"/>
          <w:kern w:val="3"/>
          <w:sz w:val="24"/>
          <w:szCs w:val="24"/>
          <w:lang w:val="en-US" w:eastAsia="zh-CN" w:bidi="hi-IN"/>
        </w:rPr>
        <w:t>osigurati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višu</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razinu</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motoričkih</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proofErr w:type="gramStart"/>
      <w:r w:rsidRPr="00FD7D64">
        <w:rPr>
          <w:rFonts w:ascii="Times New Roman" w:eastAsia="SimSun" w:hAnsi="Times New Roman" w:cs="Times New Roman"/>
          <w:color w:val="000000"/>
          <w:kern w:val="3"/>
          <w:sz w:val="24"/>
          <w:szCs w:val="24"/>
          <w:lang w:val="en-US" w:eastAsia="zh-CN" w:bidi="hi-IN"/>
        </w:rPr>
        <w:t>znanja,sposobnosti</w:t>
      </w:r>
      <w:proofErr w:type="spellEnd"/>
      <w:proofErr w:type="gram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proofErr w:type="gramStart"/>
      <w:r w:rsidRPr="00FD7D64">
        <w:rPr>
          <w:rFonts w:ascii="Times New Roman" w:eastAsia="SimSun" w:hAnsi="Times New Roman" w:cs="Times New Roman"/>
          <w:color w:val="000000"/>
          <w:kern w:val="3"/>
          <w:sz w:val="24"/>
          <w:szCs w:val="24"/>
          <w:lang w:val="en-US" w:eastAsia="zh-CN" w:bidi="hi-IN"/>
        </w:rPr>
        <w:t>postignuća.Učenicima</w:t>
      </w:r>
      <w:proofErr w:type="spellEnd"/>
      <w:proofErr w:type="gram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omogućiti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daljnje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usavršavanje</w:t>
      </w:r>
      <w:proofErr w:type="spellEnd"/>
      <w:r w:rsidRPr="00FD7D64">
        <w:rPr>
          <w:rFonts w:ascii="Times New Roman" w:eastAsia="SimSun" w:hAnsi="Times New Roman" w:cs="Times New Roman"/>
          <w:color w:val="000000"/>
          <w:kern w:val="3"/>
          <w:sz w:val="24"/>
          <w:szCs w:val="24"/>
          <w:lang w:val="en-US" w:eastAsia="zh-CN" w:bidi="hi-IN"/>
        </w:rPr>
        <w:t xml:space="preserve"> u </w:t>
      </w:r>
      <w:proofErr w:type="spellStart"/>
      <w:r w:rsidRPr="00FD7D64">
        <w:rPr>
          <w:rFonts w:ascii="Times New Roman" w:eastAsia="SimSun" w:hAnsi="Times New Roman" w:cs="Times New Roman"/>
          <w:color w:val="000000"/>
          <w:kern w:val="3"/>
          <w:sz w:val="24"/>
          <w:szCs w:val="24"/>
          <w:lang w:val="en-US" w:eastAsia="zh-CN" w:bidi="hi-IN"/>
        </w:rPr>
        <w:t>sportu</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opredjeljivanje</w:t>
      </w:r>
      <w:proofErr w:type="spellEnd"/>
      <w:r w:rsidRPr="00FD7D64">
        <w:rPr>
          <w:rFonts w:ascii="Times New Roman" w:eastAsia="SimSun" w:hAnsi="Times New Roman" w:cs="Times New Roman"/>
          <w:color w:val="000000"/>
          <w:kern w:val="3"/>
          <w:sz w:val="24"/>
          <w:szCs w:val="24"/>
          <w:lang w:val="en-US" w:eastAsia="zh-CN" w:bidi="hi-IN"/>
        </w:rPr>
        <w:t xml:space="preserve"> za </w:t>
      </w:r>
      <w:proofErr w:type="spellStart"/>
      <w:r w:rsidRPr="00FD7D64">
        <w:rPr>
          <w:rFonts w:ascii="Times New Roman" w:eastAsia="SimSun" w:hAnsi="Times New Roman" w:cs="Times New Roman"/>
          <w:color w:val="000000"/>
          <w:kern w:val="3"/>
          <w:sz w:val="24"/>
          <w:szCs w:val="24"/>
          <w:lang w:val="en-US" w:eastAsia="zh-CN" w:bidi="hi-IN"/>
        </w:rPr>
        <w:t>trajno</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angažiranje</w:t>
      </w:r>
      <w:proofErr w:type="spellEnd"/>
      <w:r w:rsidRPr="00FD7D64">
        <w:rPr>
          <w:rFonts w:ascii="Times New Roman" w:eastAsia="SimSun" w:hAnsi="Times New Roman" w:cs="Times New Roman"/>
          <w:color w:val="000000"/>
          <w:kern w:val="3"/>
          <w:sz w:val="24"/>
          <w:szCs w:val="24"/>
          <w:lang w:val="en-US" w:eastAsia="zh-CN" w:bidi="hi-IN"/>
        </w:rPr>
        <w:t xml:space="preserve"> u </w:t>
      </w:r>
      <w:proofErr w:type="spellStart"/>
      <w:r w:rsidRPr="00FD7D64">
        <w:rPr>
          <w:rFonts w:ascii="Times New Roman" w:eastAsia="SimSun" w:hAnsi="Times New Roman" w:cs="Times New Roman"/>
          <w:color w:val="000000"/>
          <w:kern w:val="3"/>
          <w:sz w:val="24"/>
          <w:szCs w:val="24"/>
          <w:lang w:val="en-US" w:eastAsia="zh-CN" w:bidi="hi-IN"/>
        </w:rPr>
        <w:t>izabranoj</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tjelesnoj</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aktivnosti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dodatne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nastave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sportske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grupe</w:t>
      </w:r>
      <w:proofErr w:type="spellEnd"/>
    </w:p>
    <w:p w14:paraId="4B0076DC"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kern w:val="3"/>
          <w:sz w:val="24"/>
          <w:szCs w:val="24"/>
          <w:lang w:val="en-US" w:eastAsia="zh-CN" w:bidi="hi-IN"/>
        </w:rPr>
      </w:pPr>
    </w:p>
    <w:p w14:paraId="6BDCA4F8" w14:textId="77777777" w:rsidR="00FD7D64" w:rsidRDefault="00FD7D64" w:rsidP="00FD7D64">
      <w:pPr>
        <w:suppressAutoHyphens/>
        <w:autoSpaceDN w:val="0"/>
        <w:spacing w:after="0" w:line="276" w:lineRule="auto"/>
        <w:textAlignment w:val="baseline"/>
        <w:rPr>
          <w:rFonts w:ascii="Times New Roman" w:eastAsia="SimSun" w:hAnsi="Times New Roman" w:cs="Times New Roman"/>
          <w:b/>
          <w:color w:val="000000"/>
          <w:kern w:val="3"/>
          <w:sz w:val="24"/>
          <w:szCs w:val="24"/>
          <w:lang w:val="en-US" w:eastAsia="zh-CN" w:bidi="hi-IN"/>
        </w:rPr>
      </w:pPr>
      <w:proofErr w:type="spellStart"/>
      <w:r w:rsidRPr="00FD7D64">
        <w:rPr>
          <w:rFonts w:ascii="Times New Roman" w:eastAsia="SimSun" w:hAnsi="Times New Roman" w:cs="Times New Roman"/>
          <w:b/>
          <w:color w:val="000000"/>
          <w:kern w:val="3"/>
          <w:sz w:val="24"/>
          <w:szCs w:val="24"/>
          <w:lang w:val="en-US" w:eastAsia="zh-CN" w:bidi="hi-IN"/>
        </w:rPr>
        <w:t>Način</w:t>
      </w:r>
      <w:proofErr w:type="spellEnd"/>
      <w:r w:rsidRPr="00FD7D64">
        <w:rPr>
          <w:rFonts w:ascii="Times New Roman" w:eastAsia="SimSun" w:hAnsi="Times New Roman" w:cs="Times New Roman"/>
          <w:b/>
          <w:color w:val="000000"/>
          <w:kern w:val="3"/>
          <w:sz w:val="24"/>
          <w:szCs w:val="24"/>
          <w:lang w:val="en-US" w:eastAsia="zh-CN" w:bidi="hi-IN"/>
        </w:rPr>
        <w:t xml:space="preserve"> </w:t>
      </w:r>
      <w:proofErr w:type="spellStart"/>
      <w:r w:rsidRPr="00FD7D64">
        <w:rPr>
          <w:rFonts w:ascii="Times New Roman" w:eastAsia="SimSun" w:hAnsi="Times New Roman" w:cs="Times New Roman"/>
          <w:b/>
          <w:color w:val="000000"/>
          <w:kern w:val="3"/>
          <w:sz w:val="24"/>
          <w:szCs w:val="24"/>
          <w:lang w:val="en-US" w:eastAsia="zh-CN" w:bidi="hi-IN"/>
        </w:rPr>
        <w:t>realizacije</w:t>
      </w:r>
      <w:proofErr w:type="spellEnd"/>
      <w:r w:rsidRPr="00FD7D64">
        <w:rPr>
          <w:rFonts w:ascii="Times New Roman" w:eastAsia="SimSun" w:hAnsi="Times New Roman" w:cs="Times New Roman"/>
          <w:b/>
          <w:color w:val="000000"/>
          <w:kern w:val="3"/>
          <w:sz w:val="24"/>
          <w:szCs w:val="24"/>
          <w:lang w:val="en-US" w:eastAsia="zh-CN" w:bidi="hi-IN"/>
        </w:rPr>
        <w:t>: </w:t>
      </w:r>
    </w:p>
    <w:p w14:paraId="2C28CBC8"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b/>
          <w:color w:val="000000"/>
          <w:kern w:val="3"/>
          <w:sz w:val="24"/>
          <w:szCs w:val="24"/>
          <w:lang w:val="en-US" w:eastAsia="zh-CN" w:bidi="hi-IN"/>
        </w:rPr>
      </w:pPr>
    </w:p>
    <w:p w14:paraId="0AB1B023"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color w:val="222222"/>
          <w:kern w:val="3"/>
          <w:sz w:val="24"/>
          <w:szCs w:val="24"/>
          <w:lang w:val="en-US" w:eastAsia="zh-CN" w:bidi="hi-IN"/>
        </w:rPr>
      </w:pPr>
      <w:r w:rsidRPr="00FD7D64">
        <w:rPr>
          <w:rFonts w:ascii="Times New Roman" w:eastAsia="SimSun" w:hAnsi="Times New Roman" w:cs="Times New Roman"/>
          <w:b/>
          <w:color w:val="000000"/>
          <w:kern w:val="3"/>
          <w:sz w:val="24"/>
          <w:szCs w:val="24"/>
          <w:lang w:val="en-US" w:eastAsia="zh-CN" w:bidi="hi-IN"/>
        </w:rPr>
        <w:t xml:space="preserve">- </w:t>
      </w:r>
      <w:proofErr w:type="spellStart"/>
      <w:r w:rsidRPr="00FD7D64">
        <w:rPr>
          <w:rFonts w:ascii="Times New Roman" w:eastAsia="SimSun" w:hAnsi="Times New Roman" w:cs="Times New Roman"/>
          <w:b/>
          <w:color w:val="000000"/>
          <w:kern w:val="3"/>
          <w:sz w:val="24"/>
          <w:szCs w:val="24"/>
          <w:lang w:val="en-US" w:eastAsia="zh-CN" w:bidi="hi-IN"/>
        </w:rPr>
        <w:t>Oblik</w:t>
      </w:r>
      <w:proofErr w:type="spellEnd"/>
      <w:r w:rsidRPr="00FD7D64">
        <w:rPr>
          <w:rFonts w:ascii="Times New Roman" w:eastAsia="SimSun" w:hAnsi="Times New Roman" w:cs="Times New Roman"/>
          <w:b/>
          <w:color w:val="000000"/>
          <w:kern w:val="3"/>
          <w:sz w:val="24"/>
          <w:szCs w:val="24"/>
          <w:lang w:val="en-US" w:eastAsia="zh-CN" w:bidi="hi-IN"/>
        </w:rPr>
        <w:t>:</w:t>
      </w:r>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Sustavno</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tjelesno</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vježbanje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dva</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sata</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tjedno</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tijekom</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cijele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školske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godine</w:t>
      </w:r>
      <w:proofErr w:type="spellEnd"/>
      <w:r w:rsidRPr="00FD7D64">
        <w:rPr>
          <w:rFonts w:ascii="Times New Roman" w:eastAsia="SimSun" w:hAnsi="Times New Roman" w:cs="Times New Roman"/>
          <w:color w:val="000000"/>
          <w:kern w:val="3"/>
          <w:sz w:val="24"/>
          <w:szCs w:val="24"/>
          <w:lang w:val="en-US" w:eastAsia="zh-CN" w:bidi="hi-IN"/>
        </w:rPr>
        <w:t>.</w:t>
      </w:r>
    </w:p>
    <w:p w14:paraId="5DBEF3DF"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bCs/>
          <w:color w:val="222222"/>
          <w:kern w:val="3"/>
          <w:sz w:val="24"/>
          <w:szCs w:val="24"/>
          <w:lang w:val="en-US" w:eastAsia="zh-CN" w:bidi="hi-IN"/>
        </w:rPr>
      </w:pPr>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b/>
          <w:color w:val="000000"/>
          <w:kern w:val="3"/>
          <w:sz w:val="24"/>
          <w:szCs w:val="24"/>
          <w:lang w:val="en-US" w:eastAsia="zh-CN" w:bidi="hi-IN"/>
        </w:rPr>
        <w:t>Sudionici</w:t>
      </w:r>
      <w:proofErr w:type="spellEnd"/>
      <w:r w:rsidRPr="00FD7D64">
        <w:rPr>
          <w:rFonts w:ascii="Times New Roman" w:eastAsia="SimSun" w:hAnsi="Times New Roman" w:cs="Times New Roman"/>
          <w:b/>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Učenici</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petih</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razreda</w:t>
      </w:r>
      <w:proofErr w:type="spellEnd"/>
    </w:p>
    <w:p w14:paraId="019EA4F5"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bCs/>
          <w:color w:val="222222"/>
          <w:kern w:val="3"/>
          <w:sz w:val="24"/>
          <w:szCs w:val="24"/>
          <w:lang w:val="en-US" w:eastAsia="zh-CN" w:bidi="hi-IN"/>
        </w:rPr>
      </w:pPr>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b/>
          <w:color w:val="000000"/>
          <w:kern w:val="3"/>
          <w:sz w:val="24"/>
          <w:szCs w:val="24"/>
          <w:lang w:val="en-US" w:eastAsia="zh-CN" w:bidi="hi-IN"/>
        </w:rPr>
        <w:t>Načini</w:t>
      </w:r>
      <w:proofErr w:type="spellEnd"/>
      <w:r w:rsidRPr="00FD7D64">
        <w:rPr>
          <w:rFonts w:ascii="Times New Roman" w:eastAsia="SimSun" w:hAnsi="Times New Roman" w:cs="Times New Roman"/>
          <w:b/>
          <w:color w:val="000000"/>
          <w:kern w:val="3"/>
          <w:sz w:val="24"/>
          <w:szCs w:val="24"/>
          <w:lang w:val="en-US" w:eastAsia="zh-CN" w:bidi="hi-IN"/>
        </w:rPr>
        <w:t xml:space="preserve"> </w:t>
      </w:r>
      <w:proofErr w:type="spellStart"/>
      <w:r w:rsidRPr="00FD7D64">
        <w:rPr>
          <w:rFonts w:ascii="Times New Roman" w:eastAsia="SimSun" w:hAnsi="Times New Roman" w:cs="Times New Roman"/>
          <w:b/>
          <w:color w:val="000000"/>
          <w:kern w:val="3"/>
          <w:sz w:val="24"/>
          <w:szCs w:val="24"/>
          <w:lang w:val="en-US" w:eastAsia="zh-CN" w:bidi="hi-IN"/>
        </w:rPr>
        <w:t>učenja</w:t>
      </w:r>
      <w:proofErr w:type="spellEnd"/>
      <w:r w:rsidRPr="00FD7D64">
        <w:rPr>
          <w:rFonts w:ascii="Times New Roman" w:eastAsia="SimSun" w:hAnsi="Times New Roman" w:cs="Times New Roman"/>
          <w:b/>
          <w:color w:val="000000"/>
          <w:kern w:val="3"/>
          <w:sz w:val="24"/>
          <w:szCs w:val="24"/>
          <w:lang w:val="en-US" w:eastAsia="zh-CN" w:bidi="hi-IN"/>
        </w:rPr>
        <w:t xml:space="preserve">: </w:t>
      </w:r>
      <w:r w:rsidRPr="00FD7D64">
        <w:rPr>
          <w:rFonts w:ascii="Times New Roman" w:eastAsia="SimSun" w:hAnsi="Times New Roman" w:cs="Times New Roman"/>
          <w:b/>
          <w:color w:val="000000"/>
          <w:kern w:val="3"/>
          <w:sz w:val="24"/>
          <w:szCs w:val="24"/>
          <w:lang w:val="en-US" w:eastAsia="zh-CN" w:bidi="hi-IN"/>
        </w:rPr>
        <w:br/>
      </w:r>
      <w:proofErr w:type="spellStart"/>
      <w:r w:rsidRPr="00FD7D64">
        <w:rPr>
          <w:rFonts w:ascii="Times New Roman" w:eastAsia="SimSun" w:hAnsi="Times New Roman" w:cs="Times New Roman"/>
          <w:bCs/>
          <w:color w:val="000000"/>
          <w:kern w:val="3"/>
          <w:sz w:val="24"/>
          <w:szCs w:val="24"/>
          <w:lang w:val="en-US" w:eastAsia="zh-CN" w:bidi="hi-IN"/>
        </w:rPr>
        <w:t>Kontinuiranim</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proofErr w:type="gramStart"/>
      <w:r w:rsidRPr="00FD7D64">
        <w:rPr>
          <w:rFonts w:ascii="Times New Roman" w:eastAsia="SimSun" w:hAnsi="Times New Roman" w:cs="Times New Roman"/>
          <w:bCs/>
          <w:color w:val="000000"/>
          <w:kern w:val="3"/>
          <w:sz w:val="24"/>
          <w:szCs w:val="24"/>
          <w:lang w:val="en-US" w:eastAsia="zh-CN" w:bidi="hi-IN"/>
        </w:rPr>
        <w:t>radom</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individualni</w:t>
      </w:r>
      <w:proofErr w:type="spellEnd"/>
      <w:proofErr w:type="gramEnd"/>
      <w:r w:rsidRPr="00FD7D64">
        <w:rPr>
          <w:rFonts w:ascii="Times New Roman" w:eastAsia="SimSun" w:hAnsi="Times New Roman" w:cs="Times New Roman"/>
          <w:bCs/>
          <w:color w:val="000000"/>
          <w:kern w:val="3"/>
          <w:sz w:val="24"/>
          <w:szCs w:val="24"/>
          <w:lang w:val="en-US" w:eastAsia="zh-CN" w:bidi="hi-IN"/>
        </w:rPr>
        <w:t xml:space="preserve"> rad </w:t>
      </w:r>
      <w:proofErr w:type="spellStart"/>
      <w:r w:rsidRPr="00FD7D64">
        <w:rPr>
          <w:rFonts w:ascii="Times New Roman" w:eastAsia="SimSun" w:hAnsi="Times New Roman" w:cs="Times New Roman"/>
          <w:bCs/>
          <w:color w:val="000000"/>
          <w:kern w:val="3"/>
          <w:sz w:val="24"/>
          <w:szCs w:val="24"/>
          <w:lang w:val="en-US" w:eastAsia="zh-CN" w:bidi="hi-IN"/>
        </w:rPr>
        <w:t>sa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proofErr w:type="gramStart"/>
      <w:r w:rsidRPr="00FD7D64">
        <w:rPr>
          <w:rFonts w:ascii="Times New Roman" w:eastAsia="SimSun" w:hAnsi="Times New Roman" w:cs="Times New Roman"/>
          <w:bCs/>
          <w:color w:val="000000"/>
          <w:kern w:val="3"/>
          <w:sz w:val="24"/>
          <w:szCs w:val="24"/>
          <w:lang w:val="en-US" w:eastAsia="zh-CN" w:bidi="hi-IN"/>
        </w:rPr>
        <w:t>učenicima,rad</w:t>
      </w:r>
      <w:proofErr w:type="spellEnd"/>
      <w:proofErr w:type="gramEnd"/>
      <w:r w:rsidRPr="00FD7D64">
        <w:rPr>
          <w:rFonts w:ascii="Times New Roman" w:eastAsia="SimSun" w:hAnsi="Times New Roman" w:cs="Times New Roman"/>
          <w:bCs/>
          <w:color w:val="000000"/>
          <w:kern w:val="3"/>
          <w:sz w:val="24"/>
          <w:szCs w:val="24"/>
          <w:lang w:val="en-US" w:eastAsia="zh-CN" w:bidi="hi-IN"/>
        </w:rPr>
        <w:t xml:space="preserve"> u </w:t>
      </w:r>
      <w:proofErr w:type="spellStart"/>
      <w:r w:rsidRPr="00FD7D64">
        <w:rPr>
          <w:rFonts w:ascii="Times New Roman" w:eastAsia="SimSun" w:hAnsi="Times New Roman" w:cs="Times New Roman"/>
          <w:bCs/>
          <w:color w:val="000000"/>
          <w:kern w:val="3"/>
          <w:sz w:val="24"/>
          <w:szCs w:val="24"/>
          <w:lang w:val="en-US" w:eastAsia="zh-CN" w:bidi="hi-IN"/>
        </w:rPr>
        <w:t>parovima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trojkama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četvorkama</w:t>
      </w:r>
      <w:proofErr w:type="spellEnd"/>
      <w:r w:rsidRPr="00FD7D64">
        <w:rPr>
          <w:rFonts w:ascii="Times New Roman" w:eastAsia="SimSun" w:hAnsi="Times New Roman" w:cs="Times New Roman"/>
          <w:bCs/>
          <w:color w:val="000000"/>
          <w:kern w:val="3"/>
          <w:sz w:val="24"/>
          <w:szCs w:val="24"/>
          <w:lang w:val="en-US" w:eastAsia="zh-CN" w:bidi="hi-IN"/>
        </w:rPr>
        <w:t xml:space="preserve">, rad u </w:t>
      </w:r>
      <w:proofErr w:type="spellStart"/>
      <w:r w:rsidRPr="00FD7D64">
        <w:rPr>
          <w:rFonts w:ascii="Times New Roman" w:eastAsia="SimSun" w:hAnsi="Times New Roman" w:cs="Times New Roman"/>
          <w:bCs/>
          <w:color w:val="000000"/>
          <w:kern w:val="3"/>
          <w:sz w:val="24"/>
          <w:szCs w:val="24"/>
          <w:lang w:val="en-US" w:eastAsia="zh-CN" w:bidi="hi-IN"/>
        </w:rPr>
        <w:t>grupi</w:t>
      </w:r>
      <w:proofErr w:type="spellEnd"/>
    </w:p>
    <w:p w14:paraId="3E2AF08B"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bCs/>
          <w:color w:val="222222"/>
          <w:kern w:val="3"/>
          <w:sz w:val="24"/>
          <w:szCs w:val="24"/>
          <w:lang w:val="en-US" w:eastAsia="zh-CN" w:bidi="hi-IN"/>
        </w:rPr>
      </w:pPr>
      <w:proofErr w:type="spellStart"/>
      <w:r w:rsidRPr="00FD7D64">
        <w:rPr>
          <w:rFonts w:ascii="Times New Roman" w:eastAsia="SimSun" w:hAnsi="Times New Roman" w:cs="Times New Roman"/>
          <w:bCs/>
          <w:color w:val="000000"/>
          <w:kern w:val="3"/>
          <w:sz w:val="24"/>
          <w:szCs w:val="24"/>
          <w:lang w:val="en-US" w:eastAsia="zh-CN" w:bidi="hi-IN"/>
        </w:rPr>
        <w:t>Planom</w:t>
      </w:r>
      <w:proofErr w:type="spellEnd"/>
      <w:r w:rsidRPr="00FD7D64">
        <w:rPr>
          <w:rFonts w:ascii="Times New Roman" w:eastAsia="SimSun" w:hAnsi="Times New Roman" w:cs="Times New Roman"/>
          <w:bCs/>
          <w:color w:val="000000"/>
          <w:kern w:val="3"/>
          <w:sz w:val="24"/>
          <w:szCs w:val="24"/>
          <w:lang w:val="en-US" w:eastAsia="zh-CN" w:bidi="hi-IN"/>
        </w:rPr>
        <w:t xml:space="preserve"> I </w:t>
      </w:r>
      <w:proofErr w:type="spellStart"/>
      <w:r w:rsidRPr="00FD7D64">
        <w:rPr>
          <w:rFonts w:ascii="Times New Roman" w:eastAsia="SimSun" w:hAnsi="Times New Roman" w:cs="Times New Roman"/>
          <w:bCs/>
          <w:color w:val="000000"/>
          <w:kern w:val="3"/>
          <w:sz w:val="24"/>
          <w:szCs w:val="24"/>
          <w:lang w:val="en-US" w:eastAsia="zh-CN" w:bidi="hi-IN"/>
        </w:rPr>
        <w:t>programom</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sportska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grupa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obuhvaća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sportove</w:t>
      </w:r>
      <w:proofErr w:type="spellEnd"/>
      <w:r w:rsidRPr="00FD7D64">
        <w:rPr>
          <w:rFonts w:ascii="Times New Roman" w:eastAsia="SimSun" w:hAnsi="Times New Roman" w:cs="Times New Roman"/>
          <w:bCs/>
          <w:color w:val="000000"/>
          <w:kern w:val="3"/>
          <w:sz w:val="24"/>
          <w:szCs w:val="24"/>
          <w:lang w:val="en-US" w:eastAsia="zh-CN" w:bidi="hi-IN"/>
        </w:rPr>
        <w:t>:</w:t>
      </w:r>
    </w:p>
    <w:p w14:paraId="105ADE6A"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bCs/>
          <w:color w:val="222222"/>
          <w:kern w:val="3"/>
          <w:sz w:val="24"/>
          <w:szCs w:val="24"/>
          <w:lang w:val="en-US" w:eastAsia="zh-CN" w:bidi="hi-IN"/>
        </w:rPr>
      </w:pPr>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škola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trčanja</w:t>
      </w:r>
      <w:proofErr w:type="spellEnd"/>
      <w:r w:rsidRPr="00FD7D64">
        <w:rPr>
          <w:rFonts w:ascii="Times New Roman" w:eastAsia="SimSun" w:hAnsi="Times New Roman" w:cs="Times New Roman"/>
          <w:bCs/>
          <w:color w:val="000000"/>
          <w:kern w:val="3"/>
          <w:sz w:val="24"/>
          <w:szCs w:val="24"/>
          <w:lang w:val="en-US" w:eastAsia="zh-CN" w:bidi="hi-IN"/>
        </w:rPr>
        <w:t xml:space="preserve"> – </w:t>
      </w:r>
      <w:proofErr w:type="spellStart"/>
      <w:r w:rsidRPr="00FD7D64">
        <w:rPr>
          <w:rFonts w:ascii="Times New Roman" w:eastAsia="SimSun" w:hAnsi="Times New Roman" w:cs="Times New Roman"/>
          <w:bCs/>
          <w:color w:val="000000"/>
          <w:kern w:val="3"/>
          <w:sz w:val="24"/>
          <w:szCs w:val="24"/>
          <w:lang w:val="en-US" w:eastAsia="zh-CN" w:bidi="hi-IN"/>
        </w:rPr>
        <w:t>atletika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gramStart"/>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kratke</w:t>
      </w:r>
      <w:proofErr w:type="spellEnd"/>
      <w:proofErr w:type="gram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pruge</w:t>
      </w:r>
      <w:proofErr w:type="spellEnd"/>
      <w:r w:rsidRPr="00FD7D64">
        <w:rPr>
          <w:rFonts w:ascii="Times New Roman" w:eastAsia="SimSun" w:hAnsi="Times New Roman" w:cs="Times New Roman"/>
          <w:bCs/>
          <w:color w:val="000000"/>
          <w:kern w:val="3"/>
          <w:sz w:val="24"/>
          <w:szCs w:val="24"/>
          <w:lang w:val="en-US" w:eastAsia="zh-CN" w:bidi="hi-IN"/>
        </w:rPr>
        <w:t xml:space="preserve"> – 60 m, 100 </w:t>
      </w:r>
      <w:proofErr w:type="gramStart"/>
      <w:r w:rsidRPr="00FD7D64">
        <w:rPr>
          <w:rFonts w:ascii="Times New Roman" w:eastAsia="SimSun" w:hAnsi="Times New Roman" w:cs="Times New Roman"/>
          <w:bCs/>
          <w:color w:val="000000"/>
          <w:kern w:val="3"/>
          <w:sz w:val="24"/>
          <w:szCs w:val="24"/>
          <w:lang w:val="en-US" w:eastAsia="zh-CN" w:bidi="hi-IN"/>
        </w:rPr>
        <w:t>m )</w:t>
      </w:r>
      <w:proofErr w:type="gramEnd"/>
    </w:p>
    <w:p w14:paraId="09134641"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bCs/>
          <w:color w:val="222222"/>
          <w:kern w:val="3"/>
          <w:sz w:val="24"/>
          <w:szCs w:val="24"/>
          <w:lang w:val="en-US" w:eastAsia="zh-CN" w:bidi="hi-IN"/>
        </w:rPr>
      </w:pPr>
      <w:r w:rsidRPr="00FD7D64">
        <w:rPr>
          <w:rFonts w:ascii="Times New Roman" w:eastAsia="SimSun" w:hAnsi="Times New Roman" w:cs="Times New Roman"/>
          <w:bCs/>
          <w:color w:val="000000"/>
          <w:kern w:val="3"/>
          <w:sz w:val="24"/>
          <w:szCs w:val="24"/>
          <w:lang w:val="en-US" w:eastAsia="zh-CN" w:bidi="hi-IN"/>
        </w:rPr>
        <w:lastRenderedPageBreak/>
        <w:t xml:space="preserve">- </w:t>
      </w:r>
      <w:proofErr w:type="spellStart"/>
      <w:r w:rsidRPr="00FD7D64">
        <w:rPr>
          <w:rFonts w:ascii="Times New Roman" w:eastAsia="SimSun" w:hAnsi="Times New Roman" w:cs="Times New Roman"/>
          <w:bCs/>
          <w:color w:val="000000"/>
          <w:kern w:val="3"/>
          <w:sz w:val="24"/>
          <w:szCs w:val="24"/>
          <w:lang w:val="en-US" w:eastAsia="zh-CN" w:bidi="hi-IN"/>
        </w:rPr>
        <w:t>skakačke</w:t>
      </w:r>
      <w:proofErr w:type="spellEnd"/>
      <w:r w:rsidRPr="00FD7D64">
        <w:rPr>
          <w:rFonts w:ascii="Times New Roman" w:eastAsia="SimSun" w:hAnsi="Times New Roman" w:cs="Times New Roman"/>
          <w:bCs/>
          <w:color w:val="000000"/>
          <w:kern w:val="3"/>
          <w:sz w:val="24"/>
          <w:szCs w:val="24"/>
          <w:lang w:val="en-US" w:eastAsia="zh-CN" w:bidi="hi-IN"/>
        </w:rPr>
        <w:t xml:space="preserve"> discipline </w:t>
      </w:r>
      <w:proofErr w:type="gramStart"/>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skok</w:t>
      </w:r>
      <w:proofErr w:type="spellEnd"/>
      <w:proofErr w:type="gramEnd"/>
      <w:r w:rsidRPr="00FD7D64">
        <w:rPr>
          <w:rFonts w:ascii="Times New Roman" w:eastAsia="SimSun" w:hAnsi="Times New Roman" w:cs="Times New Roman"/>
          <w:bCs/>
          <w:color w:val="000000"/>
          <w:kern w:val="3"/>
          <w:sz w:val="24"/>
          <w:szCs w:val="24"/>
          <w:lang w:val="en-US" w:eastAsia="zh-CN" w:bidi="hi-IN"/>
        </w:rPr>
        <w:t xml:space="preserve"> u </w:t>
      </w:r>
      <w:proofErr w:type="spellStart"/>
      <w:r w:rsidRPr="00FD7D64">
        <w:rPr>
          <w:rFonts w:ascii="Times New Roman" w:eastAsia="SimSun" w:hAnsi="Times New Roman" w:cs="Times New Roman"/>
          <w:bCs/>
          <w:color w:val="000000"/>
          <w:kern w:val="3"/>
          <w:sz w:val="24"/>
          <w:szCs w:val="24"/>
          <w:lang w:val="en-US" w:eastAsia="zh-CN" w:bidi="hi-IN"/>
        </w:rPr>
        <w:t>dalj</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skok</w:t>
      </w:r>
      <w:proofErr w:type="spellEnd"/>
      <w:r w:rsidRPr="00FD7D64">
        <w:rPr>
          <w:rFonts w:ascii="Times New Roman" w:eastAsia="SimSun" w:hAnsi="Times New Roman" w:cs="Times New Roman"/>
          <w:bCs/>
          <w:color w:val="000000"/>
          <w:kern w:val="3"/>
          <w:sz w:val="24"/>
          <w:szCs w:val="24"/>
          <w:lang w:val="en-US" w:eastAsia="zh-CN" w:bidi="hi-IN"/>
        </w:rPr>
        <w:t xml:space="preserve"> u </w:t>
      </w:r>
      <w:proofErr w:type="gramStart"/>
      <w:r w:rsidRPr="00FD7D64">
        <w:rPr>
          <w:rFonts w:ascii="Times New Roman" w:eastAsia="SimSun" w:hAnsi="Times New Roman" w:cs="Times New Roman"/>
          <w:bCs/>
          <w:color w:val="000000"/>
          <w:kern w:val="3"/>
          <w:sz w:val="24"/>
          <w:szCs w:val="24"/>
          <w:lang w:val="en-US" w:eastAsia="zh-CN" w:bidi="hi-IN"/>
        </w:rPr>
        <w:t>vis )</w:t>
      </w:r>
      <w:proofErr w:type="gramEnd"/>
    </w:p>
    <w:p w14:paraId="437AD280"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bCs/>
          <w:color w:val="222222"/>
          <w:kern w:val="3"/>
          <w:sz w:val="24"/>
          <w:szCs w:val="24"/>
          <w:lang w:val="en-US" w:eastAsia="zh-CN" w:bidi="hi-IN"/>
        </w:rPr>
      </w:pPr>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bacačka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disciplina</w:t>
      </w:r>
      <w:proofErr w:type="spellEnd"/>
      <w:r w:rsidRPr="00FD7D64">
        <w:rPr>
          <w:rFonts w:ascii="Times New Roman" w:eastAsia="SimSun" w:hAnsi="Times New Roman" w:cs="Times New Roman"/>
          <w:bCs/>
          <w:color w:val="000000"/>
          <w:kern w:val="3"/>
          <w:sz w:val="24"/>
          <w:szCs w:val="24"/>
          <w:lang w:val="en-US" w:eastAsia="zh-CN" w:bidi="hi-IN"/>
        </w:rPr>
        <w:t xml:space="preserve"> – </w:t>
      </w:r>
      <w:proofErr w:type="spellStart"/>
      <w:r w:rsidRPr="00FD7D64">
        <w:rPr>
          <w:rFonts w:ascii="Times New Roman" w:eastAsia="SimSun" w:hAnsi="Times New Roman" w:cs="Times New Roman"/>
          <w:bCs/>
          <w:color w:val="000000"/>
          <w:kern w:val="3"/>
          <w:sz w:val="24"/>
          <w:szCs w:val="24"/>
          <w:lang w:val="en-US" w:eastAsia="zh-CN" w:bidi="hi-IN"/>
        </w:rPr>
        <w:t>bacanje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kugle</w:t>
      </w:r>
      <w:proofErr w:type="spellEnd"/>
    </w:p>
    <w:p w14:paraId="59EA5CC1"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color w:val="222222"/>
          <w:kern w:val="3"/>
          <w:sz w:val="24"/>
          <w:szCs w:val="24"/>
          <w:lang w:val="en-US" w:eastAsia="zh-CN" w:bidi="hi-IN"/>
        </w:rPr>
      </w:pPr>
      <w:proofErr w:type="spellStart"/>
      <w:r w:rsidRPr="00FD7D64">
        <w:rPr>
          <w:rFonts w:ascii="Times New Roman" w:eastAsia="SimSun" w:hAnsi="Times New Roman" w:cs="Times New Roman"/>
          <w:b/>
          <w:color w:val="000000"/>
          <w:kern w:val="3"/>
          <w:sz w:val="24"/>
          <w:szCs w:val="24"/>
          <w:lang w:val="en-US" w:eastAsia="zh-CN" w:bidi="hi-IN"/>
        </w:rPr>
        <w:t>Sportovi</w:t>
      </w:r>
      <w:proofErr w:type="spellEnd"/>
      <w:r w:rsidRPr="00FD7D64">
        <w:rPr>
          <w:rFonts w:ascii="Times New Roman" w:eastAsia="SimSun" w:hAnsi="Times New Roman" w:cs="Times New Roman"/>
          <w:b/>
          <w:color w:val="000000"/>
          <w:kern w:val="3"/>
          <w:sz w:val="24"/>
          <w:szCs w:val="24"/>
          <w:lang w:val="en-US" w:eastAsia="zh-CN" w:bidi="hi-IN"/>
        </w:rPr>
        <w:t xml:space="preserve"> s </w:t>
      </w:r>
      <w:proofErr w:type="spellStart"/>
      <w:r w:rsidRPr="00FD7D64">
        <w:rPr>
          <w:rFonts w:ascii="Times New Roman" w:eastAsia="SimSun" w:hAnsi="Times New Roman" w:cs="Times New Roman"/>
          <w:b/>
          <w:color w:val="000000"/>
          <w:kern w:val="3"/>
          <w:sz w:val="24"/>
          <w:szCs w:val="24"/>
          <w:lang w:val="en-US" w:eastAsia="zh-CN" w:bidi="hi-IN"/>
        </w:rPr>
        <w:t>loptom</w:t>
      </w:r>
      <w:proofErr w:type="spellEnd"/>
    </w:p>
    <w:p w14:paraId="0EF5334E"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color w:val="222222"/>
          <w:kern w:val="3"/>
          <w:sz w:val="24"/>
          <w:szCs w:val="24"/>
          <w:lang w:val="en-US" w:eastAsia="zh-CN" w:bidi="hi-IN"/>
        </w:rPr>
      </w:pPr>
      <w:proofErr w:type="spellStart"/>
      <w:r w:rsidRPr="00FD7D64">
        <w:rPr>
          <w:rFonts w:ascii="Times New Roman" w:eastAsia="SimSun" w:hAnsi="Times New Roman" w:cs="Times New Roman"/>
          <w:b/>
          <w:color w:val="000000"/>
          <w:kern w:val="3"/>
          <w:sz w:val="24"/>
          <w:szCs w:val="24"/>
          <w:lang w:val="en-US" w:eastAsia="zh-CN" w:bidi="hi-IN"/>
        </w:rPr>
        <w:t>Odbojka</w:t>
      </w:r>
      <w:proofErr w:type="spellEnd"/>
    </w:p>
    <w:p w14:paraId="6FBDECFB"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bCs/>
          <w:color w:val="222222"/>
          <w:kern w:val="3"/>
          <w:sz w:val="24"/>
          <w:szCs w:val="24"/>
          <w:lang w:val="en-US" w:eastAsia="zh-CN" w:bidi="hi-IN"/>
        </w:rPr>
      </w:pPr>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osnovno</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kretanje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proofErr w:type="gramStart"/>
      <w:r w:rsidRPr="00FD7D64">
        <w:rPr>
          <w:rFonts w:ascii="Times New Roman" w:eastAsia="SimSun" w:hAnsi="Times New Roman" w:cs="Times New Roman"/>
          <w:bCs/>
          <w:color w:val="000000"/>
          <w:kern w:val="3"/>
          <w:sz w:val="24"/>
          <w:szCs w:val="24"/>
          <w:lang w:val="en-US" w:eastAsia="zh-CN" w:bidi="hi-IN"/>
        </w:rPr>
        <w:t>igrača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gram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načini</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kretanja</w:t>
      </w:r>
      <w:proofErr w:type="spellEnd"/>
      <w:r w:rsidRPr="00FD7D64">
        <w:rPr>
          <w:rFonts w:ascii="Times New Roman" w:eastAsia="SimSun" w:hAnsi="Times New Roman" w:cs="Times New Roman"/>
          <w:bCs/>
          <w:color w:val="000000"/>
          <w:kern w:val="3"/>
          <w:sz w:val="24"/>
          <w:szCs w:val="24"/>
          <w:lang w:val="en-US" w:eastAsia="zh-CN" w:bidi="hi-IN"/>
        </w:rPr>
        <w:t xml:space="preserve"> u </w:t>
      </w:r>
      <w:proofErr w:type="spellStart"/>
      <w:r w:rsidRPr="00FD7D64">
        <w:rPr>
          <w:rFonts w:ascii="Times New Roman" w:eastAsia="SimSun" w:hAnsi="Times New Roman" w:cs="Times New Roman"/>
          <w:bCs/>
          <w:color w:val="000000"/>
          <w:kern w:val="3"/>
          <w:sz w:val="24"/>
          <w:szCs w:val="24"/>
          <w:lang w:val="en-US" w:eastAsia="zh-CN" w:bidi="hi-IN"/>
        </w:rPr>
        <w:t>obrani</w:t>
      </w:r>
      <w:proofErr w:type="spellEnd"/>
      <w:r w:rsidRPr="00FD7D64">
        <w:rPr>
          <w:rFonts w:ascii="Times New Roman" w:eastAsia="SimSun" w:hAnsi="Times New Roman" w:cs="Times New Roman"/>
          <w:bCs/>
          <w:color w:val="000000"/>
          <w:kern w:val="3"/>
          <w:sz w:val="24"/>
          <w:szCs w:val="24"/>
          <w:lang w:val="en-US" w:eastAsia="zh-CN" w:bidi="hi-IN"/>
        </w:rPr>
        <w:t xml:space="preserve"> I </w:t>
      </w:r>
      <w:proofErr w:type="spellStart"/>
      <w:r w:rsidRPr="00FD7D64">
        <w:rPr>
          <w:rFonts w:ascii="Times New Roman" w:eastAsia="SimSun" w:hAnsi="Times New Roman" w:cs="Times New Roman"/>
          <w:bCs/>
          <w:color w:val="000000"/>
          <w:kern w:val="3"/>
          <w:sz w:val="24"/>
          <w:szCs w:val="24"/>
          <w:lang w:val="en-US" w:eastAsia="zh-CN" w:bidi="hi-IN"/>
        </w:rPr>
        <w:t>napadu</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elementi</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tehnike</w:t>
      </w:r>
      <w:proofErr w:type="spellEnd"/>
      <w:r w:rsidRPr="00FD7D64">
        <w:rPr>
          <w:rFonts w:ascii="Times New Roman" w:eastAsia="SimSun" w:hAnsi="Times New Roman" w:cs="Times New Roman"/>
          <w:bCs/>
          <w:color w:val="000000"/>
          <w:kern w:val="3"/>
          <w:sz w:val="24"/>
          <w:szCs w:val="24"/>
          <w:lang w:val="en-US" w:eastAsia="zh-CN" w:bidi="hi-IN"/>
        </w:rPr>
        <w:t xml:space="preserve"> s </w:t>
      </w:r>
      <w:proofErr w:type="spellStart"/>
      <w:r w:rsidRPr="00FD7D64">
        <w:rPr>
          <w:rFonts w:ascii="Times New Roman" w:eastAsia="SimSun" w:hAnsi="Times New Roman" w:cs="Times New Roman"/>
          <w:bCs/>
          <w:color w:val="000000"/>
          <w:kern w:val="3"/>
          <w:sz w:val="24"/>
          <w:szCs w:val="24"/>
          <w:lang w:val="en-US" w:eastAsia="zh-CN" w:bidi="hi-IN"/>
        </w:rPr>
        <w:t>loptom</w:t>
      </w:r>
      <w:proofErr w:type="spellEnd"/>
      <w:r w:rsidRPr="00FD7D64">
        <w:rPr>
          <w:rFonts w:ascii="Times New Roman" w:eastAsia="SimSun" w:hAnsi="Times New Roman" w:cs="Times New Roman"/>
          <w:bCs/>
          <w:color w:val="000000"/>
          <w:kern w:val="3"/>
          <w:sz w:val="24"/>
          <w:szCs w:val="24"/>
          <w:lang w:val="en-US" w:eastAsia="zh-CN" w:bidi="hi-IN"/>
        </w:rPr>
        <w:t xml:space="preserve"> – </w:t>
      </w:r>
      <w:proofErr w:type="spellStart"/>
      <w:r w:rsidRPr="00FD7D64">
        <w:rPr>
          <w:rFonts w:ascii="Times New Roman" w:eastAsia="SimSun" w:hAnsi="Times New Roman" w:cs="Times New Roman"/>
          <w:bCs/>
          <w:color w:val="000000"/>
          <w:kern w:val="3"/>
          <w:sz w:val="24"/>
          <w:szCs w:val="24"/>
          <w:lang w:val="en-US" w:eastAsia="zh-CN" w:bidi="hi-IN"/>
        </w:rPr>
        <w:t>servis</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primanje</w:t>
      </w:r>
      <w:proofErr w:type="spellEnd"/>
      <w:r w:rsidRPr="00FD7D64">
        <w:rPr>
          <w:rFonts w:ascii="Times New Roman" w:eastAsia="SimSun" w:hAnsi="Times New Roman" w:cs="Times New Roman"/>
          <w:bCs/>
          <w:color w:val="000000"/>
          <w:kern w:val="3"/>
          <w:sz w:val="24"/>
          <w:szCs w:val="24"/>
          <w:lang w:val="en-US" w:eastAsia="zh-CN" w:bidi="hi-IN"/>
        </w:rPr>
        <w:t xml:space="preserve"> I </w:t>
      </w:r>
      <w:proofErr w:type="spellStart"/>
      <w:r w:rsidRPr="00FD7D64">
        <w:rPr>
          <w:rFonts w:ascii="Times New Roman" w:eastAsia="SimSun" w:hAnsi="Times New Roman" w:cs="Times New Roman"/>
          <w:bCs/>
          <w:color w:val="000000"/>
          <w:kern w:val="3"/>
          <w:sz w:val="24"/>
          <w:szCs w:val="24"/>
          <w:lang w:val="en-US" w:eastAsia="zh-CN" w:bidi="hi-IN"/>
        </w:rPr>
        <w:t>odbijanje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lopte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dizanje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lopte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smeč</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blok</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pokrivanje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terena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pri</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primanju</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servisa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pokrivanje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terena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nakon</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izvedenog</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servisa</w:t>
      </w:r>
      <w:proofErr w:type="spellEnd"/>
    </w:p>
    <w:p w14:paraId="64395B7B"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color w:val="222222"/>
          <w:kern w:val="3"/>
          <w:sz w:val="24"/>
          <w:szCs w:val="24"/>
          <w:lang w:val="en-US" w:eastAsia="zh-CN" w:bidi="hi-IN"/>
        </w:rPr>
      </w:pPr>
      <w:proofErr w:type="spellStart"/>
      <w:r w:rsidRPr="00FD7D64">
        <w:rPr>
          <w:rFonts w:ascii="Times New Roman" w:eastAsia="SimSun" w:hAnsi="Times New Roman" w:cs="Times New Roman"/>
          <w:b/>
          <w:color w:val="000000"/>
          <w:kern w:val="3"/>
          <w:sz w:val="24"/>
          <w:szCs w:val="24"/>
          <w:lang w:val="en-US" w:eastAsia="zh-CN" w:bidi="hi-IN"/>
        </w:rPr>
        <w:t>Košarka</w:t>
      </w:r>
      <w:proofErr w:type="spellEnd"/>
    </w:p>
    <w:p w14:paraId="07777918"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bCs/>
          <w:color w:val="222222"/>
          <w:kern w:val="3"/>
          <w:sz w:val="24"/>
          <w:szCs w:val="24"/>
          <w:lang w:val="en-US" w:eastAsia="zh-CN" w:bidi="hi-IN"/>
        </w:rPr>
      </w:pPr>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osnovno</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kretanje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igrača</w:t>
      </w:r>
      <w:proofErr w:type="spellEnd"/>
      <w:r w:rsidRPr="00FD7D64">
        <w:rPr>
          <w:rFonts w:ascii="Times New Roman" w:eastAsia="SimSun" w:hAnsi="Times New Roman" w:cs="Times New Roman"/>
          <w:bCs/>
          <w:color w:val="000000"/>
          <w:kern w:val="3"/>
          <w:sz w:val="24"/>
          <w:szCs w:val="24"/>
          <w:lang w:val="en-US" w:eastAsia="zh-CN" w:bidi="hi-IN"/>
        </w:rPr>
        <w:t xml:space="preserve"> bez </w:t>
      </w:r>
      <w:proofErr w:type="spellStart"/>
      <w:r w:rsidRPr="00FD7D64">
        <w:rPr>
          <w:rFonts w:ascii="Times New Roman" w:eastAsia="SimSun" w:hAnsi="Times New Roman" w:cs="Times New Roman"/>
          <w:bCs/>
          <w:color w:val="000000"/>
          <w:kern w:val="3"/>
          <w:sz w:val="24"/>
          <w:szCs w:val="24"/>
          <w:lang w:val="en-US" w:eastAsia="zh-CN" w:bidi="hi-IN"/>
        </w:rPr>
        <w:t>lopte</w:t>
      </w:r>
      <w:proofErr w:type="spellEnd"/>
    </w:p>
    <w:p w14:paraId="0D6D476B"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bCs/>
          <w:color w:val="222222"/>
          <w:kern w:val="3"/>
          <w:sz w:val="24"/>
          <w:szCs w:val="24"/>
          <w:lang w:val="en-US" w:eastAsia="zh-CN" w:bidi="hi-IN"/>
        </w:rPr>
      </w:pPr>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elementi</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tehnike</w:t>
      </w:r>
      <w:proofErr w:type="spellEnd"/>
      <w:r w:rsidRPr="00FD7D64">
        <w:rPr>
          <w:rFonts w:ascii="Times New Roman" w:eastAsia="SimSun" w:hAnsi="Times New Roman" w:cs="Times New Roman"/>
          <w:bCs/>
          <w:color w:val="000000"/>
          <w:kern w:val="3"/>
          <w:sz w:val="24"/>
          <w:szCs w:val="24"/>
          <w:lang w:val="en-US" w:eastAsia="zh-CN" w:bidi="hi-IN"/>
        </w:rPr>
        <w:t xml:space="preserve"> s </w:t>
      </w:r>
      <w:proofErr w:type="spellStart"/>
      <w:r w:rsidRPr="00FD7D64">
        <w:rPr>
          <w:rFonts w:ascii="Times New Roman" w:eastAsia="SimSun" w:hAnsi="Times New Roman" w:cs="Times New Roman"/>
          <w:bCs/>
          <w:color w:val="000000"/>
          <w:kern w:val="3"/>
          <w:sz w:val="24"/>
          <w:szCs w:val="24"/>
          <w:lang w:val="en-US" w:eastAsia="zh-CN" w:bidi="hi-IN"/>
        </w:rPr>
        <w:t>loptom</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gramStart"/>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hvatanje</w:t>
      </w:r>
      <w:proofErr w:type="spellEnd"/>
      <w:proofErr w:type="gramEnd"/>
      <w:r w:rsidRPr="00FD7D64">
        <w:rPr>
          <w:rFonts w:ascii="Times New Roman" w:eastAsia="SimSun" w:hAnsi="Times New Roman" w:cs="Times New Roman"/>
          <w:bCs/>
          <w:color w:val="000000"/>
          <w:kern w:val="3"/>
          <w:sz w:val="24"/>
          <w:szCs w:val="24"/>
          <w:lang w:val="en-US" w:eastAsia="zh-CN" w:bidi="hi-IN"/>
        </w:rPr>
        <w:t xml:space="preserve"> I </w:t>
      </w:r>
      <w:proofErr w:type="spellStart"/>
      <w:r w:rsidRPr="00FD7D64">
        <w:rPr>
          <w:rFonts w:ascii="Times New Roman" w:eastAsia="SimSun" w:hAnsi="Times New Roman" w:cs="Times New Roman"/>
          <w:bCs/>
          <w:color w:val="000000"/>
          <w:kern w:val="3"/>
          <w:sz w:val="24"/>
          <w:szCs w:val="24"/>
          <w:lang w:val="en-US" w:eastAsia="zh-CN" w:bidi="hi-IN"/>
        </w:rPr>
        <w:t>primanje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lopte</w:t>
      </w:r>
      <w:proofErr w:type="spellEnd"/>
      <w:r w:rsidRPr="00FD7D64">
        <w:rPr>
          <w:rFonts w:ascii="Times New Roman" w:eastAsia="SimSun" w:hAnsi="Times New Roman" w:cs="Times New Roman"/>
          <w:bCs/>
          <w:color w:val="000000"/>
          <w:kern w:val="3"/>
          <w:sz w:val="24"/>
          <w:szCs w:val="24"/>
          <w:lang w:val="en-US" w:eastAsia="zh-CN" w:bidi="hi-IN"/>
        </w:rPr>
        <w:t xml:space="preserve"> u </w:t>
      </w:r>
      <w:proofErr w:type="spellStart"/>
      <w:r w:rsidRPr="00FD7D64">
        <w:rPr>
          <w:rFonts w:ascii="Times New Roman" w:eastAsia="SimSun" w:hAnsi="Times New Roman" w:cs="Times New Roman"/>
          <w:bCs/>
          <w:color w:val="000000"/>
          <w:kern w:val="3"/>
          <w:sz w:val="24"/>
          <w:szCs w:val="24"/>
          <w:lang w:val="en-US" w:eastAsia="zh-CN" w:bidi="hi-IN"/>
        </w:rPr>
        <w:t>mjestu</w:t>
      </w:r>
      <w:proofErr w:type="spellEnd"/>
      <w:r w:rsidRPr="00FD7D64">
        <w:rPr>
          <w:rFonts w:ascii="Times New Roman" w:eastAsia="SimSun" w:hAnsi="Times New Roman" w:cs="Times New Roman"/>
          <w:bCs/>
          <w:color w:val="000000"/>
          <w:kern w:val="3"/>
          <w:sz w:val="24"/>
          <w:szCs w:val="24"/>
          <w:lang w:val="en-US" w:eastAsia="zh-CN" w:bidi="hi-IN"/>
        </w:rPr>
        <w:t xml:space="preserve"> I </w:t>
      </w:r>
      <w:proofErr w:type="spellStart"/>
      <w:r w:rsidRPr="00FD7D64">
        <w:rPr>
          <w:rFonts w:ascii="Times New Roman" w:eastAsia="SimSun" w:hAnsi="Times New Roman" w:cs="Times New Roman"/>
          <w:bCs/>
          <w:color w:val="000000"/>
          <w:kern w:val="3"/>
          <w:sz w:val="24"/>
          <w:szCs w:val="24"/>
          <w:lang w:val="en-US" w:eastAsia="zh-CN" w:bidi="hi-IN"/>
        </w:rPr>
        <w:t>kretanju</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dodavanje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lopte</w:t>
      </w:r>
      <w:proofErr w:type="spellEnd"/>
      <w:r w:rsidRPr="00FD7D64">
        <w:rPr>
          <w:rFonts w:ascii="Times New Roman" w:eastAsia="SimSun" w:hAnsi="Times New Roman" w:cs="Times New Roman"/>
          <w:bCs/>
          <w:color w:val="000000"/>
          <w:kern w:val="3"/>
          <w:sz w:val="24"/>
          <w:szCs w:val="24"/>
          <w:lang w:val="en-US" w:eastAsia="zh-CN" w:bidi="hi-IN"/>
        </w:rPr>
        <w:t xml:space="preserve"> u </w:t>
      </w:r>
      <w:proofErr w:type="spellStart"/>
      <w:r w:rsidRPr="00FD7D64">
        <w:rPr>
          <w:rFonts w:ascii="Times New Roman" w:eastAsia="SimSun" w:hAnsi="Times New Roman" w:cs="Times New Roman"/>
          <w:bCs/>
          <w:color w:val="000000"/>
          <w:kern w:val="3"/>
          <w:sz w:val="24"/>
          <w:szCs w:val="24"/>
          <w:lang w:val="en-US" w:eastAsia="zh-CN" w:bidi="hi-IN"/>
        </w:rPr>
        <w:t>mjestu</w:t>
      </w:r>
      <w:proofErr w:type="spellEnd"/>
      <w:r w:rsidRPr="00FD7D64">
        <w:rPr>
          <w:rFonts w:ascii="Times New Roman" w:eastAsia="SimSun" w:hAnsi="Times New Roman" w:cs="Times New Roman"/>
          <w:bCs/>
          <w:color w:val="000000"/>
          <w:kern w:val="3"/>
          <w:sz w:val="24"/>
          <w:szCs w:val="24"/>
          <w:lang w:val="en-US" w:eastAsia="zh-CN" w:bidi="hi-IN"/>
        </w:rPr>
        <w:t xml:space="preserve"> I </w:t>
      </w:r>
      <w:proofErr w:type="spellStart"/>
      <w:r w:rsidRPr="00FD7D64">
        <w:rPr>
          <w:rFonts w:ascii="Times New Roman" w:eastAsia="SimSun" w:hAnsi="Times New Roman" w:cs="Times New Roman"/>
          <w:bCs/>
          <w:color w:val="000000"/>
          <w:kern w:val="3"/>
          <w:sz w:val="24"/>
          <w:szCs w:val="24"/>
          <w:lang w:val="en-US" w:eastAsia="zh-CN" w:bidi="hi-IN"/>
        </w:rPr>
        <w:t>kretanju</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vođenje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lopte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zaustavljanje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ubacivanje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lopte</w:t>
      </w:r>
      <w:proofErr w:type="spellEnd"/>
      <w:r w:rsidRPr="00FD7D64">
        <w:rPr>
          <w:rFonts w:ascii="Times New Roman" w:eastAsia="SimSun" w:hAnsi="Times New Roman" w:cs="Times New Roman"/>
          <w:bCs/>
          <w:color w:val="000000"/>
          <w:kern w:val="3"/>
          <w:sz w:val="24"/>
          <w:szCs w:val="24"/>
          <w:lang w:val="en-US" w:eastAsia="zh-CN" w:bidi="hi-IN"/>
        </w:rPr>
        <w:t xml:space="preserve"> u </w:t>
      </w:r>
      <w:proofErr w:type="spellStart"/>
      <w:r w:rsidRPr="00FD7D64">
        <w:rPr>
          <w:rFonts w:ascii="Times New Roman" w:eastAsia="SimSun" w:hAnsi="Times New Roman" w:cs="Times New Roman"/>
          <w:bCs/>
          <w:color w:val="000000"/>
          <w:kern w:val="3"/>
          <w:sz w:val="24"/>
          <w:szCs w:val="24"/>
          <w:lang w:val="en-US" w:eastAsia="zh-CN" w:bidi="hi-IN"/>
        </w:rPr>
        <w:t>koš</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okreti</w:t>
      </w:r>
      <w:proofErr w:type="spellEnd"/>
      <w:r w:rsidRPr="00FD7D64">
        <w:rPr>
          <w:rFonts w:ascii="Times New Roman" w:eastAsia="SimSun" w:hAnsi="Times New Roman" w:cs="Times New Roman"/>
          <w:bCs/>
          <w:color w:val="000000"/>
          <w:kern w:val="3"/>
          <w:sz w:val="24"/>
          <w:szCs w:val="24"/>
          <w:lang w:val="en-US" w:eastAsia="zh-CN" w:bidi="hi-IN"/>
        </w:rPr>
        <w:t xml:space="preserve"> – </w:t>
      </w:r>
      <w:proofErr w:type="spellStart"/>
      <w:r w:rsidRPr="00FD7D64">
        <w:rPr>
          <w:rFonts w:ascii="Times New Roman" w:eastAsia="SimSun" w:hAnsi="Times New Roman" w:cs="Times New Roman"/>
          <w:bCs/>
          <w:color w:val="000000"/>
          <w:kern w:val="3"/>
          <w:sz w:val="24"/>
          <w:szCs w:val="24"/>
          <w:lang w:val="en-US" w:eastAsia="zh-CN" w:bidi="hi-IN"/>
        </w:rPr>
        <w:t>pivotiranje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varanje</w:t>
      </w:r>
      <w:proofErr w:type="spellEnd"/>
      <w:r w:rsidRPr="00FD7D64">
        <w:rPr>
          <w:rFonts w:ascii="Times New Roman" w:eastAsia="SimSun" w:hAnsi="Times New Roman" w:cs="Times New Roman"/>
          <w:bCs/>
          <w:color w:val="000000"/>
          <w:kern w:val="3"/>
          <w:sz w:val="24"/>
          <w:szCs w:val="24"/>
          <w:lang w:val="en-US" w:eastAsia="zh-CN" w:bidi="hi-IN"/>
        </w:rPr>
        <w:t xml:space="preserve"> – </w:t>
      </w:r>
      <w:proofErr w:type="spellStart"/>
      <w:r w:rsidRPr="00FD7D64">
        <w:rPr>
          <w:rFonts w:ascii="Times New Roman" w:eastAsia="SimSun" w:hAnsi="Times New Roman" w:cs="Times New Roman"/>
          <w:bCs/>
          <w:color w:val="000000"/>
          <w:kern w:val="3"/>
          <w:sz w:val="24"/>
          <w:szCs w:val="24"/>
          <w:lang w:val="en-US" w:eastAsia="zh-CN" w:bidi="hi-IN"/>
        </w:rPr>
        <w:t>fintiranje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individualne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akcije</w:t>
      </w:r>
      <w:proofErr w:type="spellEnd"/>
      <w:r w:rsidRPr="00FD7D64">
        <w:rPr>
          <w:rFonts w:ascii="Times New Roman" w:eastAsia="SimSun" w:hAnsi="Times New Roman" w:cs="Times New Roman"/>
          <w:bCs/>
          <w:color w:val="000000"/>
          <w:kern w:val="3"/>
          <w:sz w:val="24"/>
          <w:szCs w:val="24"/>
          <w:lang w:val="en-US" w:eastAsia="zh-CN" w:bidi="hi-IN"/>
        </w:rPr>
        <w:t xml:space="preserve"> 1:1, </w:t>
      </w:r>
      <w:proofErr w:type="spellStart"/>
      <w:r w:rsidRPr="00FD7D64">
        <w:rPr>
          <w:rFonts w:ascii="Times New Roman" w:eastAsia="SimSun" w:hAnsi="Times New Roman" w:cs="Times New Roman"/>
          <w:bCs/>
          <w:color w:val="000000"/>
          <w:kern w:val="3"/>
          <w:sz w:val="24"/>
          <w:szCs w:val="24"/>
          <w:lang w:val="en-US" w:eastAsia="zh-CN" w:bidi="hi-IN"/>
        </w:rPr>
        <w:t>suradnja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dva</w:t>
      </w:r>
      <w:proofErr w:type="spellEnd"/>
      <w:r w:rsidRPr="00FD7D64">
        <w:rPr>
          <w:rFonts w:ascii="Times New Roman" w:eastAsia="SimSun" w:hAnsi="Times New Roman" w:cs="Times New Roman"/>
          <w:bCs/>
          <w:color w:val="000000"/>
          <w:kern w:val="3"/>
          <w:sz w:val="24"/>
          <w:szCs w:val="24"/>
          <w:lang w:val="en-US" w:eastAsia="zh-CN" w:bidi="hi-IN"/>
        </w:rPr>
        <w:t xml:space="preserve"> I </w:t>
      </w:r>
      <w:proofErr w:type="spellStart"/>
      <w:r w:rsidRPr="00FD7D64">
        <w:rPr>
          <w:rFonts w:ascii="Times New Roman" w:eastAsia="SimSun" w:hAnsi="Times New Roman" w:cs="Times New Roman"/>
          <w:bCs/>
          <w:color w:val="000000"/>
          <w:kern w:val="3"/>
          <w:sz w:val="24"/>
          <w:szCs w:val="24"/>
          <w:lang w:val="en-US" w:eastAsia="zh-CN" w:bidi="hi-IN"/>
        </w:rPr>
        <w:t>tri</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igrača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obrana</w:t>
      </w:r>
      <w:proofErr w:type="spellEnd"/>
      <w:r w:rsidRPr="00FD7D64">
        <w:rPr>
          <w:rFonts w:ascii="Times New Roman" w:eastAsia="SimSun" w:hAnsi="Times New Roman" w:cs="Times New Roman"/>
          <w:bCs/>
          <w:color w:val="000000"/>
          <w:kern w:val="3"/>
          <w:sz w:val="24"/>
          <w:szCs w:val="24"/>
          <w:lang w:val="en-US" w:eastAsia="zh-CN" w:bidi="hi-IN"/>
        </w:rPr>
        <w:t xml:space="preserve"> – </w:t>
      </w:r>
      <w:proofErr w:type="spellStart"/>
      <w:r w:rsidRPr="00FD7D64">
        <w:rPr>
          <w:rFonts w:ascii="Times New Roman" w:eastAsia="SimSun" w:hAnsi="Times New Roman" w:cs="Times New Roman"/>
          <w:bCs/>
          <w:color w:val="000000"/>
          <w:kern w:val="3"/>
          <w:sz w:val="24"/>
          <w:szCs w:val="24"/>
          <w:lang w:val="en-US" w:eastAsia="zh-CN" w:bidi="hi-IN"/>
        </w:rPr>
        <w:t>čovjek</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na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čovjeka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na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pola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igrališta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na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cijelom</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igralištu</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zonska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obrana</w:t>
      </w:r>
      <w:proofErr w:type="spellEnd"/>
    </w:p>
    <w:p w14:paraId="3459821A"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color w:val="222222"/>
          <w:kern w:val="3"/>
          <w:sz w:val="24"/>
          <w:szCs w:val="24"/>
          <w:lang w:val="en-US" w:eastAsia="zh-CN" w:bidi="hi-IN"/>
        </w:rPr>
      </w:pPr>
      <w:proofErr w:type="spellStart"/>
      <w:r w:rsidRPr="00FD7D64">
        <w:rPr>
          <w:rFonts w:ascii="Times New Roman" w:eastAsia="SimSun" w:hAnsi="Times New Roman" w:cs="Times New Roman"/>
          <w:b/>
          <w:color w:val="000000"/>
          <w:kern w:val="3"/>
          <w:sz w:val="24"/>
          <w:szCs w:val="24"/>
          <w:lang w:val="en-US" w:eastAsia="zh-CN" w:bidi="hi-IN"/>
        </w:rPr>
        <w:t>Nogomet</w:t>
      </w:r>
      <w:proofErr w:type="spellEnd"/>
    </w:p>
    <w:p w14:paraId="68E0FC0E"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bCs/>
          <w:color w:val="222222"/>
          <w:kern w:val="3"/>
          <w:sz w:val="24"/>
          <w:szCs w:val="24"/>
          <w:lang w:val="en-US" w:eastAsia="zh-CN" w:bidi="hi-IN"/>
        </w:rPr>
      </w:pPr>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elementi</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tehnike</w:t>
      </w:r>
      <w:proofErr w:type="spellEnd"/>
      <w:r w:rsidRPr="00FD7D64">
        <w:rPr>
          <w:rFonts w:ascii="Times New Roman" w:eastAsia="SimSun" w:hAnsi="Times New Roman" w:cs="Times New Roman"/>
          <w:bCs/>
          <w:color w:val="000000"/>
          <w:kern w:val="3"/>
          <w:sz w:val="24"/>
          <w:szCs w:val="24"/>
          <w:lang w:val="en-US" w:eastAsia="zh-CN" w:bidi="hi-IN"/>
        </w:rPr>
        <w:t xml:space="preserve"> s </w:t>
      </w:r>
      <w:proofErr w:type="spellStart"/>
      <w:r w:rsidRPr="00FD7D64">
        <w:rPr>
          <w:rFonts w:ascii="Times New Roman" w:eastAsia="SimSun" w:hAnsi="Times New Roman" w:cs="Times New Roman"/>
          <w:bCs/>
          <w:color w:val="000000"/>
          <w:kern w:val="3"/>
          <w:sz w:val="24"/>
          <w:szCs w:val="24"/>
          <w:lang w:val="en-US" w:eastAsia="zh-CN" w:bidi="hi-IN"/>
        </w:rPr>
        <w:t>loptom</w:t>
      </w:r>
      <w:proofErr w:type="spellEnd"/>
      <w:r w:rsidRPr="00FD7D64">
        <w:rPr>
          <w:rFonts w:ascii="Times New Roman" w:eastAsia="SimSun" w:hAnsi="Times New Roman" w:cs="Times New Roman"/>
          <w:bCs/>
          <w:color w:val="000000"/>
          <w:kern w:val="3"/>
          <w:sz w:val="24"/>
          <w:szCs w:val="24"/>
          <w:lang w:val="en-US" w:eastAsia="zh-CN" w:bidi="hi-IN"/>
        </w:rPr>
        <w:t xml:space="preserve"> – </w:t>
      </w:r>
      <w:proofErr w:type="spellStart"/>
      <w:r w:rsidRPr="00FD7D64">
        <w:rPr>
          <w:rFonts w:ascii="Times New Roman" w:eastAsia="SimSun" w:hAnsi="Times New Roman" w:cs="Times New Roman"/>
          <w:bCs/>
          <w:color w:val="000000"/>
          <w:kern w:val="3"/>
          <w:sz w:val="24"/>
          <w:szCs w:val="24"/>
          <w:lang w:val="en-US" w:eastAsia="zh-CN" w:bidi="hi-IN"/>
        </w:rPr>
        <w:t>vođenje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lopte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udarci</w:t>
      </w:r>
      <w:proofErr w:type="spellEnd"/>
      <w:r w:rsidRPr="00FD7D64">
        <w:rPr>
          <w:rFonts w:ascii="Times New Roman" w:eastAsia="SimSun" w:hAnsi="Times New Roman" w:cs="Times New Roman"/>
          <w:bCs/>
          <w:color w:val="000000"/>
          <w:kern w:val="3"/>
          <w:sz w:val="24"/>
          <w:szCs w:val="24"/>
          <w:lang w:val="en-US" w:eastAsia="zh-CN" w:bidi="hi-IN"/>
        </w:rPr>
        <w:t xml:space="preserve"> po </w:t>
      </w:r>
      <w:proofErr w:type="spellStart"/>
      <w:r w:rsidRPr="00FD7D64">
        <w:rPr>
          <w:rFonts w:ascii="Times New Roman" w:eastAsia="SimSun" w:hAnsi="Times New Roman" w:cs="Times New Roman"/>
          <w:bCs/>
          <w:color w:val="000000"/>
          <w:kern w:val="3"/>
          <w:sz w:val="24"/>
          <w:szCs w:val="24"/>
          <w:lang w:val="en-US" w:eastAsia="zh-CN" w:bidi="hi-IN"/>
        </w:rPr>
        <w:t>lopti</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nogom</w:t>
      </w:r>
      <w:proofErr w:type="spellEnd"/>
      <w:r w:rsidRPr="00FD7D64">
        <w:rPr>
          <w:rFonts w:ascii="Times New Roman" w:eastAsia="SimSun" w:hAnsi="Times New Roman" w:cs="Times New Roman"/>
          <w:bCs/>
          <w:color w:val="000000"/>
          <w:kern w:val="3"/>
          <w:sz w:val="24"/>
          <w:szCs w:val="24"/>
          <w:lang w:val="en-US" w:eastAsia="zh-CN" w:bidi="hi-IN"/>
        </w:rPr>
        <w:t xml:space="preserve"> I </w:t>
      </w:r>
      <w:proofErr w:type="spellStart"/>
      <w:r w:rsidRPr="00FD7D64">
        <w:rPr>
          <w:rFonts w:ascii="Times New Roman" w:eastAsia="SimSun" w:hAnsi="Times New Roman" w:cs="Times New Roman"/>
          <w:bCs/>
          <w:color w:val="000000"/>
          <w:kern w:val="3"/>
          <w:sz w:val="24"/>
          <w:szCs w:val="24"/>
          <w:lang w:val="en-US" w:eastAsia="zh-CN" w:bidi="hi-IN"/>
        </w:rPr>
        <w:t>glavom</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dodavanje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lopte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nogom</w:t>
      </w:r>
      <w:proofErr w:type="spellEnd"/>
      <w:r w:rsidRPr="00FD7D64">
        <w:rPr>
          <w:rFonts w:ascii="Times New Roman" w:eastAsia="SimSun" w:hAnsi="Times New Roman" w:cs="Times New Roman"/>
          <w:bCs/>
          <w:color w:val="000000"/>
          <w:kern w:val="3"/>
          <w:sz w:val="24"/>
          <w:szCs w:val="24"/>
          <w:lang w:val="en-US" w:eastAsia="zh-CN" w:bidi="hi-IN"/>
        </w:rPr>
        <w:t xml:space="preserve"> I </w:t>
      </w:r>
      <w:proofErr w:type="spellStart"/>
      <w:r w:rsidRPr="00FD7D64">
        <w:rPr>
          <w:rFonts w:ascii="Times New Roman" w:eastAsia="SimSun" w:hAnsi="Times New Roman" w:cs="Times New Roman"/>
          <w:bCs/>
          <w:color w:val="000000"/>
          <w:kern w:val="3"/>
          <w:sz w:val="24"/>
          <w:szCs w:val="24"/>
          <w:lang w:val="en-US" w:eastAsia="zh-CN" w:bidi="hi-IN"/>
        </w:rPr>
        <w:t>glavom</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zaustavljanje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lopte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presjecanje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lopte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izbijanje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lopte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oduzimanje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lopte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udarci</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na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gol</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tehnika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vratara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dribling</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fintiranje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uigravanje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ekipe</w:t>
      </w:r>
      <w:proofErr w:type="spellEnd"/>
      <w:r w:rsidRPr="00FD7D64">
        <w:rPr>
          <w:rFonts w:ascii="Times New Roman" w:eastAsia="SimSun" w:hAnsi="Times New Roman" w:cs="Times New Roman"/>
          <w:bCs/>
          <w:color w:val="000000"/>
          <w:kern w:val="3"/>
          <w:sz w:val="24"/>
          <w:szCs w:val="24"/>
          <w:lang w:val="en-US" w:eastAsia="zh-CN" w:bidi="hi-IN"/>
        </w:rPr>
        <w:t xml:space="preserve"> s </w:t>
      </w:r>
      <w:proofErr w:type="spellStart"/>
      <w:r w:rsidRPr="00FD7D64">
        <w:rPr>
          <w:rFonts w:ascii="Times New Roman" w:eastAsia="SimSun" w:hAnsi="Times New Roman" w:cs="Times New Roman"/>
          <w:bCs/>
          <w:color w:val="000000"/>
          <w:kern w:val="3"/>
          <w:sz w:val="24"/>
          <w:szCs w:val="24"/>
          <w:lang w:val="en-US" w:eastAsia="zh-CN" w:bidi="hi-IN"/>
        </w:rPr>
        <w:t>obzirom</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na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strukturu</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igre</w:t>
      </w:r>
      <w:proofErr w:type="spellEnd"/>
      <w:r w:rsidRPr="00FD7D64">
        <w:rPr>
          <w:rFonts w:ascii="Times New Roman" w:eastAsia="SimSun" w:hAnsi="Times New Roman" w:cs="Times New Roman"/>
          <w:bCs/>
          <w:color w:val="000000"/>
          <w:kern w:val="3"/>
          <w:sz w:val="24"/>
          <w:szCs w:val="24"/>
          <w:lang w:val="en-US" w:eastAsia="zh-CN" w:bidi="hi-IN"/>
        </w:rPr>
        <w:t xml:space="preserve"> – forma </w:t>
      </w:r>
      <w:proofErr w:type="spellStart"/>
      <w:r w:rsidRPr="00FD7D64">
        <w:rPr>
          <w:rFonts w:ascii="Times New Roman" w:eastAsia="SimSun" w:hAnsi="Times New Roman" w:cs="Times New Roman"/>
          <w:bCs/>
          <w:color w:val="000000"/>
          <w:kern w:val="3"/>
          <w:sz w:val="24"/>
          <w:szCs w:val="24"/>
          <w:lang w:val="en-US" w:eastAsia="zh-CN" w:bidi="hi-IN"/>
        </w:rPr>
        <w:t>napada</w:t>
      </w:r>
      <w:proofErr w:type="spellEnd"/>
      <w:r w:rsidRPr="00FD7D64">
        <w:rPr>
          <w:rFonts w:ascii="Times New Roman" w:eastAsia="SimSun" w:hAnsi="Times New Roman" w:cs="Times New Roman"/>
          <w:bCs/>
          <w:color w:val="000000"/>
          <w:kern w:val="3"/>
          <w:sz w:val="24"/>
          <w:szCs w:val="24"/>
          <w:lang w:val="en-US" w:eastAsia="zh-CN" w:bidi="hi-IN"/>
        </w:rPr>
        <w:t xml:space="preserve"> I </w:t>
      </w:r>
      <w:proofErr w:type="spellStart"/>
      <w:r w:rsidRPr="00FD7D64">
        <w:rPr>
          <w:rFonts w:ascii="Times New Roman" w:eastAsia="SimSun" w:hAnsi="Times New Roman" w:cs="Times New Roman"/>
          <w:bCs/>
          <w:color w:val="000000"/>
          <w:kern w:val="3"/>
          <w:sz w:val="24"/>
          <w:szCs w:val="24"/>
          <w:lang w:val="en-US" w:eastAsia="zh-CN" w:bidi="hi-IN"/>
        </w:rPr>
        <w:t>obrane</w:t>
      </w:r>
      <w:proofErr w:type="spellEnd"/>
    </w:p>
    <w:p w14:paraId="1A329269"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color w:val="222222"/>
          <w:kern w:val="3"/>
          <w:sz w:val="24"/>
          <w:szCs w:val="24"/>
          <w:lang w:val="en-US" w:eastAsia="zh-CN" w:bidi="hi-IN"/>
        </w:rPr>
      </w:pPr>
      <w:proofErr w:type="spellStart"/>
      <w:r w:rsidRPr="00FD7D64">
        <w:rPr>
          <w:rFonts w:ascii="Times New Roman" w:eastAsia="SimSun" w:hAnsi="Times New Roman" w:cs="Times New Roman"/>
          <w:b/>
          <w:color w:val="000000"/>
          <w:kern w:val="3"/>
          <w:sz w:val="24"/>
          <w:szCs w:val="24"/>
          <w:lang w:val="en-US" w:eastAsia="zh-CN" w:bidi="hi-IN"/>
        </w:rPr>
        <w:t>Rukomet</w:t>
      </w:r>
      <w:proofErr w:type="spellEnd"/>
    </w:p>
    <w:p w14:paraId="21277A26"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bCs/>
          <w:color w:val="222222"/>
          <w:kern w:val="3"/>
          <w:sz w:val="24"/>
          <w:szCs w:val="24"/>
          <w:lang w:val="en-US" w:eastAsia="zh-CN" w:bidi="hi-IN"/>
        </w:rPr>
      </w:pPr>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Hvatanje</w:t>
      </w:r>
      <w:proofErr w:type="spellEnd"/>
      <w:r w:rsidRPr="00FD7D64">
        <w:rPr>
          <w:rFonts w:ascii="Times New Roman" w:eastAsia="SimSun" w:hAnsi="Times New Roman" w:cs="Times New Roman"/>
          <w:bCs/>
          <w:color w:val="000000"/>
          <w:kern w:val="3"/>
          <w:sz w:val="24"/>
          <w:szCs w:val="24"/>
          <w:lang w:val="en-US" w:eastAsia="zh-CN" w:bidi="hi-IN"/>
        </w:rPr>
        <w:t xml:space="preserve"> I </w:t>
      </w:r>
      <w:proofErr w:type="spellStart"/>
      <w:r w:rsidRPr="00FD7D64">
        <w:rPr>
          <w:rFonts w:ascii="Times New Roman" w:eastAsia="SimSun" w:hAnsi="Times New Roman" w:cs="Times New Roman"/>
          <w:bCs/>
          <w:color w:val="000000"/>
          <w:kern w:val="3"/>
          <w:sz w:val="24"/>
          <w:szCs w:val="24"/>
          <w:lang w:val="en-US" w:eastAsia="zh-CN" w:bidi="hi-IN"/>
        </w:rPr>
        <w:t>dodavanje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lopte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vođenje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lopte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različitim</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načinima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šut</w:t>
      </w:r>
      <w:proofErr w:type="spellEnd"/>
      <w:r w:rsidRPr="00FD7D64">
        <w:rPr>
          <w:rFonts w:ascii="Times New Roman" w:eastAsia="SimSun" w:hAnsi="Times New Roman" w:cs="Times New Roman"/>
          <w:bCs/>
          <w:color w:val="000000"/>
          <w:kern w:val="3"/>
          <w:sz w:val="24"/>
          <w:szCs w:val="24"/>
          <w:lang w:val="en-US" w:eastAsia="zh-CN" w:bidi="hi-IN"/>
        </w:rPr>
        <w:t xml:space="preserve"> s </w:t>
      </w:r>
      <w:proofErr w:type="spellStart"/>
      <w:r w:rsidRPr="00FD7D64">
        <w:rPr>
          <w:rFonts w:ascii="Times New Roman" w:eastAsia="SimSun" w:hAnsi="Times New Roman" w:cs="Times New Roman"/>
          <w:bCs/>
          <w:color w:val="000000"/>
          <w:kern w:val="3"/>
          <w:sz w:val="24"/>
          <w:szCs w:val="24"/>
          <w:lang w:val="en-US" w:eastAsia="zh-CN" w:bidi="hi-IN"/>
        </w:rPr>
        <w:t>tla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osnovnim</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načinom</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skok</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šut</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iz</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vođenja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blokiranje</w:t>
      </w:r>
      <w:proofErr w:type="spellEnd"/>
      <w:r w:rsidRPr="00FD7D64">
        <w:rPr>
          <w:rFonts w:ascii="Times New Roman" w:eastAsia="SimSun" w:hAnsi="Times New Roman" w:cs="Times New Roman"/>
          <w:bCs/>
          <w:color w:val="000000"/>
          <w:kern w:val="3"/>
          <w:sz w:val="24"/>
          <w:szCs w:val="24"/>
          <w:lang w:val="en-US" w:eastAsia="zh-CN" w:bidi="hi-IN"/>
        </w:rPr>
        <w:t xml:space="preserve"> I </w:t>
      </w:r>
      <w:proofErr w:type="spellStart"/>
      <w:r w:rsidRPr="00FD7D64">
        <w:rPr>
          <w:rFonts w:ascii="Times New Roman" w:eastAsia="SimSun" w:hAnsi="Times New Roman" w:cs="Times New Roman"/>
          <w:bCs/>
          <w:color w:val="000000"/>
          <w:kern w:val="3"/>
          <w:sz w:val="24"/>
          <w:szCs w:val="24"/>
          <w:lang w:val="en-US" w:eastAsia="zh-CN" w:bidi="hi-IN"/>
        </w:rPr>
        <w:t>oduzimanje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lopte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zonska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obrana</w:t>
      </w:r>
      <w:proofErr w:type="spellEnd"/>
      <w:r w:rsidRPr="00FD7D64">
        <w:rPr>
          <w:rFonts w:ascii="Times New Roman" w:eastAsia="SimSun" w:hAnsi="Times New Roman" w:cs="Times New Roman"/>
          <w:bCs/>
          <w:color w:val="000000"/>
          <w:kern w:val="3"/>
          <w:sz w:val="24"/>
          <w:szCs w:val="24"/>
          <w:lang w:val="en-US" w:eastAsia="zh-CN" w:bidi="hi-IN"/>
        </w:rPr>
        <w:t xml:space="preserve"> 6:0, </w:t>
      </w:r>
      <w:proofErr w:type="spellStart"/>
      <w:r w:rsidRPr="00FD7D64">
        <w:rPr>
          <w:rFonts w:ascii="Times New Roman" w:eastAsia="SimSun" w:hAnsi="Times New Roman" w:cs="Times New Roman"/>
          <w:bCs/>
          <w:color w:val="000000"/>
          <w:kern w:val="3"/>
          <w:sz w:val="24"/>
          <w:szCs w:val="24"/>
          <w:lang w:val="en-US" w:eastAsia="zh-CN" w:bidi="hi-IN"/>
        </w:rPr>
        <w:t>šut</w:t>
      </w:r>
      <w:proofErr w:type="spellEnd"/>
      <w:r w:rsidRPr="00FD7D64">
        <w:rPr>
          <w:rFonts w:ascii="Times New Roman" w:eastAsia="SimSun" w:hAnsi="Times New Roman" w:cs="Times New Roman"/>
          <w:bCs/>
          <w:color w:val="000000"/>
          <w:kern w:val="3"/>
          <w:sz w:val="24"/>
          <w:szCs w:val="24"/>
          <w:lang w:val="en-US" w:eastAsia="zh-CN" w:bidi="hi-IN"/>
        </w:rPr>
        <w:t xml:space="preserve"> s </w:t>
      </w:r>
      <w:proofErr w:type="spellStart"/>
      <w:r w:rsidRPr="00FD7D64">
        <w:rPr>
          <w:rFonts w:ascii="Times New Roman" w:eastAsia="SimSun" w:hAnsi="Times New Roman" w:cs="Times New Roman"/>
          <w:bCs/>
          <w:color w:val="000000"/>
          <w:kern w:val="3"/>
          <w:sz w:val="24"/>
          <w:szCs w:val="24"/>
          <w:lang w:val="en-US" w:eastAsia="zh-CN" w:bidi="hi-IN"/>
        </w:rPr>
        <w:t>pozicija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krila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finte</w:t>
      </w:r>
      <w:proofErr w:type="spellEnd"/>
      <w:r w:rsidRPr="00FD7D64">
        <w:rPr>
          <w:rFonts w:ascii="Times New Roman" w:eastAsia="SimSun" w:hAnsi="Times New Roman" w:cs="Times New Roman"/>
          <w:bCs/>
          <w:color w:val="000000"/>
          <w:kern w:val="3"/>
          <w:sz w:val="24"/>
          <w:szCs w:val="24"/>
          <w:lang w:val="en-US" w:eastAsia="zh-CN" w:bidi="hi-IN"/>
        </w:rPr>
        <w:t xml:space="preserve"> za </w:t>
      </w:r>
      <w:proofErr w:type="spellStart"/>
      <w:r w:rsidRPr="00FD7D64">
        <w:rPr>
          <w:rFonts w:ascii="Times New Roman" w:eastAsia="SimSun" w:hAnsi="Times New Roman" w:cs="Times New Roman"/>
          <w:bCs/>
          <w:color w:val="000000"/>
          <w:kern w:val="3"/>
          <w:sz w:val="24"/>
          <w:szCs w:val="24"/>
          <w:lang w:val="en-US" w:eastAsia="zh-CN" w:bidi="hi-IN"/>
        </w:rPr>
        <w:t>dodavanje</w:t>
      </w:r>
      <w:proofErr w:type="spellEnd"/>
      <w:r w:rsidRPr="00FD7D64">
        <w:rPr>
          <w:rFonts w:ascii="Times New Roman" w:eastAsia="SimSun" w:hAnsi="Times New Roman" w:cs="Times New Roman"/>
          <w:bCs/>
          <w:color w:val="000000"/>
          <w:kern w:val="3"/>
          <w:sz w:val="24"/>
          <w:szCs w:val="24"/>
          <w:lang w:val="en-US" w:eastAsia="zh-CN" w:bidi="hi-IN"/>
        </w:rPr>
        <w:t xml:space="preserve"> I </w:t>
      </w:r>
      <w:proofErr w:type="spellStart"/>
      <w:r w:rsidRPr="00FD7D64">
        <w:rPr>
          <w:rFonts w:ascii="Times New Roman" w:eastAsia="SimSun" w:hAnsi="Times New Roman" w:cs="Times New Roman"/>
          <w:bCs/>
          <w:color w:val="000000"/>
          <w:kern w:val="3"/>
          <w:sz w:val="24"/>
          <w:szCs w:val="24"/>
          <w:lang w:val="en-US" w:eastAsia="zh-CN" w:bidi="hi-IN"/>
        </w:rPr>
        <w:t>šut</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na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gol</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tehnika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vratara</w:t>
      </w:r>
      <w:proofErr w:type="spellEnd"/>
      <w:r w:rsidRPr="00FD7D64">
        <w:rPr>
          <w:rFonts w:ascii="Times New Roman" w:eastAsia="SimSun" w:hAnsi="Times New Roman" w:cs="Times New Roman"/>
          <w:bCs/>
          <w:color w:val="000000"/>
          <w:kern w:val="3"/>
          <w:sz w:val="24"/>
          <w:szCs w:val="24"/>
          <w:lang w:val="en-US" w:eastAsia="zh-CN" w:bidi="hi-IN"/>
        </w:rPr>
        <w:t>.</w:t>
      </w:r>
    </w:p>
    <w:p w14:paraId="0285B988"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color w:val="222222"/>
          <w:kern w:val="3"/>
          <w:sz w:val="24"/>
          <w:szCs w:val="24"/>
          <w:lang w:val="en-US" w:eastAsia="zh-CN" w:bidi="hi-IN"/>
        </w:rPr>
      </w:pPr>
      <w:r w:rsidRPr="00FD7D64">
        <w:rPr>
          <w:rFonts w:ascii="Times New Roman" w:eastAsia="SimSun" w:hAnsi="Times New Roman" w:cs="Times New Roman"/>
          <w:b/>
          <w:color w:val="000000"/>
          <w:kern w:val="3"/>
          <w:sz w:val="24"/>
          <w:szCs w:val="24"/>
          <w:lang w:val="en-US" w:eastAsia="zh-CN" w:bidi="hi-IN"/>
        </w:rPr>
        <w:t>Badminton</w:t>
      </w:r>
    </w:p>
    <w:p w14:paraId="5F2B52F2"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bCs/>
          <w:color w:val="222222"/>
          <w:kern w:val="3"/>
          <w:sz w:val="24"/>
          <w:szCs w:val="24"/>
          <w:lang w:val="en-US" w:eastAsia="zh-CN" w:bidi="hi-IN"/>
        </w:rPr>
      </w:pPr>
      <w:proofErr w:type="spellStart"/>
      <w:r w:rsidRPr="00FD7D64">
        <w:rPr>
          <w:rFonts w:ascii="Times New Roman" w:eastAsia="SimSun" w:hAnsi="Times New Roman" w:cs="Times New Roman"/>
          <w:bCs/>
          <w:color w:val="000000"/>
          <w:kern w:val="3"/>
          <w:sz w:val="24"/>
          <w:szCs w:val="24"/>
          <w:lang w:val="en-US" w:eastAsia="zh-CN" w:bidi="hi-IN"/>
        </w:rPr>
        <w:t>Različiti</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načini</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udaraca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reketom</w:t>
      </w:r>
      <w:proofErr w:type="spellEnd"/>
    </w:p>
    <w:p w14:paraId="1C1A0521"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bCs/>
          <w:color w:val="222222"/>
          <w:kern w:val="3"/>
          <w:sz w:val="24"/>
          <w:szCs w:val="24"/>
          <w:lang w:val="en-US" w:eastAsia="zh-CN" w:bidi="hi-IN"/>
        </w:rPr>
      </w:pPr>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gornji</w:t>
      </w:r>
      <w:proofErr w:type="spellEnd"/>
      <w:r w:rsidRPr="00FD7D64">
        <w:rPr>
          <w:rFonts w:ascii="Times New Roman" w:eastAsia="SimSun" w:hAnsi="Times New Roman" w:cs="Times New Roman"/>
          <w:bCs/>
          <w:color w:val="000000"/>
          <w:kern w:val="3"/>
          <w:sz w:val="24"/>
          <w:szCs w:val="24"/>
          <w:lang w:val="en-US" w:eastAsia="zh-CN" w:bidi="hi-IN"/>
        </w:rPr>
        <w:t xml:space="preserve"> I </w:t>
      </w:r>
      <w:proofErr w:type="spellStart"/>
      <w:r w:rsidRPr="00FD7D64">
        <w:rPr>
          <w:rFonts w:ascii="Times New Roman" w:eastAsia="SimSun" w:hAnsi="Times New Roman" w:cs="Times New Roman"/>
          <w:bCs/>
          <w:color w:val="000000"/>
          <w:kern w:val="3"/>
          <w:sz w:val="24"/>
          <w:szCs w:val="24"/>
          <w:lang w:val="en-US" w:eastAsia="zh-CN" w:bidi="hi-IN"/>
        </w:rPr>
        <w:t>donji</w:t>
      </w:r>
      <w:proofErr w:type="spellEnd"/>
      <w:r w:rsidRPr="00FD7D64">
        <w:rPr>
          <w:rFonts w:ascii="Times New Roman" w:eastAsia="SimSun" w:hAnsi="Times New Roman" w:cs="Times New Roman"/>
          <w:bCs/>
          <w:color w:val="000000"/>
          <w:kern w:val="3"/>
          <w:sz w:val="24"/>
          <w:szCs w:val="24"/>
          <w:lang w:val="en-US" w:eastAsia="zh-CN" w:bidi="hi-IN"/>
        </w:rPr>
        <w:t xml:space="preserve"> lob </w:t>
      </w:r>
      <w:proofErr w:type="gramStart"/>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udarci</w:t>
      </w:r>
      <w:proofErr w:type="spellEnd"/>
      <w:proofErr w:type="gram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iznad</w:t>
      </w:r>
      <w:proofErr w:type="spellEnd"/>
      <w:r w:rsidRPr="00FD7D64">
        <w:rPr>
          <w:rFonts w:ascii="Times New Roman" w:eastAsia="SimSun" w:hAnsi="Times New Roman" w:cs="Times New Roman"/>
          <w:bCs/>
          <w:color w:val="000000"/>
          <w:kern w:val="3"/>
          <w:sz w:val="24"/>
          <w:szCs w:val="24"/>
          <w:lang w:val="en-US" w:eastAsia="zh-CN" w:bidi="hi-IN"/>
        </w:rPr>
        <w:t xml:space="preserve"> I </w:t>
      </w:r>
      <w:proofErr w:type="spellStart"/>
      <w:r w:rsidRPr="00FD7D64">
        <w:rPr>
          <w:rFonts w:ascii="Times New Roman" w:eastAsia="SimSun" w:hAnsi="Times New Roman" w:cs="Times New Roman"/>
          <w:bCs/>
          <w:color w:val="000000"/>
          <w:kern w:val="3"/>
          <w:sz w:val="24"/>
          <w:szCs w:val="24"/>
          <w:lang w:val="en-US" w:eastAsia="zh-CN" w:bidi="hi-IN"/>
        </w:rPr>
        <w:t>ispod</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proofErr w:type="gramStart"/>
      <w:r w:rsidRPr="00FD7D64">
        <w:rPr>
          <w:rFonts w:ascii="Times New Roman" w:eastAsia="SimSun" w:hAnsi="Times New Roman" w:cs="Times New Roman"/>
          <w:bCs/>
          <w:color w:val="000000"/>
          <w:kern w:val="3"/>
          <w:sz w:val="24"/>
          <w:szCs w:val="24"/>
          <w:lang w:val="en-US" w:eastAsia="zh-CN" w:bidi="hi-IN"/>
        </w:rPr>
        <w:t>glave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gramEnd"/>
    </w:p>
    <w:p w14:paraId="2D438D18"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bCs/>
          <w:color w:val="222222"/>
          <w:kern w:val="3"/>
          <w:sz w:val="24"/>
          <w:szCs w:val="24"/>
          <w:lang w:val="en-US" w:eastAsia="zh-CN" w:bidi="hi-IN"/>
        </w:rPr>
      </w:pPr>
      <w:r w:rsidRPr="00FD7D64">
        <w:rPr>
          <w:rFonts w:ascii="Times New Roman" w:eastAsia="SimSun" w:hAnsi="Times New Roman" w:cs="Times New Roman"/>
          <w:bCs/>
          <w:color w:val="000000"/>
          <w:kern w:val="3"/>
          <w:sz w:val="24"/>
          <w:szCs w:val="24"/>
          <w:lang w:val="en-US" w:eastAsia="zh-CN" w:bidi="hi-IN"/>
        </w:rPr>
        <w:t xml:space="preserve">- smash </w:t>
      </w:r>
      <w:proofErr w:type="gramStart"/>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loptica</w:t>
      </w:r>
      <w:proofErr w:type="spellEnd"/>
      <w:proofErr w:type="gramEnd"/>
      <w:r w:rsidRPr="00FD7D64">
        <w:rPr>
          <w:rFonts w:ascii="Times New Roman" w:eastAsia="SimSun" w:hAnsi="Times New Roman" w:cs="Times New Roman"/>
          <w:bCs/>
          <w:color w:val="000000"/>
          <w:kern w:val="3"/>
          <w:sz w:val="24"/>
          <w:szCs w:val="24"/>
          <w:lang w:val="en-US" w:eastAsia="zh-CN" w:bidi="hi-IN"/>
        </w:rPr>
        <w:t xml:space="preserve"> se </w:t>
      </w:r>
      <w:proofErr w:type="spellStart"/>
      <w:r w:rsidRPr="00FD7D64">
        <w:rPr>
          <w:rFonts w:ascii="Times New Roman" w:eastAsia="SimSun" w:hAnsi="Times New Roman" w:cs="Times New Roman"/>
          <w:bCs/>
          <w:color w:val="000000"/>
          <w:kern w:val="3"/>
          <w:sz w:val="24"/>
          <w:szCs w:val="24"/>
          <w:lang w:val="en-US" w:eastAsia="zh-CN" w:bidi="hi-IN"/>
        </w:rPr>
        <w:t>udara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prema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dolje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ali</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pri</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što</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većoj</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proofErr w:type="gramStart"/>
      <w:r w:rsidRPr="00FD7D64">
        <w:rPr>
          <w:rFonts w:ascii="Times New Roman" w:eastAsia="SimSun" w:hAnsi="Times New Roman" w:cs="Times New Roman"/>
          <w:bCs/>
          <w:color w:val="000000"/>
          <w:kern w:val="3"/>
          <w:sz w:val="24"/>
          <w:szCs w:val="24"/>
          <w:lang w:val="en-US" w:eastAsia="zh-CN" w:bidi="hi-IN"/>
        </w:rPr>
        <w:t>visini</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gramEnd"/>
    </w:p>
    <w:p w14:paraId="13889DD9"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bCs/>
          <w:color w:val="222222"/>
          <w:kern w:val="3"/>
          <w:sz w:val="24"/>
          <w:szCs w:val="24"/>
          <w:lang w:val="en-US" w:eastAsia="zh-CN" w:bidi="hi-IN"/>
        </w:rPr>
      </w:pPr>
      <w:r w:rsidRPr="00FD7D64">
        <w:rPr>
          <w:rFonts w:ascii="Times New Roman" w:eastAsia="SimSun" w:hAnsi="Times New Roman" w:cs="Times New Roman"/>
          <w:bCs/>
          <w:color w:val="000000"/>
          <w:kern w:val="3"/>
          <w:sz w:val="24"/>
          <w:szCs w:val="24"/>
          <w:lang w:val="en-US" w:eastAsia="zh-CN" w:bidi="hi-IN"/>
        </w:rPr>
        <w:t xml:space="preserve">- drop </w:t>
      </w:r>
      <w:proofErr w:type="gramStart"/>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kratki</w:t>
      </w:r>
      <w:proofErr w:type="spellEnd"/>
      <w:proofErr w:type="gram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ali</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okomit</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udarac</w:t>
      </w:r>
      <w:proofErr w:type="spellEnd"/>
      <w:r w:rsidRPr="00FD7D64">
        <w:rPr>
          <w:rFonts w:ascii="Times New Roman" w:eastAsia="SimSun" w:hAnsi="Times New Roman" w:cs="Times New Roman"/>
          <w:bCs/>
          <w:color w:val="000000"/>
          <w:kern w:val="3"/>
          <w:sz w:val="24"/>
          <w:szCs w:val="24"/>
          <w:lang w:val="en-US" w:eastAsia="zh-CN" w:bidi="hi-IN"/>
        </w:rPr>
        <w:t xml:space="preserve"> s </w:t>
      </w:r>
      <w:proofErr w:type="spellStart"/>
      <w:r w:rsidRPr="00FD7D64">
        <w:rPr>
          <w:rFonts w:ascii="Times New Roman" w:eastAsia="SimSun" w:hAnsi="Times New Roman" w:cs="Times New Roman"/>
          <w:bCs/>
          <w:color w:val="000000"/>
          <w:kern w:val="3"/>
          <w:sz w:val="24"/>
          <w:szCs w:val="24"/>
          <w:lang w:val="en-US" w:eastAsia="zh-CN" w:bidi="hi-IN"/>
        </w:rPr>
        <w:t>mreže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na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proofErr w:type="gramStart"/>
      <w:r w:rsidRPr="00FD7D64">
        <w:rPr>
          <w:rFonts w:ascii="Times New Roman" w:eastAsia="SimSun" w:hAnsi="Times New Roman" w:cs="Times New Roman"/>
          <w:bCs/>
          <w:color w:val="000000"/>
          <w:kern w:val="3"/>
          <w:sz w:val="24"/>
          <w:szCs w:val="24"/>
          <w:lang w:val="en-US" w:eastAsia="zh-CN" w:bidi="hi-IN"/>
        </w:rPr>
        <w:t>mrežu</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gramEnd"/>
    </w:p>
    <w:p w14:paraId="7B1C5649"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bCs/>
          <w:color w:val="222222"/>
          <w:kern w:val="3"/>
          <w:sz w:val="24"/>
          <w:szCs w:val="24"/>
          <w:lang w:val="en-US" w:eastAsia="zh-CN" w:bidi="hi-IN"/>
        </w:rPr>
      </w:pPr>
      <w:r w:rsidRPr="00FD7D64">
        <w:rPr>
          <w:rFonts w:ascii="Times New Roman" w:eastAsia="SimSun" w:hAnsi="Times New Roman" w:cs="Times New Roman"/>
          <w:bCs/>
          <w:color w:val="000000"/>
          <w:kern w:val="3"/>
          <w:sz w:val="24"/>
          <w:szCs w:val="24"/>
          <w:lang w:val="en-US" w:eastAsia="zh-CN" w:bidi="hi-IN"/>
        </w:rPr>
        <w:t>- backhand I forehand drive (</w:t>
      </w:r>
      <w:proofErr w:type="spellStart"/>
      <w:r w:rsidRPr="00FD7D64">
        <w:rPr>
          <w:rFonts w:ascii="Times New Roman" w:eastAsia="SimSun" w:hAnsi="Times New Roman" w:cs="Times New Roman"/>
          <w:bCs/>
          <w:color w:val="000000"/>
          <w:kern w:val="3"/>
          <w:sz w:val="24"/>
          <w:szCs w:val="24"/>
          <w:lang w:val="en-US" w:eastAsia="zh-CN" w:bidi="hi-IN"/>
        </w:rPr>
        <w:t>udaraju</w:t>
      </w:r>
      <w:proofErr w:type="spellEnd"/>
      <w:r w:rsidRPr="00FD7D64">
        <w:rPr>
          <w:rFonts w:ascii="Times New Roman" w:eastAsia="SimSun" w:hAnsi="Times New Roman" w:cs="Times New Roman"/>
          <w:bCs/>
          <w:color w:val="000000"/>
          <w:kern w:val="3"/>
          <w:sz w:val="24"/>
          <w:szCs w:val="24"/>
          <w:lang w:val="en-US" w:eastAsia="zh-CN" w:bidi="hi-IN"/>
        </w:rPr>
        <w:t xml:space="preserve"> se </w:t>
      </w:r>
      <w:proofErr w:type="spellStart"/>
      <w:r w:rsidRPr="00FD7D64">
        <w:rPr>
          <w:rFonts w:ascii="Times New Roman" w:eastAsia="SimSun" w:hAnsi="Times New Roman" w:cs="Times New Roman"/>
          <w:bCs/>
          <w:color w:val="000000"/>
          <w:kern w:val="3"/>
          <w:sz w:val="24"/>
          <w:szCs w:val="24"/>
          <w:lang w:val="en-US" w:eastAsia="zh-CN" w:bidi="hi-IN"/>
        </w:rPr>
        <w:t>ravno</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ili</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dijagonalno</w:t>
      </w:r>
      <w:proofErr w:type="spellEnd"/>
      <w:r w:rsidRPr="00FD7D64">
        <w:rPr>
          <w:rFonts w:ascii="Times New Roman" w:eastAsia="SimSun" w:hAnsi="Times New Roman" w:cs="Times New Roman"/>
          <w:bCs/>
          <w:color w:val="000000"/>
          <w:kern w:val="3"/>
          <w:sz w:val="24"/>
          <w:szCs w:val="24"/>
          <w:lang w:val="en-US" w:eastAsia="zh-CN" w:bidi="hi-IN"/>
        </w:rPr>
        <w:t xml:space="preserve"> u </w:t>
      </w:r>
      <w:proofErr w:type="spellStart"/>
      <w:r w:rsidRPr="00FD7D64">
        <w:rPr>
          <w:rFonts w:ascii="Times New Roman" w:eastAsia="SimSun" w:hAnsi="Times New Roman" w:cs="Times New Roman"/>
          <w:bCs/>
          <w:color w:val="000000"/>
          <w:kern w:val="3"/>
          <w:sz w:val="24"/>
          <w:szCs w:val="24"/>
          <w:lang w:val="en-US" w:eastAsia="zh-CN" w:bidi="hi-IN"/>
        </w:rPr>
        <w:t>protivničko</w:t>
      </w:r>
      <w:proofErr w:type="spellEnd"/>
      <w:r w:rsidRPr="00FD7D64">
        <w:rPr>
          <w:rFonts w:ascii="Times New Roman" w:eastAsia="SimSun" w:hAnsi="Times New Roman" w:cs="Times New Roman"/>
          <w:bCs/>
          <w:color w:val="000000"/>
          <w:kern w:val="3"/>
          <w:sz w:val="24"/>
          <w:szCs w:val="24"/>
          <w:lang w:val="en-US" w:eastAsia="zh-CN" w:bidi="hi-IN"/>
        </w:rPr>
        <w:t xml:space="preserve"> polje tik </w:t>
      </w:r>
      <w:proofErr w:type="spellStart"/>
      <w:r w:rsidRPr="00FD7D64">
        <w:rPr>
          <w:rFonts w:ascii="Times New Roman" w:eastAsia="SimSun" w:hAnsi="Times New Roman" w:cs="Times New Roman"/>
          <w:bCs/>
          <w:color w:val="000000"/>
          <w:kern w:val="3"/>
          <w:sz w:val="24"/>
          <w:szCs w:val="24"/>
          <w:lang w:val="en-US" w:eastAsia="zh-CN" w:bidi="hi-IN"/>
        </w:rPr>
        <w:t>iznad</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mreže</w:t>
      </w:r>
      <w:proofErr w:type="spellEnd"/>
    </w:p>
    <w:p w14:paraId="0927212A"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bCs/>
          <w:color w:val="222222"/>
          <w:kern w:val="3"/>
          <w:sz w:val="24"/>
          <w:szCs w:val="24"/>
          <w:lang w:val="en-US" w:eastAsia="zh-CN" w:bidi="hi-IN"/>
        </w:rPr>
      </w:pPr>
      <w:r w:rsidRPr="00FD7D64">
        <w:rPr>
          <w:rFonts w:ascii="Times New Roman" w:eastAsia="SimSun" w:hAnsi="Times New Roman" w:cs="Times New Roman"/>
          <w:bCs/>
          <w:color w:val="000000"/>
          <w:kern w:val="3"/>
          <w:sz w:val="24"/>
          <w:szCs w:val="24"/>
          <w:lang w:val="en-US" w:eastAsia="zh-CN" w:bidi="hi-IN"/>
        </w:rPr>
        <w:t xml:space="preserve"> - </w:t>
      </w:r>
      <w:proofErr w:type="spellStart"/>
      <w:r w:rsidRPr="00FD7D64">
        <w:rPr>
          <w:rFonts w:ascii="Times New Roman" w:eastAsia="SimSun" w:hAnsi="Times New Roman" w:cs="Times New Roman"/>
          <w:bCs/>
          <w:color w:val="000000"/>
          <w:kern w:val="3"/>
          <w:sz w:val="24"/>
          <w:szCs w:val="24"/>
          <w:lang w:val="en-US" w:eastAsia="zh-CN" w:bidi="hi-IN"/>
        </w:rPr>
        <w:t>servis</w:t>
      </w:r>
      <w:proofErr w:type="spellEnd"/>
    </w:p>
    <w:p w14:paraId="3D2FF870"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color w:val="000000"/>
          <w:kern w:val="3"/>
          <w:sz w:val="24"/>
          <w:szCs w:val="24"/>
          <w:lang w:val="en-US" w:eastAsia="zh-CN" w:bidi="hi-IN"/>
        </w:rPr>
      </w:pPr>
    </w:p>
    <w:p w14:paraId="745AB2A8"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b/>
          <w:color w:val="000000"/>
          <w:kern w:val="3"/>
          <w:sz w:val="24"/>
          <w:szCs w:val="24"/>
          <w:lang w:val="en-US" w:eastAsia="zh-CN" w:bidi="hi-IN"/>
        </w:rPr>
      </w:pPr>
      <w:r w:rsidRPr="00FD7D64">
        <w:rPr>
          <w:rFonts w:ascii="Times New Roman" w:eastAsia="SimSun" w:hAnsi="Times New Roman" w:cs="Times New Roman"/>
          <w:b/>
          <w:color w:val="000000"/>
          <w:kern w:val="3"/>
          <w:sz w:val="24"/>
          <w:szCs w:val="24"/>
          <w:lang w:val="en-US" w:eastAsia="zh-CN" w:bidi="hi-IN"/>
        </w:rPr>
        <w:t xml:space="preserve">Metode </w:t>
      </w:r>
      <w:proofErr w:type="spellStart"/>
      <w:r w:rsidRPr="00FD7D64">
        <w:rPr>
          <w:rFonts w:ascii="Times New Roman" w:eastAsia="SimSun" w:hAnsi="Times New Roman" w:cs="Times New Roman"/>
          <w:b/>
          <w:color w:val="000000"/>
          <w:kern w:val="3"/>
          <w:sz w:val="24"/>
          <w:szCs w:val="24"/>
          <w:lang w:val="en-US" w:eastAsia="zh-CN" w:bidi="hi-IN"/>
        </w:rPr>
        <w:t>poučavanja</w:t>
      </w:r>
      <w:proofErr w:type="spellEnd"/>
      <w:r w:rsidRPr="00FD7D64">
        <w:rPr>
          <w:rFonts w:ascii="Times New Roman" w:eastAsia="SimSun" w:hAnsi="Times New Roman" w:cs="Times New Roman"/>
          <w:b/>
          <w:color w:val="000000"/>
          <w:kern w:val="3"/>
          <w:sz w:val="24"/>
          <w:szCs w:val="24"/>
          <w:lang w:val="en-US" w:eastAsia="zh-CN" w:bidi="hi-IN"/>
        </w:rPr>
        <w:t>:</w:t>
      </w:r>
    </w:p>
    <w:p w14:paraId="5684CC4B"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bCs/>
          <w:color w:val="000000"/>
          <w:kern w:val="3"/>
          <w:sz w:val="24"/>
          <w:szCs w:val="24"/>
          <w:lang w:val="en-US" w:eastAsia="zh-CN" w:bidi="hi-IN"/>
        </w:rPr>
      </w:pPr>
      <w:r w:rsidRPr="00FD7D64">
        <w:rPr>
          <w:rFonts w:ascii="Times New Roman" w:eastAsia="SimSun" w:hAnsi="Times New Roman" w:cs="Times New Roman"/>
          <w:bCs/>
          <w:color w:val="000000"/>
          <w:kern w:val="3"/>
          <w:sz w:val="24"/>
          <w:szCs w:val="24"/>
          <w:lang w:val="en-US" w:eastAsia="zh-CN" w:bidi="hi-IN"/>
        </w:rPr>
        <w:t xml:space="preserve">Metode </w:t>
      </w:r>
      <w:proofErr w:type="spellStart"/>
      <w:r w:rsidRPr="00FD7D64">
        <w:rPr>
          <w:rFonts w:ascii="Times New Roman" w:eastAsia="SimSun" w:hAnsi="Times New Roman" w:cs="Times New Roman"/>
          <w:bCs/>
          <w:color w:val="000000"/>
          <w:kern w:val="3"/>
          <w:sz w:val="24"/>
          <w:szCs w:val="24"/>
          <w:lang w:val="en-US" w:eastAsia="zh-CN" w:bidi="hi-IN"/>
        </w:rPr>
        <w:t>usmenog</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proofErr w:type="gramStart"/>
      <w:r w:rsidRPr="00FD7D64">
        <w:rPr>
          <w:rFonts w:ascii="Times New Roman" w:eastAsia="SimSun" w:hAnsi="Times New Roman" w:cs="Times New Roman"/>
          <w:bCs/>
          <w:color w:val="000000"/>
          <w:kern w:val="3"/>
          <w:sz w:val="24"/>
          <w:szCs w:val="24"/>
          <w:lang w:val="en-US" w:eastAsia="zh-CN" w:bidi="hi-IN"/>
        </w:rPr>
        <w:t>izlaganja,demonstracije</w:t>
      </w:r>
      <w:proofErr w:type="gramEnd"/>
      <w:r w:rsidRPr="00FD7D64">
        <w:rPr>
          <w:rFonts w:ascii="Times New Roman" w:eastAsia="SimSun" w:hAnsi="Times New Roman" w:cs="Times New Roman"/>
          <w:bCs/>
          <w:color w:val="000000"/>
          <w:kern w:val="3"/>
          <w:sz w:val="24"/>
          <w:szCs w:val="24"/>
          <w:lang w:val="en-US" w:eastAsia="zh-CN" w:bidi="hi-IN"/>
        </w:rPr>
        <w:t>,postavljanja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i</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rješavanja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motoričkih</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postavljenih</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proofErr w:type="gramStart"/>
      <w:r w:rsidRPr="00FD7D64">
        <w:rPr>
          <w:rFonts w:ascii="Times New Roman" w:eastAsia="SimSun" w:hAnsi="Times New Roman" w:cs="Times New Roman"/>
          <w:bCs/>
          <w:color w:val="000000"/>
          <w:kern w:val="3"/>
          <w:sz w:val="24"/>
          <w:szCs w:val="24"/>
          <w:lang w:val="en-US" w:eastAsia="zh-CN" w:bidi="hi-IN"/>
        </w:rPr>
        <w:t>zadataka,standardno</w:t>
      </w:r>
      <w:proofErr w:type="spellEnd"/>
      <w:proofErr w:type="gram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ponavljajuće</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proofErr w:type="gramStart"/>
      <w:r w:rsidRPr="00FD7D64">
        <w:rPr>
          <w:rFonts w:ascii="Times New Roman" w:eastAsia="SimSun" w:hAnsi="Times New Roman" w:cs="Times New Roman"/>
          <w:bCs/>
          <w:color w:val="000000"/>
          <w:kern w:val="3"/>
          <w:sz w:val="24"/>
          <w:szCs w:val="24"/>
          <w:lang w:val="en-US" w:eastAsia="zh-CN" w:bidi="hi-IN"/>
        </w:rPr>
        <w:t>vježbanje,situacijska</w:t>
      </w:r>
      <w:proofErr w:type="spellEnd"/>
      <w:proofErr w:type="gram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metoda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vježbanja</w:t>
      </w:r>
      <w:proofErr w:type="spellEnd"/>
      <w:r w:rsidRPr="00FD7D64">
        <w:rPr>
          <w:rFonts w:ascii="Times New Roman" w:eastAsia="SimSun" w:hAnsi="Times New Roman" w:cs="Times New Roman"/>
          <w:bCs/>
          <w:color w:val="000000"/>
          <w:kern w:val="3"/>
          <w:sz w:val="24"/>
          <w:szCs w:val="24"/>
          <w:lang w:val="en-US" w:eastAsia="zh-CN" w:bidi="hi-IN"/>
        </w:rPr>
        <w:t xml:space="preserve"> s </w:t>
      </w:r>
      <w:proofErr w:type="spellStart"/>
      <w:r w:rsidRPr="00FD7D64">
        <w:rPr>
          <w:rFonts w:ascii="Times New Roman" w:eastAsia="SimSun" w:hAnsi="Times New Roman" w:cs="Times New Roman"/>
          <w:bCs/>
          <w:color w:val="000000"/>
          <w:kern w:val="3"/>
          <w:sz w:val="24"/>
          <w:szCs w:val="24"/>
          <w:lang w:val="en-US" w:eastAsia="zh-CN" w:bidi="hi-IN"/>
        </w:rPr>
        <w:t>metodama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proofErr w:type="gramStart"/>
      <w:r w:rsidRPr="00FD7D64">
        <w:rPr>
          <w:rFonts w:ascii="Times New Roman" w:eastAsia="SimSun" w:hAnsi="Times New Roman" w:cs="Times New Roman"/>
          <w:bCs/>
          <w:color w:val="000000"/>
          <w:kern w:val="3"/>
          <w:sz w:val="24"/>
          <w:szCs w:val="24"/>
          <w:lang w:val="en-US" w:eastAsia="zh-CN" w:bidi="hi-IN"/>
        </w:rPr>
        <w:t>učenja:sintetička</w:t>
      </w:r>
      <w:proofErr w:type="gramEnd"/>
      <w:r w:rsidRPr="00FD7D64">
        <w:rPr>
          <w:rFonts w:ascii="Times New Roman" w:eastAsia="SimSun" w:hAnsi="Times New Roman" w:cs="Times New Roman"/>
          <w:bCs/>
          <w:color w:val="000000"/>
          <w:kern w:val="3"/>
          <w:sz w:val="24"/>
          <w:szCs w:val="24"/>
          <w:lang w:val="en-US" w:eastAsia="zh-CN" w:bidi="hi-IN"/>
        </w:rPr>
        <w:t>,analitička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i</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kombinirana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metoda</w:t>
      </w:r>
      <w:proofErr w:type="spellEnd"/>
      <w:r w:rsidRPr="00FD7D64">
        <w:rPr>
          <w:rFonts w:ascii="Times New Roman" w:eastAsia="SimSun" w:hAnsi="Times New Roman" w:cs="Times New Roman"/>
          <w:bCs/>
          <w:color w:val="000000"/>
          <w:kern w:val="3"/>
          <w:sz w:val="24"/>
          <w:szCs w:val="24"/>
          <w:lang w:val="en-US" w:eastAsia="zh-CN" w:bidi="hi-IN"/>
        </w:rPr>
        <w:t xml:space="preserve"> </w:t>
      </w:r>
      <w:proofErr w:type="spellStart"/>
      <w:r w:rsidRPr="00FD7D64">
        <w:rPr>
          <w:rFonts w:ascii="Times New Roman" w:eastAsia="SimSun" w:hAnsi="Times New Roman" w:cs="Times New Roman"/>
          <w:bCs/>
          <w:color w:val="000000"/>
          <w:kern w:val="3"/>
          <w:sz w:val="24"/>
          <w:szCs w:val="24"/>
          <w:lang w:val="en-US" w:eastAsia="zh-CN" w:bidi="hi-IN"/>
        </w:rPr>
        <w:t>učenja</w:t>
      </w:r>
      <w:proofErr w:type="spellEnd"/>
      <w:r w:rsidRPr="00FD7D64">
        <w:rPr>
          <w:rFonts w:ascii="Times New Roman" w:eastAsia="SimSun" w:hAnsi="Times New Roman" w:cs="Times New Roman"/>
          <w:bCs/>
          <w:color w:val="000000"/>
          <w:kern w:val="3"/>
          <w:sz w:val="24"/>
          <w:szCs w:val="24"/>
          <w:lang w:val="en-US" w:eastAsia="zh-CN" w:bidi="hi-IN"/>
        </w:rPr>
        <w:t>.</w:t>
      </w:r>
    </w:p>
    <w:p w14:paraId="3F9E3D6D"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bCs/>
          <w:kern w:val="3"/>
          <w:sz w:val="24"/>
          <w:szCs w:val="24"/>
          <w:lang w:val="en-US" w:eastAsia="zh-CN" w:bidi="hi-IN"/>
        </w:rPr>
      </w:pPr>
    </w:p>
    <w:p w14:paraId="34A752D1"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color w:val="222222"/>
          <w:kern w:val="3"/>
          <w:sz w:val="24"/>
          <w:szCs w:val="24"/>
          <w:lang w:val="en-US" w:eastAsia="zh-CN" w:bidi="hi-IN"/>
        </w:rPr>
      </w:pPr>
      <w:proofErr w:type="spellStart"/>
      <w:r w:rsidRPr="00FD7D64">
        <w:rPr>
          <w:rFonts w:ascii="Times New Roman" w:eastAsia="SimSun" w:hAnsi="Times New Roman" w:cs="Times New Roman"/>
          <w:b/>
          <w:color w:val="000000"/>
          <w:kern w:val="3"/>
          <w:sz w:val="24"/>
          <w:szCs w:val="24"/>
          <w:lang w:val="en-US" w:eastAsia="zh-CN" w:bidi="hi-IN"/>
        </w:rPr>
        <w:t>Trajanje</w:t>
      </w:r>
      <w:proofErr w:type="spellEnd"/>
      <w:r w:rsidRPr="00FD7D64">
        <w:rPr>
          <w:rFonts w:ascii="Times New Roman" w:eastAsia="SimSun" w:hAnsi="Times New Roman" w:cs="Times New Roman"/>
          <w:b/>
          <w:color w:val="000000"/>
          <w:kern w:val="3"/>
          <w:sz w:val="24"/>
          <w:szCs w:val="24"/>
          <w:lang w:val="en-US" w:eastAsia="zh-CN" w:bidi="hi-IN"/>
        </w:rPr>
        <w:t xml:space="preserve"> </w:t>
      </w:r>
      <w:proofErr w:type="spellStart"/>
      <w:r w:rsidRPr="00FD7D64">
        <w:rPr>
          <w:rFonts w:ascii="Times New Roman" w:eastAsia="SimSun" w:hAnsi="Times New Roman" w:cs="Times New Roman"/>
          <w:b/>
          <w:color w:val="000000"/>
          <w:kern w:val="3"/>
          <w:sz w:val="24"/>
          <w:szCs w:val="24"/>
          <w:lang w:val="en-US" w:eastAsia="zh-CN" w:bidi="hi-IN"/>
        </w:rPr>
        <w:t>izvedbe</w:t>
      </w:r>
      <w:proofErr w:type="spellEnd"/>
      <w:r w:rsidRPr="00FD7D64">
        <w:rPr>
          <w:rFonts w:ascii="Times New Roman" w:eastAsia="SimSun" w:hAnsi="Times New Roman" w:cs="Times New Roman"/>
          <w:color w:val="000000"/>
          <w:kern w:val="3"/>
          <w:sz w:val="24"/>
          <w:szCs w:val="24"/>
          <w:lang w:val="en-US" w:eastAsia="zh-CN" w:bidi="hi-IN"/>
        </w:rPr>
        <w:t>:</w:t>
      </w:r>
    </w:p>
    <w:p w14:paraId="1220FC10"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color w:val="000000"/>
          <w:kern w:val="3"/>
          <w:sz w:val="24"/>
          <w:szCs w:val="24"/>
          <w:lang w:val="en-US" w:eastAsia="zh-CN" w:bidi="hi-IN"/>
        </w:rPr>
      </w:pPr>
      <w:proofErr w:type="spellStart"/>
      <w:r w:rsidRPr="00FD7D64">
        <w:rPr>
          <w:rFonts w:ascii="Times New Roman" w:eastAsia="SimSun" w:hAnsi="Times New Roman" w:cs="Times New Roman"/>
          <w:color w:val="000000"/>
          <w:kern w:val="3"/>
          <w:sz w:val="24"/>
          <w:szCs w:val="24"/>
          <w:lang w:val="en-US" w:eastAsia="zh-CN" w:bidi="hi-IN"/>
        </w:rPr>
        <w:t>Tijekom</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cijele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nastavne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proofErr w:type="gramStart"/>
      <w:r w:rsidRPr="00FD7D64">
        <w:rPr>
          <w:rFonts w:ascii="Times New Roman" w:eastAsia="SimSun" w:hAnsi="Times New Roman" w:cs="Times New Roman"/>
          <w:color w:val="000000"/>
          <w:kern w:val="3"/>
          <w:sz w:val="24"/>
          <w:szCs w:val="24"/>
          <w:lang w:val="en-US" w:eastAsia="zh-CN" w:bidi="hi-IN"/>
        </w:rPr>
        <w:t>godine,dva</w:t>
      </w:r>
      <w:proofErr w:type="spellEnd"/>
      <w:proofErr w:type="gram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sata</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tjedno</w:t>
      </w:r>
      <w:proofErr w:type="spellEnd"/>
      <w:r w:rsidRPr="00FD7D64">
        <w:rPr>
          <w:rFonts w:ascii="Times New Roman" w:eastAsia="SimSun" w:hAnsi="Times New Roman" w:cs="Times New Roman"/>
          <w:color w:val="000000"/>
          <w:kern w:val="3"/>
          <w:sz w:val="24"/>
          <w:szCs w:val="24"/>
          <w:lang w:val="en-US" w:eastAsia="zh-CN" w:bidi="hi-IN"/>
        </w:rPr>
        <w:t>.</w:t>
      </w:r>
    </w:p>
    <w:p w14:paraId="1672A704"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kern w:val="3"/>
          <w:sz w:val="24"/>
          <w:szCs w:val="24"/>
          <w:lang w:val="en-US" w:eastAsia="zh-CN" w:bidi="hi-IN"/>
        </w:rPr>
      </w:pPr>
    </w:p>
    <w:p w14:paraId="477DF694"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b/>
          <w:color w:val="000000"/>
          <w:kern w:val="3"/>
          <w:sz w:val="24"/>
          <w:szCs w:val="24"/>
          <w:lang w:val="en-US" w:eastAsia="zh-CN" w:bidi="hi-IN"/>
        </w:rPr>
      </w:pPr>
      <w:proofErr w:type="spellStart"/>
      <w:r w:rsidRPr="00FD7D64">
        <w:rPr>
          <w:rFonts w:ascii="Times New Roman" w:eastAsia="SimSun" w:hAnsi="Times New Roman" w:cs="Times New Roman"/>
          <w:b/>
          <w:color w:val="000000"/>
          <w:kern w:val="3"/>
          <w:sz w:val="24"/>
          <w:szCs w:val="24"/>
          <w:lang w:val="en-US" w:eastAsia="zh-CN" w:bidi="hi-IN"/>
        </w:rPr>
        <w:t>Potrebe</w:t>
      </w:r>
      <w:proofErr w:type="spellEnd"/>
      <w:r w:rsidRPr="00FD7D64">
        <w:rPr>
          <w:rFonts w:ascii="Times New Roman" w:eastAsia="SimSun" w:hAnsi="Times New Roman" w:cs="Times New Roman"/>
          <w:b/>
          <w:color w:val="000000"/>
          <w:kern w:val="3"/>
          <w:sz w:val="24"/>
          <w:szCs w:val="24"/>
          <w:lang w:val="en-US" w:eastAsia="zh-CN" w:bidi="hi-IN"/>
        </w:rPr>
        <w:t>:</w:t>
      </w:r>
    </w:p>
    <w:p w14:paraId="46697976"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color w:val="000000"/>
          <w:kern w:val="3"/>
          <w:sz w:val="24"/>
          <w:szCs w:val="24"/>
          <w:lang w:val="en-US" w:eastAsia="zh-CN" w:bidi="hi-IN"/>
        </w:rPr>
      </w:pPr>
      <w:proofErr w:type="spellStart"/>
      <w:r w:rsidRPr="00FD7D64">
        <w:rPr>
          <w:rFonts w:ascii="Times New Roman" w:eastAsia="SimSun" w:hAnsi="Times New Roman" w:cs="Times New Roman"/>
          <w:color w:val="000000"/>
          <w:kern w:val="3"/>
          <w:sz w:val="24"/>
          <w:szCs w:val="24"/>
          <w:lang w:val="en-US" w:eastAsia="zh-CN" w:bidi="hi-IN"/>
        </w:rPr>
        <w:t>Lopte</w:t>
      </w:r>
      <w:proofErr w:type="spellEnd"/>
      <w:r w:rsidRPr="00FD7D64">
        <w:rPr>
          <w:rFonts w:ascii="Times New Roman" w:eastAsia="SimSun" w:hAnsi="Times New Roman" w:cs="Times New Roman"/>
          <w:color w:val="000000"/>
          <w:kern w:val="3"/>
          <w:sz w:val="24"/>
          <w:szCs w:val="24"/>
          <w:lang w:val="en-US" w:eastAsia="zh-CN" w:bidi="hi-IN"/>
        </w:rPr>
        <w:t xml:space="preserve">, badminton </w:t>
      </w:r>
      <w:proofErr w:type="spellStart"/>
      <w:r w:rsidRPr="00FD7D64">
        <w:rPr>
          <w:rFonts w:ascii="Times New Roman" w:eastAsia="SimSun" w:hAnsi="Times New Roman" w:cs="Times New Roman"/>
          <w:color w:val="000000"/>
          <w:kern w:val="3"/>
          <w:sz w:val="24"/>
          <w:szCs w:val="24"/>
          <w:lang w:val="en-US" w:eastAsia="zh-CN" w:bidi="hi-IN"/>
        </w:rPr>
        <w:t>oprema</w:t>
      </w:r>
      <w:proofErr w:type="spellEnd"/>
    </w:p>
    <w:p w14:paraId="57657AB5"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kern w:val="3"/>
          <w:sz w:val="24"/>
          <w:szCs w:val="24"/>
          <w:lang w:val="en-US" w:eastAsia="zh-CN" w:bidi="hi-IN"/>
        </w:rPr>
      </w:pPr>
    </w:p>
    <w:p w14:paraId="6B215F99"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color w:val="222222"/>
          <w:kern w:val="3"/>
          <w:sz w:val="24"/>
          <w:szCs w:val="24"/>
          <w:lang w:val="en-US" w:eastAsia="zh-CN" w:bidi="hi-IN"/>
        </w:rPr>
      </w:pPr>
      <w:proofErr w:type="spellStart"/>
      <w:r w:rsidRPr="00FD7D64">
        <w:rPr>
          <w:rFonts w:ascii="Times New Roman" w:eastAsia="SimSun" w:hAnsi="Times New Roman" w:cs="Times New Roman"/>
          <w:b/>
          <w:color w:val="000000"/>
          <w:kern w:val="3"/>
          <w:sz w:val="24"/>
          <w:szCs w:val="24"/>
          <w:lang w:val="en-US" w:eastAsia="zh-CN" w:bidi="hi-IN"/>
        </w:rPr>
        <w:t>Način</w:t>
      </w:r>
      <w:proofErr w:type="spellEnd"/>
      <w:r w:rsidRPr="00FD7D64">
        <w:rPr>
          <w:rFonts w:ascii="Times New Roman" w:eastAsia="SimSun" w:hAnsi="Times New Roman" w:cs="Times New Roman"/>
          <w:b/>
          <w:color w:val="000000"/>
          <w:kern w:val="3"/>
          <w:sz w:val="24"/>
          <w:szCs w:val="24"/>
          <w:lang w:val="en-US" w:eastAsia="zh-CN" w:bidi="hi-IN"/>
        </w:rPr>
        <w:t xml:space="preserve"> </w:t>
      </w:r>
      <w:proofErr w:type="spellStart"/>
      <w:r w:rsidRPr="00FD7D64">
        <w:rPr>
          <w:rFonts w:ascii="Times New Roman" w:eastAsia="SimSun" w:hAnsi="Times New Roman" w:cs="Times New Roman"/>
          <w:b/>
          <w:color w:val="000000"/>
          <w:kern w:val="3"/>
          <w:sz w:val="24"/>
          <w:szCs w:val="24"/>
          <w:lang w:val="en-US" w:eastAsia="zh-CN" w:bidi="hi-IN"/>
        </w:rPr>
        <w:t>praćenja</w:t>
      </w:r>
      <w:proofErr w:type="spellEnd"/>
      <w:r w:rsidRPr="00FD7D64">
        <w:rPr>
          <w:rFonts w:ascii="Times New Roman" w:eastAsia="SimSun" w:hAnsi="Times New Roman" w:cs="Times New Roman"/>
          <w:b/>
          <w:color w:val="000000"/>
          <w:kern w:val="3"/>
          <w:sz w:val="24"/>
          <w:szCs w:val="24"/>
          <w:lang w:val="en-US" w:eastAsia="zh-CN" w:bidi="hi-IN"/>
        </w:rPr>
        <w:t xml:space="preserve"> </w:t>
      </w:r>
      <w:proofErr w:type="spellStart"/>
      <w:r w:rsidRPr="00FD7D64">
        <w:rPr>
          <w:rFonts w:ascii="Times New Roman" w:eastAsia="SimSun" w:hAnsi="Times New Roman" w:cs="Times New Roman"/>
          <w:b/>
          <w:color w:val="000000"/>
          <w:kern w:val="3"/>
          <w:sz w:val="24"/>
          <w:szCs w:val="24"/>
          <w:lang w:val="en-US" w:eastAsia="zh-CN" w:bidi="hi-IN"/>
        </w:rPr>
        <w:t>i</w:t>
      </w:r>
      <w:proofErr w:type="spellEnd"/>
      <w:r w:rsidRPr="00FD7D64">
        <w:rPr>
          <w:rFonts w:ascii="Times New Roman" w:eastAsia="SimSun" w:hAnsi="Times New Roman" w:cs="Times New Roman"/>
          <w:b/>
          <w:color w:val="000000"/>
          <w:kern w:val="3"/>
          <w:sz w:val="24"/>
          <w:szCs w:val="24"/>
          <w:lang w:val="en-US" w:eastAsia="zh-CN" w:bidi="hi-IN"/>
        </w:rPr>
        <w:t xml:space="preserve"> </w:t>
      </w:r>
      <w:proofErr w:type="spellStart"/>
      <w:r w:rsidRPr="00FD7D64">
        <w:rPr>
          <w:rFonts w:ascii="Times New Roman" w:eastAsia="SimSun" w:hAnsi="Times New Roman" w:cs="Times New Roman"/>
          <w:b/>
          <w:color w:val="000000"/>
          <w:kern w:val="3"/>
          <w:sz w:val="24"/>
          <w:szCs w:val="24"/>
          <w:lang w:val="en-US" w:eastAsia="zh-CN" w:bidi="hi-IN"/>
        </w:rPr>
        <w:t>provjeravanje</w:t>
      </w:r>
      <w:proofErr w:type="spellEnd"/>
      <w:r w:rsidRPr="00FD7D64">
        <w:rPr>
          <w:rFonts w:ascii="Times New Roman" w:eastAsia="SimSun" w:hAnsi="Times New Roman" w:cs="Times New Roman"/>
          <w:b/>
          <w:color w:val="000000"/>
          <w:kern w:val="3"/>
          <w:sz w:val="24"/>
          <w:szCs w:val="24"/>
          <w:lang w:val="en-US" w:eastAsia="zh-CN" w:bidi="hi-IN"/>
        </w:rPr>
        <w:t xml:space="preserve"> </w:t>
      </w:r>
      <w:proofErr w:type="spellStart"/>
      <w:r w:rsidRPr="00FD7D64">
        <w:rPr>
          <w:rFonts w:ascii="Times New Roman" w:eastAsia="SimSun" w:hAnsi="Times New Roman" w:cs="Times New Roman"/>
          <w:b/>
          <w:color w:val="000000"/>
          <w:kern w:val="3"/>
          <w:sz w:val="24"/>
          <w:szCs w:val="24"/>
          <w:lang w:val="en-US" w:eastAsia="zh-CN" w:bidi="hi-IN"/>
        </w:rPr>
        <w:t>ishoda</w:t>
      </w:r>
      <w:proofErr w:type="spellEnd"/>
      <w:r w:rsidRPr="00FD7D64">
        <w:rPr>
          <w:rFonts w:ascii="Times New Roman" w:eastAsia="SimSun" w:hAnsi="Times New Roman" w:cs="Times New Roman"/>
          <w:color w:val="000000"/>
          <w:kern w:val="3"/>
          <w:sz w:val="24"/>
          <w:szCs w:val="24"/>
          <w:lang w:val="en-US" w:eastAsia="zh-CN" w:bidi="hi-IN"/>
        </w:rPr>
        <w:t>:</w:t>
      </w:r>
    </w:p>
    <w:p w14:paraId="7A5D555B"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color w:val="000000"/>
          <w:kern w:val="3"/>
          <w:sz w:val="24"/>
          <w:szCs w:val="24"/>
          <w:lang w:val="en-US" w:eastAsia="zh-CN" w:bidi="hi-IN"/>
        </w:rPr>
      </w:pPr>
      <w:proofErr w:type="spellStart"/>
      <w:r w:rsidRPr="00FD7D64">
        <w:rPr>
          <w:rFonts w:ascii="Times New Roman" w:eastAsia="SimSun" w:hAnsi="Times New Roman" w:cs="Times New Roman"/>
          <w:color w:val="000000"/>
          <w:kern w:val="3"/>
          <w:sz w:val="24"/>
          <w:szCs w:val="24"/>
          <w:lang w:val="en-US" w:eastAsia="zh-CN" w:bidi="hi-IN"/>
        </w:rPr>
        <w:lastRenderedPageBreak/>
        <w:t>Praćenje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proofErr w:type="gramStart"/>
      <w:r w:rsidRPr="00FD7D64">
        <w:rPr>
          <w:rFonts w:ascii="Times New Roman" w:eastAsia="SimSun" w:hAnsi="Times New Roman" w:cs="Times New Roman"/>
          <w:color w:val="000000"/>
          <w:kern w:val="3"/>
          <w:sz w:val="24"/>
          <w:szCs w:val="24"/>
          <w:lang w:val="en-US" w:eastAsia="zh-CN" w:bidi="hi-IN"/>
        </w:rPr>
        <w:t>provjeravanje:sustavno</w:t>
      </w:r>
      <w:proofErr w:type="gramEnd"/>
      <w:r w:rsidRPr="00FD7D64">
        <w:rPr>
          <w:rFonts w:ascii="Times New Roman" w:eastAsia="SimSun" w:hAnsi="Times New Roman" w:cs="Times New Roman"/>
          <w:color w:val="000000"/>
          <w:kern w:val="3"/>
          <w:sz w:val="24"/>
          <w:szCs w:val="24"/>
          <w:lang w:val="en-US" w:eastAsia="zh-CN" w:bidi="hi-IN"/>
        </w:rPr>
        <w:t>,realno</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proofErr w:type="gramStart"/>
      <w:r w:rsidRPr="00FD7D64">
        <w:rPr>
          <w:rFonts w:ascii="Times New Roman" w:eastAsia="SimSun" w:hAnsi="Times New Roman" w:cs="Times New Roman"/>
          <w:color w:val="000000"/>
          <w:kern w:val="3"/>
          <w:sz w:val="24"/>
          <w:szCs w:val="24"/>
          <w:lang w:val="en-US" w:eastAsia="zh-CN" w:bidi="hi-IN"/>
        </w:rPr>
        <w:t>objektivno.Provjeravanje</w:t>
      </w:r>
      <w:proofErr w:type="spellEnd"/>
      <w:proofErr w:type="gramEnd"/>
      <w:r w:rsidRPr="00FD7D64">
        <w:rPr>
          <w:rFonts w:ascii="Times New Roman" w:eastAsia="SimSun" w:hAnsi="Times New Roman" w:cs="Times New Roman"/>
          <w:color w:val="000000"/>
          <w:kern w:val="3"/>
          <w:sz w:val="24"/>
          <w:szCs w:val="24"/>
          <w:lang w:val="en-US" w:eastAsia="zh-CN" w:bidi="hi-IN"/>
        </w:rPr>
        <w:t xml:space="preserve"> se </w:t>
      </w:r>
      <w:proofErr w:type="spellStart"/>
      <w:r w:rsidRPr="00FD7D64">
        <w:rPr>
          <w:rFonts w:ascii="Times New Roman" w:eastAsia="SimSun" w:hAnsi="Times New Roman" w:cs="Times New Roman"/>
          <w:color w:val="000000"/>
          <w:kern w:val="3"/>
          <w:sz w:val="24"/>
          <w:szCs w:val="24"/>
          <w:lang w:val="en-US" w:eastAsia="zh-CN" w:bidi="hi-IN"/>
        </w:rPr>
        <w:t>svodi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na</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dobivanje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okvirne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slike</w:t>
      </w:r>
      <w:proofErr w:type="spellEnd"/>
      <w:r w:rsidRPr="00FD7D64">
        <w:rPr>
          <w:rFonts w:ascii="Times New Roman" w:eastAsia="SimSun" w:hAnsi="Times New Roman" w:cs="Times New Roman"/>
          <w:color w:val="000000"/>
          <w:kern w:val="3"/>
          <w:sz w:val="24"/>
          <w:szCs w:val="24"/>
          <w:lang w:val="en-US" w:eastAsia="zh-CN" w:bidi="hi-IN"/>
        </w:rPr>
        <w:t xml:space="preserve"> o </w:t>
      </w:r>
      <w:proofErr w:type="spellStart"/>
      <w:r w:rsidRPr="00FD7D64">
        <w:rPr>
          <w:rFonts w:ascii="Times New Roman" w:eastAsia="SimSun" w:hAnsi="Times New Roman" w:cs="Times New Roman"/>
          <w:color w:val="000000"/>
          <w:kern w:val="3"/>
          <w:sz w:val="24"/>
          <w:szCs w:val="24"/>
          <w:lang w:val="en-US" w:eastAsia="zh-CN" w:bidi="hi-IN"/>
        </w:rPr>
        <w:t>stupnju</w:t>
      </w:r>
      <w:proofErr w:type="spellEnd"/>
      <w:r w:rsidRPr="00FD7D64">
        <w:rPr>
          <w:rFonts w:ascii="Times New Roman" w:eastAsia="SimSun" w:hAnsi="Times New Roman" w:cs="Times New Roman"/>
          <w:color w:val="000000"/>
          <w:kern w:val="3"/>
          <w:sz w:val="24"/>
          <w:szCs w:val="24"/>
          <w:lang w:val="en-US" w:eastAsia="zh-CN" w:bidi="hi-IN"/>
        </w:rPr>
        <w:t xml:space="preserve"> u </w:t>
      </w:r>
      <w:proofErr w:type="spellStart"/>
      <w:r w:rsidRPr="00FD7D64">
        <w:rPr>
          <w:rFonts w:ascii="Times New Roman" w:eastAsia="SimSun" w:hAnsi="Times New Roman" w:cs="Times New Roman"/>
          <w:color w:val="000000"/>
          <w:kern w:val="3"/>
          <w:sz w:val="24"/>
          <w:szCs w:val="24"/>
          <w:lang w:val="en-US" w:eastAsia="zh-CN" w:bidi="hi-IN"/>
        </w:rPr>
        <w:t>kojem</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su</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učenice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savladale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određena</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motorička</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gibanja</w:t>
      </w:r>
      <w:proofErr w:type="spellEnd"/>
      <w:r w:rsidRPr="00FD7D64">
        <w:rPr>
          <w:rFonts w:ascii="Times New Roman" w:eastAsia="SimSun" w:hAnsi="Times New Roman" w:cs="Times New Roman"/>
          <w:color w:val="000000"/>
          <w:kern w:val="3"/>
          <w:sz w:val="24"/>
          <w:szCs w:val="24"/>
          <w:lang w:val="en-US" w:eastAsia="zh-CN" w:bidi="hi-IN"/>
        </w:rPr>
        <w:t xml:space="preserve"> u </w:t>
      </w:r>
      <w:proofErr w:type="spellStart"/>
      <w:r w:rsidRPr="00FD7D64">
        <w:rPr>
          <w:rFonts w:ascii="Times New Roman" w:eastAsia="SimSun" w:hAnsi="Times New Roman" w:cs="Times New Roman"/>
          <w:color w:val="000000"/>
          <w:kern w:val="3"/>
          <w:sz w:val="24"/>
          <w:szCs w:val="24"/>
          <w:lang w:val="en-US" w:eastAsia="zh-CN" w:bidi="hi-IN"/>
        </w:rPr>
        <w:t>izabranoj</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kineziološkoj</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proofErr w:type="gramStart"/>
      <w:r w:rsidRPr="00FD7D64">
        <w:rPr>
          <w:rFonts w:ascii="Times New Roman" w:eastAsia="SimSun" w:hAnsi="Times New Roman" w:cs="Times New Roman"/>
          <w:color w:val="000000"/>
          <w:kern w:val="3"/>
          <w:sz w:val="24"/>
          <w:szCs w:val="24"/>
          <w:lang w:val="en-US" w:eastAsia="zh-CN" w:bidi="hi-IN"/>
        </w:rPr>
        <w:t>aktivnosti.Najbolji</w:t>
      </w:r>
      <w:proofErr w:type="spellEnd"/>
      <w:proofErr w:type="gram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način</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praćenja</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provjere</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usvojenosti</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sadržaja</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su</w:t>
      </w:r>
      <w:proofErr w:type="spellEnd"/>
      <w:r w:rsidRPr="00FD7D64">
        <w:rPr>
          <w:rFonts w:ascii="Times New Roman" w:eastAsia="SimSun" w:hAnsi="Times New Roman" w:cs="Times New Roman"/>
          <w:color w:val="000000"/>
          <w:kern w:val="3"/>
          <w:sz w:val="24"/>
          <w:szCs w:val="24"/>
          <w:lang w:val="en-US" w:eastAsia="zh-CN" w:bidi="hi-IN"/>
        </w:rPr>
        <w:t xml:space="preserve"> </w:t>
      </w:r>
      <w:proofErr w:type="spellStart"/>
      <w:r w:rsidRPr="00FD7D64">
        <w:rPr>
          <w:rFonts w:ascii="Times New Roman" w:eastAsia="SimSun" w:hAnsi="Times New Roman" w:cs="Times New Roman"/>
          <w:color w:val="000000"/>
          <w:kern w:val="3"/>
          <w:sz w:val="24"/>
          <w:szCs w:val="24"/>
          <w:lang w:val="en-US" w:eastAsia="zh-CN" w:bidi="hi-IN"/>
        </w:rPr>
        <w:t>natjecanja</w:t>
      </w:r>
      <w:proofErr w:type="spellEnd"/>
      <w:r w:rsidRPr="00FD7D64">
        <w:rPr>
          <w:rFonts w:ascii="Times New Roman" w:eastAsia="SimSun" w:hAnsi="Times New Roman" w:cs="Times New Roman"/>
          <w:color w:val="000000"/>
          <w:kern w:val="3"/>
          <w:sz w:val="24"/>
          <w:szCs w:val="24"/>
          <w:lang w:val="en-US" w:eastAsia="zh-CN" w:bidi="hi-IN"/>
        </w:rPr>
        <w:t>.</w:t>
      </w:r>
    </w:p>
    <w:p w14:paraId="69A09019"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color w:val="000000"/>
          <w:kern w:val="3"/>
          <w:sz w:val="24"/>
          <w:szCs w:val="24"/>
          <w:lang w:val="en-US" w:eastAsia="zh-CN" w:bidi="hi-IN"/>
        </w:rPr>
      </w:pPr>
      <w:r w:rsidRPr="00FD7D64">
        <w:rPr>
          <w:rFonts w:ascii="Times New Roman" w:eastAsia="SimSun" w:hAnsi="Times New Roman" w:cs="Times New Roman"/>
          <w:color w:val="000000"/>
          <w:kern w:val="3"/>
          <w:sz w:val="24"/>
          <w:szCs w:val="24"/>
          <w:lang w:val="en-US" w:eastAsia="zh-CN" w:bidi="hi-IN"/>
        </w:rPr>
        <w:t> </w:t>
      </w:r>
    </w:p>
    <w:p w14:paraId="4FC4FBA7" w14:textId="77777777" w:rsidR="00FD7D64" w:rsidRPr="00FD7D64" w:rsidRDefault="00FD7D64" w:rsidP="00FD7D64">
      <w:pPr>
        <w:suppressAutoHyphens/>
        <w:autoSpaceDN w:val="0"/>
        <w:spacing w:after="0" w:line="276" w:lineRule="auto"/>
        <w:textAlignment w:val="baseline"/>
        <w:rPr>
          <w:rFonts w:ascii="Times New Roman" w:eastAsia="SimSun" w:hAnsi="Times New Roman" w:cs="Times New Roman"/>
          <w:color w:val="222222"/>
          <w:kern w:val="3"/>
          <w:sz w:val="24"/>
          <w:szCs w:val="24"/>
          <w:lang w:val="en-US" w:eastAsia="zh-CN" w:bidi="hi-IN"/>
        </w:rPr>
      </w:pPr>
      <w:proofErr w:type="spellStart"/>
      <w:r w:rsidRPr="00FD7D64">
        <w:rPr>
          <w:rFonts w:ascii="Times New Roman" w:eastAsia="SimSun" w:hAnsi="Times New Roman" w:cs="Times New Roman"/>
          <w:b/>
          <w:color w:val="000000"/>
          <w:kern w:val="3"/>
          <w:sz w:val="24"/>
          <w:szCs w:val="24"/>
          <w:lang w:val="en-US" w:eastAsia="zh-CN" w:bidi="hi-IN"/>
        </w:rPr>
        <w:t>Odgovorne</w:t>
      </w:r>
      <w:proofErr w:type="spellEnd"/>
      <w:r w:rsidRPr="00FD7D64">
        <w:rPr>
          <w:rFonts w:ascii="Times New Roman" w:eastAsia="SimSun" w:hAnsi="Times New Roman" w:cs="Times New Roman"/>
          <w:b/>
          <w:color w:val="000000"/>
          <w:kern w:val="3"/>
          <w:sz w:val="24"/>
          <w:szCs w:val="24"/>
          <w:lang w:val="en-US" w:eastAsia="zh-CN" w:bidi="hi-IN"/>
        </w:rPr>
        <w:t xml:space="preserve"> </w:t>
      </w:r>
      <w:proofErr w:type="spellStart"/>
      <w:r w:rsidRPr="00FD7D64">
        <w:rPr>
          <w:rFonts w:ascii="Times New Roman" w:eastAsia="SimSun" w:hAnsi="Times New Roman" w:cs="Times New Roman"/>
          <w:b/>
          <w:color w:val="000000"/>
          <w:kern w:val="3"/>
          <w:sz w:val="24"/>
          <w:szCs w:val="24"/>
          <w:lang w:val="en-US" w:eastAsia="zh-CN" w:bidi="hi-IN"/>
        </w:rPr>
        <w:t>osobe</w:t>
      </w:r>
      <w:proofErr w:type="spellEnd"/>
      <w:r w:rsidRPr="00FD7D64">
        <w:rPr>
          <w:rFonts w:ascii="Times New Roman" w:eastAsia="SimSun" w:hAnsi="Times New Roman" w:cs="Times New Roman"/>
          <w:b/>
          <w:color w:val="000000"/>
          <w:kern w:val="3"/>
          <w:sz w:val="24"/>
          <w:szCs w:val="24"/>
          <w:lang w:val="en-US" w:eastAsia="zh-CN" w:bidi="hi-IN"/>
        </w:rPr>
        <w:t>:</w:t>
      </w:r>
      <w:r w:rsidRPr="00FD7D64">
        <w:rPr>
          <w:rFonts w:ascii="Times New Roman" w:eastAsia="SimSun" w:hAnsi="Times New Roman" w:cs="Times New Roman"/>
          <w:color w:val="000000"/>
          <w:kern w:val="3"/>
          <w:sz w:val="24"/>
          <w:szCs w:val="24"/>
          <w:lang w:val="en-US" w:eastAsia="zh-CN" w:bidi="hi-IN"/>
        </w:rPr>
        <w:t> </w:t>
      </w:r>
    </w:p>
    <w:p w14:paraId="52F71713" w14:textId="0EF719D1" w:rsidR="00FD7D64" w:rsidRPr="00FD7D64" w:rsidRDefault="00FD7D64" w:rsidP="00FD7D64">
      <w:pPr>
        <w:suppressAutoHyphens/>
        <w:autoSpaceDN w:val="0"/>
        <w:spacing w:after="0" w:line="276" w:lineRule="auto"/>
        <w:textAlignment w:val="baseline"/>
        <w:rPr>
          <w:rFonts w:ascii="Times New Roman" w:eastAsia="SimSun" w:hAnsi="Times New Roman" w:cs="Times New Roman"/>
          <w:color w:val="000000"/>
          <w:kern w:val="3"/>
          <w:sz w:val="24"/>
          <w:szCs w:val="24"/>
          <w:lang w:val="en-US" w:eastAsia="zh-CN" w:bidi="hi-IN"/>
        </w:rPr>
      </w:pPr>
      <w:proofErr w:type="spellStart"/>
      <w:proofErr w:type="gramStart"/>
      <w:r w:rsidRPr="00FD7D64">
        <w:rPr>
          <w:rFonts w:ascii="Times New Roman" w:eastAsia="SimSun" w:hAnsi="Times New Roman" w:cs="Times New Roman"/>
          <w:color w:val="000000"/>
          <w:kern w:val="3"/>
          <w:sz w:val="24"/>
          <w:szCs w:val="24"/>
          <w:lang w:val="en-US" w:eastAsia="zh-CN" w:bidi="hi-IN"/>
        </w:rPr>
        <w:t>prof.TZK:Zorica</w:t>
      </w:r>
      <w:proofErr w:type="spellEnd"/>
      <w:proofErr w:type="gramEnd"/>
      <w:r w:rsidRPr="00FD7D64">
        <w:rPr>
          <w:rFonts w:ascii="Times New Roman" w:eastAsia="SimSun" w:hAnsi="Times New Roman" w:cs="Times New Roman"/>
          <w:color w:val="000000"/>
          <w:kern w:val="3"/>
          <w:sz w:val="24"/>
          <w:szCs w:val="24"/>
          <w:lang w:val="en-US" w:eastAsia="zh-CN" w:bidi="hi-IN"/>
        </w:rPr>
        <w:t xml:space="preserve"> Poljak-</w:t>
      </w:r>
      <w:proofErr w:type="spellStart"/>
      <w:r w:rsidRPr="00FD7D64">
        <w:rPr>
          <w:rFonts w:ascii="Times New Roman" w:eastAsia="SimSun" w:hAnsi="Times New Roman" w:cs="Times New Roman"/>
          <w:color w:val="000000"/>
          <w:kern w:val="3"/>
          <w:sz w:val="24"/>
          <w:szCs w:val="24"/>
          <w:lang w:val="en-US" w:eastAsia="zh-CN" w:bidi="hi-IN"/>
        </w:rPr>
        <w:t>Meković</w:t>
      </w:r>
      <w:proofErr w:type="spellEnd"/>
    </w:p>
    <w:p w14:paraId="6A9D8214" w14:textId="77777777" w:rsidR="00FD7D64" w:rsidRDefault="00FD7D64">
      <w:pPr>
        <w:suppressAutoHyphens/>
        <w:spacing w:after="0" w:line="276" w:lineRule="auto"/>
        <w:jc w:val="center"/>
        <w:rPr>
          <w:rFonts w:ascii="Times New Roman" w:eastAsia="Times New Roman" w:hAnsi="Times New Roman"/>
          <w:b/>
          <w:sz w:val="28"/>
          <w:szCs w:val="28"/>
          <w:lang w:eastAsia="hr-HR"/>
        </w:rPr>
      </w:pPr>
    </w:p>
    <w:p w14:paraId="4EFC153F" w14:textId="77777777" w:rsidR="00FD7D64" w:rsidRDefault="00FD7D64">
      <w:pPr>
        <w:suppressAutoHyphens/>
        <w:spacing w:after="0" w:line="276" w:lineRule="auto"/>
        <w:jc w:val="center"/>
        <w:rPr>
          <w:rFonts w:ascii="Times New Roman" w:eastAsia="Times New Roman" w:hAnsi="Times New Roman"/>
          <w:b/>
          <w:sz w:val="28"/>
          <w:szCs w:val="28"/>
          <w:lang w:eastAsia="hr-HR"/>
        </w:rPr>
      </w:pPr>
    </w:p>
    <w:p w14:paraId="7DEBBD43" w14:textId="77777777" w:rsidR="00FD7D64" w:rsidRPr="00FD7D64" w:rsidRDefault="00FD7D64" w:rsidP="00FD7D64">
      <w:pPr>
        <w:spacing w:after="0" w:line="276" w:lineRule="auto"/>
        <w:contextualSpacing/>
        <w:jc w:val="center"/>
        <w:rPr>
          <w:rFonts w:ascii="Times New Roman" w:eastAsia="Times New Roman" w:hAnsi="Times New Roman" w:cs="Times New Roman"/>
          <w:b/>
          <w:sz w:val="28"/>
          <w:szCs w:val="28"/>
          <w:lang w:eastAsia="hr-HR"/>
        </w:rPr>
      </w:pPr>
      <w:r w:rsidRPr="00FD7D64">
        <w:rPr>
          <w:rFonts w:ascii="Times New Roman" w:eastAsia="Times New Roman" w:hAnsi="Times New Roman" w:cs="Times New Roman"/>
          <w:b/>
          <w:kern w:val="1"/>
          <w:sz w:val="28"/>
          <w:szCs w:val="28"/>
          <w:lang w:eastAsia="hi-IN" w:bidi="hi-IN"/>
        </w:rPr>
        <w:t>ENGLESKI JEZIK</w:t>
      </w:r>
    </w:p>
    <w:p w14:paraId="57C8B258" w14:textId="77777777" w:rsidR="00FD7D64" w:rsidRPr="00FD7D64" w:rsidRDefault="00FD7D64" w:rsidP="00FD7D64">
      <w:pPr>
        <w:spacing w:after="0" w:line="276" w:lineRule="auto"/>
        <w:contextualSpacing/>
        <w:rPr>
          <w:rFonts w:ascii="Times New Roman" w:eastAsia="Times New Roman" w:hAnsi="Times New Roman" w:cs="Times New Roman"/>
          <w:b/>
          <w:sz w:val="24"/>
          <w:szCs w:val="24"/>
          <w:lang w:eastAsia="hr-HR"/>
        </w:rPr>
      </w:pPr>
    </w:p>
    <w:p w14:paraId="496EAF50" w14:textId="77777777" w:rsidR="00FD7D64" w:rsidRPr="00FD7D64" w:rsidRDefault="00FD7D64" w:rsidP="00FD7D64">
      <w:pPr>
        <w:widowControl w:val="0"/>
        <w:suppressAutoHyphens/>
        <w:spacing w:after="0" w:line="276" w:lineRule="auto"/>
        <w:contextualSpacing/>
        <w:jc w:val="both"/>
        <w:rPr>
          <w:rFonts w:ascii="Times New Roman" w:eastAsia="Times New Roman" w:hAnsi="Times New Roman" w:cs="Times New Roman"/>
          <w:kern w:val="1"/>
          <w:sz w:val="24"/>
          <w:szCs w:val="24"/>
          <w:lang w:eastAsia="hi-IN" w:bidi="hi-IN"/>
        </w:rPr>
      </w:pPr>
      <w:proofErr w:type="spellStart"/>
      <w:r w:rsidRPr="00FD7D64">
        <w:rPr>
          <w:rFonts w:ascii="Times New Roman" w:eastAsia="Times New Roman" w:hAnsi="Times New Roman" w:cs="Times New Roman"/>
          <w:b/>
          <w:kern w:val="1"/>
          <w:sz w:val="24"/>
          <w:szCs w:val="24"/>
          <w:lang w:eastAsia="hi-IN" w:bidi="hi-IN"/>
        </w:rPr>
        <w:t>Kurikulsko</w:t>
      </w:r>
      <w:proofErr w:type="spellEnd"/>
      <w:r w:rsidRPr="00FD7D64">
        <w:rPr>
          <w:rFonts w:ascii="Times New Roman" w:eastAsia="Times New Roman" w:hAnsi="Times New Roman" w:cs="Times New Roman"/>
          <w:b/>
          <w:kern w:val="1"/>
          <w:sz w:val="24"/>
          <w:szCs w:val="24"/>
          <w:lang w:eastAsia="hi-IN" w:bidi="hi-IN"/>
        </w:rPr>
        <w:t xml:space="preserve"> </w:t>
      </w:r>
      <w:proofErr w:type="spellStart"/>
      <w:r w:rsidRPr="00FD7D64">
        <w:rPr>
          <w:rFonts w:ascii="Times New Roman" w:eastAsia="Times New Roman" w:hAnsi="Times New Roman" w:cs="Times New Roman"/>
          <w:b/>
          <w:kern w:val="1"/>
          <w:sz w:val="24"/>
          <w:szCs w:val="24"/>
          <w:lang w:eastAsia="hi-IN" w:bidi="hi-IN"/>
        </w:rPr>
        <w:t>područje</w:t>
      </w:r>
      <w:proofErr w:type="spellEnd"/>
      <w:r w:rsidRPr="00FD7D64">
        <w:rPr>
          <w:rFonts w:ascii="Times New Roman" w:eastAsia="Times New Roman" w:hAnsi="Times New Roman" w:cs="Times New Roman"/>
          <w:kern w:val="1"/>
          <w:sz w:val="24"/>
          <w:szCs w:val="24"/>
          <w:lang w:eastAsia="hi-IN" w:bidi="hi-IN"/>
        </w:rPr>
        <w:t xml:space="preserve">: </w:t>
      </w:r>
      <w:proofErr w:type="spellStart"/>
      <w:r w:rsidRPr="00FD7D64">
        <w:rPr>
          <w:rFonts w:ascii="Times New Roman" w:eastAsia="Times New Roman" w:hAnsi="Times New Roman" w:cs="Times New Roman"/>
          <w:kern w:val="1"/>
          <w:sz w:val="24"/>
          <w:szCs w:val="24"/>
          <w:lang w:eastAsia="hi-IN" w:bidi="hi-IN"/>
        </w:rPr>
        <w:t>jezično</w:t>
      </w:r>
      <w:proofErr w:type="spellEnd"/>
      <w:r w:rsidRPr="00FD7D64">
        <w:rPr>
          <w:rFonts w:ascii="Times New Roman" w:eastAsia="Times New Roman" w:hAnsi="Times New Roman" w:cs="Times New Roman"/>
          <w:kern w:val="1"/>
          <w:sz w:val="24"/>
          <w:szCs w:val="24"/>
          <w:lang w:eastAsia="hi-IN" w:bidi="hi-IN"/>
        </w:rPr>
        <w:t xml:space="preserve"> – </w:t>
      </w:r>
      <w:proofErr w:type="spellStart"/>
      <w:r w:rsidRPr="00FD7D64">
        <w:rPr>
          <w:rFonts w:ascii="Times New Roman" w:eastAsia="Times New Roman" w:hAnsi="Times New Roman" w:cs="Times New Roman"/>
          <w:kern w:val="1"/>
          <w:sz w:val="24"/>
          <w:szCs w:val="24"/>
          <w:lang w:eastAsia="hi-IN" w:bidi="hi-IN"/>
        </w:rPr>
        <w:t>komunikacijsko</w:t>
      </w:r>
      <w:proofErr w:type="spellEnd"/>
      <w:r w:rsidRPr="00FD7D64">
        <w:rPr>
          <w:rFonts w:ascii="Times New Roman" w:eastAsia="Times New Roman" w:hAnsi="Times New Roman" w:cs="Times New Roman"/>
          <w:kern w:val="1"/>
          <w:sz w:val="24"/>
          <w:szCs w:val="24"/>
          <w:lang w:eastAsia="hi-IN" w:bidi="hi-IN"/>
        </w:rPr>
        <w:t xml:space="preserve">, </w:t>
      </w:r>
      <w:proofErr w:type="spellStart"/>
      <w:r w:rsidRPr="00FD7D64">
        <w:rPr>
          <w:rFonts w:ascii="Times New Roman" w:eastAsia="Times New Roman" w:hAnsi="Times New Roman" w:cs="Times New Roman"/>
          <w:kern w:val="1"/>
          <w:sz w:val="24"/>
          <w:szCs w:val="24"/>
          <w:lang w:eastAsia="hi-IN" w:bidi="hi-IN"/>
        </w:rPr>
        <w:t>društveno-humanističko</w:t>
      </w:r>
      <w:proofErr w:type="spellEnd"/>
    </w:p>
    <w:p w14:paraId="364865A2" w14:textId="77777777" w:rsidR="00FD7D64" w:rsidRPr="00FD7D64" w:rsidRDefault="00FD7D64" w:rsidP="00FD7D64">
      <w:pPr>
        <w:widowControl w:val="0"/>
        <w:suppressAutoHyphens/>
        <w:spacing w:after="0" w:line="276" w:lineRule="auto"/>
        <w:contextualSpacing/>
        <w:jc w:val="both"/>
        <w:rPr>
          <w:rFonts w:ascii="Times New Roman" w:eastAsia="Times New Roman" w:hAnsi="Times New Roman" w:cs="Times New Roman"/>
          <w:kern w:val="1"/>
          <w:sz w:val="24"/>
          <w:szCs w:val="24"/>
          <w:lang w:eastAsia="hi-IN" w:bidi="hi-IN"/>
        </w:rPr>
      </w:pPr>
    </w:p>
    <w:p w14:paraId="126FBBF7" w14:textId="77777777" w:rsidR="00FD7D64" w:rsidRPr="00FD7D64" w:rsidRDefault="00FD7D64" w:rsidP="00FD7D64">
      <w:pPr>
        <w:widowControl w:val="0"/>
        <w:suppressAutoHyphens/>
        <w:spacing w:after="0" w:line="276" w:lineRule="auto"/>
        <w:contextualSpacing/>
        <w:jc w:val="both"/>
        <w:rPr>
          <w:rFonts w:ascii="Times New Roman" w:eastAsia="Times New Roman" w:hAnsi="Times New Roman" w:cs="Times New Roman"/>
          <w:kern w:val="1"/>
          <w:sz w:val="24"/>
          <w:szCs w:val="24"/>
          <w:lang w:eastAsia="hi-IN" w:bidi="hi-IN"/>
        </w:rPr>
      </w:pPr>
      <w:proofErr w:type="spellStart"/>
      <w:r w:rsidRPr="00FD7D64">
        <w:rPr>
          <w:rFonts w:ascii="Times New Roman" w:eastAsia="Times New Roman" w:hAnsi="Times New Roman" w:cs="Times New Roman"/>
          <w:b/>
          <w:kern w:val="1"/>
          <w:sz w:val="24"/>
          <w:szCs w:val="24"/>
          <w:lang w:eastAsia="hi-IN" w:bidi="hi-IN"/>
        </w:rPr>
        <w:t>Ciklus</w:t>
      </w:r>
      <w:proofErr w:type="spellEnd"/>
      <w:r w:rsidRPr="00FD7D64">
        <w:rPr>
          <w:rFonts w:ascii="Times New Roman" w:eastAsia="Times New Roman" w:hAnsi="Times New Roman" w:cs="Times New Roman"/>
          <w:b/>
          <w:kern w:val="1"/>
          <w:sz w:val="24"/>
          <w:szCs w:val="24"/>
          <w:lang w:eastAsia="hi-IN" w:bidi="hi-IN"/>
        </w:rPr>
        <w:t>/</w:t>
      </w:r>
      <w:proofErr w:type="spellStart"/>
      <w:r w:rsidRPr="00FD7D64">
        <w:rPr>
          <w:rFonts w:ascii="Times New Roman" w:eastAsia="Times New Roman" w:hAnsi="Times New Roman" w:cs="Times New Roman"/>
          <w:b/>
          <w:kern w:val="1"/>
          <w:sz w:val="24"/>
          <w:szCs w:val="24"/>
          <w:lang w:eastAsia="hi-IN" w:bidi="hi-IN"/>
        </w:rPr>
        <w:t>razred</w:t>
      </w:r>
      <w:proofErr w:type="spellEnd"/>
      <w:r w:rsidRPr="00FD7D64">
        <w:rPr>
          <w:rFonts w:ascii="Times New Roman" w:eastAsia="Times New Roman" w:hAnsi="Times New Roman" w:cs="Times New Roman"/>
          <w:kern w:val="1"/>
          <w:sz w:val="24"/>
          <w:szCs w:val="24"/>
          <w:lang w:eastAsia="hi-IN" w:bidi="hi-IN"/>
        </w:rPr>
        <w:t xml:space="preserve">: </w:t>
      </w:r>
      <w:proofErr w:type="gramStart"/>
      <w:r w:rsidRPr="00FD7D64">
        <w:rPr>
          <w:rFonts w:ascii="Times New Roman" w:eastAsia="Times New Roman" w:hAnsi="Times New Roman" w:cs="Times New Roman"/>
          <w:kern w:val="1"/>
          <w:sz w:val="24"/>
          <w:szCs w:val="24"/>
          <w:lang w:eastAsia="hi-IN" w:bidi="hi-IN"/>
        </w:rPr>
        <w:t>8.a,b</w:t>
      </w:r>
      <w:proofErr w:type="gramEnd"/>
      <w:r w:rsidRPr="00FD7D64">
        <w:rPr>
          <w:rFonts w:ascii="Times New Roman" w:eastAsia="Times New Roman" w:hAnsi="Times New Roman" w:cs="Times New Roman"/>
          <w:kern w:val="1"/>
          <w:sz w:val="24"/>
          <w:szCs w:val="24"/>
          <w:lang w:eastAsia="hi-IN" w:bidi="hi-IN"/>
        </w:rPr>
        <w:t xml:space="preserve">,c </w:t>
      </w:r>
      <w:proofErr w:type="spellStart"/>
      <w:r w:rsidRPr="00FD7D64">
        <w:rPr>
          <w:rFonts w:ascii="Times New Roman" w:eastAsia="Times New Roman" w:hAnsi="Times New Roman" w:cs="Times New Roman"/>
          <w:kern w:val="1"/>
          <w:sz w:val="24"/>
          <w:szCs w:val="24"/>
          <w:lang w:eastAsia="hi-IN" w:bidi="hi-IN"/>
        </w:rPr>
        <w:t>razred</w:t>
      </w:r>
      <w:proofErr w:type="spellEnd"/>
    </w:p>
    <w:p w14:paraId="638AAA7A" w14:textId="77777777" w:rsidR="00FD7D64" w:rsidRPr="00FD7D64" w:rsidRDefault="00FD7D64" w:rsidP="00FD7D64">
      <w:pPr>
        <w:widowControl w:val="0"/>
        <w:suppressAutoHyphens/>
        <w:spacing w:after="0" w:line="276" w:lineRule="auto"/>
        <w:contextualSpacing/>
        <w:jc w:val="both"/>
        <w:rPr>
          <w:rFonts w:ascii="Times New Roman" w:eastAsia="Times New Roman" w:hAnsi="Times New Roman" w:cs="Times New Roman"/>
          <w:b/>
          <w:kern w:val="1"/>
          <w:sz w:val="24"/>
          <w:szCs w:val="24"/>
          <w:lang w:eastAsia="hi-IN" w:bidi="hi-IN"/>
        </w:rPr>
      </w:pPr>
    </w:p>
    <w:p w14:paraId="59BAE98E" w14:textId="77777777" w:rsidR="00FD7D64" w:rsidRPr="00FD7D64" w:rsidRDefault="00FD7D64" w:rsidP="00FD7D64">
      <w:pPr>
        <w:widowControl w:val="0"/>
        <w:suppressAutoHyphens/>
        <w:spacing w:after="0" w:line="276" w:lineRule="auto"/>
        <w:contextualSpacing/>
        <w:rPr>
          <w:rFonts w:ascii="Times New Roman" w:eastAsia="Times New Roman" w:hAnsi="Times New Roman" w:cs="Times New Roman"/>
          <w:kern w:val="1"/>
          <w:sz w:val="24"/>
          <w:szCs w:val="24"/>
          <w:lang w:eastAsia="hi-IN" w:bidi="hi-IN"/>
        </w:rPr>
      </w:pPr>
      <w:proofErr w:type="spellStart"/>
      <w:r w:rsidRPr="00FD7D64">
        <w:rPr>
          <w:rFonts w:ascii="Times New Roman" w:eastAsia="Times New Roman" w:hAnsi="Times New Roman" w:cs="Times New Roman"/>
          <w:b/>
          <w:kern w:val="1"/>
          <w:sz w:val="24"/>
          <w:szCs w:val="24"/>
          <w:lang w:eastAsia="hi-IN" w:bidi="hi-IN"/>
        </w:rPr>
        <w:t>Aktivnosti</w:t>
      </w:r>
      <w:proofErr w:type="spellEnd"/>
      <w:r w:rsidRPr="00FD7D64">
        <w:rPr>
          <w:rFonts w:ascii="Times New Roman" w:eastAsia="Times New Roman" w:hAnsi="Times New Roman" w:cs="Times New Roman"/>
          <w:b/>
          <w:kern w:val="1"/>
          <w:sz w:val="24"/>
          <w:szCs w:val="24"/>
          <w:lang w:eastAsia="hi-IN" w:bidi="hi-IN"/>
        </w:rPr>
        <w:t xml:space="preserve">: </w:t>
      </w:r>
      <w:proofErr w:type="spellStart"/>
      <w:r w:rsidRPr="00FD7D64">
        <w:rPr>
          <w:rFonts w:ascii="Times New Roman" w:eastAsia="Times New Roman" w:hAnsi="Times New Roman" w:cs="Times New Roman"/>
          <w:kern w:val="1"/>
          <w:sz w:val="24"/>
          <w:szCs w:val="24"/>
          <w:lang w:eastAsia="hi-IN" w:bidi="hi-IN"/>
        </w:rPr>
        <w:t>priprema</w:t>
      </w:r>
      <w:proofErr w:type="spellEnd"/>
      <w:r w:rsidRPr="00FD7D64">
        <w:rPr>
          <w:rFonts w:ascii="Times New Roman" w:eastAsia="Times New Roman" w:hAnsi="Times New Roman" w:cs="Times New Roman"/>
          <w:kern w:val="1"/>
          <w:sz w:val="24"/>
          <w:szCs w:val="24"/>
          <w:lang w:eastAsia="hi-IN" w:bidi="hi-IN"/>
        </w:rPr>
        <w:t xml:space="preserve"> za </w:t>
      </w:r>
      <w:proofErr w:type="spellStart"/>
      <w:r w:rsidRPr="00FD7D64">
        <w:rPr>
          <w:rFonts w:ascii="Times New Roman" w:eastAsia="Times New Roman" w:hAnsi="Times New Roman" w:cs="Times New Roman"/>
          <w:kern w:val="1"/>
          <w:sz w:val="24"/>
          <w:szCs w:val="24"/>
          <w:lang w:eastAsia="hi-IN" w:bidi="hi-IN"/>
        </w:rPr>
        <w:t>školsko</w:t>
      </w:r>
      <w:proofErr w:type="spellEnd"/>
      <w:r w:rsidRPr="00FD7D64">
        <w:rPr>
          <w:rFonts w:ascii="Times New Roman" w:eastAsia="Times New Roman" w:hAnsi="Times New Roman" w:cs="Times New Roman"/>
          <w:kern w:val="1"/>
          <w:sz w:val="24"/>
          <w:szCs w:val="24"/>
          <w:lang w:eastAsia="hi-IN" w:bidi="hi-IN"/>
        </w:rPr>
        <w:t>/</w:t>
      </w:r>
      <w:proofErr w:type="spellStart"/>
      <w:r w:rsidRPr="00FD7D64">
        <w:rPr>
          <w:rFonts w:ascii="Times New Roman" w:eastAsia="Times New Roman" w:hAnsi="Times New Roman" w:cs="Times New Roman"/>
          <w:kern w:val="1"/>
          <w:sz w:val="24"/>
          <w:szCs w:val="24"/>
          <w:lang w:eastAsia="hi-IN" w:bidi="hi-IN"/>
        </w:rPr>
        <w:t>županijsko</w:t>
      </w:r>
      <w:proofErr w:type="spellEnd"/>
      <w:r w:rsidRPr="00FD7D64">
        <w:rPr>
          <w:rFonts w:ascii="Times New Roman" w:eastAsia="Times New Roman" w:hAnsi="Times New Roman" w:cs="Times New Roman"/>
          <w:kern w:val="1"/>
          <w:sz w:val="24"/>
          <w:szCs w:val="24"/>
          <w:lang w:eastAsia="hi-IN" w:bidi="hi-IN"/>
        </w:rPr>
        <w:t>/</w:t>
      </w:r>
      <w:proofErr w:type="spellStart"/>
      <w:r w:rsidRPr="00FD7D64">
        <w:rPr>
          <w:rFonts w:ascii="Times New Roman" w:eastAsia="Times New Roman" w:hAnsi="Times New Roman" w:cs="Times New Roman"/>
          <w:kern w:val="1"/>
          <w:sz w:val="24"/>
          <w:szCs w:val="24"/>
          <w:lang w:eastAsia="hi-IN" w:bidi="hi-IN"/>
        </w:rPr>
        <w:t>državno</w:t>
      </w:r>
      <w:proofErr w:type="spellEnd"/>
      <w:r w:rsidRPr="00FD7D64">
        <w:rPr>
          <w:rFonts w:ascii="Times New Roman" w:eastAsia="Times New Roman" w:hAnsi="Times New Roman" w:cs="Times New Roman"/>
          <w:kern w:val="1"/>
          <w:sz w:val="24"/>
          <w:szCs w:val="24"/>
          <w:lang w:eastAsia="hi-IN" w:bidi="hi-IN"/>
        </w:rPr>
        <w:t xml:space="preserve"> </w:t>
      </w:r>
      <w:proofErr w:type="spellStart"/>
      <w:r w:rsidRPr="00FD7D64">
        <w:rPr>
          <w:rFonts w:ascii="Times New Roman" w:eastAsia="Times New Roman" w:hAnsi="Times New Roman" w:cs="Times New Roman"/>
          <w:kern w:val="1"/>
          <w:sz w:val="24"/>
          <w:szCs w:val="24"/>
          <w:lang w:eastAsia="hi-IN" w:bidi="hi-IN"/>
        </w:rPr>
        <w:t>natjecanje</w:t>
      </w:r>
      <w:proofErr w:type="spellEnd"/>
      <w:r w:rsidRPr="00FD7D64">
        <w:rPr>
          <w:rFonts w:ascii="Times New Roman" w:eastAsia="Times New Roman" w:hAnsi="Times New Roman" w:cs="Times New Roman"/>
          <w:kern w:val="1"/>
          <w:sz w:val="24"/>
          <w:szCs w:val="24"/>
          <w:lang w:eastAsia="hi-IN" w:bidi="hi-IN"/>
        </w:rPr>
        <w:t xml:space="preserve">, </w:t>
      </w:r>
      <w:proofErr w:type="spellStart"/>
      <w:r w:rsidRPr="00FD7D64">
        <w:rPr>
          <w:rFonts w:ascii="Times New Roman" w:eastAsia="Times New Roman" w:hAnsi="Times New Roman" w:cs="Times New Roman"/>
          <w:kern w:val="1"/>
          <w:sz w:val="24"/>
          <w:szCs w:val="24"/>
          <w:lang w:eastAsia="hi-IN" w:bidi="hi-IN"/>
        </w:rPr>
        <w:t>slušanje</w:t>
      </w:r>
      <w:proofErr w:type="spellEnd"/>
      <w:r w:rsidRPr="00FD7D64">
        <w:rPr>
          <w:rFonts w:ascii="Times New Roman" w:eastAsia="Times New Roman" w:hAnsi="Times New Roman" w:cs="Times New Roman"/>
          <w:kern w:val="1"/>
          <w:sz w:val="24"/>
          <w:szCs w:val="24"/>
          <w:lang w:eastAsia="hi-IN" w:bidi="hi-IN"/>
        </w:rPr>
        <w:t xml:space="preserve">, </w:t>
      </w:r>
      <w:proofErr w:type="spellStart"/>
      <w:r w:rsidRPr="00FD7D64">
        <w:rPr>
          <w:rFonts w:ascii="Times New Roman" w:eastAsia="Times New Roman" w:hAnsi="Times New Roman" w:cs="Times New Roman"/>
          <w:kern w:val="1"/>
          <w:sz w:val="24"/>
          <w:szCs w:val="24"/>
          <w:lang w:eastAsia="hi-IN" w:bidi="hi-IN"/>
        </w:rPr>
        <w:t>govor</w:t>
      </w:r>
      <w:proofErr w:type="spellEnd"/>
      <w:r w:rsidRPr="00FD7D64">
        <w:rPr>
          <w:rFonts w:ascii="Times New Roman" w:eastAsia="Times New Roman" w:hAnsi="Times New Roman" w:cs="Times New Roman"/>
          <w:kern w:val="1"/>
          <w:sz w:val="24"/>
          <w:szCs w:val="24"/>
          <w:lang w:eastAsia="hi-IN" w:bidi="hi-IN"/>
        </w:rPr>
        <w:t xml:space="preserve">, </w:t>
      </w:r>
      <w:proofErr w:type="spellStart"/>
      <w:r w:rsidRPr="00FD7D64">
        <w:rPr>
          <w:rFonts w:ascii="Times New Roman" w:eastAsia="Times New Roman" w:hAnsi="Times New Roman" w:cs="Times New Roman"/>
          <w:kern w:val="1"/>
          <w:sz w:val="24"/>
          <w:szCs w:val="24"/>
          <w:lang w:eastAsia="hi-IN" w:bidi="hi-IN"/>
        </w:rPr>
        <w:t>pisanje</w:t>
      </w:r>
      <w:proofErr w:type="spellEnd"/>
      <w:r w:rsidRPr="00FD7D64">
        <w:rPr>
          <w:rFonts w:ascii="Times New Roman" w:eastAsia="Times New Roman" w:hAnsi="Times New Roman" w:cs="Times New Roman"/>
          <w:kern w:val="1"/>
          <w:sz w:val="24"/>
          <w:szCs w:val="24"/>
          <w:lang w:eastAsia="hi-IN" w:bidi="hi-IN"/>
        </w:rPr>
        <w:t xml:space="preserve">, </w:t>
      </w:r>
      <w:proofErr w:type="spellStart"/>
      <w:r w:rsidRPr="00FD7D64">
        <w:rPr>
          <w:rFonts w:ascii="Times New Roman" w:eastAsia="Times New Roman" w:hAnsi="Times New Roman" w:cs="Times New Roman"/>
          <w:kern w:val="1"/>
          <w:sz w:val="24"/>
          <w:szCs w:val="24"/>
          <w:lang w:eastAsia="hi-IN" w:bidi="hi-IN"/>
        </w:rPr>
        <w:t>čitanje</w:t>
      </w:r>
      <w:proofErr w:type="spellEnd"/>
      <w:r w:rsidRPr="00FD7D64">
        <w:rPr>
          <w:rFonts w:ascii="Times New Roman" w:eastAsia="Times New Roman" w:hAnsi="Times New Roman" w:cs="Times New Roman"/>
          <w:kern w:val="1"/>
          <w:sz w:val="24"/>
          <w:szCs w:val="24"/>
          <w:lang w:eastAsia="hi-IN" w:bidi="hi-IN"/>
        </w:rPr>
        <w:t xml:space="preserve">, </w:t>
      </w:r>
      <w:proofErr w:type="spellStart"/>
      <w:r w:rsidRPr="00FD7D64">
        <w:rPr>
          <w:rFonts w:ascii="Times New Roman" w:eastAsia="Times New Roman" w:hAnsi="Times New Roman" w:cs="Times New Roman"/>
          <w:kern w:val="1"/>
          <w:sz w:val="24"/>
          <w:szCs w:val="24"/>
          <w:lang w:eastAsia="hi-IN" w:bidi="hi-IN"/>
        </w:rPr>
        <w:t>sudjelovanje</w:t>
      </w:r>
      <w:proofErr w:type="spellEnd"/>
      <w:r w:rsidRPr="00FD7D64">
        <w:rPr>
          <w:rFonts w:ascii="Times New Roman" w:eastAsia="Times New Roman" w:hAnsi="Times New Roman" w:cs="Times New Roman"/>
          <w:kern w:val="1"/>
          <w:sz w:val="24"/>
          <w:szCs w:val="24"/>
          <w:lang w:eastAsia="hi-IN" w:bidi="hi-IN"/>
        </w:rPr>
        <w:t xml:space="preserve"> u </w:t>
      </w:r>
      <w:proofErr w:type="spellStart"/>
      <w:r w:rsidRPr="00FD7D64">
        <w:rPr>
          <w:rFonts w:ascii="Times New Roman" w:eastAsia="Times New Roman" w:hAnsi="Times New Roman" w:cs="Times New Roman"/>
          <w:kern w:val="1"/>
          <w:sz w:val="24"/>
          <w:szCs w:val="24"/>
          <w:lang w:eastAsia="hi-IN" w:bidi="hi-IN"/>
        </w:rPr>
        <w:t>projektima</w:t>
      </w:r>
      <w:proofErr w:type="spellEnd"/>
      <w:r w:rsidRPr="00FD7D64">
        <w:rPr>
          <w:rFonts w:ascii="Times New Roman" w:eastAsia="Times New Roman" w:hAnsi="Times New Roman" w:cs="Times New Roman"/>
          <w:kern w:val="1"/>
          <w:sz w:val="24"/>
          <w:szCs w:val="24"/>
          <w:lang w:eastAsia="hi-IN" w:bidi="hi-IN"/>
        </w:rPr>
        <w:t xml:space="preserve">, </w:t>
      </w:r>
      <w:proofErr w:type="spellStart"/>
      <w:r w:rsidRPr="00FD7D64">
        <w:rPr>
          <w:rFonts w:ascii="Times New Roman" w:eastAsia="Times New Roman" w:hAnsi="Times New Roman" w:cs="Times New Roman"/>
          <w:kern w:val="1"/>
          <w:sz w:val="24"/>
          <w:szCs w:val="24"/>
          <w:lang w:eastAsia="hi-IN" w:bidi="hi-IN"/>
        </w:rPr>
        <w:t>priprema</w:t>
      </w:r>
      <w:proofErr w:type="spellEnd"/>
      <w:r w:rsidRPr="00FD7D64">
        <w:rPr>
          <w:rFonts w:ascii="Times New Roman" w:eastAsia="Times New Roman" w:hAnsi="Times New Roman" w:cs="Times New Roman"/>
          <w:kern w:val="1"/>
          <w:sz w:val="24"/>
          <w:szCs w:val="24"/>
          <w:lang w:eastAsia="hi-IN" w:bidi="hi-IN"/>
        </w:rPr>
        <w:t xml:space="preserve"> za </w:t>
      </w:r>
      <w:proofErr w:type="spellStart"/>
      <w:r w:rsidRPr="00FD7D64">
        <w:rPr>
          <w:rFonts w:ascii="Times New Roman" w:eastAsia="Times New Roman" w:hAnsi="Times New Roman" w:cs="Times New Roman"/>
          <w:kern w:val="1"/>
          <w:sz w:val="24"/>
          <w:szCs w:val="24"/>
          <w:lang w:eastAsia="hi-IN" w:bidi="hi-IN"/>
        </w:rPr>
        <w:t>sudjelovanje</w:t>
      </w:r>
      <w:proofErr w:type="spellEnd"/>
      <w:r w:rsidRPr="00FD7D64">
        <w:rPr>
          <w:rFonts w:ascii="Times New Roman" w:eastAsia="Times New Roman" w:hAnsi="Times New Roman" w:cs="Times New Roman"/>
          <w:kern w:val="1"/>
          <w:sz w:val="24"/>
          <w:szCs w:val="24"/>
          <w:lang w:eastAsia="hi-IN" w:bidi="hi-IN"/>
        </w:rPr>
        <w:t xml:space="preserve"> u pub </w:t>
      </w:r>
      <w:proofErr w:type="spellStart"/>
      <w:r w:rsidRPr="00FD7D64">
        <w:rPr>
          <w:rFonts w:ascii="Times New Roman" w:eastAsia="Times New Roman" w:hAnsi="Times New Roman" w:cs="Times New Roman"/>
          <w:kern w:val="1"/>
          <w:sz w:val="24"/>
          <w:szCs w:val="24"/>
          <w:lang w:eastAsia="hi-IN" w:bidi="hi-IN"/>
        </w:rPr>
        <w:t>kviz</w:t>
      </w:r>
      <w:proofErr w:type="spellEnd"/>
      <w:r w:rsidRPr="00FD7D64">
        <w:rPr>
          <w:rFonts w:ascii="Times New Roman" w:eastAsia="Times New Roman" w:hAnsi="Times New Roman" w:cs="Times New Roman"/>
          <w:kern w:val="1"/>
          <w:sz w:val="24"/>
          <w:szCs w:val="24"/>
          <w:lang w:eastAsia="hi-IN" w:bidi="hi-IN"/>
        </w:rPr>
        <w:t xml:space="preserve"> </w:t>
      </w:r>
      <w:proofErr w:type="spellStart"/>
      <w:r w:rsidRPr="00FD7D64">
        <w:rPr>
          <w:rFonts w:ascii="Times New Roman" w:eastAsia="Times New Roman" w:hAnsi="Times New Roman" w:cs="Times New Roman"/>
          <w:kern w:val="1"/>
          <w:sz w:val="24"/>
          <w:szCs w:val="24"/>
          <w:lang w:eastAsia="hi-IN" w:bidi="hi-IN"/>
        </w:rPr>
        <w:t>natjecanju</w:t>
      </w:r>
      <w:proofErr w:type="spellEnd"/>
      <w:r w:rsidRPr="00FD7D64">
        <w:rPr>
          <w:rFonts w:ascii="Times New Roman" w:eastAsia="Times New Roman" w:hAnsi="Times New Roman" w:cs="Times New Roman"/>
          <w:kern w:val="1"/>
          <w:sz w:val="24"/>
          <w:szCs w:val="24"/>
          <w:lang w:eastAsia="hi-IN" w:bidi="hi-IN"/>
        </w:rPr>
        <w:t xml:space="preserve"> LEGA LIGA, HUPE-in-Storyland.</w:t>
      </w:r>
    </w:p>
    <w:p w14:paraId="729EC141" w14:textId="77777777" w:rsidR="00FD7D64" w:rsidRPr="00FD7D64" w:rsidRDefault="00FD7D64" w:rsidP="00FD7D64">
      <w:pPr>
        <w:widowControl w:val="0"/>
        <w:suppressAutoHyphens/>
        <w:spacing w:after="0" w:line="276" w:lineRule="auto"/>
        <w:contextualSpacing/>
        <w:jc w:val="both"/>
        <w:rPr>
          <w:rFonts w:ascii="Times New Roman" w:eastAsia="Times New Roman" w:hAnsi="Times New Roman" w:cs="Times New Roman"/>
          <w:b/>
          <w:kern w:val="1"/>
          <w:sz w:val="24"/>
          <w:szCs w:val="24"/>
          <w:lang w:eastAsia="hi-IN" w:bidi="hi-IN"/>
        </w:rPr>
      </w:pPr>
    </w:p>
    <w:p w14:paraId="4F68BE31" w14:textId="77777777" w:rsidR="00FD7D64" w:rsidRPr="00FD7D64" w:rsidRDefault="00FD7D64" w:rsidP="00FD7D64">
      <w:pPr>
        <w:spacing w:after="0" w:line="276" w:lineRule="auto"/>
        <w:rPr>
          <w:rFonts w:ascii="Times New Roman" w:eastAsia="Times New Roman" w:hAnsi="Times New Roman" w:cs="Times New Roman"/>
          <w:bCs/>
          <w:sz w:val="24"/>
          <w:szCs w:val="24"/>
          <w:lang w:eastAsia="hr-HR"/>
        </w:rPr>
      </w:pPr>
      <w:proofErr w:type="spellStart"/>
      <w:r w:rsidRPr="00FD7D64">
        <w:rPr>
          <w:rFonts w:ascii="Times New Roman" w:eastAsia="Times New Roman" w:hAnsi="Times New Roman" w:cs="Times New Roman"/>
          <w:b/>
          <w:bCs/>
          <w:sz w:val="24"/>
          <w:szCs w:val="24"/>
          <w:lang w:eastAsia="hr-HR"/>
        </w:rPr>
        <w:t>Ciljevi</w:t>
      </w:r>
      <w:proofErr w:type="spellEnd"/>
      <w:r w:rsidRPr="00FD7D64">
        <w:rPr>
          <w:rFonts w:ascii="Times New Roman" w:eastAsia="Times New Roman" w:hAnsi="Times New Roman" w:cs="Times New Roman"/>
          <w:b/>
          <w:bCs/>
          <w:sz w:val="24"/>
          <w:szCs w:val="24"/>
          <w:lang w:eastAsia="hr-HR"/>
        </w:rPr>
        <w:t xml:space="preserve"> </w:t>
      </w:r>
      <w:proofErr w:type="spellStart"/>
      <w:r w:rsidRPr="00FD7D64">
        <w:rPr>
          <w:rFonts w:ascii="Times New Roman" w:eastAsia="Times New Roman" w:hAnsi="Times New Roman" w:cs="Times New Roman"/>
          <w:b/>
          <w:bCs/>
          <w:sz w:val="24"/>
          <w:szCs w:val="24"/>
          <w:lang w:eastAsia="hr-HR"/>
        </w:rPr>
        <w:t>aktivnosti</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osposobiti</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učenike</w:t>
      </w:r>
      <w:proofErr w:type="spellEnd"/>
      <w:r w:rsidRPr="00FD7D64">
        <w:rPr>
          <w:rFonts w:ascii="Times New Roman" w:eastAsia="Times New Roman" w:hAnsi="Times New Roman" w:cs="Times New Roman"/>
          <w:bCs/>
          <w:sz w:val="24"/>
          <w:szCs w:val="24"/>
          <w:lang w:eastAsia="hr-HR"/>
        </w:rPr>
        <w:t xml:space="preserve"> za </w:t>
      </w:r>
      <w:proofErr w:type="spellStart"/>
      <w:r w:rsidRPr="00FD7D64">
        <w:rPr>
          <w:rFonts w:ascii="Times New Roman" w:eastAsia="Times New Roman" w:hAnsi="Times New Roman" w:cs="Times New Roman"/>
          <w:bCs/>
          <w:sz w:val="24"/>
          <w:szCs w:val="24"/>
          <w:lang w:eastAsia="hr-HR"/>
        </w:rPr>
        <w:t>tečno</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korištenje</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stranog</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jezika</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i</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iznošenje</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vlastitog</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mišljenja</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na</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stranom</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jeziku</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proširiti</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znanja</w:t>
      </w:r>
      <w:proofErr w:type="spellEnd"/>
      <w:r w:rsidRPr="00FD7D64">
        <w:rPr>
          <w:rFonts w:ascii="Times New Roman" w:eastAsia="Times New Roman" w:hAnsi="Times New Roman" w:cs="Times New Roman"/>
          <w:bCs/>
          <w:sz w:val="24"/>
          <w:szCs w:val="24"/>
          <w:lang w:eastAsia="hr-HR"/>
        </w:rPr>
        <w:t xml:space="preserve"> o </w:t>
      </w:r>
      <w:proofErr w:type="spellStart"/>
      <w:r w:rsidRPr="00FD7D64">
        <w:rPr>
          <w:rFonts w:ascii="Times New Roman" w:eastAsia="Times New Roman" w:hAnsi="Times New Roman" w:cs="Times New Roman"/>
          <w:bCs/>
          <w:sz w:val="24"/>
          <w:szCs w:val="24"/>
          <w:lang w:eastAsia="hr-HR"/>
        </w:rPr>
        <w:t>osnovnim</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jezičnim</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strukturama</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proširiti</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temeljna</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znanja</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stranog</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jezika</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potrebna</w:t>
      </w:r>
      <w:proofErr w:type="spellEnd"/>
      <w:r w:rsidRPr="00FD7D64">
        <w:rPr>
          <w:rFonts w:ascii="Times New Roman" w:eastAsia="Times New Roman" w:hAnsi="Times New Roman" w:cs="Times New Roman"/>
          <w:bCs/>
          <w:sz w:val="24"/>
          <w:szCs w:val="24"/>
          <w:lang w:eastAsia="hr-HR"/>
        </w:rPr>
        <w:t xml:space="preserve"> za </w:t>
      </w:r>
      <w:proofErr w:type="spellStart"/>
      <w:r w:rsidRPr="00FD7D64">
        <w:rPr>
          <w:rFonts w:ascii="Times New Roman" w:eastAsia="Times New Roman" w:hAnsi="Times New Roman" w:cs="Times New Roman"/>
          <w:bCs/>
          <w:sz w:val="24"/>
          <w:szCs w:val="24"/>
          <w:lang w:eastAsia="hr-HR"/>
        </w:rPr>
        <w:t>razumijevanje</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jezičnih</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zakonitosti</w:t>
      </w:r>
      <w:proofErr w:type="spellEnd"/>
      <w:r w:rsidRPr="00FD7D64">
        <w:rPr>
          <w:rFonts w:ascii="Times New Roman" w:eastAsia="Times New Roman" w:hAnsi="Times New Roman" w:cs="Times New Roman"/>
          <w:bCs/>
          <w:sz w:val="24"/>
          <w:szCs w:val="24"/>
          <w:lang w:eastAsia="hr-HR"/>
        </w:rPr>
        <w:t xml:space="preserve"> I </w:t>
      </w:r>
      <w:proofErr w:type="spellStart"/>
      <w:r w:rsidRPr="00FD7D64">
        <w:rPr>
          <w:rFonts w:ascii="Times New Roman" w:eastAsia="Times New Roman" w:hAnsi="Times New Roman" w:cs="Times New Roman"/>
          <w:bCs/>
          <w:sz w:val="24"/>
          <w:szCs w:val="24"/>
          <w:lang w:eastAsia="hr-HR"/>
        </w:rPr>
        <w:t>razvijanje</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sposobnosti</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produkcije</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razvijati</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vještinu</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razumijevanja</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čitanjem</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razumijevanja</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slušanjem</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usvojiti</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znanja</w:t>
      </w:r>
      <w:proofErr w:type="spellEnd"/>
      <w:r w:rsidRPr="00FD7D64">
        <w:rPr>
          <w:rFonts w:ascii="Times New Roman" w:eastAsia="Times New Roman" w:hAnsi="Times New Roman" w:cs="Times New Roman"/>
          <w:bCs/>
          <w:sz w:val="24"/>
          <w:szCs w:val="24"/>
          <w:lang w:eastAsia="hr-HR"/>
        </w:rPr>
        <w:t xml:space="preserve"> o </w:t>
      </w:r>
      <w:proofErr w:type="spellStart"/>
      <w:r w:rsidRPr="00FD7D64">
        <w:rPr>
          <w:rFonts w:ascii="Times New Roman" w:eastAsia="Times New Roman" w:hAnsi="Times New Roman" w:cs="Times New Roman"/>
          <w:bCs/>
          <w:sz w:val="24"/>
          <w:szCs w:val="24"/>
          <w:lang w:eastAsia="hr-HR"/>
        </w:rPr>
        <w:t>državama</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engleskog</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govornog</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područja</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njihovoj</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tradiciji</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i</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običajima</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usvojiti</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znanja</w:t>
      </w:r>
      <w:proofErr w:type="spellEnd"/>
      <w:r w:rsidRPr="00FD7D64">
        <w:rPr>
          <w:rFonts w:ascii="Times New Roman" w:eastAsia="Times New Roman" w:hAnsi="Times New Roman" w:cs="Times New Roman"/>
          <w:bCs/>
          <w:sz w:val="24"/>
          <w:szCs w:val="24"/>
          <w:lang w:eastAsia="hr-HR"/>
        </w:rPr>
        <w:t xml:space="preserve"> o </w:t>
      </w:r>
      <w:proofErr w:type="spellStart"/>
      <w:r w:rsidRPr="00FD7D64">
        <w:rPr>
          <w:rFonts w:ascii="Times New Roman" w:eastAsia="Times New Roman" w:hAnsi="Times New Roman" w:cs="Times New Roman"/>
          <w:bCs/>
          <w:sz w:val="24"/>
          <w:szCs w:val="24"/>
          <w:lang w:eastAsia="hr-HR"/>
        </w:rPr>
        <w:t>blagdanima</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usporediti</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ih</w:t>
      </w:r>
      <w:proofErr w:type="spellEnd"/>
      <w:r w:rsidRPr="00FD7D64">
        <w:rPr>
          <w:rFonts w:ascii="Times New Roman" w:eastAsia="Times New Roman" w:hAnsi="Times New Roman" w:cs="Times New Roman"/>
          <w:bCs/>
          <w:sz w:val="24"/>
          <w:szCs w:val="24"/>
          <w:lang w:eastAsia="hr-HR"/>
        </w:rPr>
        <w:t xml:space="preserve"> s </w:t>
      </w:r>
      <w:proofErr w:type="spellStart"/>
      <w:r w:rsidRPr="00FD7D64">
        <w:rPr>
          <w:rFonts w:ascii="Times New Roman" w:eastAsia="Times New Roman" w:hAnsi="Times New Roman" w:cs="Times New Roman"/>
          <w:bCs/>
          <w:sz w:val="24"/>
          <w:szCs w:val="24"/>
          <w:lang w:eastAsia="hr-HR"/>
        </w:rPr>
        <w:t>tradicijom</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i</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običajima</w:t>
      </w:r>
      <w:proofErr w:type="spellEnd"/>
      <w:r w:rsidRPr="00FD7D64">
        <w:rPr>
          <w:rFonts w:ascii="Times New Roman" w:eastAsia="Times New Roman" w:hAnsi="Times New Roman" w:cs="Times New Roman"/>
          <w:bCs/>
          <w:sz w:val="24"/>
          <w:szCs w:val="24"/>
          <w:lang w:eastAsia="hr-HR"/>
        </w:rPr>
        <w:t xml:space="preserve"> u </w:t>
      </w:r>
      <w:proofErr w:type="spellStart"/>
      <w:r w:rsidRPr="00FD7D64">
        <w:rPr>
          <w:rFonts w:ascii="Times New Roman" w:eastAsia="Times New Roman" w:hAnsi="Times New Roman" w:cs="Times New Roman"/>
          <w:bCs/>
          <w:sz w:val="24"/>
          <w:szCs w:val="24"/>
          <w:lang w:eastAsia="hr-HR"/>
        </w:rPr>
        <w:t>Hrvatskoj</w:t>
      </w:r>
      <w:proofErr w:type="spellEnd"/>
      <w:r w:rsidRPr="00FD7D64">
        <w:rPr>
          <w:rFonts w:ascii="Times New Roman" w:eastAsia="Times New Roman" w:hAnsi="Times New Roman" w:cs="Times New Roman"/>
          <w:bCs/>
          <w:sz w:val="24"/>
          <w:szCs w:val="24"/>
          <w:lang w:eastAsia="hr-HR"/>
        </w:rPr>
        <w:t xml:space="preserve">; </w:t>
      </w:r>
    </w:p>
    <w:p w14:paraId="00554714" w14:textId="77777777" w:rsidR="00FD7D64" w:rsidRPr="00FD7D64" w:rsidRDefault="00FD7D64" w:rsidP="00FD7D64">
      <w:pPr>
        <w:spacing w:after="0" w:line="276" w:lineRule="auto"/>
        <w:rPr>
          <w:rFonts w:ascii="Times New Roman" w:eastAsia="SimSun" w:hAnsi="Times New Roman" w:cs="Times New Roman"/>
          <w:bCs/>
          <w:sz w:val="24"/>
          <w:szCs w:val="24"/>
          <w:lang w:eastAsia="hr-HR"/>
        </w:rPr>
      </w:pPr>
      <w:proofErr w:type="spellStart"/>
      <w:r w:rsidRPr="00FD7D64">
        <w:rPr>
          <w:rFonts w:ascii="Times New Roman" w:eastAsia="Times New Roman" w:hAnsi="Times New Roman" w:cs="Times New Roman"/>
          <w:bCs/>
          <w:sz w:val="24"/>
          <w:szCs w:val="24"/>
          <w:lang w:eastAsia="hr-HR"/>
        </w:rPr>
        <w:t>osposobiti</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učenike</w:t>
      </w:r>
      <w:proofErr w:type="spellEnd"/>
      <w:r w:rsidRPr="00FD7D64">
        <w:rPr>
          <w:rFonts w:ascii="Times New Roman" w:eastAsia="Times New Roman" w:hAnsi="Times New Roman" w:cs="Times New Roman"/>
          <w:bCs/>
          <w:sz w:val="24"/>
          <w:szCs w:val="24"/>
          <w:lang w:eastAsia="hr-HR"/>
        </w:rPr>
        <w:t xml:space="preserve"> za </w:t>
      </w:r>
      <w:proofErr w:type="spellStart"/>
      <w:r w:rsidRPr="00FD7D64">
        <w:rPr>
          <w:rFonts w:ascii="Times New Roman" w:eastAsia="Times New Roman" w:hAnsi="Times New Roman" w:cs="Times New Roman"/>
          <w:bCs/>
          <w:sz w:val="24"/>
          <w:szCs w:val="24"/>
          <w:lang w:eastAsia="hr-HR"/>
        </w:rPr>
        <w:t>korištenje</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pisane</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forme</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eseja</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SimSun" w:hAnsi="Times New Roman" w:cs="Times New Roman"/>
          <w:bCs/>
          <w:sz w:val="24"/>
          <w:szCs w:val="24"/>
          <w:lang w:eastAsia="hr-HR"/>
        </w:rPr>
        <w:t>sudjelovati</w:t>
      </w:r>
      <w:proofErr w:type="spellEnd"/>
      <w:r w:rsidRPr="00FD7D64">
        <w:rPr>
          <w:rFonts w:ascii="Times New Roman" w:eastAsia="SimSun" w:hAnsi="Times New Roman" w:cs="Times New Roman"/>
          <w:bCs/>
          <w:sz w:val="24"/>
          <w:szCs w:val="24"/>
          <w:lang w:eastAsia="hr-HR"/>
        </w:rPr>
        <w:t xml:space="preserve"> </w:t>
      </w:r>
      <w:proofErr w:type="spellStart"/>
      <w:r w:rsidRPr="00FD7D64">
        <w:rPr>
          <w:rFonts w:ascii="Times New Roman" w:eastAsia="SimSun" w:hAnsi="Times New Roman" w:cs="Times New Roman"/>
          <w:bCs/>
          <w:sz w:val="24"/>
          <w:szCs w:val="24"/>
          <w:lang w:eastAsia="hr-HR"/>
        </w:rPr>
        <w:t>na</w:t>
      </w:r>
      <w:proofErr w:type="spellEnd"/>
      <w:r w:rsidRPr="00FD7D64">
        <w:rPr>
          <w:rFonts w:ascii="Times New Roman" w:eastAsia="SimSun" w:hAnsi="Times New Roman" w:cs="Times New Roman"/>
          <w:bCs/>
          <w:sz w:val="24"/>
          <w:szCs w:val="24"/>
          <w:lang w:eastAsia="hr-HR"/>
        </w:rPr>
        <w:t xml:space="preserve"> </w:t>
      </w:r>
      <w:proofErr w:type="spellStart"/>
      <w:r w:rsidRPr="00FD7D64">
        <w:rPr>
          <w:rFonts w:ascii="Times New Roman" w:eastAsia="SimSun" w:hAnsi="Times New Roman" w:cs="Times New Roman"/>
          <w:bCs/>
          <w:sz w:val="24"/>
          <w:szCs w:val="24"/>
          <w:lang w:eastAsia="hr-HR"/>
        </w:rPr>
        <w:t>školskom</w:t>
      </w:r>
      <w:proofErr w:type="spellEnd"/>
      <w:r w:rsidRPr="00FD7D64">
        <w:rPr>
          <w:rFonts w:ascii="Times New Roman" w:eastAsia="SimSun" w:hAnsi="Times New Roman" w:cs="Times New Roman"/>
          <w:bCs/>
          <w:sz w:val="24"/>
          <w:szCs w:val="24"/>
          <w:lang w:eastAsia="hr-HR"/>
        </w:rPr>
        <w:t>/</w:t>
      </w:r>
      <w:proofErr w:type="spellStart"/>
      <w:r w:rsidRPr="00FD7D64">
        <w:rPr>
          <w:rFonts w:ascii="Times New Roman" w:eastAsia="SimSun" w:hAnsi="Times New Roman" w:cs="Times New Roman"/>
          <w:bCs/>
          <w:sz w:val="24"/>
          <w:szCs w:val="24"/>
          <w:lang w:eastAsia="hr-HR"/>
        </w:rPr>
        <w:t>županijskom</w:t>
      </w:r>
      <w:proofErr w:type="spellEnd"/>
      <w:r w:rsidRPr="00FD7D64">
        <w:rPr>
          <w:rFonts w:ascii="Times New Roman" w:eastAsia="SimSun" w:hAnsi="Times New Roman" w:cs="Times New Roman"/>
          <w:bCs/>
          <w:sz w:val="24"/>
          <w:szCs w:val="24"/>
          <w:lang w:eastAsia="hr-HR"/>
        </w:rPr>
        <w:t>/</w:t>
      </w:r>
      <w:proofErr w:type="spellStart"/>
      <w:r w:rsidRPr="00FD7D64">
        <w:rPr>
          <w:rFonts w:ascii="Times New Roman" w:eastAsia="SimSun" w:hAnsi="Times New Roman" w:cs="Times New Roman"/>
          <w:bCs/>
          <w:sz w:val="24"/>
          <w:szCs w:val="24"/>
          <w:lang w:eastAsia="hr-HR"/>
        </w:rPr>
        <w:t>državnom</w:t>
      </w:r>
      <w:proofErr w:type="spellEnd"/>
      <w:r w:rsidRPr="00FD7D64">
        <w:rPr>
          <w:rFonts w:ascii="Times New Roman" w:eastAsia="SimSun" w:hAnsi="Times New Roman" w:cs="Times New Roman"/>
          <w:bCs/>
          <w:sz w:val="24"/>
          <w:szCs w:val="24"/>
          <w:lang w:eastAsia="hr-HR"/>
        </w:rPr>
        <w:t xml:space="preserve"> </w:t>
      </w:r>
      <w:proofErr w:type="spellStart"/>
      <w:r w:rsidRPr="00FD7D64">
        <w:rPr>
          <w:rFonts w:ascii="Times New Roman" w:eastAsia="SimSun" w:hAnsi="Times New Roman" w:cs="Times New Roman"/>
          <w:bCs/>
          <w:sz w:val="24"/>
          <w:szCs w:val="24"/>
          <w:lang w:eastAsia="hr-HR"/>
        </w:rPr>
        <w:t>natjecanju</w:t>
      </w:r>
      <w:proofErr w:type="spellEnd"/>
      <w:r w:rsidRPr="00FD7D64">
        <w:rPr>
          <w:rFonts w:ascii="Times New Roman" w:eastAsia="SimSun" w:hAnsi="Times New Roman" w:cs="Times New Roman"/>
          <w:bCs/>
          <w:sz w:val="24"/>
          <w:szCs w:val="24"/>
          <w:lang w:eastAsia="hr-HR"/>
        </w:rPr>
        <w:t xml:space="preserve"> </w:t>
      </w:r>
      <w:proofErr w:type="spellStart"/>
      <w:r w:rsidRPr="00FD7D64">
        <w:rPr>
          <w:rFonts w:ascii="Times New Roman" w:eastAsia="SimSun" w:hAnsi="Times New Roman" w:cs="Times New Roman"/>
          <w:bCs/>
          <w:sz w:val="24"/>
          <w:szCs w:val="24"/>
          <w:lang w:eastAsia="hr-HR"/>
        </w:rPr>
        <w:t>iz</w:t>
      </w:r>
      <w:proofErr w:type="spellEnd"/>
      <w:r w:rsidRPr="00FD7D64">
        <w:rPr>
          <w:rFonts w:ascii="Times New Roman" w:eastAsia="SimSun" w:hAnsi="Times New Roman" w:cs="Times New Roman"/>
          <w:bCs/>
          <w:sz w:val="24"/>
          <w:szCs w:val="24"/>
          <w:lang w:eastAsia="hr-HR"/>
        </w:rPr>
        <w:t xml:space="preserve"> </w:t>
      </w:r>
      <w:proofErr w:type="spellStart"/>
      <w:r w:rsidRPr="00FD7D64">
        <w:rPr>
          <w:rFonts w:ascii="Times New Roman" w:eastAsia="SimSun" w:hAnsi="Times New Roman" w:cs="Times New Roman"/>
          <w:bCs/>
          <w:sz w:val="24"/>
          <w:szCs w:val="24"/>
          <w:lang w:eastAsia="hr-HR"/>
        </w:rPr>
        <w:t>Engleskog</w:t>
      </w:r>
      <w:proofErr w:type="spellEnd"/>
      <w:r w:rsidRPr="00FD7D64">
        <w:rPr>
          <w:rFonts w:ascii="Times New Roman" w:eastAsia="SimSun" w:hAnsi="Times New Roman" w:cs="Times New Roman"/>
          <w:bCs/>
          <w:sz w:val="24"/>
          <w:szCs w:val="24"/>
          <w:lang w:eastAsia="hr-HR"/>
        </w:rPr>
        <w:t xml:space="preserve"> </w:t>
      </w:r>
      <w:proofErr w:type="spellStart"/>
      <w:r w:rsidRPr="00FD7D64">
        <w:rPr>
          <w:rFonts w:ascii="Times New Roman" w:eastAsia="SimSun" w:hAnsi="Times New Roman" w:cs="Times New Roman"/>
          <w:bCs/>
          <w:sz w:val="24"/>
          <w:szCs w:val="24"/>
          <w:lang w:eastAsia="hr-HR"/>
        </w:rPr>
        <w:t>jezika</w:t>
      </w:r>
      <w:proofErr w:type="spellEnd"/>
      <w:r w:rsidRPr="00FD7D64">
        <w:rPr>
          <w:rFonts w:ascii="Times New Roman" w:eastAsia="SimSun" w:hAnsi="Times New Roman" w:cs="Times New Roman"/>
          <w:bCs/>
          <w:sz w:val="24"/>
          <w:szCs w:val="24"/>
          <w:lang w:eastAsia="hr-HR"/>
        </w:rPr>
        <w:t xml:space="preserve">, </w:t>
      </w:r>
      <w:proofErr w:type="spellStart"/>
      <w:r w:rsidRPr="00FD7D64">
        <w:rPr>
          <w:rFonts w:ascii="Times New Roman" w:eastAsia="SimSun" w:hAnsi="Times New Roman" w:cs="Times New Roman"/>
          <w:bCs/>
          <w:sz w:val="24"/>
          <w:szCs w:val="24"/>
          <w:lang w:eastAsia="hr-HR"/>
        </w:rPr>
        <w:t>na</w:t>
      </w:r>
      <w:proofErr w:type="spellEnd"/>
      <w:r w:rsidRPr="00FD7D64">
        <w:rPr>
          <w:rFonts w:ascii="Times New Roman" w:eastAsia="SimSun" w:hAnsi="Times New Roman" w:cs="Times New Roman"/>
          <w:bCs/>
          <w:sz w:val="24"/>
          <w:szCs w:val="24"/>
          <w:lang w:eastAsia="hr-HR"/>
        </w:rPr>
        <w:t xml:space="preserve"> </w:t>
      </w:r>
      <w:proofErr w:type="spellStart"/>
      <w:r w:rsidRPr="00FD7D64">
        <w:rPr>
          <w:rFonts w:ascii="Times New Roman" w:eastAsia="SimSun" w:hAnsi="Times New Roman" w:cs="Times New Roman"/>
          <w:bCs/>
          <w:sz w:val="24"/>
          <w:szCs w:val="24"/>
          <w:lang w:eastAsia="hr-HR"/>
        </w:rPr>
        <w:t>raznim</w:t>
      </w:r>
      <w:proofErr w:type="spellEnd"/>
      <w:r w:rsidRPr="00FD7D64">
        <w:rPr>
          <w:rFonts w:ascii="Times New Roman" w:eastAsia="SimSun" w:hAnsi="Times New Roman" w:cs="Times New Roman"/>
          <w:bCs/>
          <w:sz w:val="24"/>
          <w:szCs w:val="24"/>
          <w:lang w:eastAsia="hr-HR"/>
        </w:rPr>
        <w:t xml:space="preserve"> </w:t>
      </w:r>
      <w:proofErr w:type="spellStart"/>
      <w:r w:rsidRPr="00FD7D64">
        <w:rPr>
          <w:rFonts w:ascii="Times New Roman" w:eastAsia="SimSun" w:hAnsi="Times New Roman" w:cs="Times New Roman"/>
          <w:bCs/>
          <w:sz w:val="24"/>
          <w:szCs w:val="24"/>
          <w:lang w:eastAsia="hr-HR"/>
        </w:rPr>
        <w:t>natjecanjima</w:t>
      </w:r>
      <w:proofErr w:type="spellEnd"/>
      <w:r w:rsidRPr="00FD7D64">
        <w:rPr>
          <w:rFonts w:ascii="Times New Roman" w:eastAsia="SimSun" w:hAnsi="Times New Roman" w:cs="Times New Roman"/>
          <w:bCs/>
          <w:sz w:val="24"/>
          <w:szCs w:val="24"/>
          <w:lang w:eastAsia="hr-HR"/>
        </w:rPr>
        <w:t xml:space="preserve">, </w:t>
      </w:r>
      <w:proofErr w:type="spellStart"/>
      <w:r w:rsidRPr="00FD7D64">
        <w:rPr>
          <w:rFonts w:ascii="Times New Roman" w:eastAsia="SimSun" w:hAnsi="Times New Roman" w:cs="Times New Roman"/>
          <w:bCs/>
          <w:sz w:val="24"/>
          <w:szCs w:val="24"/>
          <w:lang w:eastAsia="hr-HR"/>
        </w:rPr>
        <w:t>projektnim</w:t>
      </w:r>
      <w:proofErr w:type="spellEnd"/>
      <w:r w:rsidRPr="00FD7D64">
        <w:rPr>
          <w:rFonts w:ascii="Times New Roman" w:eastAsia="SimSun" w:hAnsi="Times New Roman" w:cs="Times New Roman"/>
          <w:bCs/>
          <w:sz w:val="24"/>
          <w:szCs w:val="24"/>
          <w:lang w:eastAsia="hr-HR"/>
        </w:rPr>
        <w:t xml:space="preserve"> </w:t>
      </w:r>
      <w:proofErr w:type="spellStart"/>
      <w:r w:rsidRPr="00FD7D64">
        <w:rPr>
          <w:rFonts w:ascii="Times New Roman" w:eastAsia="SimSun" w:hAnsi="Times New Roman" w:cs="Times New Roman"/>
          <w:bCs/>
          <w:sz w:val="24"/>
          <w:szCs w:val="24"/>
          <w:lang w:eastAsia="hr-HR"/>
        </w:rPr>
        <w:t>aktivnostima</w:t>
      </w:r>
      <w:proofErr w:type="spellEnd"/>
      <w:r w:rsidRPr="00FD7D64">
        <w:rPr>
          <w:rFonts w:ascii="Times New Roman" w:eastAsia="SimSun" w:hAnsi="Times New Roman" w:cs="Times New Roman"/>
          <w:bCs/>
          <w:sz w:val="24"/>
          <w:szCs w:val="24"/>
          <w:lang w:eastAsia="hr-HR"/>
        </w:rPr>
        <w:t xml:space="preserve"> u </w:t>
      </w:r>
      <w:proofErr w:type="spellStart"/>
      <w:r w:rsidRPr="00FD7D64">
        <w:rPr>
          <w:rFonts w:ascii="Times New Roman" w:eastAsia="SimSun" w:hAnsi="Times New Roman" w:cs="Times New Roman"/>
          <w:bCs/>
          <w:sz w:val="24"/>
          <w:szCs w:val="24"/>
          <w:lang w:eastAsia="hr-HR"/>
        </w:rPr>
        <w:t>sklopu</w:t>
      </w:r>
      <w:proofErr w:type="spellEnd"/>
      <w:r w:rsidRPr="00FD7D64">
        <w:rPr>
          <w:rFonts w:ascii="Times New Roman" w:eastAsia="SimSun" w:hAnsi="Times New Roman" w:cs="Times New Roman"/>
          <w:bCs/>
          <w:sz w:val="24"/>
          <w:szCs w:val="24"/>
          <w:lang w:eastAsia="hr-HR"/>
        </w:rPr>
        <w:t xml:space="preserve"> Erasmus+ </w:t>
      </w:r>
      <w:proofErr w:type="spellStart"/>
      <w:r w:rsidRPr="00FD7D64">
        <w:rPr>
          <w:rFonts w:ascii="Times New Roman" w:eastAsia="SimSun" w:hAnsi="Times New Roman" w:cs="Times New Roman"/>
          <w:bCs/>
          <w:sz w:val="24"/>
          <w:szCs w:val="24"/>
          <w:lang w:eastAsia="hr-HR"/>
        </w:rPr>
        <w:t>programa</w:t>
      </w:r>
      <w:proofErr w:type="spellEnd"/>
      <w:r w:rsidRPr="00FD7D64">
        <w:rPr>
          <w:rFonts w:ascii="Times New Roman" w:eastAsia="SimSu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te</w:t>
      </w:r>
      <w:proofErr w:type="spellEnd"/>
      <w:r w:rsidRPr="00FD7D64">
        <w:rPr>
          <w:rFonts w:ascii="Times New Roman" w:eastAsia="Times New Roman" w:hAnsi="Times New Roman" w:cs="Times New Roman"/>
          <w:bCs/>
          <w:sz w:val="24"/>
          <w:szCs w:val="24"/>
          <w:lang w:eastAsia="hr-HR"/>
        </w:rPr>
        <w:t xml:space="preserve"> eTwinning </w:t>
      </w:r>
      <w:proofErr w:type="spellStart"/>
      <w:r w:rsidRPr="00FD7D64">
        <w:rPr>
          <w:rFonts w:ascii="Times New Roman" w:eastAsia="Times New Roman" w:hAnsi="Times New Roman" w:cs="Times New Roman"/>
          <w:bCs/>
          <w:sz w:val="24"/>
          <w:szCs w:val="24"/>
          <w:lang w:eastAsia="hr-HR"/>
        </w:rPr>
        <w:t>projektima</w:t>
      </w:r>
      <w:proofErr w:type="spellEnd"/>
      <w:r w:rsidRPr="00FD7D64">
        <w:rPr>
          <w:rFonts w:ascii="Times New Roman" w:eastAsia="Times New Roman" w:hAnsi="Times New Roman" w:cs="Times New Roman"/>
          <w:bCs/>
          <w:sz w:val="24"/>
          <w:szCs w:val="24"/>
          <w:lang w:eastAsia="hr-HR"/>
        </w:rPr>
        <w:t xml:space="preserve"> u </w:t>
      </w:r>
      <w:proofErr w:type="spellStart"/>
      <w:r w:rsidRPr="00FD7D64">
        <w:rPr>
          <w:rFonts w:ascii="Times New Roman" w:eastAsia="Times New Roman" w:hAnsi="Times New Roman" w:cs="Times New Roman"/>
          <w:bCs/>
          <w:sz w:val="24"/>
          <w:szCs w:val="24"/>
          <w:lang w:eastAsia="hr-HR"/>
        </w:rPr>
        <w:t>kojima</w:t>
      </w:r>
      <w:proofErr w:type="spellEnd"/>
      <w:r w:rsidRPr="00FD7D64">
        <w:rPr>
          <w:rFonts w:ascii="Times New Roman" w:eastAsia="Times New Roman" w:hAnsi="Times New Roman" w:cs="Times New Roman"/>
          <w:bCs/>
          <w:sz w:val="24"/>
          <w:szCs w:val="24"/>
          <w:lang w:eastAsia="hr-HR"/>
        </w:rPr>
        <w:t xml:space="preserve"> je </w:t>
      </w:r>
      <w:proofErr w:type="spellStart"/>
      <w:r w:rsidRPr="00FD7D64">
        <w:rPr>
          <w:rFonts w:ascii="Times New Roman" w:eastAsia="Times New Roman" w:hAnsi="Times New Roman" w:cs="Times New Roman"/>
          <w:bCs/>
          <w:sz w:val="24"/>
          <w:szCs w:val="24"/>
          <w:lang w:eastAsia="hr-HR"/>
        </w:rPr>
        <w:t>naša</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škola</w:t>
      </w:r>
      <w:proofErr w:type="spellEnd"/>
      <w:r w:rsidRPr="00FD7D64">
        <w:rPr>
          <w:rFonts w:ascii="Times New Roman" w:eastAsia="Times New Roman" w:hAnsi="Times New Roman" w:cs="Times New Roman"/>
          <w:bCs/>
          <w:sz w:val="24"/>
          <w:szCs w:val="24"/>
          <w:lang w:eastAsia="hr-HR"/>
        </w:rPr>
        <w:t xml:space="preserve"> partner. </w:t>
      </w:r>
      <w:proofErr w:type="spellStart"/>
      <w:r w:rsidRPr="00FD7D64">
        <w:rPr>
          <w:rFonts w:ascii="Times New Roman" w:eastAsia="Times New Roman" w:hAnsi="Times New Roman" w:cs="Times New Roman"/>
          <w:bCs/>
          <w:sz w:val="24"/>
          <w:szCs w:val="24"/>
          <w:lang w:eastAsia="hr-HR"/>
        </w:rPr>
        <w:t>Učenici</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Times New Roman" w:hAnsi="Times New Roman" w:cs="Times New Roman"/>
          <w:bCs/>
          <w:sz w:val="24"/>
          <w:szCs w:val="24"/>
          <w:lang w:eastAsia="hr-HR"/>
        </w:rPr>
        <w:t>će</w:t>
      </w:r>
      <w:proofErr w:type="spellEnd"/>
      <w:r w:rsidRPr="00FD7D64">
        <w:rPr>
          <w:rFonts w:ascii="Times New Roman" w:eastAsia="Times New Roman" w:hAnsi="Times New Roman" w:cs="Times New Roman"/>
          <w:bCs/>
          <w:sz w:val="24"/>
          <w:szCs w:val="24"/>
          <w:lang w:eastAsia="hr-HR"/>
        </w:rPr>
        <w:t xml:space="preserve"> </w:t>
      </w:r>
      <w:proofErr w:type="spellStart"/>
      <w:r w:rsidRPr="00FD7D64">
        <w:rPr>
          <w:rFonts w:ascii="Times New Roman" w:eastAsia="SimSun" w:hAnsi="Times New Roman" w:cs="Times New Roman"/>
          <w:bCs/>
          <w:sz w:val="24"/>
          <w:szCs w:val="24"/>
          <w:lang w:eastAsia="hr-HR"/>
        </w:rPr>
        <w:t>prepoznati</w:t>
      </w:r>
      <w:proofErr w:type="spellEnd"/>
      <w:r w:rsidRPr="00FD7D64">
        <w:rPr>
          <w:rFonts w:ascii="Times New Roman" w:eastAsia="SimSun" w:hAnsi="Times New Roman" w:cs="Times New Roman"/>
          <w:bCs/>
          <w:sz w:val="24"/>
          <w:szCs w:val="24"/>
          <w:lang w:eastAsia="hr-HR"/>
        </w:rPr>
        <w:t xml:space="preserve"> </w:t>
      </w:r>
      <w:proofErr w:type="spellStart"/>
      <w:r w:rsidRPr="00FD7D64">
        <w:rPr>
          <w:rFonts w:ascii="Times New Roman" w:eastAsia="SimSun" w:hAnsi="Times New Roman" w:cs="Times New Roman"/>
          <w:bCs/>
          <w:sz w:val="24"/>
          <w:szCs w:val="24"/>
          <w:lang w:eastAsia="hr-HR"/>
        </w:rPr>
        <w:t>važnost</w:t>
      </w:r>
      <w:proofErr w:type="spellEnd"/>
      <w:r w:rsidRPr="00FD7D64">
        <w:rPr>
          <w:rFonts w:ascii="Times New Roman" w:eastAsia="SimSun" w:hAnsi="Times New Roman" w:cs="Times New Roman"/>
          <w:bCs/>
          <w:sz w:val="24"/>
          <w:szCs w:val="24"/>
          <w:lang w:eastAsia="hr-HR"/>
        </w:rPr>
        <w:t xml:space="preserve"> </w:t>
      </w:r>
      <w:proofErr w:type="spellStart"/>
      <w:r w:rsidRPr="00FD7D64">
        <w:rPr>
          <w:rFonts w:ascii="Times New Roman" w:eastAsia="SimSun" w:hAnsi="Times New Roman" w:cs="Times New Roman"/>
          <w:bCs/>
          <w:sz w:val="24"/>
          <w:szCs w:val="24"/>
          <w:lang w:eastAsia="hr-HR"/>
        </w:rPr>
        <w:t>multijezičnosti</w:t>
      </w:r>
      <w:proofErr w:type="spellEnd"/>
      <w:r w:rsidRPr="00FD7D64">
        <w:rPr>
          <w:rFonts w:ascii="Times New Roman" w:eastAsia="SimSun" w:hAnsi="Times New Roman" w:cs="Times New Roman"/>
          <w:bCs/>
          <w:sz w:val="24"/>
          <w:szCs w:val="24"/>
          <w:lang w:eastAsia="hr-HR"/>
        </w:rPr>
        <w:t xml:space="preserve"> I </w:t>
      </w:r>
      <w:proofErr w:type="spellStart"/>
      <w:r w:rsidRPr="00FD7D64">
        <w:rPr>
          <w:rFonts w:ascii="Times New Roman" w:eastAsia="SimSun" w:hAnsi="Times New Roman" w:cs="Times New Roman"/>
          <w:bCs/>
          <w:sz w:val="24"/>
          <w:szCs w:val="24"/>
          <w:lang w:eastAsia="hr-HR"/>
        </w:rPr>
        <w:t>multikulturalnosti</w:t>
      </w:r>
      <w:proofErr w:type="spellEnd"/>
      <w:r w:rsidRPr="00FD7D64">
        <w:rPr>
          <w:rFonts w:ascii="Times New Roman" w:eastAsia="SimSun" w:hAnsi="Times New Roman" w:cs="Times New Roman"/>
          <w:bCs/>
          <w:sz w:val="24"/>
          <w:szCs w:val="24"/>
          <w:lang w:eastAsia="hr-HR"/>
        </w:rPr>
        <w:t>.</w:t>
      </w:r>
    </w:p>
    <w:p w14:paraId="6294859B" w14:textId="77777777" w:rsidR="00FD7D64" w:rsidRPr="00FD7D64" w:rsidRDefault="00FD7D64" w:rsidP="00FD7D64">
      <w:pPr>
        <w:spacing w:after="0" w:line="276" w:lineRule="auto"/>
        <w:rPr>
          <w:rFonts w:ascii="Times New Roman" w:eastAsia="Times New Roman" w:hAnsi="Times New Roman" w:cs="Times New Roman"/>
          <w:b/>
          <w:kern w:val="1"/>
          <w:sz w:val="20"/>
          <w:szCs w:val="20"/>
          <w:lang w:eastAsia="hi-IN" w:bidi="hi-IN"/>
        </w:rPr>
      </w:pPr>
    </w:p>
    <w:p w14:paraId="76D6861D" w14:textId="77777777" w:rsidR="00FD7D64" w:rsidRPr="00FD7D64" w:rsidRDefault="00FD7D64" w:rsidP="00FD7D64">
      <w:pPr>
        <w:widowControl w:val="0"/>
        <w:suppressAutoHyphens/>
        <w:spacing w:after="0" w:line="276" w:lineRule="auto"/>
        <w:contextualSpacing/>
        <w:jc w:val="both"/>
        <w:rPr>
          <w:rFonts w:ascii="Times New Roman" w:eastAsia="SimSun" w:hAnsi="Times New Roman" w:cs="Times New Roman"/>
          <w:bCs/>
          <w:kern w:val="1"/>
          <w:sz w:val="24"/>
          <w:szCs w:val="24"/>
          <w:lang w:eastAsia="hi-IN" w:bidi="hi-IN"/>
        </w:rPr>
      </w:pPr>
      <w:proofErr w:type="spellStart"/>
      <w:r w:rsidRPr="00FD7D64">
        <w:rPr>
          <w:rFonts w:ascii="Times New Roman" w:eastAsia="Times New Roman" w:hAnsi="Times New Roman" w:cs="Times New Roman"/>
          <w:b/>
          <w:kern w:val="1"/>
          <w:sz w:val="24"/>
          <w:szCs w:val="24"/>
          <w:lang w:eastAsia="hi-IN" w:bidi="hi-IN"/>
        </w:rPr>
        <w:t>Obrazloženje</w:t>
      </w:r>
      <w:proofErr w:type="spellEnd"/>
      <w:r w:rsidRPr="00FD7D64">
        <w:rPr>
          <w:rFonts w:ascii="Times New Roman" w:eastAsia="Times New Roman" w:hAnsi="Times New Roman" w:cs="Times New Roman"/>
          <w:b/>
          <w:kern w:val="1"/>
          <w:sz w:val="24"/>
          <w:szCs w:val="24"/>
          <w:lang w:eastAsia="hi-IN" w:bidi="hi-IN"/>
        </w:rPr>
        <w:t xml:space="preserve"> </w:t>
      </w:r>
      <w:proofErr w:type="spellStart"/>
      <w:r w:rsidRPr="00FD7D64">
        <w:rPr>
          <w:rFonts w:ascii="Times New Roman" w:eastAsia="Times New Roman" w:hAnsi="Times New Roman" w:cs="Times New Roman"/>
          <w:b/>
          <w:kern w:val="1"/>
          <w:sz w:val="24"/>
          <w:szCs w:val="24"/>
          <w:lang w:eastAsia="hi-IN" w:bidi="hi-IN"/>
        </w:rPr>
        <w:t>cilja</w:t>
      </w:r>
      <w:proofErr w:type="spellEnd"/>
      <w:r w:rsidRPr="00FD7D64">
        <w:rPr>
          <w:rFonts w:ascii="Times New Roman" w:eastAsia="Times New Roman" w:hAnsi="Times New Roman" w:cs="Times New Roman"/>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Osposobiti</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učenike</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komunikacijskim</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vještinama</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na</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stranom</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jeziku</w:t>
      </w:r>
      <w:proofErr w:type="spellEnd"/>
      <w:r w:rsidRPr="00FD7D64">
        <w:rPr>
          <w:rFonts w:ascii="Times New Roman" w:eastAsia="SimSun" w:hAnsi="Times New Roman" w:cs="Times New Roman"/>
          <w:bCs/>
          <w:kern w:val="1"/>
          <w:sz w:val="24"/>
          <w:szCs w:val="24"/>
          <w:lang w:eastAsia="hi-IN" w:bidi="hi-IN"/>
        </w:rPr>
        <w:t>.</w:t>
      </w:r>
    </w:p>
    <w:p w14:paraId="1EE409F6" w14:textId="77777777" w:rsidR="00FD7D64" w:rsidRPr="00FD7D64" w:rsidRDefault="00FD7D64" w:rsidP="00FD7D64">
      <w:pPr>
        <w:widowControl w:val="0"/>
        <w:suppressAutoHyphens/>
        <w:spacing w:after="0" w:line="276" w:lineRule="auto"/>
        <w:contextualSpacing/>
        <w:rPr>
          <w:rFonts w:ascii="Times New Roman" w:eastAsia="SimSun" w:hAnsi="Times New Roman" w:cs="Times New Roman"/>
          <w:bCs/>
          <w:kern w:val="1"/>
          <w:sz w:val="24"/>
          <w:szCs w:val="24"/>
          <w:lang w:eastAsia="hi-IN" w:bidi="hi-IN"/>
        </w:rPr>
      </w:pPr>
      <w:proofErr w:type="spellStart"/>
      <w:r w:rsidRPr="00FD7D64">
        <w:rPr>
          <w:rFonts w:ascii="Times New Roman" w:eastAsia="SimSun" w:hAnsi="Times New Roman" w:cs="Times New Roman"/>
          <w:b/>
          <w:bCs/>
          <w:kern w:val="1"/>
          <w:sz w:val="24"/>
          <w:szCs w:val="24"/>
          <w:lang w:eastAsia="hi-IN" w:bidi="hi-IN"/>
        </w:rPr>
        <w:t>Očekivani</w:t>
      </w:r>
      <w:proofErr w:type="spellEnd"/>
      <w:r w:rsidRPr="00FD7D64">
        <w:rPr>
          <w:rFonts w:ascii="Times New Roman" w:eastAsia="SimSun" w:hAnsi="Times New Roman" w:cs="Times New Roman"/>
          <w:b/>
          <w:bCs/>
          <w:kern w:val="1"/>
          <w:sz w:val="24"/>
          <w:szCs w:val="24"/>
          <w:lang w:eastAsia="hi-IN" w:bidi="hi-IN"/>
        </w:rPr>
        <w:t xml:space="preserve"> </w:t>
      </w:r>
      <w:proofErr w:type="spellStart"/>
      <w:r w:rsidRPr="00FD7D64">
        <w:rPr>
          <w:rFonts w:ascii="Times New Roman" w:eastAsia="SimSun" w:hAnsi="Times New Roman" w:cs="Times New Roman"/>
          <w:b/>
          <w:bCs/>
          <w:kern w:val="1"/>
          <w:sz w:val="24"/>
          <w:szCs w:val="24"/>
          <w:lang w:eastAsia="hi-IN" w:bidi="hi-IN"/>
        </w:rPr>
        <w:t>ishodi</w:t>
      </w:r>
      <w:proofErr w:type="spellEnd"/>
      <w:r w:rsidRPr="00FD7D64">
        <w:rPr>
          <w:rFonts w:ascii="Times New Roman" w:eastAsia="SimSun" w:hAnsi="Times New Roman" w:cs="Times New Roman"/>
          <w:b/>
          <w:bCs/>
          <w:kern w:val="1"/>
          <w:sz w:val="24"/>
          <w:szCs w:val="24"/>
          <w:lang w:eastAsia="hi-IN" w:bidi="hi-IN"/>
        </w:rPr>
        <w:t>/</w:t>
      </w:r>
      <w:proofErr w:type="spellStart"/>
      <w:r w:rsidRPr="00FD7D64">
        <w:rPr>
          <w:rFonts w:ascii="Times New Roman" w:eastAsia="SimSun" w:hAnsi="Times New Roman" w:cs="Times New Roman"/>
          <w:b/>
          <w:bCs/>
          <w:kern w:val="1"/>
          <w:sz w:val="24"/>
          <w:szCs w:val="24"/>
          <w:lang w:eastAsia="hi-IN" w:bidi="hi-IN"/>
        </w:rPr>
        <w:t>postignuća</w:t>
      </w:r>
      <w:proofErr w:type="spellEnd"/>
      <w:r w:rsidRPr="00FD7D64">
        <w:rPr>
          <w:rFonts w:ascii="Times New Roman" w:eastAsia="SimSun" w:hAnsi="Times New Roman" w:cs="Times New Roman"/>
          <w:b/>
          <w:bCs/>
          <w:kern w:val="1"/>
          <w:sz w:val="24"/>
          <w:szCs w:val="24"/>
          <w:lang w:eastAsia="hi-IN" w:bidi="hi-IN"/>
        </w:rPr>
        <w:t>:</w:t>
      </w:r>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Učenici</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će</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lakše</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i</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samostalnije</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stjecati</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jezične</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zakonitosti</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i</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vokabular</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te</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ih</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uspješnije</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primjenjivati</w:t>
      </w:r>
      <w:proofErr w:type="spellEnd"/>
      <w:r w:rsidRPr="00FD7D64">
        <w:rPr>
          <w:rFonts w:ascii="Times New Roman" w:eastAsia="SimSun" w:hAnsi="Times New Roman" w:cs="Times New Roman"/>
          <w:bCs/>
          <w:kern w:val="1"/>
          <w:sz w:val="24"/>
          <w:szCs w:val="24"/>
          <w:lang w:eastAsia="hi-IN" w:bidi="hi-IN"/>
        </w:rPr>
        <w:t xml:space="preserve"> u </w:t>
      </w:r>
      <w:proofErr w:type="spellStart"/>
      <w:r w:rsidRPr="00FD7D64">
        <w:rPr>
          <w:rFonts w:ascii="Times New Roman" w:eastAsia="SimSun" w:hAnsi="Times New Roman" w:cs="Times New Roman"/>
          <w:bCs/>
          <w:kern w:val="1"/>
          <w:sz w:val="24"/>
          <w:szCs w:val="24"/>
          <w:lang w:eastAsia="hi-IN" w:bidi="hi-IN"/>
        </w:rPr>
        <w:t>školskoj</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i</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izvanškolskoj</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okolini</w:t>
      </w:r>
      <w:proofErr w:type="spellEnd"/>
      <w:r w:rsidRPr="00FD7D64">
        <w:rPr>
          <w:rFonts w:ascii="Times New Roman" w:eastAsia="SimSun" w:hAnsi="Times New Roman" w:cs="Times New Roman"/>
          <w:bCs/>
          <w:kern w:val="1"/>
          <w:sz w:val="24"/>
          <w:szCs w:val="24"/>
          <w:lang w:eastAsia="hi-IN" w:bidi="hi-IN"/>
        </w:rPr>
        <w:t>.</w:t>
      </w:r>
    </w:p>
    <w:p w14:paraId="2D5EECEC" w14:textId="77777777" w:rsidR="00FD7D64" w:rsidRPr="00FD7D64" w:rsidRDefault="00FD7D64" w:rsidP="00FD7D64">
      <w:pPr>
        <w:widowControl w:val="0"/>
        <w:suppressAutoHyphens/>
        <w:spacing w:after="0" w:line="276" w:lineRule="auto"/>
        <w:contextualSpacing/>
        <w:rPr>
          <w:rFonts w:ascii="Times New Roman" w:eastAsia="SimSun" w:hAnsi="Times New Roman" w:cs="Times New Roman"/>
          <w:b/>
          <w:bCs/>
          <w:kern w:val="1"/>
          <w:sz w:val="24"/>
          <w:szCs w:val="24"/>
          <w:lang w:eastAsia="hi-IN" w:bidi="hi-IN"/>
        </w:rPr>
      </w:pPr>
    </w:p>
    <w:p w14:paraId="2DB3E94F" w14:textId="77777777" w:rsidR="00FD7D64" w:rsidRPr="00FD7D64" w:rsidRDefault="00FD7D64" w:rsidP="00FD7D64">
      <w:pPr>
        <w:widowControl w:val="0"/>
        <w:suppressAutoHyphens/>
        <w:spacing w:after="0" w:line="276" w:lineRule="auto"/>
        <w:contextualSpacing/>
        <w:rPr>
          <w:rFonts w:ascii="Times New Roman" w:eastAsia="SimSun" w:hAnsi="Times New Roman" w:cs="Times New Roman"/>
          <w:b/>
          <w:bCs/>
          <w:kern w:val="1"/>
          <w:sz w:val="24"/>
          <w:szCs w:val="24"/>
          <w:lang w:eastAsia="hi-IN" w:bidi="hi-IN"/>
        </w:rPr>
      </w:pPr>
      <w:proofErr w:type="spellStart"/>
      <w:r w:rsidRPr="00FD7D64">
        <w:rPr>
          <w:rFonts w:ascii="Times New Roman" w:eastAsia="SimSun" w:hAnsi="Times New Roman" w:cs="Times New Roman"/>
          <w:b/>
          <w:bCs/>
          <w:kern w:val="1"/>
          <w:sz w:val="24"/>
          <w:szCs w:val="24"/>
          <w:lang w:eastAsia="hi-IN" w:bidi="hi-IN"/>
        </w:rPr>
        <w:t>Način</w:t>
      </w:r>
      <w:proofErr w:type="spellEnd"/>
      <w:r w:rsidRPr="00FD7D64">
        <w:rPr>
          <w:rFonts w:ascii="Times New Roman" w:eastAsia="SimSun" w:hAnsi="Times New Roman" w:cs="Times New Roman"/>
          <w:b/>
          <w:bCs/>
          <w:kern w:val="1"/>
          <w:sz w:val="24"/>
          <w:szCs w:val="24"/>
          <w:lang w:eastAsia="hi-IN" w:bidi="hi-IN"/>
        </w:rPr>
        <w:t xml:space="preserve"> </w:t>
      </w:r>
      <w:proofErr w:type="spellStart"/>
      <w:r w:rsidRPr="00FD7D64">
        <w:rPr>
          <w:rFonts w:ascii="Times New Roman" w:eastAsia="SimSun" w:hAnsi="Times New Roman" w:cs="Times New Roman"/>
          <w:b/>
          <w:bCs/>
          <w:kern w:val="1"/>
          <w:sz w:val="24"/>
          <w:szCs w:val="24"/>
          <w:lang w:eastAsia="hi-IN" w:bidi="hi-IN"/>
        </w:rPr>
        <w:t>realizacije</w:t>
      </w:r>
      <w:proofErr w:type="spellEnd"/>
      <w:r w:rsidRPr="00FD7D64">
        <w:rPr>
          <w:rFonts w:ascii="Times New Roman" w:eastAsia="SimSun" w:hAnsi="Times New Roman" w:cs="Times New Roman"/>
          <w:b/>
          <w:bCs/>
          <w:kern w:val="1"/>
          <w:sz w:val="24"/>
          <w:szCs w:val="24"/>
          <w:lang w:eastAsia="hi-IN" w:bidi="hi-IN"/>
        </w:rPr>
        <w:t>:</w:t>
      </w:r>
    </w:p>
    <w:p w14:paraId="6A0A51CA" w14:textId="77777777" w:rsidR="00FD7D64" w:rsidRPr="00FD7D64" w:rsidRDefault="00FD7D64">
      <w:pPr>
        <w:widowControl w:val="0"/>
        <w:numPr>
          <w:ilvl w:val="0"/>
          <w:numId w:val="4"/>
        </w:numPr>
        <w:suppressAutoHyphens/>
        <w:spacing w:after="0" w:line="276" w:lineRule="auto"/>
        <w:contextualSpacing/>
        <w:rPr>
          <w:rFonts w:ascii="Times New Roman" w:eastAsia="Calibri" w:hAnsi="Times New Roman" w:cs="Times New Roman"/>
          <w:b/>
          <w:bCs/>
          <w:kern w:val="1"/>
          <w:sz w:val="24"/>
          <w:szCs w:val="24"/>
          <w:lang w:eastAsia="hi-IN" w:bidi="hi-IN"/>
        </w:rPr>
      </w:pPr>
      <w:proofErr w:type="spellStart"/>
      <w:r w:rsidRPr="00FD7D64">
        <w:rPr>
          <w:rFonts w:ascii="Times New Roman" w:eastAsia="Calibri" w:hAnsi="Times New Roman" w:cs="Times New Roman"/>
          <w:b/>
          <w:bCs/>
          <w:kern w:val="1"/>
          <w:sz w:val="24"/>
          <w:szCs w:val="24"/>
          <w:lang w:eastAsia="hi-IN" w:bidi="hi-IN"/>
        </w:rPr>
        <w:t>oblik</w:t>
      </w:r>
      <w:proofErr w:type="spellEnd"/>
      <w:r w:rsidRPr="00FD7D64">
        <w:rPr>
          <w:rFonts w:ascii="Times New Roman" w:eastAsia="Calibri" w:hAnsi="Times New Roman" w:cs="Times New Roman"/>
          <w:b/>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dodatna</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nastava</w:t>
      </w:r>
      <w:proofErr w:type="spellEnd"/>
    </w:p>
    <w:p w14:paraId="28F0A746" w14:textId="77777777" w:rsidR="00FD7D64" w:rsidRPr="00FD7D64" w:rsidRDefault="00FD7D64">
      <w:pPr>
        <w:widowControl w:val="0"/>
        <w:numPr>
          <w:ilvl w:val="0"/>
          <w:numId w:val="4"/>
        </w:numPr>
        <w:suppressAutoHyphens/>
        <w:spacing w:after="0" w:line="276" w:lineRule="auto"/>
        <w:contextualSpacing/>
        <w:rPr>
          <w:rFonts w:ascii="Times New Roman" w:eastAsia="Calibri" w:hAnsi="Times New Roman" w:cs="Times New Roman"/>
          <w:b/>
          <w:bCs/>
          <w:kern w:val="1"/>
          <w:sz w:val="24"/>
          <w:szCs w:val="24"/>
          <w:lang w:eastAsia="hi-IN" w:bidi="hi-IN"/>
        </w:rPr>
      </w:pPr>
      <w:proofErr w:type="spellStart"/>
      <w:r w:rsidRPr="00FD7D64">
        <w:rPr>
          <w:rFonts w:ascii="Times New Roman" w:eastAsia="Calibri" w:hAnsi="Times New Roman" w:cs="Times New Roman"/>
          <w:b/>
          <w:bCs/>
          <w:kern w:val="1"/>
          <w:sz w:val="24"/>
          <w:szCs w:val="24"/>
          <w:lang w:eastAsia="hi-IN" w:bidi="hi-IN"/>
        </w:rPr>
        <w:t>sudionici</w:t>
      </w:r>
      <w:proofErr w:type="spellEnd"/>
      <w:r w:rsidRPr="00FD7D64">
        <w:rPr>
          <w:rFonts w:ascii="Times New Roman" w:eastAsia="Calibri" w:hAnsi="Times New Roman" w:cs="Times New Roman"/>
          <w:b/>
          <w:bCs/>
          <w:kern w:val="1"/>
          <w:sz w:val="24"/>
          <w:szCs w:val="24"/>
          <w:lang w:eastAsia="hi-IN" w:bidi="hi-IN"/>
        </w:rPr>
        <w:t>:</w:t>
      </w:r>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učenici</w:t>
      </w:r>
      <w:proofErr w:type="spellEnd"/>
      <w:r w:rsidRPr="00FD7D64">
        <w:rPr>
          <w:rFonts w:ascii="Times New Roman" w:eastAsia="Calibri" w:hAnsi="Times New Roman" w:cs="Times New Roman"/>
          <w:bCs/>
          <w:kern w:val="1"/>
          <w:sz w:val="24"/>
          <w:szCs w:val="24"/>
          <w:lang w:eastAsia="hi-IN" w:bidi="hi-IN"/>
        </w:rPr>
        <w:t xml:space="preserve"> 8.-ih </w:t>
      </w:r>
      <w:proofErr w:type="spellStart"/>
      <w:r w:rsidRPr="00FD7D64">
        <w:rPr>
          <w:rFonts w:ascii="Times New Roman" w:eastAsia="Calibri" w:hAnsi="Times New Roman" w:cs="Times New Roman"/>
          <w:bCs/>
          <w:kern w:val="1"/>
          <w:sz w:val="24"/>
          <w:szCs w:val="24"/>
          <w:lang w:eastAsia="hi-IN" w:bidi="hi-IN"/>
        </w:rPr>
        <w:t>razreda</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naše</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i</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škole</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zemalja</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partnera</w:t>
      </w:r>
      <w:proofErr w:type="spellEnd"/>
      <w:r w:rsidRPr="00FD7D64">
        <w:rPr>
          <w:rFonts w:ascii="Times New Roman" w:eastAsia="Calibri" w:hAnsi="Times New Roman" w:cs="Times New Roman"/>
          <w:bCs/>
          <w:kern w:val="1"/>
          <w:sz w:val="24"/>
          <w:szCs w:val="24"/>
          <w:lang w:eastAsia="hi-IN" w:bidi="hi-IN"/>
        </w:rPr>
        <w:t xml:space="preserve"> u </w:t>
      </w:r>
      <w:proofErr w:type="spellStart"/>
      <w:r w:rsidRPr="00FD7D64">
        <w:rPr>
          <w:rFonts w:ascii="Times New Roman" w:eastAsia="Calibri" w:hAnsi="Times New Roman" w:cs="Times New Roman"/>
          <w:bCs/>
          <w:kern w:val="1"/>
          <w:sz w:val="24"/>
          <w:szCs w:val="24"/>
          <w:lang w:eastAsia="hi-IN" w:bidi="hi-IN"/>
        </w:rPr>
        <w:t>sklopu</w:t>
      </w:r>
      <w:proofErr w:type="spellEnd"/>
      <w:r w:rsidRPr="00FD7D64">
        <w:rPr>
          <w:rFonts w:ascii="Times New Roman" w:eastAsia="Calibri" w:hAnsi="Times New Roman" w:cs="Times New Roman"/>
          <w:bCs/>
          <w:kern w:val="1"/>
          <w:sz w:val="24"/>
          <w:szCs w:val="24"/>
          <w:lang w:eastAsia="hi-IN" w:bidi="hi-IN"/>
        </w:rPr>
        <w:t xml:space="preserve"> Erasmus+ I eTwinning</w:t>
      </w:r>
      <w:r w:rsidRPr="00FD7D64">
        <w:rPr>
          <w:rFonts w:ascii="Times New Roman" w:eastAsia="Calibri" w:hAnsi="Times New Roman" w:cs="Times New Roman"/>
          <w:b/>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projekta</w:t>
      </w:r>
      <w:proofErr w:type="spellEnd"/>
      <w:r w:rsidRPr="00FD7D64">
        <w:rPr>
          <w:rFonts w:ascii="Times New Roman" w:eastAsia="Calibri" w:hAnsi="Times New Roman" w:cs="Times New Roman"/>
          <w:bCs/>
          <w:kern w:val="1"/>
          <w:sz w:val="24"/>
          <w:szCs w:val="24"/>
          <w:lang w:eastAsia="hi-IN" w:bidi="hi-IN"/>
        </w:rPr>
        <w:t xml:space="preserve"> (online </w:t>
      </w:r>
      <w:proofErr w:type="spellStart"/>
      <w:r w:rsidRPr="00FD7D64">
        <w:rPr>
          <w:rFonts w:ascii="Times New Roman" w:eastAsia="Calibri" w:hAnsi="Times New Roman" w:cs="Times New Roman"/>
          <w:bCs/>
          <w:kern w:val="1"/>
          <w:sz w:val="24"/>
          <w:szCs w:val="24"/>
          <w:lang w:eastAsia="hi-IN" w:bidi="hi-IN"/>
        </w:rPr>
        <w:t>okruženje</w:t>
      </w:r>
      <w:proofErr w:type="spellEnd"/>
      <w:r w:rsidRPr="00FD7D64">
        <w:rPr>
          <w:rFonts w:ascii="Times New Roman" w:eastAsia="Calibri" w:hAnsi="Times New Roman" w:cs="Times New Roman"/>
          <w:bCs/>
          <w:kern w:val="1"/>
          <w:sz w:val="24"/>
          <w:szCs w:val="24"/>
          <w:lang w:eastAsia="hi-IN" w:bidi="hi-IN"/>
        </w:rPr>
        <w:t xml:space="preserve"> I </w:t>
      </w:r>
      <w:proofErr w:type="spellStart"/>
      <w:r w:rsidRPr="00FD7D64">
        <w:rPr>
          <w:rFonts w:ascii="Times New Roman" w:eastAsia="Calibri" w:hAnsi="Times New Roman" w:cs="Times New Roman"/>
          <w:bCs/>
          <w:kern w:val="1"/>
          <w:sz w:val="24"/>
          <w:szCs w:val="24"/>
          <w:lang w:eastAsia="hi-IN" w:bidi="hi-IN"/>
        </w:rPr>
        <w:t>kratkoročne</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mobilnosti</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učenika</w:t>
      </w:r>
      <w:proofErr w:type="spellEnd"/>
      <w:r w:rsidRPr="00FD7D64">
        <w:rPr>
          <w:rFonts w:ascii="Times New Roman" w:eastAsia="Calibri" w:hAnsi="Times New Roman" w:cs="Times New Roman"/>
          <w:bCs/>
          <w:kern w:val="1"/>
          <w:sz w:val="24"/>
          <w:szCs w:val="24"/>
          <w:lang w:eastAsia="hi-IN" w:bidi="hi-IN"/>
        </w:rPr>
        <w:t xml:space="preserve">) </w:t>
      </w:r>
    </w:p>
    <w:p w14:paraId="334DE9B1" w14:textId="77777777" w:rsidR="00FD7D64" w:rsidRPr="00FD7D64" w:rsidRDefault="00FD7D64">
      <w:pPr>
        <w:widowControl w:val="0"/>
        <w:numPr>
          <w:ilvl w:val="0"/>
          <w:numId w:val="4"/>
        </w:numPr>
        <w:suppressAutoHyphens/>
        <w:spacing w:after="0" w:line="276" w:lineRule="auto"/>
        <w:contextualSpacing/>
        <w:rPr>
          <w:rFonts w:ascii="Calibri" w:eastAsia="Times New Roman" w:hAnsi="Calibri" w:cs="Times New Roman"/>
          <w:b/>
          <w:kern w:val="1"/>
          <w:sz w:val="24"/>
          <w:szCs w:val="24"/>
          <w:lang w:eastAsia="hi-IN" w:bidi="hi-IN"/>
        </w:rPr>
      </w:pPr>
      <w:proofErr w:type="spellStart"/>
      <w:r w:rsidRPr="00FD7D64">
        <w:rPr>
          <w:rFonts w:ascii="Times New Roman" w:eastAsia="Calibri" w:hAnsi="Times New Roman" w:cs="Times New Roman"/>
          <w:b/>
          <w:bCs/>
          <w:kern w:val="1"/>
          <w:sz w:val="24"/>
          <w:szCs w:val="24"/>
          <w:lang w:eastAsia="hi-IN" w:bidi="hi-IN"/>
        </w:rPr>
        <w:t>načini</w:t>
      </w:r>
      <w:proofErr w:type="spellEnd"/>
      <w:r w:rsidRPr="00FD7D64">
        <w:rPr>
          <w:rFonts w:ascii="Times New Roman" w:eastAsia="Calibri" w:hAnsi="Times New Roman" w:cs="Times New Roman"/>
          <w:b/>
          <w:bCs/>
          <w:kern w:val="1"/>
          <w:sz w:val="24"/>
          <w:szCs w:val="24"/>
          <w:lang w:eastAsia="hi-IN" w:bidi="hi-IN"/>
        </w:rPr>
        <w:t xml:space="preserve"> </w:t>
      </w:r>
      <w:proofErr w:type="spellStart"/>
      <w:r w:rsidRPr="00FD7D64">
        <w:rPr>
          <w:rFonts w:ascii="Times New Roman" w:eastAsia="Calibri" w:hAnsi="Times New Roman" w:cs="Times New Roman"/>
          <w:b/>
          <w:bCs/>
          <w:kern w:val="1"/>
          <w:sz w:val="24"/>
          <w:szCs w:val="24"/>
          <w:lang w:eastAsia="hi-IN" w:bidi="hi-IN"/>
        </w:rPr>
        <w:t>učenja</w:t>
      </w:r>
      <w:proofErr w:type="spellEnd"/>
      <w:r w:rsidRPr="00FD7D64">
        <w:rPr>
          <w:rFonts w:ascii="Times New Roman" w:eastAsia="Calibri" w:hAnsi="Times New Roman" w:cs="Times New Roman"/>
          <w:b/>
          <w:bCs/>
          <w:kern w:val="1"/>
          <w:sz w:val="24"/>
          <w:szCs w:val="24"/>
          <w:lang w:eastAsia="hi-IN" w:bidi="hi-IN"/>
        </w:rPr>
        <w:t>:</w:t>
      </w:r>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učenici</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uče</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pomoću</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digitalnih</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sadržaja</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nastavnih</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listića</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slikovnih</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kartica</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i</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slično</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kroz</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igru</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i</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suradničko</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učenje</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te</w:t>
      </w:r>
      <w:proofErr w:type="spellEnd"/>
      <w:r w:rsidRPr="00FD7D64">
        <w:rPr>
          <w:rFonts w:ascii="Times New Roman" w:eastAsia="Calibri" w:hAnsi="Times New Roman" w:cs="Times New Roman"/>
          <w:bCs/>
          <w:kern w:val="1"/>
          <w:sz w:val="24"/>
          <w:szCs w:val="24"/>
          <w:lang w:eastAsia="hi-IN" w:bidi="hi-IN"/>
        </w:rPr>
        <w:t xml:space="preserve"> u </w:t>
      </w:r>
      <w:proofErr w:type="spellStart"/>
      <w:r w:rsidRPr="00FD7D64">
        <w:rPr>
          <w:rFonts w:ascii="Times New Roman" w:eastAsia="Calibri" w:hAnsi="Times New Roman" w:cs="Times New Roman"/>
          <w:bCs/>
          <w:kern w:val="1"/>
          <w:sz w:val="24"/>
          <w:szCs w:val="24"/>
          <w:lang w:eastAsia="hi-IN" w:bidi="hi-IN"/>
        </w:rPr>
        <w:t>komunikaciji</w:t>
      </w:r>
      <w:proofErr w:type="spellEnd"/>
      <w:r w:rsidRPr="00FD7D64">
        <w:rPr>
          <w:rFonts w:ascii="Times New Roman" w:eastAsia="Calibri" w:hAnsi="Times New Roman" w:cs="Times New Roman"/>
          <w:bCs/>
          <w:kern w:val="1"/>
          <w:sz w:val="24"/>
          <w:szCs w:val="24"/>
          <w:lang w:eastAsia="hi-IN" w:bidi="hi-IN"/>
        </w:rPr>
        <w:t xml:space="preserve"> s </w:t>
      </w:r>
      <w:proofErr w:type="spellStart"/>
      <w:r w:rsidRPr="00FD7D64">
        <w:rPr>
          <w:rFonts w:ascii="Times New Roman" w:eastAsia="Calibri" w:hAnsi="Times New Roman" w:cs="Times New Roman"/>
          <w:bCs/>
          <w:kern w:val="1"/>
          <w:sz w:val="24"/>
          <w:szCs w:val="24"/>
          <w:lang w:eastAsia="hi-IN" w:bidi="hi-IN"/>
        </w:rPr>
        <w:t>učiteljima</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i</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drugim</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učenicima</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iz</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zemalja</w:t>
      </w:r>
      <w:proofErr w:type="spellEnd"/>
      <w:r w:rsidRPr="00FD7D64">
        <w:rPr>
          <w:rFonts w:ascii="Times New Roman" w:eastAsia="Calibri" w:hAnsi="Times New Roman" w:cs="Times New Roman"/>
          <w:bCs/>
          <w:kern w:val="1"/>
          <w:sz w:val="24"/>
          <w:szCs w:val="24"/>
          <w:lang w:eastAsia="hi-IN" w:bidi="hi-IN"/>
        </w:rPr>
        <w:t xml:space="preserve"> </w:t>
      </w:r>
      <w:proofErr w:type="spellStart"/>
      <w:r w:rsidRPr="00FD7D64">
        <w:rPr>
          <w:rFonts w:ascii="Times New Roman" w:eastAsia="Calibri" w:hAnsi="Times New Roman" w:cs="Times New Roman"/>
          <w:bCs/>
          <w:kern w:val="1"/>
          <w:sz w:val="24"/>
          <w:szCs w:val="24"/>
          <w:lang w:eastAsia="hi-IN" w:bidi="hi-IN"/>
        </w:rPr>
        <w:t>partnera</w:t>
      </w:r>
      <w:proofErr w:type="spellEnd"/>
      <w:r w:rsidRPr="00FD7D64">
        <w:rPr>
          <w:rFonts w:ascii="Times New Roman" w:eastAsia="Calibri" w:hAnsi="Times New Roman" w:cs="Times New Roman"/>
          <w:bCs/>
          <w:kern w:val="1"/>
          <w:sz w:val="24"/>
          <w:szCs w:val="24"/>
          <w:lang w:eastAsia="hi-IN" w:bidi="hi-IN"/>
        </w:rPr>
        <w:t xml:space="preserve">. </w:t>
      </w:r>
    </w:p>
    <w:p w14:paraId="4F0B0D28" w14:textId="77777777" w:rsidR="00FD7D64" w:rsidRPr="00FD7D64" w:rsidRDefault="00FD7D64" w:rsidP="00FD7D64">
      <w:pPr>
        <w:widowControl w:val="0"/>
        <w:suppressAutoHyphens/>
        <w:spacing w:after="0" w:line="276" w:lineRule="auto"/>
        <w:contextualSpacing/>
        <w:rPr>
          <w:rFonts w:ascii="Times New Roman" w:eastAsia="Times New Roman" w:hAnsi="Times New Roman" w:cs="Times New Roman"/>
          <w:kern w:val="1"/>
          <w:sz w:val="24"/>
          <w:szCs w:val="24"/>
          <w:lang w:eastAsia="hi-IN" w:bidi="hi-IN"/>
        </w:rPr>
      </w:pPr>
      <w:proofErr w:type="spellStart"/>
      <w:r w:rsidRPr="00FD7D64">
        <w:rPr>
          <w:rFonts w:ascii="Times New Roman" w:eastAsia="Times New Roman" w:hAnsi="Times New Roman" w:cs="Times New Roman"/>
          <w:b/>
          <w:kern w:val="1"/>
          <w:sz w:val="24"/>
          <w:szCs w:val="24"/>
          <w:lang w:eastAsia="hi-IN" w:bidi="hi-IN"/>
        </w:rPr>
        <w:t>Trajanje</w:t>
      </w:r>
      <w:proofErr w:type="spellEnd"/>
      <w:r w:rsidRPr="00FD7D64">
        <w:rPr>
          <w:rFonts w:ascii="Times New Roman" w:eastAsia="Times New Roman" w:hAnsi="Times New Roman" w:cs="Times New Roman"/>
          <w:b/>
          <w:kern w:val="1"/>
          <w:sz w:val="24"/>
          <w:szCs w:val="24"/>
          <w:lang w:eastAsia="hi-IN" w:bidi="hi-IN"/>
        </w:rPr>
        <w:t>:</w:t>
      </w:r>
      <w:r w:rsidRPr="00FD7D64">
        <w:rPr>
          <w:rFonts w:ascii="Times New Roman" w:eastAsia="Times New Roman" w:hAnsi="Times New Roman" w:cs="Times New Roman"/>
          <w:kern w:val="1"/>
          <w:sz w:val="24"/>
          <w:szCs w:val="24"/>
          <w:lang w:eastAsia="hi-IN" w:bidi="hi-IN"/>
        </w:rPr>
        <w:t xml:space="preserve"> </w:t>
      </w:r>
      <w:proofErr w:type="spellStart"/>
      <w:r w:rsidRPr="00FD7D64">
        <w:rPr>
          <w:rFonts w:ascii="Times New Roman" w:eastAsia="Times New Roman" w:hAnsi="Times New Roman" w:cs="Times New Roman"/>
          <w:kern w:val="1"/>
          <w:sz w:val="24"/>
          <w:szCs w:val="24"/>
          <w:lang w:eastAsia="hi-IN" w:bidi="hi-IN"/>
        </w:rPr>
        <w:t>tijekom</w:t>
      </w:r>
      <w:proofErr w:type="spellEnd"/>
      <w:r w:rsidRPr="00FD7D64">
        <w:rPr>
          <w:rFonts w:ascii="Times New Roman" w:eastAsia="Times New Roman" w:hAnsi="Times New Roman" w:cs="Times New Roman"/>
          <w:kern w:val="1"/>
          <w:sz w:val="24"/>
          <w:szCs w:val="24"/>
          <w:lang w:eastAsia="hi-IN" w:bidi="hi-IN"/>
        </w:rPr>
        <w:t xml:space="preserve"> </w:t>
      </w:r>
      <w:proofErr w:type="spellStart"/>
      <w:r w:rsidRPr="00FD7D64">
        <w:rPr>
          <w:rFonts w:ascii="Times New Roman" w:eastAsia="Times New Roman" w:hAnsi="Times New Roman" w:cs="Times New Roman"/>
          <w:kern w:val="1"/>
          <w:sz w:val="24"/>
          <w:szCs w:val="24"/>
          <w:lang w:eastAsia="hi-IN" w:bidi="hi-IN"/>
        </w:rPr>
        <w:t>školske</w:t>
      </w:r>
      <w:proofErr w:type="spellEnd"/>
      <w:r w:rsidRPr="00FD7D64">
        <w:rPr>
          <w:rFonts w:ascii="Times New Roman" w:eastAsia="Times New Roman" w:hAnsi="Times New Roman" w:cs="Times New Roman"/>
          <w:kern w:val="1"/>
          <w:sz w:val="24"/>
          <w:szCs w:val="24"/>
          <w:lang w:eastAsia="hi-IN" w:bidi="hi-IN"/>
        </w:rPr>
        <w:t xml:space="preserve"> </w:t>
      </w:r>
      <w:proofErr w:type="spellStart"/>
      <w:r w:rsidRPr="00FD7D64">
        <w:rPr>
          <w:rFonts w:ascii="Times New Roman" w:eastAsia="Times New Roman" w:hAnsi="Times New Roman" w:cs="Times New Roman"/>
          <w:kern w:val="1"/>
          <w:sz w:val="24"/>
          <w:szCs w:val="24"/>
          <w:lang w:eastAsia="hi-IN" w:bidi="hi-IN"/>
        </w:rPr>
        <w:t>godine</w:t>
      </w:r>
      <w:proofErr w:type="spellEnd"/>
      <w:r w:rsidRPr="00FD7D64">
        <w:rPr>
          <w:rFonts w:ascii="Times New Roman" w:eastAsia="Times New Roman" w:hAnsi="Times New Roman" w:cs="Times New Roman"/>
          <w:kern w:val="1"/>
          <w:sz w:val="24"/>
          <w:szCs w:val="24"/>
          <w:lang w:eastAsia="hi-IN" w:bidi="hi-IN"/>
        </w:rPr>
        <w:t xml:space="preserve"> (1 sat </w:t>
      </w:r>
      <w:proofErr w:type="spellStart"/>
      <w:r w:rsidRPr="00FD7D64">
        <w:rPr>
          <w:rFonts w:ascii="Times New Roman" w:eastAsia="Times New Roman" w:hAnsi="Times New Roman" w:cs="Times New Roman"/>
          <w:kern w:val="1"/>
          <w:sz w:val="24"/>
          <w:szCs w:val="24"/>
          <w:lang w:eastAsia="hi-IN" w:bidi="hi-IN"/>
        </w:rPr>
        <w:t>tjedno</w:t>
      </w:r>
      <w:proofErr w:type="spellEnd"/>
      <w:r w:rsidRPr="00FD7D64">
        <w:rPr>
          <w:rFonts w:ascii="Times New Roman" w:eastAsia="Times New Roman" w:hAnsi="Times New Roman" w:cs="Times New Roman"/>
          <w:kern w:val="1"/>
          <w:sz w:val="24"/>
          <w:szCs w:val="24"/>
          <w:lang w:eastAsia="hi-IN" w:bidi="hi-IN"/>
        </w:rPr>
        <w:t xml:space="preserve">, no </w:t>
      </w:r>
      <w:proofErr w:type="spellStart"/>
      <w:r w:rsidRPr="00FD7D64">
        <w:rPr>
          <w:rFonts w:ascii="Times New Roman" w:eastAsia="Times New Roman" w:hAnsi="Times New Roman" w:cs="Times New Roman"/>
          <w:kern w:val="1"/>
          <w:sz w:val="24"/>
          <w:szCs w:val="24"/>
          <w:lang w:eastAsia="hi-IN" w:bidi="hi-IN"/>
        </w:rPr>
        <w:t>prije</w:t>
      </w:r>
      <w:proofErr w:type="spellEnd"/>
      <w:r w:rsidRPr="00FD7D64">
        <w:rPr>
          <w:rFonts w:ascii="Times New Roman" w:eastAsia="Times New Roman" w:hAnsi="Times New Roman" w:cs="Times New Roman"/>
          <w:kern w:val="1"/>
          <w:sz w:val="24"/>
          <w:szCs w:val="24"/>
          <w:lang w:eastAsia="hi-IN" w:bidi="hi-IN"/>
        </w:rPr>
        <w:t xml:space="preserve"> </w:t>
      </w:r>
      <w:proofErr w:type="spellStart"/>
      <w:r w:rsidRPr="00FD7D64">
        <w:rPr>
          <w:rFonts w:ascii="Times New Roman" w:eastAsia="Times New Roman" w:hAnsi="Times New Roman" w:cs="Times New Roman"/>
          <w:kern w:val="1"/>
          <w:sz w:val="24"/>
          <w:szCs w:val="24"/>
          <w:lang w:eastAsia="hi-IN" w:bidi="hi-IN"/>
        </w:rPr>
        <w:t>natjecanja</w:t>
      </w:r>
      <w:proofErr w:type="spellEnd"/>
      <w:r w:rsidRPr="00FD7D64">
        <w:rPr>
          <w:rFonts w:ascii="Times New Roman" w:eastAsia="Times New Roman" w:hAnsi="Times New Roman" w:cs="Times New Roman"/>
          <w:kern w:val="1"/>
          <w:sz w:val="24"/>
          <w:szCs w:val="24"/>
          <w:lang w:eastAsia="hi-IN" w:bidi="hi-IN"/>
        </w:rPr>
        <w:t xml:space="preserve"> I </w:t>
      </w:r>
      <w:proofErr w:type="spellStart"/>
      <w:r w:rsidRPr="00FD7D64">
        <w:rPr>
          <w:rFonts w:ascii="Times New Roman" w:eastAsia="Times New Roman" w:hAnsi="Times New Roman" w:cs="Times New Roman"/>
          <w:kern w:val="1"/>
          <w:sz w:val="24"/>
          <w:szCs w:val="24"/>
          <w:lang w:eastAsia="hi-IN" w:bidi="hi-IN"/>
        </w:rPr>
        <w:t>češće</w:t>
      </w:r>
      <w:proofErr w:type="spellEnd"/>
      <w:r w:rsidRPr="00FD7D64">
        <w:rPr>
          <w:rFonts w:ascii="Times New Roman" w:eastAsia="Times New Roman" w:hAnsi="Times New Roman" w:cs="Times New Roman"/>
          <w:kern w:val="1"/>
          <w:sz w:val="24"/>
          <w:szCs w:val="24"/>
          <w:lang w:eastAsia="hi-IN" w:bidi="hi-IN"/>
        </w:rPr>
        <w:t>)</w:t>
      </w:r>
    </w:p>
    <w:p w14:paraId="760499E9" w14:textId="77777777" w:rsidR="00FD7D64" w:rsidRPr="00FD7D64" w:rsidRDefault="00FD7D64" w:rsidP="00FD7D64">
      <w:pPr>
        <w:widowControl w:val="0"/>
        <w:suppressAutoHyphens/>
        <w:spacing w:after="0" w:line="276" w:lineRule="auto"/>
        <w:contextualSpacing/>
        <w:rPr>
          <w:rFonts w:ascii="Times New Roman" w:eastAsia="Batang" w:hAnsi="Times New Roman" w:cs="Times New Roman"/>
          <w:kern w:val="1"/>
          <w:sz w:val="24"/>
          <w:szCs w:val="24"/>
          <w:lang w:eastAsia="hi-IN" w:bidi="hi-IN"/>
        </w:rPr>
      </w:pPr>
      <w:proofErr w:type="spellStart"/>
      <w:r w:rsidRPr="00FD7D64">
        <w:rPr>
          <w:rFonts w:ascii="Times New Roman" w:eastAsia="Batang" w:hAnsi="Times New Roman" w:cs="Times New Roman"/>
          <w:b/>
          <w:bCs/>
          <w:kern w:val="1"/>
          <w:sz w:val="24"/>
          <w:szCs w:val="24"/>
          <w:lang w:eastAsia="hi-IN" w:bidi="hi-IN"/>
        </w:rPr>
        <w:t>Potrebe</w:t>
      </w:r>
      <w:proofErr w:type="spellEnd"/>
      <w:r w:rsidRPr="00FD7D64">
        <w:rPr>
          <w:rFonts w:ascii="Times New Roman" w:eastAsia="Batang" w:hAnsi="Times New Roman" w:cs="Times New Roman"/>
          <w:b/>
          <w:bCs/>
          <w:kern w:val="1"/>
          <w:sz w:val="24"/>
          <w:szCs w:val="24"/>
          <w:lang w:eastAsia="hi-IN" w:bidi="hi-IN"/>
        </w:rPr>
        <w:t xml:space="preserve">: </w:t>
      </w:r>
      <w:proofErr w:type="spellStart"/>
      <w:r w:rsidRPr="00FD7D64">
        <w:rPr>
          <w:rFonts w:ascii="Times New Roman" w:eastAsia="Batang" w:hAnsi="Times New Roman" w:cs="Times New Roman"/>
          <w:kern w:val="1"/>
          <w:sz w:val="24"/>
          <w:szCs w:val="24"/>
          <w:lang w:eastAsia="hi-IN" w:bidi="hi-IN"/>
        </w:rPr>
        <w:t>kopiranje</w:t>
      </w:r>
      <w:proofErr w:type="spellEnd"/>
      <w:r w:rsidRPr="00FD7D64">
        <w:rPr>
          <w:rFonts w:ascii="Times New Roman" w:eastAsia="Batang" w:hAnsi="Times New Roman" w:cs="Times New Roman"/>
          <w:kern w:val="1"/>
          <w:sz w:val="24"/>
          <w:szCs w:val="24"/>
          <w:lang w:eastAsia="hi-IN" w:bidi="hi-IN"/>
        </w:rPr>
        <w:t xml:space="preserve"> </w:t>
      </w:r>
      <w:proofErr w:type="spellStart"/>
      <w:r w:rsidRPr="00FD7D64">
        <w:rPr>
          <w:rFonts w:ascii="Times New Roman" w:eastAsia="Batang" w:hAnsi="Times New Roman" w:cs="Times New Roman"/>
          <w:kern w:val="1"/>
          <w:sz w:val="24"/>
          <w:szCs w:val="24"/>
          <w:lang w:eastAsia="hi-IN" w:bidi="hi-IN"/>
        </w:rPr>
        <w:t>nastavnih</w:t>
      </w:r>
      <w:proofErr w:type="spellEnd"/>
      <w:r w:rsidRPr="00FD7D64">
        <w:rPr>
          <w:rFonts w:ascii="Times New Roman" w:eastAsia="Batang" w:hAnsi="Times New Roman" w:cs="Times New Roman"/>
          <w:kern w:val="1"/>
          <w:sz w:val="24"/>
          <w:szCs w:val="24"/>
          <w:lang w:eastAsia="hi-IN" w:bidi="hi-IN"/>
        </w:rPr>
        <w:t xml:space="preserve"> </w:t>
      </w:r>
      <w:proofErr w:type="spellStart"/>
      <w:r w:rsidRPr="00FD7D64">
        <w:rPr>
          <w:rFonts w:ascii="Times New Roman" w:eastAsia="Batang" w:hAnsi="Times New Roman" w:cs="Times New Roman"/>
          <w:kern w:val="1"/>
          <w:sz w:val="24"/>
          <w:szCs w:val="24"/>
          <w:lang w:eastAsia="hi-IN" w:bidi="hi-IN"/>
        </w:rPr>
        <w:t>listića</w:t>
      </w:r>
      <w:proofErr w:type="spellEnd"/>
      <w:r w:rsidRPr="00FD7D64">
        <w:rPr>
          <w:rFonts w:ascii="Times New Roman" w:eastAsia="Batang" w:hAnsi="Times New Roman" w:cs="Times New Roman"/>
          <w:kern w:val="1"/>
          <w:sz w:val="24"/>
          <w:szCs w:val="24"/>
          <w:lang w:eastAsia="hi-IN" w:bidi="hi-IN"/>
        </w:rPr>
        <w:t xml:space="preserve">, </w:t>
      </w:r>
      <w:proofErr w:type="spellStart"/>
      <w:r w:rsidRPr="00FD7D64">
        <w:rPr>
          <w:rFonts w:ascii="Times New Roman" w:eastAsia="Batang" w:hAnsi="Times New Roman" w:cs="Times New Roman"/>
          <w:kern w:val="1"/>
          <w:sz w:val="24"/>
          <w:szCs w:val="24"/>
          <w:lang w:eastAsia="hi-IN" w:bidi="hi-IN"/>
        </w:rPr>
        <w:t>hamer</w:t>
      </w:r>
      <w:proofErr w:type="spellEnd"/>
      <w:r w:rsidRPr="00FD7D64">
        <w:rPr>
          <w:rFonts w:ascii="Times New Roman" w:eastAsia="Batang" w:hAnsi="Times New Roman" w:cs="Times New Roman"/>
          <w:kern w:val="1"/>
          <w:sz w:val="24"/>
          <w:szCs w:val="24"/>
          <w:lang w:eastAsia="hi-IN" w:bidi="hi-IN"/>
        </w:rPr>
        <w:t xml:space="preserve"> </w:t>
      </w:r>
      <w:proofErr w:type="spellStart"/>
      <w:r w:rsidRPr="00FD7D64">
        <w:rPr>
          <w:rFonts w:ascii="Times New Roman" w:eastAsia="Batang" w:hAnsi="Times New Roman" w:cs="Times New Roman"/>
          <w:kern w:val="1"/>
          <w:sz w:val="24"/>
          <w:szCs w:val="24"/>
          <w:lang w:eastAsia="hi-IN" w:bidi="hi-IN"/>
        </w:rPr>
        <w:t>papir</w:t>
      </w:r>
      <w:proofErr w:type="spellEnd"/>
      <w:r w:rsidRPr="00FD7D64">
        <w:rPr>
          <w:rFonts w:ascii="Times New Roman" w:eastAsia="Batang" w:hAnsi="Times New Roman" w:cs="Times New Roman"/>
          <w:kern w:val="1"/>
          <w:sz w:val="24"/>
          <w:szCs w:val="24"/>
          <w:lang w:eastAsia="hi-IN" w:bidi="hi-IN"/>
        </w:rPr>
        <w:t xml:space="preserve">, </w:t>
      </w:r>
      <w:proofErr w:type="spellStart"/>
      <w:r w:rsidRPr="00FD7D64">
        <w:rPr>
          <w:rFonts w:ascii="Times New Roman" w:eastAsia="Batang" w:hAnsi="Times New Roman" w:cs="Times New Roman"/>
          <w:kern w:val="1"/>
          <w:sz w:val="24"/>
          <w:szCs w:val="24"/>
          <w:lang w:eastAsia="hi-IN" w:bidi="hi-IN"/>
        </w:rPr>
        <w:t>troškovi</w:t>
      </w:r>
      <w:proofErr w:type="spellEnd"/>
      <w:r w:rsidRPr="00FD7D64">
        <w:rPr>
          <w:rFonts w:ascii="Times New Roman" w:eastAsia="Batang" w:hAnsi="Times New Roman" w:cs="Times New Roman"/>
          <w:kern w:val="1"/>
          <w:sz w:val="24"/>
          <w:szCs w:val="24"/>
          <w:lang w:eastAsia="hi-IN" w:bidi="hi-IN"/>
        </w:rPr>
        <w:t xml:space="preserve"> </w:t>
      </w:r>
      <w:proofErr w:type="spellStart"/>
      <w:r w:rsidRPr="00FD7D64">
        <w:rPr>
          <w:rFonts w:ascii="Times New Roman" w:eastAsia="Batang" w:hAnsi="Times New Roman" w:cs="Times New Roman"/>
          <w:kern w:val="1"/>
          <w:sz w:val="24"/>
          <w:szCs w:val="24"/>
          <w:lang w:eastAsia="hi-IN" w:bidi="hi-IN"/>
        </w:rPr>
        <w:t>sudjelovanja</w:t>
      </w:r>
      <w:proofErr w:type="spellEnd"/>
      <w:r w:rsidRPr="00FD7D64">
        <w:rPr>
          <w:rFonts w:ascii="Times New Roman" w:eastAsia="Batang" w:hAnsi="Times New Roman" w:cs="Times New Roman"/>
          <w:kern w:val="1"/>
          <w:sz w:val="24"/>
          <w:szCs w:val="24"/>
          <w:lang w:eastAsia="hi-IN" w:bidi="hi-IN"/>
        </w:rPr>
        <w:t xml:space="preserve"> </w:t>
      </w:r>
      <w:proofErr w:type="spellStart"/>
      <w:r w:rsidRPr="00FD7D64">
        <w:rPr>
          <w:rFonts w:ascii="Times New Roman" w:eastAsia="Batang" w:hAnsi="Times New Roman" w:cs="Times New Roman"/>
          <w:kern w:val="1"/>
          <w:sz w:val="24"/>
          <w:szCs w:val="24"/>
          <w:lang w:eastAsia="hi-IN" w:bidi="hi-IN"/>
        </w:rPr>
        <w:t>na</w:t>
      </w:r>
      <w:proofErr w:type="spellEnd"/>
      <w:r w:rsidRPr="00FD7D64">
        <w:rPr>
          <w:rFonts w:ascii="Times New Roman" w:eastAsia="Batang" w:hAnsi="Times New Roman" w:cs="Times New Roman"/>
          <w:kern w:val="1"/>
          <w:sz w:val="24"/>
          <w:szCs w:val="24"/>
          <w:lang w:eastAsia="hi-IN" w:bidi="hi-IN"/>
        </w:rPr>
        <w:t xml:space="preserve"> </w:t>
      </w:r>
      <w:proofErr w:type="spellStart"/>
      <w:r w:rsidRPr="00FD7D64">
        <w:rPr>
          <w:rFonts w:ascii="Times New Roman" w:eastAsia="Batang" w:hAnsi="Times New Roman" w:cs="Times New Roman"/>
          <w:kern w:val="1"/>
          <w:sz w:val="24"/>
          <w:szCs w:val="24"/>
          <w:lang w:eastAsia="hi-IN" w:bidi="hi-IN"/>
        </w:rPr>
        <w:t>natjecanjima</w:t>
      </w:r>
      <w:proofErr w:type="spellEnd"/>
      <w:r w:rsidRPr="00FD7D64">
        <w:rPr>
          <w:rFonts w:ascii="Times New Roman" w:eastAsia="Batang" w:hAnsi="Times New Roman" w:cs="Times New Roman"/>
          <w:kern w:val="1"/>
          <w:sz w:val="24"/>
          <w:szCs w:val="24"/>
          <w:lang w:eastAsia="hi-IN" w:bidi="hi-IN"/>
        </w:rPr>
        <w:t xml:space="preserve"> (</w:t>
      </w:r>
      <w:proofErr w:type="spellStart"/>
      <w:r w:rsidRPr="00FD7D64">
        <w:rPr>
          <w:rFonts w:ascii="Times New Roman" w:eastAsia="Batang" w:hAnsi="Times New Roman" w:cs="Times New Roman"/>
          <w:kern w:val="1"/>
          <w:sz w:val="24"/>
          <w:szCs w:val="24"/>
          <w:lang w:eastAsia="hi-IN" w:bidi="hi-IN"/>
        </w:rPr>
        <w:t>prijevoz</w:t>
      </w:r>
      <w:proofErr w:type="spellEnd"/>
      <w:r w:rsidRPr="00FD7D64">
        <w:rPr>
          <w:rFonts w:ascii="Times New Roman" w:eastAsia="Batang" w:hAnsi="Times New Roman" w:cs="Times New Roman"/>
          <w:kern w:val="1"/>
          <w:sz w:val="24"/>
          <w:szCs w:val="24"/>
          <w:lang w:eastAsia="hi-IN" w:bidi="hi-IN"/>
        </w:rPr>
        <w:t xml:space="preserve">, </w:t>
      </w:r>
      <w:proofErr w:type="spellStart"/>
      <w:r w:rsidRPr="00FD7D64">
        <w:rPr>
          <w:rFonts w:ascii="Times New Roman" w:eastAsia="Batang" w:hAnsi="Times New Roman" w:cs="Times New Roman"/>
          <w:kern w:val="1"/>
          <w:sz w:val="24"/>
          <w:szCs w:val="24"/>
          <w:lang w:eastAsia="hi-IN" w:bidi="hi-IN"/>
        </w:rPr>
        <w:t>dnevnica</w:t>
      </w:r>
      <w:proofErr w:type="spellEnd"/>
      <w:r w:rsidRPr="00FD7D64">
        <w:rPr>
          <w:rFonts w:ascii="Times New Roman" w:eastAsia="Batang" w:hAnsi="Times New Roman" w:cs="Times New Roman"/>
          <w:kern w:val="1"/>
          <w:sz w:val="24"/>
          <w:szCs w:val="24"/>
          <w:lang w:eastAsia="hi-IN" w:bidi="hi-IN"/>
        </w:rPr>
        <w:t>/</w:t>
      </w:r>
      <w:proofErr w:type="spellStart"/>
      <w:r w:rsidRPr="00FD7D64">
        <w:rPr>
          <w:rFonts w:ascii="Times New Roman" w:eastAsia="Batang" w:hAnsi="Times New Roman" w:cs="Times New Roman"/>
          <w:kern w:val="1"/>
          <w:sz w:val="24"/>
          <w:szCs w:val="24"/>
          <w:lang w:eastAsia="hi-IN" w:bidi="hi-IN"/>
        </w:rPr>
        <w:t>individualna</w:t>
      </w:r>
      <w:proofErr w:type="spellEnd"/>
      <w:r w:rsidRPr="00FD7D64">
        <w:rPr>
          <w:rFonts w:ascii="Times New Roman" w:eastAsia="Batang" w:hAnsi="Times New Roman" w:cs="Times New Roman"/>
          <w:kern w:val="1"/>
          <w:sz w:val="24"/>
          <w:szCs w:val="24"/>
          <w:lang w:eastAsia="hi-IN" w:bidi="hi-IN"/>
        </w:rPr>
        <w:t xml:space="preserve"> </w:t>
      </w:r>
      <w:proofErr w:type="spellStart"/>
      <w:r w:rsidRPr="00FD7D64">
        <w:rPr>
          <w:rFonts w:ascii="Times New Roman" w:eastAsia="Batang" w:hAnsi="Times New Roman" w:cs="Times New Roman"/>
          <w:kern w:val="1"/>
          <w:sz w:val="24"/>
          <w:szCs w:val="24"/>
          <w:lang w:eastAsia="hi-IN" w:bidi="hi-IN"/>
        </w:rPr>
        <w:t>potpora</w:t>
      </w:r>
      <w:proofErr w:type="spellEnd"/>
      <w:r w:rsidRPr="00FD7D64">
        <w:rPr>
          <w:rFonts w:ascii="Times New Roman" w:eastAsia="Batang" w:hAnsi="Times New Roman" w:cs="Times New Roman"/>
          <w:kern w:val="1"/>
          <w:sz w:val="24"/>
          <w:szCs w:val="24"/>
          <w:lang w:eastAsia="hi-IN" w:bidi="hi-IN"/>
        </w:rPr>
        <w:t xml:space="preserve">), </w:t>
      </w:r>
      <w:proofErr w:type="spellStart"/>
      <w:r w:rsidRPr="00FD7D64">
        <w:rPr>
          <w:rFonts w:ascii="Times New Roman" w:eastAsia="Batang" w:hAnsi="Times New Roman" w:cs="Times New Roman"/>
          <w:kern w:val="1"/>
          <w:sz w:val="24"/>
          <w:szCs w:val="24"/>
          <w:lang w:eastAsia="hi-IN" w:bidi="hi-IN"/>
        </w:rPr>
        <w:t>informatička</w:t>
      </w:r>
      <w:proofErr w:type="spellEnd"/>
      <w:r w:rsidRPr="00FD7D64">
        <w:rPr>
          <w:rFonts w:ascii="Times New Roman" w:eastAsia="Batang" w:hAnsi="Times New Roman" w:cs="Times New Roman"/>
          <w:kern w:val="1"/>
          <w:sz w:val="24"/>
          <w:szCs w:val="24"/>
          <w:lang w:eastAsia="hi-IN" w:bidi="hi-IN"/>
        </w:rPr>
        <w:t xml:space="preserve"> </w:t>
      </w:r>
      <w:proofErr w:type="spellStart"/>
      <w:r w:rsidRPr="00FD7D64">
        <w:rPr>
          <w:rFonts w:ascii="Times New Roman" w:eastAsia="Batang" w:hAnsi="Times New Roman" w:cs="Times New Roman"/>
          <w:kern w:val="1"/>
          <w:sz w:val="24"/>
          <w:szCs w:val="24"/>
          <w:lang w:eastAsia="hi-IN" w:bidi="hi-IN"/>
        </w:rPr>
        <w:t>učionica</w:t>
      </w:r>
      <w:proofErr w:type="spellEnd"/>
      <w:r w:rsidRPr="00FD7D64">
        <w:rPr>
          <w:rFonts w:ascii="Times New Roman" w:eastAsia="Batang" w:hAnsi="Times New Roman" w:cs="Times New Roman"/>
          <w:kern w:val="1"/>
          <w:sz w:val="24"/>
          <w:szCs w:val="24"/>
          <w:lang w:eastAsia="hi-IN" w:bidi="hi-IN"/>
        </w:rPr>
        <w:t xml:space="preserve">, </w:t>
      </w:r>
      <w:proofErr w:type="spellStart"/>
      <w:r w:rsidRPr="00FD7D64">
        <w:rPr>
          <w:rFonts w:ascii="Times New Roman" w:eastAsia="Batang" w:hAnsi="Times New Roman" w:cs="Times New Roman"/>
          <w:kern w:val="1"/>
          <w:sz w:val="24"/>
          <w:szCs w:val="24"/>
          <w:lang w:eastAsia="hi-IN" w:bidi="hi-IN"/>
        </w:rPr>
        <w:t>računala</w:t>
      </w:r>
      <w:proofErr w:type="spellEnd"/>
      <w:r w:rsidRPr="00FD7D64">
        <w:rPr>
          <w:rFonts w:ascii="Times New Roman" w:eastAsia="Batang" w:hAnsi="Times New Roman" w:cs="Times New Roman"/>
          <w:kern w:val="1"/>
          <w:sz w:val="24"/>
          <w:szCs w:val="24"/>
          <w:lang w:eastAsia="hi-IN" w:bidi="hi-IN"/>
        </w:rPr>
        <w:t>/</w:t>
      </w:r>
      <w:proofErr w:type="spellStart"/>
      <w:r w:rsidRPr="00FD7D64">
        <w:rPr>
          <w:rFonts w:ascii="Times New Roman" w:eastAsia="Batang" w:hAnsi="Times New Roman" w:cs="Times New Roman"/>
          <w:kern w:val="1"/>
          <w:sz w:val="24"/>
          <w:szCs w:val="24"/>
          <w:lang w:eastAsia="hi-IN" w:bidi="hi-IN"/>
        </w:rPr>
        <w:t>tableti</w:t>
      </w:r>
      <w:proofErr w:type="spellEnd"/>
      <w:r w:rsidRPr="00FD7D64">
        <w:rPr>
          <w:rFonts w:ascii="Times New Roman" w:eastAsia="Batang" w:hAnsi="Times New Roman" w:cs="Times New Roman"/>
          <w:kern w:val="1"/>
          <w:sz w:val="24"/>
          <w:szCs w:val="24"/>
          <w:lang w:eastAsia="hi-IN" w:bidi="hi-IN"/>
        </w:rPr>
        <w:t>.</w:t>
      </w:r>
    </w:p>
    <w:p w14:paraId="29916C71" w14:textId="77777777" w:rsidR="00FD7D64" w:rsidRPr="00FD7D64" w:rsidRDefault="00FD7D64" w:rsidP="00FD7D64">
      <w:pPr>
        <w:widowControl w:val="0"/>
        <w:suppressAutoHyphens/>
        <w:spacing w:after="0" w:line="276" w:lineRule="auto"/>
        <w:contextualSpacing/>
        <w:rPr>
          <w:rFonts w:ascii="Times New Roman" w:eastAsia="SimSun" w:hAnsi="Times New Roman" w:cs="Times New Roman"/>
          <w:bCs/>
          <w:kern w:val="1"/>
          <w:sz w:val="24"/>
          <w:szCs w:val="24"/>
          <w:lang w:eastAsia="hi-IN" w:bidi="hi-IN"/>
        </w:rPr>
      </w:pPr>
      <w:r w:rsidRPr="00FD7D64">
        <w:rPr>
          <w:rFonts w:ascii="Times New Roman" w:eastAsia="SimSun" w:hAnsi="Times New Roman" w:cs="Times New Roman"/>
          <w:b/>
          <w:bCs/>
          <w:kern w:val="1"/>
          <w:sz w:val="24"/>
          <w:szCs w:val="24"/>
          <w:lang w:eastAsia="hi-IN" w:bidi="hi-IN"/>
        </w:rPr>
        <w:lastRenderedPageBreak/>
        <w:t xml:space="preserve">Metode </w:t>
      </w:r>
      <w:proofErr w:type="spellStart"/>
      <w:r w:rsidRPr="00FD7D64">
        <w:rPr>
          <w:rFonts w:ascii="Times New Roman" w:eastAsia="SimSun" w:hAnsi="Times New Roman" w:cs="Times New Roman"/>
          <w:b/>
          <w:bCs/>
          <w:kern w:val="1"/>
          <w:sz w:val="24"/>
          <w:szCs w:val="24"/>
          <w:lang w:eastAsia="hi-IN" w:bidi="hi-IN"/>
        </w:rPr>
        <w:t>poučavanja</w:t>
      </w:r>
      <w:proofErr w:type="spellEnd"/>
      <w:r w:rsidRPr="00FD7D64">
        <w:rPr>
          <w:rFonts w:ascii="Times New Roman" w:eastAsia="SimSun" w:hAnsi="Times New Roman" w:cs="Times New Roman"/>
          <w:b/>
          <w:bCs/>
          <w:kern w:val="1"/>
          <w:sz w:val="24"/>
          <w:szCs w:val="24"/>
          <w:lang w:eastAsia="hi-IN" w:bidi="hi-IN"/>
        </w:rPr>
        <w:t>:</w:t>
      </w:r>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izlaganje</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učenika</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novim</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jezičnim</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situacijama</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i</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poticajnim</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nastavnim</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materijalima</w:t>
      </w:r>
      <w:proofErr w:type="spellEnd"/>
      <w:r w:rsidRPr="00FD7D64">
        <w:rPr>
          <w:rFonts w:ascii="Times New Roman" w:eastAsia="SimSun" w:hAnsi="Times New Roman" w:cs="Times New Roman"/>
          <w:bCs/>
          <w:kern w:val="1"/>
          <w:sz w:val="24"/>
          <w:szCs w:val="24"/>
          <w:lang w:eastAsia="hi-IN" w:bidi="hi-IN"/>
        </w:rPr>
        <w:t xml:space="preserve">, rad u </w:t>
      </w:r>
      <w:proofErr w:type="spellStart"/>
      <w:r w:rsidRPr="00FD7D64">
        <w:rPr>
          <w:rFonts w:ascii="Times New Roman" w:eastAsia="SimSun" w:hAnsi="Times New Roman" w:cs="Times New Roman"/>
          <w:bCs/>
          <w:kern w:val="1"/>
          <w:sz w:val="24"/>
          <w:szCs w:val="24"/>
          <w:lang w:eastAsia="hi-IN" w:bidi="hi-IN"/>
        </w:rPr>
        <w:t>skupini</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sudjelovanje</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na</w:t>
      </w:r>
      <w:proofErr w:type="spellEnd"/>
      <w:r w:rsidRPr="00FD7D64">
        <w:rPr>
          <w:rFonts w:ascii="Times New Roman" w:eastAsia="SimSun" w:hAnsi="Times New Roman" w:cs="Times New Roman"/>
          <w:bCs/>
          <w:kern w:val="1"/>
          <w:sz w:val="24"/>
          <w:szCs w:val="24"/>
          <w:lang w:eastAsia="hi-IN" w:bidi="hi-IN"/>
        </w:rPr>
        <w:t xml:space="preserve"> online </w:t>
      </w:r>
      <w:proofErr w:type="spellStart"/>
      <w:r w:rsidRPr="00FD7D64">
        <w:rPr>
          <w:rFonts w:ascii="Times New Roman" w:eastAsia="SimSun" w:hAnsi="Times New Roman" w:cs="Times New Roman"/>
          <w:bCs/>
          <w:kern w:val="1"/>
          <w:sz w:val="24"/>
          <w:szCs w:val="24"/>
          <w:lang w:eastAsia="hi-IN" w:bidi="hi-IN"/>
        </w:rPr>
        <w:t>sastancima</w:t>
      </w:r>
      <w:proofErr w:type="spellEnd"/>
      <w:r w:rsidRPr="00FD7D64">
        <w:rPr>
          <w:rFonts w:ascii="Times New Roman" w:eastAsia="SimSun" w:hAnsi="Times New Roman" w:cs="Times New Roman"/>
          <w:bCs/>
          <w:kern w:val="1"/>
          <w:sz w:val="24"/>
          <w:szCs w:val="24"/>
          <w:lang w:eastAsia="hi-IN" w:bidi="hi-IN"/>
        </w:rPr>
        <w:t xml:space="preserve"> I </w:t>
      </w:r>
      <w:proofErr w:type="spellStart"/>
      <w:r w:rsidRPr="00FD7D64">
        <w:rPr>
          <w:rFonts w:ascii="Times New Roman" w:eastAsia="SimSun" w:hAnsi="Times New Roman" w:cs="Times New Roman"/>
          <w:bCs/>
          <w:kern w:val="1"/>
          <w:sz w:val="24"/>
          <w:szCs w:val="24"/>
          <w:lang w:eastAsia="hi-IN" w:bidi="hi-IN"/>
        </w:rPr>
        <w:t>kratkoročnim</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mobilnostima</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uživo</w:t>
      </w:r>
      <w:proofErr w:type="spellEnd"/>
      <w:r w:rsidRPr="00FD7D64">
        <w:rPr>
          <w:rFonts w:ascii="Times New Roman" w:eastAsia="SimSun" w:hAnsi="Times New Roman" w:cs="Times New Roman"/>
          <w:bCs/>
          <w:kern w:val="1"/>
          <w:sz w:val="24"/>
          <w:szCs w:val="24"/>
          <w:lang w:eastAsia="hi-IN" w:bidi="hi-IN"/>
        </w:rPr>
        <w:t xml:space="preserve"> s </w:t>
      </w:r>
      <w:proofErr w:type="spellStart"/>
      <w:r w:rsidRPr="00FD7D64">
        <w:rPr>
          <w:rFonts w:ascii="Times New Roman" w:eastAsia="SimSun" w:hAnsi="Times New Roman" w:cs="Times New Roman"/>
          <w:bCs/>
          <w:kern w:val="1"/>
          <w:sz w:val="24"/>
          <w:szCs w:val="24"/>
          <w:lang w:eastAsia="hi-IN" w:bidi="hi-IN"/>
        </w:rPr>
        <w:t>učenicima</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partnerskih</w:t>
      </w:r>
      <w:proofErr w:type="spellEnd"/>
      <w:r w:rsidRPr="00FD7D64">
        <w:rPr>
          <w:rFonts w:ascii="Times New Roman" w:eastAsia="SimSun" w:hAnsi="Times New Roman" w:cs="Times New Roman"/>
          <w:bCs/>
          <w:kern w:val="1"/>
          <w:sz w:val="24"/>
          <w:szCs w:val="24"/>
          <w:lang w:eastAsia="hi-IN" w:bidi="hi-IN"/>
        </w:rPr>
        <w:t xml:space="preserve"> </w:t>
      </w:r>
      <w:proofErr w:type="spellStart"/>
      <w:r w:rsidRPr="00FD7D64">
        <w:rPr>
          <w:rFonts w:ascii="Times New Roman" w:eastAsia="SimSun" w:hAnsi="Times New Roman" w:cs="Times New Roman"/>
          <w:bCs/>
          <w:kern w:val="1"/>
          <w:sz w:val="24"/>
          <w:szCs w:val="24"/>
          <w:lang w:eastAsia="hi-IN" w:bidi="hi-IN"/>
        </w:rPr>
        <w:t>škola</w:t>
      </w:r>
      <w:proofErr w:type="spellEnd"/>
      <w:r w:rsidRPr="00FD7D64">
        <w:rPr>
          <w:rFonts w:ascii="Times New Roman" w:eastAsia="SimSun" w:hAnsi="Times New Roman" w:cs="Times New Roman"/>
          <w:bCs/>
          <w:kern w:val="1"/>
          <w:sz w:val="24"/>
          <w:szCs w:val="24"/>
          <w:lang w:eastAsia="hi-IN" w:bidi="hi-IN"/>
        </w:rPr>
        <w:t>.</w:t>
      </w:r>
    </w:p>
    <w:p w14:paraId="4AF9FB00" w14:textId="77777777" w:rsidR="00FD7D64" w:rsidRPr="00FD7D64" w:rsidRDefault="00FD7D64" w:rsidP="00FD7D64">
      <w:pPr>
        <w:widowControl w:val="0"/>
        <w:suppressAutoHyphens/>
        <w:spacing w:after="0" w:line="276" w:lineRule="auto"/>
        <w:contextualSpacing/>
        <w:rPr>
          <w:rFonts w:ascii="Times New Roman" w:eastAsia="Times New Roman" w:hAnsi="Times New Roman" w:cs="Times New Roman"/>
          <w:b/>
          <w:bCs/>
          <w:kern w:val="1"/>
          <w:sz w:val="24"/>
          <w:szCs w:val="24"/>
          <w:lang w:eastAsia="hi-IN" w:bidi="hi-IN"/>
        </w:rPr>
      </w:pPr>
    </w:p>
    <w:p w14:paraId="731F0191" w14:textId="77777777" w:rsidR="00FD7D64" w:rsidRPr="00FD7D64" w:rsidRDefault="00FD7D64" w:rsidP="00FD7D64">
      <w:pPr>
        <w:autoSpaceDE w:val="0"/>
        <w:autoSpaceDN w:val="0"/>
        <w:adjustRightInd w:val="0"/>
        <w:spacing w:after="0" w:line="276" w:lineRule="auto"/>
        <w:jc w:val="both"/>
        <w:rPr>
          <w:rFonts w:ascii="Times New Roman" w:eastAsia="Times New Roman" w:hAnsi="Times New Roman" w:cs="Times New Roman"/>
          <w:sz w:val="24"/>
          <w:szCs w:val="24"/>
          <w:lang w:eastAsia="hr-HR"/>
        </w:rPr>
      </w:pPr>
      <w:proofErr w:type="spellStart"/>
      <w:r w:rsidRPr="00FD7D64">
        <w:rPr>
          <w:rFonts w:ascii="Times New Roman" w:eastAsia="Batang" w:hAnsi="Times New Roman" w:cs="Times New Roman"/>
          <w:b/>
          <w:sz w:val="24"/>
          <w:szCs w:val="24"/>
          <w:lang w:eastAsia="ko-KR"/>
        </w:rPr>
        <w:t>Način</w:t>
      </w:r>
      <w:proofErr w:type="spellEnd"/>
      <w:r w:rsidRPr="00FD7D64">
        <w:rPr>
          <w:rFonts w:ascii="Times New Roman" w:eastAsia="Batang" w:hAnsi="Times New Roman" w:cs="Times New Roman"/>
          <w:b/>
          <w:sz w:val="24"/>
          <w:szCs w:val="24"/>
          <w:lang w:eastAsia="ko-KR"/>
        </w:rPr>
        <w:t xml:space="preserve"> </w:t>
      </w:r>
      <w:proofErr w:type="spellStart"/>
      <w:r w:rsidRPr="00FD7D64">
        <w:rPr>
          <w:rFonts w:ascii="Times New Roman" w:eastAsia="Batang" w:hAnsi="Times New Roman" w:cs="Times New Roman"/>
          <w:b/>
          <w:sz w:val="24"/>
          <w:szCs w:val="24"/>
          <w:lang w:eastAsia="ko-KR"/>
        </w:rPr>
        <w:t>praćenja</w:t>
      </w:r>
      <w:proofErr w:type="spellEnd"/>
      <w:r w:rsidRPr="00FD7D64">
        <w:rPr>
          <w:rFonts w:ascii="Times New Roman" w:eastAsia="Batang" w:hAnsi="Times New Roman" w:cs="Times New Roman"/>
          <w:b/>
          <w:sz w:val="24"/>
          <w:szCs w:val="24"/>
          <w:lang w:eastAsia="ko-KR"/>
        </w:rPr>
        <w:t xml:space="preserve"> </w:t>
      </w:r>
      <w:proofErr w:type="spellStart"/>
      <w:r w:rsidRPr="00FD7D64">
        <w:rPr>
          <w:rFonts w:ascii="Times New Roman" w:eastAsia="Batang" w:hAnsi="Times New Roman" w:cs="Times New Roman"/>
          <w:b/>
          <w:sz w:val="24"/>
          <w:szCs w:val="24"/>
          <w:lang w:eastAsia="ko-KR"/>
        </w:rPr>
        <w:t>i</w:t>
      </w:r>
      <w:proofErr w:type="spellEnd"/>
      <w:r w:rsidRPr="00FD7D64">
        <w:rPr>
          <w:rFonts w:ascii="Times New Roman" w:eastAsia="Batang" w:hAnsi="Times New Roman" w:cs="Times New Roman"/>
          <w:b/>
          <w:sz w:val="24"/>
          <w:szCs w:val="24"/>
          <w:lang w:eastAsia="ko-KR"/>
        </w:rPr>
        <w:t xml:space="preserve"> </w:t>
      </w:r>
      <w:proofErr w:type="spellStart"/>
      <w:r w:rsidRPr="00FD7D64">
        <w:rPr>
          <w:rFonts w:ascii="Times New Roman" w:eastAsia="Batang" w:hAnsi="Times New Roman" w:cs="Times New Roman"/>
          <w:b/>
          <w:sz w:val="24"/>
          <w:szCs w:val="24"/>
          <w:lang w:eastAsia="ko-KR"/>
        </w:rPr>
        <w:t>provjeravanje</w:t>
      </w:r>
      <w:proofErr w:type="spellEnd"/>
      <w:r w:rsidRPr="00FD7D64">
        <w:rPr>
          <w:rFonts w:ascii="Times New Roman" w:eastAsia="Batang" w:hAnsi="Times New Roman" w:cs="Times New Roman"/>
          <w:b/>
          <w:sz w:val="24"/>
          <w:szCs w:val="24"/>
          <w:lang w:eastAsia="ko-KR"/>
        </w:rPr>
        <w:t xml:space="preserve"> </w:t>
      </w:r>
      <w:proofErr w:type="spellStart"/>
      <w:r w:rsidRPr="00FD7D64">
        <w:rPr>
          <w:rFonts w:ascii="Times New Roman" w:eastAsia="Batang" w:hAnsi="Times New Roman" w:cs="Times New Roman"/>
          <w:b/>
          <w:sz w:val="24"/>
          <w:szCs w:val="24"/>
          <w:lang w:eastAsia="ko-KR"/>
        </w:rPr>
        <w:t>ishoda</w:t>
      </w:r>
      <w:proofErr w:type="spellEnd"/>
      <w:r w:rsidRPr="00FD7D64">
        <w:rPr>
          <w:rFonts w:ascii="Times New Roman" w:eastAsia="Batang" w:hAnsi="Times New Roman" w:cs="Times New Roman"/>
          <w:sz w:val="24"/>
          <w:szCs w:val="24"/>
          <w:lang w:eastAsia="ko-KR"/>
        </w:rPr>
        <w:t xml:space="preserve">: </w:t>
      </w:r>
      <w:proofErr w:type="spellStart"/>
      <w:r w:rsidRPr="00FD7D64">
        <w:rPr>
          <w:rFonts w:ascii="Times New Roman" w:eastAsia="Times New Roman" w:hAnsi="Times New Roman" w:cs="Times New Roman"/>
          <w:sz w:val="24"/>
          <w:szCs w:val="24"/>
          <w:lang w:eastAsia="hr-HR"/>
        </w:rPr>
        <w:t>uspješnost</w:t>
      </w:r>
      <w:proofErr w:type="spellEnd"/>
      <w:r w:rsidRPr="00FD7D64">
        <w:rPr>
          <w:rFonts w:ascii="Times New Roman" w:eastAsia="Times New Roman" w:hAnsi="Times New Roman" w:cs="Times New Roman"/>
          <w:sz w:val="24"/>
          <w:szCs w:val="24"/>
          <w:lang w:eastAsia="hr-HR"/>
        </w:rPr>
        <w:t xml:space="preserve"> </w:t>
      </w:r>
      <w:proofErr w:type="spellStart"/>
      <w:r w:rsidRPr="00FD7D64">
        <w:rPr>
          <w:rFonts w:ascii="Times New Roman" w:eastAsia="Times New Roman" w:hAnsi="Times New Roman" w:cs="Times New Roman"/>
          <w:sz w:val="24"/>
          <w:szCs w:val="24"/>
          <w:lang w:eastAsia="hr-HR"/>
        </w:rPr>
        <w:t>učenika</w:t>
      </w:r>
      <w:proofErr w:type="spellEnd"/>
      <w:r w:rsidRPr="00FD7D64">
        <w:rPr>
          <w:rFonts w:ascii="Times New Roman" w:eastAsia="Times New Roman" w:hAnsi="Times New Roman" w:cs="Times New Roman"/>
          <w:sz w:val="24"/>
          <w:szCs w:val="24"/>
          <w:lang w:eastAsia="hr-HR"/>
        </w:rPr>
        <w:t xml:space="preserve"> </w:t>
      </w:r>
      <w:proofErr w:type="spellStart"/>
      <w:r w:rsidRPr="00FD7D64">
        <w:rPr>
          <w:rFonts w:ascii="Times New Roman" w:eastAsia="Times New Roman" w:hAnsi="Times New Roman" w:cs="Times New Roman"/>
          <w:sz w:val="24"/>
          <w:szCs w:val="24"/>
          <w:lang w:eastAsia="hr-HR"/>
        </w:rPr>
        <w:t>evaluirat</w:t>
      </w:r>
      <w:proofErr w:type="spellEnd"/>
      <w:r w:rsidRPr="00FD7D64">
        <w:rPr>
          <w:rFonts w:ascii="Times New Roman" w:eastAsia="Times New Roman" w:hAnsi="Times New Roman" w:cs="Times New Roman"/>
          <w:sz w:val="24"/>
          <w:szCs w:val="24"/>
          <w:lang w:eastAsia="hr-HR"/>
        </w:rPr>
        <w:t xml:space="preserve"> </w:t>
      </w:r>
      <w:proofErr w:type="spellStart"/>
      <w:r w:rsidRPr="00FD7D64">
        <w:rPr>
          <w:rFonts w:ascii="Times New Roman" w:eastAsia="Times New Roman" w:hAnsi="Times New Roman" w:cs="Times New Roman"/>
          <w:sz w:val="24"/>
          <w:szCs w:val="24"/>
          <w:lang w:eastAsia="hr-HR"/>
        </w:rPr>
        <w:t>će</w:t>
      </w:r>
      <w:proofErr w:type="spellEnd"/>
      <w:r w:rsidRPr="00FD7D64">
        <w:rPr>
          <w:rFonts w:ascii="Times New Roman" w:eastAsia="Times New Roman" w:hAnsi="Times New Roman" w:cs="Times New Roman"/>
          <w:sz w:val="24"/>
          <w:szCs w:val="24"/>
          <w:lang w:eastAsia="hr-HR"/>
        </w:rPr>
        <w:t xml:space="preserve"> se </w:t>
      </w:r>
      <w:proofErr w:type="spellStart"/>
      <w:r w:rsidRPr="00FD7D64">
        <w:rPr>
          <w:rFonts w:ascii="Times New Roman" w:eastAsia="Times New Roman" w:hAnsi="Times New Roman" w:cs="Times New Roman"/>
          <w:sz w:val="24"/>
          <w:szCs w:val="24"/>
          <w:lang w:eastAsia="hr-HR"/>
        </w:rPr>
        <w:t>na</w:t>
      </w:r>
      <w:proofErr w:type="spellEnd"/>
      <w:r w:rsidRPr="00FD7D64">
        <w:rPr>
          <w:rFonts w:ascii="Times New Roman" w:eastAsia="Times New Roman" w:hAnsi="Times New Roman" w:cs="Times New Roman"/>
          <w:sz w:val="24"/>
          <w:szCs w:val="24"/>
          <w:lang w:eastAsia="hr-HR"/>
        </w:rPr>
        <w:t xml:space="preserve"> </w:t>
      </w:r>
      <w:proofErr w:type="spellStart"/>
      <w:r w:rsidRPr="00FD7D64">
        <w:rPr>
          <w:rFonts w:ascii="Times New Roman" w:eastAsia="Times New Roman" w:hAnsi="Times New Roman" w:cs="Times New Roman"/>
          <w:sz w:val="24"/>
          <w:szCs w:val="24"/>
          <w:lang w:eastAsia="hr-HR"/>
        </w:rPr>
        <w:t>natjecanjima</w:t>
      </w:r>
      <w:proofErr w:type="spellEnd"/>
      <w:r w:rsidRPr="00FD7D64">
        <w:rPr>
          <w:rFonts w:ascii="Times New Roman" w:eastAsia="Times New Roman" w:hAnsi="Times New Roman" w:cs="Times New Roman"/>
          <w:sz w:val="24"/>
          <w:szCs w:val="24"/>
          <w:lang w:eastAsia="hr-HR"/>
        </w:rPr>
        <w:t xml:space="preserve"> </w:t>
      </w:r>
      <w:proofErr w:type="spellStart"/>
      <w:r w:rsidRPr="00FD7D64">
        <w:rPr>
          <w:rFonts w:ascii="Times New Roman" w:eastAsia="Times New Roman" w:hAnsi="Times New Roman" w:cs="Times New Roman"/>
          <w:sz w:val="24"/>
          <w:szCs w:val="24"/>
          <w:lang w:eastAsia="hr-HR"/>
        </w:rPr>
        <w:t>rangiranjem</w:t>
      </w:r>
      <w:proofErr w:type="spellEnd"/>
      <w:r w:rsidRPr="00FD7D64">
        <w:rPr>
          <w:rFonts w:ascii="Times New Roman" w:eastAsia="Times New Roman" w:hAnsi="Times New Roman" w:cs="Times New Roman"/>
          <w:sz w:val="24"/>
          <w:szCs w:val="24"/>
          <w:lang w:eastAsia="hr-HR"/>
        </w:rPr>
        <w:t xml:space="preserve"> </w:t>
      </w:r>
      <w:proofErr w:type="spellStart"/>
      <w:r w:rsidRPr="00FD7D64">
        <w:rPr>
          <w:rFonts w:ascii="Times New Roman" w:eastAsia="Times New Roman" w:hAnsi="Times New Roman" w:cs="Times New Roman"/>
          <w:sz w:val="24"/>
          <w:szCs w:val="24"/>
          <w:lang w:eastAsia="hr-HR"/>
        </w:rPr>
        <w:t>sudionika</w:t>
      </w:r>
      <w:proofErr w:type="spellEnd"/>
      <w:r w:rsidRPr="00FD7D64">
        <w:rPr>
          <w:rFonts w:ascii="Times New Roman" w:eastAsia="Times New Roman" w:hAnsi="Times New Roman" w:cs="Times New Roman"/>
          <w:sz w:val="24"/>
          <w:szCs w:val="24"/>
          <w:lang w:eastAsia="hr-HR"/>
        </w:rPr>
        <w:t xml:space="preserve">, </w:t>
      </w:r>
      <w:proofErr w:type="spellStart"/>
      <w:r w:rsidRPr="00FD7D64">
        <w:rPr>
          <w:rFonts w:ascii="Times New Roman" w:eastAsia="Times New Roman" w:hAnsi="Times New Roman" w:cs="Times New Roman"/>
          <w:sz w:val="24"/>
          <w:szCs w:val="24"/>
          <w:lang w:eastAsia="hr-HR"/>
        </w:rPr>
        <w:t>diseminacija</w:t>
      </w:r>
      <w:proofErr w:type="spellEnd"/>
      <w:r w:rsidRPr="00FD7D64">
        <w:rPr>
          <w:rFonts w:ascii="Times New Roman" w:eastAsia="Times New Roman" w:hAnsi="Times New Roman" w:cs="Times New Roman"/>
          <w:sz w:val="24"/>
          <w:szCs w:val="24"/>
          <w:lang w:eastAsia="hr-HR"/>
        </w:rPr>
        <w:t xml:space="preserve"> </w:t>
      </w:r>
      <w:proofErr w:type="spellStart"/>
      <w:r w:rsidRPr="00FD7D64">
        <w:rPr>
          <w:rFonts w:ascii="Times New Roman" w:eastAsia="Times New Roman" w:hAnsi="Times New Roman" w:cs="Times New Roman"/>
          <w:sz w:val="24"/>
          <w:szCs w:val="24"/>
          <w:lang w:eastAsia="hr-HR"/>
        </w:rPr>
        <w:t>i</w:t>
      </w:r>
      <w:proofErr w:type="spellEnd"/>
      <w:r w:rsidRPr="00FD7D64">
        <w:rPr>
          <w:rFonts w:ascii="Times New Roman" w:eastAsia="Times New Roman" w:hAnsi="Times New Roman" w:cs="Times New Roman"/>
          <w:sz w:val="24"/>
          <w:szCs w:val="24"/>
          <w:lang w:eastAsia="hr-HR"/>
        </w:rPr>
        <w:t xml:space="preserve"> </w:t>
      </w:r>
      <w:proofErr w:type="spellStart"/>
      <w:r w:rsidRPr="00FD7D64">
        <w:rPr>
          <w:rFonts w:ascii="Times New Roman" w:eastAsia="Times New Roman" w:hAnsi="Times New Roman" w:cs="Times New Roman"/>
          <w:sz w:val="24"/>
          <w:szCs w:val="24"/>
          <w:lang w:eastAsia="hr-HR"/>
        </w:rPr>
        <w:t>evaluacijski</w:t>
      </w:r>
      <w:proofErr w:type="spellEnd"/>
      <w:r w:rsidRPr="00FD7D64">
        <w:rPr>
          <w:rFonts w:ascii="Times New Roman" w:eastAsia="Times New Roman" w:hAnsi="Times New Roman" w:cs="Times New Roman"/>
          <w:sz w:val="24"/>
          <w:szCs w:val="24"/>
          <w:lang w:eastAsia="hr-HR"/>
        </w:rPr>
        <w:t xml:space="preserve"> </w:t>
      </w:r>
      <w:proofErr w:type="spellStart"/>
      <w:r w:rsidRPr="00FD7D64">
        <w:rPr>
          <w:rFonts w:ascii="Times New Roman" w:eastAsia="Times New Roman" w:hAnsi="Times New Roman" w:cs="Times New Roman"/>
          <w:sz w:val="24"/>
          <w:szCs w:val="24"/>
          <w:lang w:eastAsia="hr-HR"/>
        </w:rPr>
        <w:t>listići</w:t>
      </w:r>
      <w:proofErr w:type="spellEnd"/>
      <w:r w:rsidRPr="00FD7D64">
        <w:rPr>
          <w:rFonts w:ascii="Times New Roman" w:eastAsia="Times New Roman" w:hAnsi="Times New Roman" w:cs="Times New Roman"/>
          <w:sz w:val="24"/>
          <w:szCs w:val="24"/>
          <w:lang w:eastAsia="hr-HR"/>
        </w:rPr>
        <w:t xml:space="preserve"> o </w:t>
      </w:r>
      <w:proofErr w:type="spellStart"/>
      <w:r w:rsidRPr="00FD7D64">
        <w:rPr>
          <w:rFonts w:ascii="Times New Roman" w:eastAsia="Times New Roman" w:hAnsi="Times New Roman" w:cs="Times New Roman"/>
          <w:sz w:val="24"/>
          <w:szCs w:val="24"/>
          <w:lang w:eastAsia="hr-HR"/>
        </w:rPr>
        <w:t>provedenim</w:t>
      </w:r>
      <w:proofErr w:type="spellEnd"/>
      <w:r w:rsidRPr="00FD7D64">
        <w:rPr>
          <w:rFonts w:ascii="Times New Roman" w:eastAsia="Times New Roman" w:hAnsi="Times New Roman" w:cs="Times New Roman"/>
          <w:sz w:val="24"/>
          <w:szCs w:val="24"/>
          <w:lang w:eastAsia="hr-HR"/>
        </w:rPr>
        <w:t xml:space="preserve"> </w:t>
      </w:r>
      <w:proofErr w:type="spellStart"/>
      <w:r w:rsidRPr="00FD7D64">
        <w:rPr>
          <w:rFonts w:ascii="Times New Roman" w:eastAsia="Times New Roman" w:hAnsi="Times New Roman" w:cs="Times New Roman"/>
          <w:sz w:val="24"/>
          <w:szCs w:val="24"/>
          <w:lang w:eastAsia="hr-HR"/>
        </w:rPr>
        <w:t>aktivnostima</w:t>
      </w:r>
      <w:proofErr w:type="spellEnd"/>
      <w:r w:rsidRPr="00FD7D64">
        <w:rPr>
          <w:rFonts w:ascii="Times New Roman" w:eastAsia="Times New Roman" w:hAnsi="Times New Roman" w:cs="Times New Roman"/>
          <w:sz w:val="24"/>
          <w:szCs w:val="24"/>
          <w:lang w:eastAsia="hr-HR"/>
        </w:rPr>
        <w:t xml:space="preserve">, </w:t>
      </w:r>
      <w:proofErr w:type="spellStart"/>
      <w:r w:rsidRPr="00FD7D64">
        <w:rPr>
          <w:rFonts w:ascii="Times New Roman" w:eastAsia="Times New Roman" w:hAnsi="Times New Roman" w:cs="Times New Roman"/>
          <w:sz w:val="24"/>
          <w:szCs w:val="24"/>
          <w:lang w:eastAsia="hr-HR"/>
        </w:rPr>
        <w:t>završno</w:t>
      </w:r>
      <w:proofErr w:type="spellEnd"/>
      <w:r w:rsidRPr="00FD7D64">
        <w:rPr>
          <w:rFonts w:ascii="Times New Roman" w:eastAsia="Times New Roman" w:hAnsi="Times New Roman" w:cs="Times New Roman"/>
          <w:sz w:val="24"/>
          <w:szCs w:val="24"/>
          <w:lang w:eastAsia="hr-HR"/>
        </w:rPr>
        <w:t xml:space="preserve"> </w:t>
      </w:r>
      <w:proofErr w:type="spellStart"/>
      <w:r w:rsidRPr="00FD7D64">
        <w:rPr>
          <w:rFonts w:ascii="Times New Roman" w:eastAsia="Times New Roman" w:hAnsi="Times New Roman" w:cs="Times New Roman"/>
          <w:sz w:val="24"/>
          <w:szCs w:val="24"/>
          <w:lang w:eastAsia="hr-HR"/>
        </w:rPr>
        <w:t>izvješće</w:t>
      </w:r>
      <w:proofErr w:type="spellEnd"/>
      <w:r w:rsidRPr="00FD7D64">
        <w:rPr>
          <w:rFonts w:ascii="Times New Roman" w:eastAsia="Times New Roman" w:hAnsi="Times New Roman" w:cs="Times New Roman"/>
          <w:sz w:val="24"/>
          <w:szCs w:val="24"/>
          <w:lang w:eastAsia="hr-HR"/>
        </w:rPr>
        <w:t xml:space="preserve"> o </w:t>
      </w:r>
      <w:proofErr w:type="spellStart"/>
      <w:r w:rsidRPr="00FD7D64">
        <w:rPr>
          <w:rFonts w:ascii="Times New Roman" w:eastAsia="Times New Roman" w:hAnsi="Times New Roman" w:cs="Times New Roman"/>
          <w:sz w:val="24"/>
          <w:szCs w:val="24"/>
          <w:lang w:eastAsia="hr-HR"/>
        </w:rPr>
        <w:t>provedenim</w:t>
      </w:r>
      <w:proofErr w:type="spellEnd"/>
      <w:r w:rsidRPr="00FD7D64">
        <w:rPr>
          <w:rFonts w:ascii="Times New Roman" w:eastAsia="Times New Roman" w:hAnsi="Times New Roman" w:cs="Times New Roman"/>
          <w:sz w:val="24"/>
          <w:szCs w:val="24"/>
          <w:lang w:eastAsia="hr-HR"/>
        </w:rPr>
        <w:t xml:space="preserve"> </w:t>
      </w:r>
      <w:proofErr w:type="spellStart"/>
      <w:r w:rsidRPr="00FD7D64">
        <w:rPr>
          <w:rFonts w:ascii="Times New Roman" w:eastAsia="Times New Roman" w:hAnsi="Times New Roman" w:cs="Times New Roman"/>
          <w:sz w:val="24"/>
          <w:szCs w:val="24"/>
          <w:lang w:eastAsia="hr-HR"/>
        </w:rPr>
        <w:t>aktivnostima</w:t>
      </w:r>
      <w:proofErr w:type="spellEnd"/>
      <w:r w:rsidRPr="00FD7D64">
        <w:rPr>
          <w:rFonts w:ascii="Times New Roman" w:eastAsia="Times New Roman" w:hAnsi="Times New Roman" w:cs="Times New Roman"/>
          <w:sz w:val="24"/>
          <w:szCs w:val="24"/>
          <w:lang w:eastAsia="hr-HR"/>
        </w:rPr>
        <w:t xml:space="preserve">, </w:t>
      </w:r>
      <w:proofErr w:type="spellStart"/>
      <w:r w:rsidRPr="00FD7D64">
        <w:rPr>
          <w:rFonts w:ascii="Times New Roman" w:eastAsia="Times New Roman" w:hAnsi="Times New Roman" w:cs="Times New Roman"/>
          <w:sz w:val="24"/>
          <w:szCs w:val="24"/>
          <w:lang w:eastAsia="hr-HR"/>
        </w:rPr>
        <w:t>ulazni</w:t>
      </w:r>
      <w:proofErr w:type="spellEnd"/>
      <w:r w:rsidRPr="00FD7D64">
        <w:rPr>
          <w:rFonts w:ascii="Times New Roman" w:eastAsia="Times New Roman" w:hAnsi="Times New Roman" w:cs="Times New Roman"/>
          <w:sz w:val="24"/>
          <w:szCs w:val="24"/>
          <w:lang w:eastAsia="hr-HR"/>
        </w:rPr>
        <w:t xml:space="preserve"> I </w:t>
      </w:r>
      <w:proofErr w:type="spellStart"/>
      <w:r w:rsidRPr="00FD7D64">
        <w:rPr>
          <w:rFonts w:ascii="Times New Roman" w:eastAsia="Times New Roman" w:hAnsi="Times New Roman" w:cs="Times New Roman"/>
          <w:sz w:val="24"/>
          <w:szCs w:val="24"/>
          <w:lang w:eastAsia="hr-HR"/>
        </w:rPr>
        <w:t>izlazni</w:t>
      </w:r>
      <w:proofErr w:type="spellEnd"/>
      <w:r w:rsidRPr="00FD7D64">
        <w:rPr>
          <w:rFonts w:ascii="Times New Roman" w:eastAsia="Times New Roman" w:hAnsi="Times New Roman" w:cs="Times New Roman"/>
          <w:sz w:val="24"/>
          <w:szCs w:val="24"/>
          <w:lang w:eastAsia="hr-HR"/>
        </w:rPr>
        <w:t xml:space="preserve"> </w:t>
      </w:r>
      <w:proofErr w:type="spellStart"/>
      <w:r w:rsidRPr="00FD7D64">
        <w:rPr>
          <w:rFonts w:ascii="Times New Roman" w:eastAsia="Times New Roman" w:hAnsi="Times New Roman" w:cs="Times New Roman"/>
          <w:sz w:val="24"/>
          <w:szCs w:val="24"/>
          <w:lang w:eastAsia="hr-HR"/>
        </w:rPr>
        <w:t>testovi</w:t>
      </w:r>
      <w:proofErr w:type="spellEnd"/>
      <w:r w:rsidRPr="00FD7D64">
        <w:rPr>
          <w:rFonts w:ascii="Times New Roman" w:eastAsia="Times New Roman" w:hAnsi="Times New Roman" w:cs="Times New Roman"/>
          <w:sz w:val="24"/>
          <w:szCs w:val="24"/>
          <w:lang w:eastAsia="hr-HR"/>
        </w:rPr>
        <w:t xml:space="preserve"> </w:t>
      </w:r>
      <w:proofErr w:type="spellStart"/>
      <w:r w:rsidRPr="00FD7D64">
        <w:rPr>
          <w:rFonts w:ascii="Times New Roman" w:eastAsia="Times New Roman" w:hAnsi="Times New Roman" w:cs="Times New Roman"/>
          <w:sz w:val="24"/>
          <w:szCs w:val="24"/>
          <w:lang w:eastAsia="hr-HR"/>
        </w:rPr>
        <w:t>provjere</w:t>
      </w:r>
      <w:proofErr w:type="spellEnd"/>
      <w:r w:rsidRPr="00FD7D64">
        <w:rPr>
          <w:rFonts w:ascii="Times New Roman" w:eastAsia="Times New Roman" w:hAnsi="Times New Roman" w:cs="Times New Roman"/>
          <w:sz w:val="24"/>
          <w:szCs w:val="24"/>
          <w:lang w:eastAsia="hr-HR"/>
        </w:rPr>
        <w:t xml:space="preserve"> </w:t>
      </w:r>
      <w:proofErr w:type="spellStart"/>
      <w:r w:rsidRPr="00FD7D64">
        <w:rPr>
          <w:rFonts w:ascii="Times New Roman" w:eastAsia="Times New Roman" w:hAnsi="Times New Roman" w:cs="Times New Roman"/>
          <w:sz w:val="24"/>
          <w:szCs w:val="24"/>
          <w:lang w:eastAsia="hr-HR"/>
        </w:rPr>
        <w:t>razine</w:t>
      </w:r>
      <w:proofErr w:type="spellEnd"/>
      <w:r w:rsidRPr="00FD7D64">
        <w:rPr>
          <w:rFonts w:ascii="Times New Roman" w:eastAsia="Times New Roman" w:hAnsi="Times New Roman" w:cs="Times New Roman"/>
          <w:sz w:val="24"/>
          <w:szCs w:val="24"/>
          <w:lang w:eastAsia="hr-HR"/>
        </w:rPr>
        <w:t xml:space="preserve"> </w:t>
      </w:r>
      <w:proofErr w:type="spellStart"/>
      <w:r w:rsidRPr="00FD7D64">
        <w:rPr>
          <w:rFonts w:ascii="Times New Roman" w:eastAsia="Times New Roman" w:hAnsi="Times New Roman" w:cs="Times New Roman"/>
          <w:sz w:val="24"/>
          <w:szCs w:val="24"/>
          <w:lang w:eastAsia="hr-HR"/>
        </w:rPr>
        <w:t>čitalačke</w:t>
      </w:r>
      <w:proofErr w:type="spellEnd"/>
      <w:r w:rsidRPr="00FD7D64">
        <w:rPr>
          <w:rFonts w:ascii="Times New Roman" w:eastAsia="Times New Roman" w:hAnsi="Times New Roman" w:cs="Times New Roman"/>
          <w:sz w:val="24"/>
          <w:szCs w:val="24"/>
          <w:lang w:eastAsia="hr-HR"/>
        </w:rPr>
        <w:t xml:space="preserve"> I </w:t>
      </w:r>
      <w:proofErr w:type="spellStart"/>
      <w:r w:rsidRPr="00FD7D64">
        <w:rPr>
          <w:rFonts w:ascii="Times New Roman" w:eastAsia="Times New Roman" w:hAnsi="Times New Roman" w:cs="Times New Roman"/>
          <w:sz w:val="24"/>
          <w:szCs w:val="24"/>
          <w:lang w:eastAsia="hr-HR"/>
        </w:rPr>
        <w:t>jezične</w:t>
      </w:r>
      <w:proofErr w:type="spellEnd"/>
      <w:r w:rsidRPr="00FD7D64">
        <w:rPr>
          <w:rFonts w:ascii="Times New Roman" w:eastAsia="Times New Roman" w:hAnsi="Times New Roman" w:cs="Times New Roman"/>
          <w:sz w:val="24"/>
          <w:szCs w:val="24"/>
          <w:lang w:eastAsia="hr-HR"/>
        </w:rPr>
        <w:t xml:space="preserve"> </w:t>
      </w:r>
      <w:proofErr w:type="spellStart"/>
      <w:r w:rsidRPr="00FD7D64">
        <w:rPr>
          <w:rFonts w:ascii="Times New Roman" w:eastAsia="Times New Roman" w:hAnsi="Times New Roman" w:cs="Times New Roman"/>
          <w:sz w:val="24"/>
          <w:szCs w:val="24"/>
          <w:lang w:eastAsia="hr-HR"/>
        </w:rPr>
        <w:t>pismenosti</w:t>
      </w:r>
      <w:proofErr w:type="spellEnd"/>
      <w:r w:rsidRPr="00FD7D64">
        <w:rPr>
          <w:rFonts w:ascii="Times New Roman" w:eastAsia="Times New Roman" w:hAnsi="Times New Roman" w:cs="Times New Roman"/>
          <w:sz w:val="24"/>
          <w:szCs w:val="24"/>
          <w:lang w:eastAsia="hr-HR"/>
        </w:rPr>
        <w:t xml:space="preserve">, </w:t>
      </w:r>
      <w:proofErr w:type="spellStart"/>
      <w:r w:rsidRPr="00FD7D64">
        <w:rPr>
          <w:rFonts w:ascii="Times New Roman" w:eastAsia="Times New Roman" w:hAnsi="Times New Roman" w:cs="Times New Roman"/>
          <w:sz w:val="24"/>
          <w:szCs w:val="24"/>
          <w:lang w:eastAsia="hr-HR"/>
        </w:rPr>
        <w:t>prenošenje</w:t>
      </w:r>
      <w:proofErr w:type="spellEnd"/>
      <w:r w:rsidRPr="00FD7D64">
        <w:rPr>
          <w:rFonts w:ascii="Times New Roman" w:eastAsia="Times New Roman" w:hAnsi="Times New Roman" w:cs="Times New Roman"/>
          <w:sz w:val="24"/>
          <w:szCs w:val="24"/>
          <w:lang w:eastAsia="hr-HR"/>
        </w:rPr>
        <w:t xml:space="preserve"> </w:t>
      </w:r>
      <w:proofErr w:type="spellStart"/>
      <w:r w:rsidRPr="00FD7D64">
        <w:rPr>
          <w:rFonts w:ascii="Times New Roman" w:eastAsia="Times New Roman" w:hAnsi="Times New Roman" w:cs="Times New Roman"/>
          <w:sz w:val="24"/>
          <w:szCs w:val="24"/>
          <w:lang w:eastAsia="hr-HR"/>
        </w:rPr>
        <w:t>stečenih</w:t>
      </w:r>
      <w:proofErr w:type="spellEnd"/>
      <w:r w:rsidRPr="00FD7D64">
        <w:rPr>
          <w:rFonts w:ascii="Times New Roman" w:eastAsia="Times New Roman" w:hAnsi="Times New Roman" w:cs="Times New Roman"/>
          <w:sz w:val="24"/>
          <w:szCs w:val="24"/>
          <w:lang w:eastAsia="hr-HR"/>
        </w:rPr>
        <w:t xml:space="preserve"> </w:t>
      </w:r>
      <w:proofErr w:type="spellStart"/>
      <w:r w:rsidRPr="00FD7D64">
        <w:rPr>
          <w:rFonts w:ascii="Times New Roman" w:eastAsia="Times New Roman" w:hAnsi="Times New Roman" w:cs="Times New Roman"/>
          <w:sz w:val="24"/>
          <w:szCs w:val="24"/>
          <w:lang w:eastAsia="hr-HR"/>
        </w:rPr>
        <w:t>znanja</w:t>
      </w:r>
      <w:proofErr w:type="spellEnd"/>
      <w:r w:rsidRPr="00FD7D64">
        <w:rPr>
          <w:rFonts w:ascii="Times New Roman" w:eastAsia="Times New Roman" w:hAnsi="Times New Roman" w:cs="Times New Roman"/>
          <w:sz w:val="24"/>
          <w:szCs w:val="24"/>
          <w:lang w:eastAsia="hr-HR"/>
        </w:rPr>
        <w:t xml:space="preserve"> </w:t>
      </w:r>
      <w:proofErr w:type="spellStart"/>
      <w:r w:rsidRPr="00FD7D64">
        <w:rPr>
          <w:rFonts w:ascii="Times New Roman" w:eastAsia="Times New Roman" w:hAnsi="Times New Roman" w:cs="Times New Roman"/>
          <w:sz w:val="24"/>
          <w:szCs w:val="24"/>
          <w:lang w:eastAsia="hr-HR"/>
        </w:rPr>
        <w:t>svojim</w:t>
      </w:r>
      <w:proofErr w:type="spellEnd"/>
      <w:r w:rsidRPr="00FD7D64">
        <w:rPr>
          <w:rFonts w:ascii="Times New Roman" w:eastAsia="Times New Roman" w:hAnsi="Times New Roman" w:cs="Times New Roman"/>
          <w:sz w:val="24"/>
          <w:szCs w:val="24"/>
          <w:lang w:eastAsia="hr-HR"/>
        </w:rPr>
        <w:t xml:space="preserve"> </w:t>
      </w:r>
      <w:proofErr w:type="spellStart"/>
      <w:r w:rsidRPr="00FD7D64">
        <w:rPr>
          <w:rFonts w:ascii="Times New Roman" w:eastAsia="Times New Roman" w:hAnsi="Times New Roman" w:cs="Times New Roman"/>
          <w:sz w:val="24"/>
          <w:szCs w:val="24"/>
          <w:lang w:eastAsia="hr-HR"/>
        </w:rPr>
        <w:t>vršnjacima</w:t>
      </w:r>
      <w:proofErr w:type="spellEnd"/>
      <w:r w:rsidRPr="00FD7D64">
        <w:rPr>
          <w:rFonts w:ascii="Times New Roman" w:eastAsia="Times New Roman" w:hAnsi="Times New Roman" w:cs="Times New Roman"/>
          <w:sz w:val="24"/>
          <w:szCs w:val="24"/>
          <w:lang w:eastAsia="hr-HR"/>
        </w:rPr>
        <w:t xml:space="preserve"> u </w:t>
      </w:r>
      <w:proofErr w:type="spellStart"/>
      <w:r w:rsidRPr="00FD7D64">
        <w:rPr>
          <w:rFonts w:ascii="Times New Roman" w:eastAsia="Times New Roman" w:hAnsi="Times New Roman" w:cs="Times New Roman"/>
          <w:sz w:val="24"/>
          <w:szCs w:val="24"/>
          <w:lang w:eastAsia="hr-HR"/>
        </w:rPr>
        <w:t>razredu</w:t>
      </w:r>
      <w:proofErr w:type="spellEnd"/>
      <w:r w:rsidRPr="00FD7D64">
        <w:rPr>
          <w:rFonts w:ascii="Times New Roman" w:eastAsia="Times New Roman" w:hAnsi="Times New Roman" w:cs="Times New Roman"/>
          <w:sz w:val="24"/>
          <w:szCs w:val="24"/>
          <w:lang w:eastAsia="hr-HR"/>
        </w:rPr>
        <w:t xml:space="preserve"> I </w:t>
      </w:r>
      <w:proofErr w:type="spellStart"/>
      <w:r w:rsidRPr="00FD7D64">
        <w:rPr>
          <w:rFonts w:ascii="Times New Roman" w:eastAsia="Times New Roman" w:hAnsi="Times New Roman" w:cs="Times New Roman"/>
          <w:sz w:val="24"/>
          <w:szCs w:val="24"/>
          <w:lang w:eastAsia="hr-HR"/>
        </w:rPr>
        <w:t>školi</w:t>
      </w:r>
      <w:proofErr w:type="spellEnd"/>
      <w:r w:rsidRPr="00FD7D64">
        <w:rPr>
          <w:rFonts w:ascii="Times New Roman" w:eastAsia="Times New Roman" w:hAnsi="Times New Roman" w:cs="Times New Roman"/>
          <w:sz w:val="24"/>
          <w:szCs w:val="24"/>
          <w:lang w:eastAsia="hr-HR"/>
        </w:rPr>
        <w:t xml:space="preserve">.  </w:t>
      </w:r>
    </w:p>
    <w:p w14:paraId="078C1E53" w14:textId="77777777" w:rsidR="00FD7D64" w:rsidRPr="00FD7D64" w:rsidRDefault="00FD7D64" w:rsidP="00FD7D64">
      <w:pPr>
        <w:widowControl w:val="0"/>
        <w:suppressAutoHyphens/>
        <w:spacing w:after="0" w:line="276" w:lineRule="auto"/>
        <w:contextualSpacing/>
        <w:rPr>
          <w:rFonts w:ascii="Times New Roman" w:eastAsia="Times New Roman" w:hAnsi="Times New Roman" w:cs="Times New Roman"/>
          <w:b/>
          <w:bCs/>
          <w:kern w:val="1"/>
          <w:sz w:val="24"/>
          <w:szCs w:val="24"/>
          <w:lang w:eastAsia="hi-IN" w:bidi="hi-IN"/>
        </w:rPr>
      </w:pPr>
    </w:p>
    <w:p w14:paraId="2574195D" w14:textId="77777777" w:rsidR="00FD7D64" w:rsidRPr="00FD7D64" w:rsidRDefault="00FD7D64" w:rsidP="00FD7D64">
      <w:pPr>
        <w:widowControl w:val="0"/>
        <w:suppressAutoHyphens/>
        <w:spacing w:after="0" w:line="276" w:lineRule="auto"/>
        <w:contextualSpacing/>
        <w:rPr>
          <w:rFonts w:ascii="Times New Roman" w:eastAsia="Times New Roman" w:hAnsi="Times New Roman" w:cs="Times New Roman"/>
          <w:kern w:val="1"/>
          <w:sz w:val="24"/>
          <w:szCs w:val="24"/>
          <w:lang w:eastAsia="hi-IN" w:bidi="hi-IN"/>
        </w:rPr>
      </w:pPr>
      <w:proofErr w:type="spellStart"/>
      <w:r w:rsidRPr="00FD7D64">
        <w:rPr>
          <w:rFonts w:ascii="Times New Roman" w:eastAsia="Times New Roman" w:hAnsi="Times New Roman" w:cs="Times New Roman"/>
          <w:b/>
          <w:bCs/>
          <w:kern w:val="1"/>
          <w:sz w:val="24"/>
          <w:szCs w:val="24"/>
          <w:lang w:eastAsia="hi-IN" w:bidi="hi-IN"/>
        </w:rPr>
        <w:t>Nositelj</w:t>
      </w:r>
      <w:proofErr w:type="spellEnd"/>
      <w:r w:rsidRPr="00FD7D64">
        <w:rPr>
          <w:rFonts w:ascii="Times New Roman" w:eastAsia="Times New Roman" w:hAnsi="Times New Roman" w:cs="Times New Roman"/>
          <w:b/>
          <w:bCs/>
          <w:kern w:val="1"/>
          <w:sz w:val="24"/>
          <w:szCs w:val="24"/>
          <w:lang w:eastAsia="hi-IN" w:bidi="hi-IN"/>
        </w:rPr>
        <w:t xml:space="preserve"> </w:t>
      </w:r>
      <w:proofErr w:type="spellStart"/>
      <w:r w:rsidRPr="00FD7D64">
        <w:rPr>
          <w:rFonts w:ascii="Times New Roman" w:eastAsia="Times New Roman" w:hAnsi="Times New Roman" w:cs="Times New Roman"/>
          <w:b/>
          <w:bCs/>
          <w:kern w:val="1"/>
          <w:sz w:val="24"/>
          <w:szCs w:val="24"/>
          <w:lang w:eastAsia="hi-IN" w:bidi="hi-IN"/>
        </w:rPr>
        <w:t>aktivnosti</w:t>
      </w:r>
      <w:proofErr w:type="spellEnd"/>
      <w:r w:rsidRPr="00FD7D64">
        <w:rPr>
          <w:rFonts w:ascii="Times New Roman" w:eastAsia="Times New Roman" w:hAnsi="Times New Roman" w:cs="Times New Roman"/>
          <w:b/>
          <w:bCs/>
          <w:kern w:val="1"/>
          <w:sz w:val="24"/>
          <w:szCs w:val="24"/>
          <w:lang w:eastAsia="hi-IN" w:bidi="hi-IN"/>
        </w:rPr>
        <w:t xml:space="preserve">: </w:t>
      </w:r>
      <w:r w:rsidRPr="00FD7D64">
        <w:rPr>
          <w:rFonts w:ascii="Times New Roman" w:eastAsia="Times New Roman" w:hAnsi="Times New Roman" w:cs="Times New Roman"/>
          <w:kern w:val="1"/>
          <w:sz w:val="24"/>
          <w:szCs w:val="24"/>
          <w:lang w:eastAsia="hi-IN" w:bidi="hi-IN"/>
        </w:rPr>
        <w:t>Mirjana Jerković</w:t>
      </w:r>
    </w:p>
    <w:p w14:paraId="71FDDC00" w14:textId="77777777" w:rsidR="00FD7D64" w:rsidRPr="00FD7D64" w:rsidRDefault="00FD7D64" w:rsidP="00FD7D64">
      <w:pPr>
        <w:spacing w:after="0" w:line="276" w:lineRule="auto"/>
        <w:rPr>
          <w:rFonts w:ascii="Times New Roman" w:eastAsia="Times New Roman" w:hAnsi="Times New Roman" w:cs="Times New Roman"/>
          <w:sz w:val="20"/>
          <w:szCs w:val="20"/>
          <w:lang w:eastAsia="hr-HR"/>
        </w:rPr>
      </w:pPr>
    </w:p>
    <w:p w14:paraId="09AE4723" w14:textId="77777777" w:rsidR="00FD7D64" w:rsidRDefault="00FD7D64">
      <w:pPr>
        <w:suppressAutoHyphens/>
        <w:spacing w:after="0" w:line="276" w:lineRule="auto"/>
        <w:jc w:val="center"/>
        <w:rPr>
          <w:rFonts w:ascii="Times New Roman" w:eastAsia="Times New Roman" w:hAnsi="Times New Roman"/>
          <w:b/>
          <w:sz w:val="28"/>
          <w:szCs w:val="28"/>
          <w:lang w:eastAsia="hr-HR"/>
        </w:rPr>
      </w:pPr>
    </w:p>
    <w:p w14:paraId="7527F0B1" w14:textId="77777777" w:rsidR="00FD7D64" w:rsidRPr="00FD7D64" w:rsidRDefault="00FD7D64" w:rsidP="00FD7D64">
      <w:pPr>
        <w:spacing w:after="0" w:line="240" w:lineRule="auto"/>
        <w:jc w:val="center"/>
        <w:rPr>
          <w:rFonts w:ascii="Times New Roman" w:eastAsia="Times New Roman" w:hAnsi="Times New Roman" w:cs="Times New Roman"/>
          <w:b/>
          <w:sz w:val="28"/>
          <w:szCs w:val="28"/>
          <w:lang w:val="hr-HR" w:eastAsia="hr-HR"/>
        </w:rPr>
      </w:pPr>
      <w:r w:rsidRPr="00FD7D64">
        <w:rPr>
          <w:rFonts w:ascii="Times New Roman" w:eastAsia="Times New Roman" w:hAnsi="Times New Roman" w:cs="Times New Roman"/>
          <w:b/>
          <w:sz w:val="28"/>
          <w:szCs w:val="28"/>
          <w:lang w:val="hr-HR" w:eastAsia="hr-HR"/>
        </w:rPr>
        <w:t>MATEMATIKA</w:t>
      </w:r>
    </w:p>
    <w:p w14:paraId="1849A0A0" w14:textId="77777777" w:rsidR="00FD7D64" w:rsidRPr="00FD7D64" w:rsidRDefault="00FD7D64" w:rsidP="00FD7D64">
      <w:pPr>
        <w:spacing w:after="0" w:line="240" w:lineRule="auto"/>
        <w:jc w:val="center"/>
        <w:rPr>
          <w:rFonts w:ascii="Times New Roman" w:eastAsia="Times New Roman" w:hAnsi="Times New Roman" w:cs="Times New Roman"/>
          <w:b/>
          <w:sz w:val="28"/>
          <w:szCs w:val="28"/>
          <w:lang w:val="hr-HR" w:eastAsia="hr-HR"/>
        </w:rPr>
      </w:pPr>
    </w:p>
    <w:p w14:paraId="5BA3EA5F" w14:textId="77777777" w:rsidR="00FD7D64" w:rsidRPr="00FD7D64" w:rsidRDefault="00FD7D64" w:rsidP="00FD7D64">
      <w:pPr>
        <w:spacing w:after="0" w:line="240" w:lineRule="auto"/>
        <w:rPr>
          <w:rFonts w:ascii="Times New Roman" w:eastAsia="Batang" w:hAnsi="Times New Roman" w:cs="Times New Roman"/>
          <w:sz w:val="24"/>
          <w:szCs w:val="24"/>
          <w:lang w:val="hr-HR" w:eastAsia="ko-KR"/>
        </w:rPr>
      </w:pPr>
      <w:r w:rsidRPr="00FD7D64">
        <w:rPr>
          <w:rFonts w:ascii="Times New Roman" w:eastAsia="Batang" w:hAnsi="Times New Roman" w:cs="Times New Roman"/>
          <w:b/>
          <w:sz w:val="24"/>
          <w:szCs w:val="24"/>
          <w:lang w:val="hr-HR" w:eastAsia="ko-KR"/>
        </w:rPr>
        <w:t xml:space="preserve">Naziv aktivnosti: </w:t>
      </w:r>
      <w:r w:rsidRPr="00FD7D64">
        <w:rPr>
          <w:rFonts w:ascii="Times New Roman" w:eastAsia="Batang" w:hAnsi="Times New Roman" w:cs="Times New Roman"/>
          <w:sz w:val="24"/>
          <w:szCs w:val="24"/>
          <w:lang w:val="hr-HR" w:eastAsia="ko-KR"/>
        </w:rPr>
        <w:t>MATEMATIČARI</w:t>
      </w:r>
    </w:p>
    <w:p w14:paraId="3A632CF5" w14:textId="77777777" w:rsidR="00FD7D64" w:rsidRPr="00FD7D64" w:rsidRDefault="00FD7D64" w:rsidP="00FD7D64">
      <w:pPr>
        <w:spacing w:after="0" w:line="240" w:lineRule="auto"/>
        <w:rPr>
          <w:rFonts w:ascii="Times New Roman" w:eastAsia="Batang" w:hAnsi="Times New Roman" w:cs="Times New Roman"/>
          <w:b/>
          <w:sz w:val="24"/>
          <w:szCs w:val="24"/>
          <w:lang w:val="hr-HR" w:eastAsia="ko-KR"/>
        </w:rPr>
      </w:pPr>
    </w:p>
    <w:p w14:paraId="09C082CE" w14:textId="77777777" w:rsidR="00FD7D64" w:rsidRPr="00FD7D64" w:rsidRDefault="00FD7D64" w:rsidP="00FD7D64">
      <w:pPr>
        <w:spacing w:after="0" w:line="360" w:lineRule="auto"/>
        <w:rPr>
          <w:rFonts w:ascii="Times New Roman" w:eastAsia="Times New Roman" w:hAnsi="Times New Roman" w:cs="Times New Roman"/>
          <w:sz w:val="24"/>
          <w:szCs w:val="24"/>
          <w:lang w:val="hr-HR" w:eastAsia="hr-HR"/>
        </w:rPr>
      </w:pPr>
      <w:proofErr w:type="spellStart"/>
      <w:r w:rsidRPr="00FD7D64">
        <w:rPr>
          <w:rFonts w:ascii="Times New Roman" w:eastAsia="Batang" w:hAnsi="Times New Roman" w:cs="Times New Roman"/>
          <w:b/>
          <w:sz w:val="24"/>
          <w:szCs w:val="24"/>
          <w:lang w:val="hr-HR" w:eastAsia="ko-KR"/>
        </w:rPr>
        <w:t>Kurikulsko</w:t>
      </w:r>
      <w:proofErr w:type="spellEnd"/>
      <w:r w:rsidRPr="00FD7D64">
        <w:rPr>
          <w:rFonts w:ascii="Times New Roman" w:eastAsia="Batang" w:hAnsi="Times New Roman" w:cs="Times New Roman"/>
          <w:b/>
          <w:sz w:val="24"/>
          <w:szCs w:val="24"/>
          <w:lang w:val="hr-HR" w:eastAsia="ko-KR"/>
        </w:rPr>
        <w:t xml:space="preserve"> područje:</w:t>
      </w:r>
      <w:r w:rsidRPr="00FD7D64">
        <w:rPr>
          <w:rFonts w:ascii="Times New Roman" w:eastAsia="Batang" w:hAnsi="Times New Roman" w:cs="Times New Roman"/>
          <w:sz w:val="24"/>
          <w:szCs w:val="24"/>
          <w:lang w:val="hr-HR" w:eastAsia="ko-KR"/>
        </w:rPr>
        <w:t xml:space="preserve"> </w:t>
      </w:r>
      <w:r w:rsidRPr="00FD7D64">
        <w:rPr>
          <w:rFonts w:ascii="Times New Roman" w:eastAsia="Times New Roman" w:hAnsi="Times New Roman" w:cs="Times New Roman"/>
          <w:sz w:val="24"/>
          <w:szCs w:val="24"/>
          <w:lang w:val="hr-HR" w:eastAsia="hr-HR"/>
        </w:rPr>
        <w:t>: Matematičko područje</w:t>
      </w:r>
    </w:p>
    <w:p w14:paraId="3966DD79" w14:textId="77777777" w:rsidR="00FD7D64" w:rsidRPr="00FD7D64" w:rsidRDefault="00FD7D64" w:rsidP="00FD7D64">
      <w:pPr>
        <w:spacing w:after="0" w:line="240" w:lineRule="auto"/>
        <w:rPr>
          <w:rFonts w:ascii="Times New Roman" w:eastAsia="Batang" w:hAnsi="Times New Roman" w:cs="Times New Roman"/>
          <w:sz w:val="24"/>
          <w:szCs w:val="24"/>
          <w:lang w:val="hr-HR" w:eastAsia="ko-KR"/>
        </w:rPr>
      </w:pPr>
    </w:p>
    <w:p w14:paraId="3A4B2D1F" w14:textId="77777777" w:rsidR="00FD7D64" w:rsidRPr="00FD7D64" w:rsidRDefault="00FD7D64" w:rsidP="00FD7D64">
      <w:pPr>
        <w:spacing w:after="0" w:line="240" w:lineRule="auto"/>
        <w:rPr>
          <w:rFonts w:ascii="Times New Roman" w:eastAsia="Batang" w:hAnsi="Times New Roman" w:cs="Times New Roman"/>
          <w:sz w:val="24"/>
          <w:szCs w:val="24"/>
          <w:lang w:val="hr-HR" w:eastAsia="ko-KR"/>
        </w:rPr>
      </w:pPr>
      <w:r w:rsidRPr="00FD7D64">
        <w:rPr>
          <w:rFonts w:ascii="Times New Roman" w:eastAsia="Batang" w:hAnsi="Times New Roman" w:cs="Times New Roman"/>
          <w:b/>
          <w:sz w:val="24"/>
          <w:szCs w:val="24"/>
          <w:lang w:val="hr-HR" w:eastAsia="ko-KR"/>
        </w:rPr>
        <w:t>Ciklus (razred):</w:t>
      </w:r>
      <w:r w:rsidRPr="00FD7D64">
        <w:rPr>
          <w:rFonts w:ascii="Times New Roman" w:eastAsia="Batang" w:hAnsi="Times New Roman" w:cs="Times New Roman"/>
          <w:sz w:val="24"/>
          <w:szCs w:val="24"/>
          <w:lang w:val="hr-HR" w:eastAsia="ko-KR"/>
        </w:rPr>
        <w:t xml:space="preserve"> </w:t>
      </w:r>
      <w:r w:rsidRPr="00FD7D64">
        <w:rPr>
          <w:rFonts w:ascii="Times New Roman" w:eastAsia="Times New Roman" w:hAnsi="Times New Roman" w:cs="Times New Roman"/>
          <w:sz w:val="24"/>
          <w:szCs w:val="24"/>
          <w:lang w:val="hr-HR" w:eastAsia="hr-HR"/>
        </w:rPr>
        <w:t>2. / 4. b</w:t>
      </w:r>
    </w:p>
    <w:p w14:paraId="710EC0A5" w14:textId="77777777" w:rsidR="00FD7D64" w:rsidRPr="00FD7D64" w:rsidRDefault="00FD7D64" w:rsidP="00FD7D64">
      <w:pPr>
        <w:spacing w:after="0" w:line="240" w:lineRule="auto"/>
        <w:rPr>
          <w:rFonts w:ascii="Times New Roman" w:eastAsia="Batang" w:hAnsi="Times New Roman" w:cs="Times New Roman"/>
          <w:sz w:val="24"/>
          <w:szCs w:val="24"/>
          <w:lang w:val="hr-HR" w:eastAsia="ko-KR"/>
        </w:rPr>
      </w:pPr>
    </w:p>
    <w:p w14:paraId="5E017798" w14:textId="77777777" w:rsidR="00FD7D64" w:rsidRPr="00FD7D64" w:rsidRDefault="00FD7D64" w:rsidP="00FD7D64">
      <w:pPr>
        <w:spacing w:after="0" w:line="240" w:lineRule="auto"/>
        <w:rPr>
          <w:rFonts w:ascii="Times New Roman" w:eastAsia="Batang" w:hAnsi="Times New Roman" w:cs="Times New Roman"/>
          <w:sz w:val="24"/>
          <w:szCs w:val="24"/>
          <w:lang w:val="hr-HR" w:eastAsia="ko-KR"/>
        </w:rPr>
      </w:pPr>
      <w:r w:rsidRPr="00FD7D64">
        <w:rPr>
          <w:rFonts w:ascii="Times New Roman" w:eastAsia="Batang" w:hAnsi="Times New Roman" w:cs="Times New Roman"/>
          <w:b/>
          <w:sz w:val="24"/>
          <w:szCs w:val="24"/>
          <w:lang w:val="hr-HR" w:eastAsia="ko-KR"/>
        </w:rPr>
        <w:t>Cilj:</w:t>
      </w:r>
      <w:r w:rsidRPr="00FD7D64">
        <w:rPr>
          <w:rFonts w:ascii="Times New Roman" w:eastAsia="Batang" w:hAnsi="Times New Roman" w:cs="Times New Roman"/>
          <w:sz w:val="24"/>
          <w:szCs w:val="24"/>
          <w:lang w:val="hr-HR" w:eastAsia="ko-KR"/>
        </w:rPr>
        <w:t xml:space="preserve"> </w:t>
      </w:r>
      <w:r w:rsidRPr="00FD7D64">
        <w:rPr>
          <w:rFonts w:ascii="Times New Roman" w:eastAsia="Calibri" w:hAnsi="Times New Roman" w:cs="Times New Roman"/>
          <w:sz w:val="24"/>
          <w:szCs w:val="24"/>
          <w:lang w:val="hr-HR"/>
        </w:rPr>
        <w:t>Stjecanje dodatnih matematičkih znanja potrebnih za razumijevanje pojava i zakonitosti u području matematike.</w:t>
      </w:r>
    </w:p>
    <w:p w14:paraId="7955F395" w14:textId="77777777" w:rsidR="00FD7D64" w:rsidRPr="00FD7D64" w:rsidRDefault="00FD7D64" w:rsidP="00FD7D64">
      <w:pPr>
        <w:spacing w:after="0" w:line="240" w:lineRule="auto"/>
        <w:rPr>
          <w:rFonts w:ascii="Times New Roman" w:eastAsia="Batang" w:hAnsi="Times New Roman" w:cs="Times New Roman"/>
          <w:sz w:val="24"/>
          <w:szCs w:val="24"/>
          <w:lang w:val="hr-HR" w:eastAsia="ko-KR"/>
        </w:rPr>
      </w:pPr>
    </w:p>
    <w:p w14:paraId="716E9483" w14:textId="77777777" w:rsidR="00FD7D64" w:rsidRPr="00FD7D64" w:rsidRDefault="00FD7D64" w:rsidP="00FD7D64">
      <w:pPr>
        <w:spacing w:after="0" w:line="360" w:lineRule="auto"/>
        <w:contextualSpacing/>
        <w:rPr>
          <w:rFonts w:ascii="Times New Roman" w:eastAsia="Times New Roman" w:hAnsi="Times New Roman" w:cs="Times New Roman"/>
          <w:sz w:val="24"/>
          <w:szCs w:val="24"/>
          <w:lang w:val="hr-HR" w:eastAsia="hr-HR"/>
        </w:rPr>
      </w:pPr>
      <w:r w:rsidRPr="00FD7D64">
        <w:rPr>
          <w:rFonts w:ascii="Times New Roman" w:eastAsia="Batang" w:hAnsi="Times New Roman" w:cs="Times New Roman"/>
          <w:b/>
          <w:sz w:val="24"/>
          <w:szCs w:val="24"/>
          <w:lang w:val="hr-HR" w:eastAsia="ko-KR"/>
        </w:rPr>
        <w:t>Obrazloženje cilja:</w:t>
      </w:r>
      <w:r w:rsidRPr="00FD7D64">
        <w:rPr>
          <w:rFonts w:ascii="Times New Roman" w:eastAsia="Batang" w:hAnsi="Times New Roman" w:cs="Times New Roman"/>
          <w:sz w:val="24"/>
          <w:szCs w:val="24"/>
          <w:lang w:val="hr-HR" w:eastAsia="ko-KR"/>
        </w:rPr>
        <w:t xml:space="preserve"> </w:t>
      </w:r>
      <w:r w:rsidRPr="00FD7D64">
        <w:rPr>
          <w:rFonts w:ascii="Times New Roman" w:eastAsia="Calibri" w:hAnsi="Times New Roman" w:cs="Times New Roman"/>
          <w:sz w:val="24"/>
          <w:szCs w:val="24"/>
          <w:lang w:val="hr-HR"/>
        </w:rPr>
        <w:t>Omogućiti rad po programima i sadržajima različite težine i složenosti s obzirom na interese učenika te pristup različitim izvorima znanja</w:t>
      </w:r>
    </w:p>
    <w:p w14:paraId="3A444952" w14:textId="77777777" w:rsidR="00FD7D64" w:rsidRPr="00FD7D64" w:rsidRDefault="00FD7D64" w:rsidP="00FD7D64">
      <w:pPr>
        <w:spacing w:after="0" w:line="240" w:lineRule="auto"/>
        <w:rPr>
          <w:rFonts w:ascii="Times New Roman" w:eastAsia="Batang" w:hAnsi="Times New Roman" w:cs="Times New Roman"/>
          <w:sz w:val="24"/>
          <w:szCs w:val="24"/>
          <w:lang w:val="hr-HR" w:eastAsia="ko-KR"/>
        </w:rPr>
      </w:pPr>
    </w:p>
    <w:p w14:paraId="68BD9FA2" w14:textId="77777777" w:rsidR="00FD7D64" w:rsidRPr="00FD7D64" w:rsidRDefault="00FD7D64" w:rsidP="00FD7D64">
      <w:pPr>
        <w:spacing w:after="0" w:line="360" w:lineRule="auto"/>
        <w:contextualSpacing/>
        <w:rPr>
          <w:rFonts w:ascii="Times New Roman" w:eastAsia="Calibri" w:hAnsi="Times New Roman" w:cs="Times New Roman"/>
          <w:bCs/>
          <w:sz w:val="24"/>
          <w:szCs w:val="24"/>
          <w:lang w:val="hr-HR"/>
        </w:rPr>
      </w:pPr>
      <w:r w:rsidRPr="00FD7D64">
        <w:rPr>
          <w:rFonts w:ascii="Times New Roman" w:eastAsia="Batang" w:hAnsi="Times New Roman" w:cs="Times New Roman"/>
          <w:b/>
          <w:sz w:val="24"/>
          <w:szCs w:val="24"/>
          <w:lang w:val="hr-HR" w:eastAsia="ko-KR"/>
        </w:rPr>
        <w:t>Očekivani ishodi/postignuća:</w:t>
      </w:r>
      <w:r w:rsidRPr="00FD7D64">
        <w:rPr>
          <w:rFonts w:ascii="Times New Roman" w:eastAsia="Batang" w:hAnsi="Times New Roman" w:cs="Times New Roman"/>
          <w:sz w:val="24"/>
          <w:szCs w:val="24"/>
          <w:lang w:val="hr-HR" w:eastAsia="ko-KR"/>
        </w:rPr>
        <w:t xml:space="preserve"> </w:t>
      </w:r>
      <w:r w:rsidRPr="00FD7D64">
        <w:rPr>
          <w:rFonts w:ascii="Times New Roman" w:eastAsia="Calibri" w:hAnsi="Times New Roman" w:cs="Times New Roman"/>
          <w:sz w:val="24"/>
          <w:szCs w:val="24"/>
          <w:lang w:val="hr-HR"/>
        </w:rPr>
        <w:t>Razviti sposobnosti rješavanja problema potrebnih za primjenu u svakodnevnom životu.</w:t>
      </w:r>
    </w:p>
    <w:p w14:paraId="4DA209AE" w14:textId="77777777" w:rsidR="00FD7D64" w:rsidRPr="00FD7D64" w:rsidRDefault="00FD7D64" w:rsidP="00FD7D64">
      <w:pPr>
        <w:widowControl w:val="0"/>
        <w:spacing w:before="108" w:after="200" w:line="240" w:lineRule="auto"/>
        <w:ind w:left="97"/>
        <w:rPr>
          <w:rFonts w:ascii="Times New Roman" w:eastAsia="Calibri" w:hAnsi="Times New Roman" w:cs="Times New Roman"/>
          <w:b/>
          <w:sz w:val="24"/>
          <w:szCs w:val="24"/>
          <w:lang w:val="hr-HR"/>
        </w:rPr>
      </w:pPr>
      <w:r w:rsidRPr="00FD7D64">
        <w:rPr>
          <w:rFonts w:ascii="Times New Roman" w:eastAsia="Calibri" w:hAnsi="Times New Roman" w:cs="Times New Roman"/>
          <w:b/>
          <w:sz w:val="24"/>
          <w:szCs w:val="24"/>
          <w:lang w:val="hr-HR"/>
        </w:rPr>
        <w:t>MAT OŠ A.4.1.</w:t>
      </w:r>
    </w:p>
    <w:p w14:paraId="5C5A2D67" w14:textId="77777777" w:rsidR="00FD7D64" w:rsidRPr="00FD7D64" w:rsidRDefault="00FD7D64" w:rsidP="00FD7D64">
      <w:pPr>
        <w:widowControl w:val="0"/>
        <w:spacing w:before="17" w:after="200" w:line="256" w:lineRule="auto"/>
        <w:ind w:left="97" w:right="348"/>
        <w:rPr>
          <w:rFonts w:ascii="Times New Roman" w:eastAsia="Arial MT" w:hAnsi="Times New Roman" w:cs="Times New Roman"/>
          <w:sz w:val="24"/>
          <w:szCs w:val="24"/>
          <w:lang w:val="hr-HR"/>
        </w:rPr>
      </w:pPr>
      <w:r w:rsidRPr="00FD7D64">
        <w:rPr>
          <w:rFonts w:ascii="Times New Roman" w:eastAsia="Arial MT" w:hAnsi="Times New Roman" w:cs="Times New Roman"/>
          <w:sz w:val="24"/>
          <w:szCs w:val="24"/>
          <w:lang w:val="hr-HR"/>
        </w:rPr>
        <w:t>Služi se prirodnim brojevima do milijun</w:t>
      </w:r>
    </w:p>
    <w:p w14:paraId="0A8CB66B" w14:textId="77777777" w:rsidR="00FD7D64" w:rsidRPr="00FD7D64" w:rsidRDefault="00FD7D64" w:rsidP="00FD7D64">
      <w:pPr>
        <w:widowControl w:val="0"/>
        <w:spacing w:before="17" w:after="200" w:line="256" w:lineRule="auto"/>
        <w:ind w:left="97" w:right="348"/>
        <w:rPr>
          <w:rFonts w:ascii="Times New Roman" w:eastAsia="Arial MT" w:hAnsi="Times New Roman" w:cs="Times New Roman"/>
          <w:b/>
          <w:sz w:val="24"/>
          <w:szCs w:val="24"/>
          <w:lang w:val="hr-HR"/>
        </w:rPr>
      </w:pPr>
      <w:r w:rsidRPr="00FD7D64">
        <w:rPr>
          <w:rFonts w:ascii="Times New Roman" w:eastAsia="Arial MT" w:hAnsi="Times New Roman" w:cs="Times New Roman"/>
          <w:b/>
          <w:sz w:val="24"/>
          <w:szCs w:val="24"/>
          <w:lang w:val="hr-HR"/>
        </w:rPr>
        <w:t>MAT OŠ E.4.1.</w:t>
      </w:r>
    </w:p>
    <w:p w14:paraId="533ECCDC" w14:textId="77777777" w:rsidR="00FD7D64" w:rsidRPr="00FD7D64" w:rsidRDefault="00FD7D64" w:rsidP="00FD7D64">
      <w:pPr>
        <w:widowControl w:val="0"/>
        <w:spacing w:before="17" w:after="200" w:line="256" w:lineRule="auto"/>
        <w:ind w:left="97" w:right="348"/>
        <w:rPr>
          <w:rFonts w:ascii="Times New Roman" w:eastAsia="Arial MT" w:hAnsi="Times New Roman" w:cs="Times New Roman"/>
          <w:sz w:val="24"/>
          <w:szCs w:val="24"/>
          <w:lang w:val="hr-HR"/>
        </w:rPr>
      </w:pPr>
      <w:r w:rsidRPr="00FD7D64">
        <w:rPr>
          <w:rFonts w:ascii="Times New Roman" w:eastAsia="Arial MT" w:hAnsi="Times New Roman" w:cs="Times New Roman"/>
          <w:sz w:val="24"/>
          <w:szCs w:val="24"/>
          <w:lang w:val="hr-HR"/>
        </w:rPr>
        <w:t>Provodi jednostavna istraživanja i analizira dobivene podatke</w:t>
      </w:r>
    </w:p>
    <w:p w14:paraId="2B45F149" w14:textId="77777777" w:rsidR="00FD7D64" w:rsidRPr="00FD7D64" w:rsidRDefault="00FD7D64" w:rsidP="00FD7D64">
      <w:pPr>
        <w:widowControl w:val="0"/>
        <w:spacing w:after="200" w:line="240" w:lineRule="auto"/>
        <w:ind w:left="97"/>
        <w:rPr>
          <w:rFonts w:ascii="Times New Roman" w:eastAsia="Calibri" w:hAnsi="Times New Roman" w:cs="Times New Roman"/>
          <w:b/>
          <w:sz w:val="24"/>
          <w:szCs w:val="24"/>
          <w:lang w:val="hr-HR"/>
        </w:rPr>
      </w:pPr>
      <w:r w:rsidRPr="00FD7D64">
        <w:rPr>
          <w:rFonts w:ascii="Times New Roman" w:eastAsia="Calibri" w:hAnsi="Times New Roman" w:cs="Times New Roman"/>
          <w:b/>
          <w:sz w:val="24"/>
          <w:szCs w:val="24"/>
          <w:lang w:val="hr-HR"/>
        </w:rPr>
        <w:t>MAT OŠ A.4.2.</w:t>
      </w:r>
    </w:p>
    <w:p w14:paraId="35463D6F" w14:textId="77777777" w:rsidR="00FD7D64" w:rsidRPr="00FD7D64" w:rsidRDefault="00FD7D64" w:rsidP="00FD7D64">
      <w:pPr>
        <w:widowControl w:val="0"/>
        <w:spacing w:before="17" w:after="200" w:line="256" w:lineRule="auto"/>
        <w:ind w:left="97" w:right="114"/>
        <w:rPr>
          <w:rFonts w:ascii="Times New Roman" w:eastAsia="Arial MT" w:hAnsi="Times New Roman" w:cs="Times New Roman"/>
          <w:sz w:val="24"/>
          <w:szCs w:val="24"/>
          <w:lang w:val="hr-HR"/>
        </w:rPr>
      </w:pPr>
      <w:r w:rsidRPr="00FD7D64">
        <w:rPr>
          <w:rFonts w:ascii="Times New Roman" w:eastAsia="Arial MT" w:hAnsi="Times New Roman" w:cs="Times New Roman"/>
          <w:sz w:val="24"/>
          <w:szCs w:val="24"/>
          <w:lang w:val="hr-HR"/>
        </w:rPr>
        <w:t>Pisano zbraja i oduzima u skupu prirodnih brojeva do milijun.</w:t>
      </w:r>
    </w:p>
    <w:p w14:paraId="62AFA2D7" w14:textId="77777777" w:rsidR="00FD7D64" w:rsidRPr="00FD7D64" w:rsidRDefault="00FD7D64" w:rsidP="00FD7D64">
      <w:pPr>
        <w:widowControl w:val="0"/>
        <w:spacing w:before="112" w:after="200" w:line="240" w:lineRule="auto"/>
        <w:rPr>
          <w:rFonts w:ascii="Times New Roman" w:eastAsia="Calibri" w:hAnsi="Times New Roman" w:cs="Times New Roman"/>
          <w:b/>
          <w:sz w:val="24"/>
          <w:szCs w:val="24"/>
          <w:lang w:val="hr-HR"/>
        </w:rPr>
      </w:pPr>
      <w:r w:rsidRPr="00FD7D64">
        <w:rPr>
          <w:rFonts w:ascii="Times New Roman" w:eastAsia="Arial MT" w:hAnsi="Times New Roman" w:cs="Times New Roman"/>
          <w:sz w:val="24"/>
          <w:szCs w:val="24"/>
          <w:lang w:val="hr-HR"/>
        </w:rPr>
        <w:t xml:space="preserve">  </w:t>
      </w:r>
      <w:r w:rsidRPr="00FD7D64">
        <w:rPr>
          <w:rFonts w:ascii="Times New Roman" w:eastAsia="Calibri" w:hAnsi="Times New Roman" w:cs="Times New Roman"/>
          <w:b/>
          <w:sz w:val="24"/>
          <w:szCs w:val="24"/>
          <w:lang w:val="hr-HR"/>
        </w:rPr>
        <w:t>MAT OŠ C.4.1</w:t>
      </w:r>
    </w:p>
    <w:p w14:paraId="0706F1F1" w14:textId="77777777" w:rsidR="00FD7D64" w:rsidRPr="00FD7D64" w:rsidRDefault="00FD7D64" w:rsidP="00FD7D64">
      <w:pPr>
        <w:widowControl w:val="0"/>
        <w:spacing w:before="10" w:after="200" w:line="249" w:lineRule="auto"/>
        <w:ind w:left="97" w:right="80"/>
        <w:rPr>
          <w:rFonts w:ascii="Times New Roman" w:eastAsia="Arial MT" w:hAnsi="Times New Roman" w:cs="Times New Roman"/>
          <w:sz w:val="24"/>
          <w:szCs w:val="24"/>
          <w:lang w:val="hr-HR"/>
        </w:rPr>
      </w:pPr>
      <w:r w:rsidRPr="00FD7D64">
        <w:rPr>
          <w:rFonts w:ascii="Times New Roman" w:eastAsia="Arial MT" w:hAnsi="Times New Roman" w:cs="Times New Roman"/>
          <w:sz w:val="24"/>
          <w:szCs w:val="24"/>
          <w:lang w:val="hr-HR"/>
        </w:rPr>
        <w:t>Određuje i crta kut</w:t>
      </w:r>
    </w:p>
    <w:p w14:paraId="307C6A3E" w14:textId="77777777" w:rsidR="00FD7D64" w:rsidRPr="00FD7D64" w:rsidRDefault="00FD7D64" w:rsidP="00FD7D64">
      <w:pPr>
        <w:widowControl w:val="0"/>
        <w:spacing w:before="10" w:after="200" w:line="249" w:lineRule="auto"/>
        <w:ind w:left="97" w:right="80"/>
        <w:rPr>
          <w:rFonts w:ascii="Times New Roman" w:eastAsia="Arial MT" w:hAnsi="Times New Roman" w:cs="Times New Roman"/>
          <w:b/>
          <w:sz w:val="24"/>
          <w:szCs w:val="24"/>
          <w:lang w:val="hr-HR"/>
        </w:rPr>
      </w:pPr>
      <w:r w:rsidRPr="00FD7D64">
        <w:rPr>
          <w:rFonts w:ascii="Times New Roman" w:eastAsia="Arial MT" w:hAnsi="Times New Roman" w:cs="Times New Roman"/>
          <w:b/>
          <w:sz w:val="24"/>
          <w:szCs w:val="24"/>
          <w:lang w:val="hr-HR"/>
        </w:rPr>
        <w:t>MAT OŠ C.4.2.</w:t>
      </w:r>
    </w:p>
    <w:p w14:paraId="30048F23" w14:textId="77777777" w:rsidR="00FD7D64" w:rsidRPr="00FD7D64" w:rsidRDefault="00FD7D64" w:rsidP="00FD7D64">
      <w:pPr>
        <w:widowControl w:val="0"/>
        <w:spacing w:before="10" w:after="200" w:line="249" w:lineRule="auto"/>
        <w:ind w:left="97" w:right="80"/>
        <w:rPr>
          <w:rFonts w:ascii="Times New Roman" w:eastAsia="Arial MT" w:hAnsi="Times New Roman" w:cs="Times New Roman"/>
          <w:sz w:val="24"/>
          <w:szCs w:val="24"/>
          <w:lang w:val="hr-HR"/>
        </w:rPr>
      </w:pPr>
      <w:r w:rsidRPr="00FD7D64">
        <w:rPr>
          <w:rFonts w:ascii="Times New Roman" w:eastAsia="Arial MT" w:hAnsi="Times New Roman" w:cs="Times New Roman"/>
          <w:sz w:val="24"/>
          <w:szCs w:val="24"/>
          <w:lang w:val="hr-HR"/>
        </w:rPr>
        <w:t>Razlikuje i opisuje trokute prema duljinama stranica te pravokutni trokut</w:t>
      </w:r>
    </w:p>
    <w:p w14:paraId="39F3F78C" w14:textId="77777777" w:rsidR="00FD7D64" w:rsidRPr="00FD7D64" w:rsidRDefault="00FD7D64" w:rsidP="00FD7D64">
      <w:pPr>
        <w:widowControl w:val="0"/>
        <w:spacing w:before="1" w:after="200" w:line="240" w:lineRule="auto"/>
        <w:ind w:left="97"/>
        <w:rPr>
          <w:rFonts w:ascii="Times New Roman" w:eastAsia="Calibri" w:hAnsi="Times New Roman" w:cs="Times New Roman"/>
          <w:b/>
          <w:sz w:val="24"/>
          <w:szCs w:val="24"/>
          <w:lang w:val="hr-HR"/>
        </w:rPr>
      </w:pPr>
      <w:r w:rsidRPr="00FD7D64">
        <w:rPr>
          <w:rFonts w:ascii="Times New Roman" w:eastAsia="Calibri" w:hAnsi="Times New Roman" w:cs="Times New Roman"/>
          <w:b/>
          <w:sz w:val="24"/>
          <w:szCs w:val="24"/>
          <w:lang w:val="hr-HR"/>
        </w:rPr>
        <w:lastRenderedPageBreak/>
        <w:t>MAT OŠ C.4.4.</w:t>
      </w:r>
    </w:p>
    <w:p w14:paraId="5F6C9AC9" w14:textId="77777777" w:rsidR="00FD7D64" w:rsidRPr="00FD7D64" w:rsidRDefault="00FD7D64" w:rsidP="00FD7D64">
      <w:pPr>
        <w:widowControl w:val="0"/>
        <w:spacing w:before="1" w:after="200" w:line="240" w:lineRule="auto"/>
        <w:ind w:left="97"/>
        <w:rPr>
          <w:rFonts w:ascii="Times New Roman" w:eastAsia="Calibri" w:hAnsi="Times New Roman" w:cs="Times New Roman"/>
          <w:sz w:val="24"/>
          <w:szCs w:val="24"/>
          <w:lang w:val="hr-HR"/>
        </w:rPr>
      </w:pPr>
      <w:r w:rsidRPr="00FD7D64">
        <w:rPr>
          <w:rFonts w:ascii="Times New Roman" w:eastAsia="Calibri" w:hAnsi="Times New Roman" w:cs="Times New Roman"/>
          <w:sz w:val="24"/>
          <w:szCs w:val="24"/>
          <w:lang w:val="hr-HR"/>
        </w:rPr>
        <w:t>Crta i konstruira geometrijske likove</w:t>
      </w:r>
    </w:p>
    <w:p w14:paraId="647B048F" w14:textId="77777777" w:rsidR="00FD7D64" w:rsidRPr="00FD7D64" w:rsidRDefault="00FD7D64" w:rsidP="00FD7D64">
      <w:pPr>
        <w:widowControl w:val="0"/>
        <w:spacing w:before="1" w:after="200" w:line="240" w:lineRule="auto"/>
        <w:ind w:left="97"/>
        <w:rPr>
          <w:rFonts w:ascii="Times New Roman" w:eastAsia="Calibri" w:hAnsi="Times New Roman" w:cs="Times New Roman"/>
          <w:b/>
          <w:sz w:val="24"/>
          <w:szCs w:val="24"/>
          <w:lang w:val="hr-HR"/>
        </w:rPr>
      </w:pPr>
      <w:r w:rsidRPr="00FD7D64">
        <w:rPr>
          <w:rFonts w:ascii="Times New Roman" w:eastAsia="Calibri" w:hAnsi="Times New Roman" w:cs="Times New Roman"/>
          <w:b/>
          <w:sz w:val="24"/>
          <w:szCs w:val="24"/>
          <w:lang w:val="hr-HR"/>
        </w:rPr>
        <w:t>MAT OŠ C.4.5.</w:t>
      </w:r>
    </w:p>
    <w:p w14:paraId="5E6ABF3C" w14:textId="77777777" w:rsidR="00FD7D64" w:rsidRPr="00FD7D64" w:rsidRDefault="00FD7D64" w:rsidP="00FD7D64">
      <w:pPr>
        <w:widowControl w:val="0"/>
        <w:spacing w:before="1" w:after="200" w:line="240" w:lineRule="auto"/>
        <w:ind w:left="97"/>
        <w:rPr>
          <w:rFonts w:ascii="Times New Roman" w:eastAsia="Calibri" w:hAnsi="Times New Roman" w:cs="Times New Roman"/>
          <w:sz w:val="24"/>
          <w:szCs w:val="24"/>
          <w:lang w:val="hr-HR"/>
        </w:rPr>
      </w:pPr>
      <w:r w:rsidRPr="00FD7D64">
        <w:rPr>
          <w:rFonts w:ascii="Times New Roman" w:eastAsia="Calibri" w:hAnsi="Times New Roman" w:cs="Times New Roman"/>
          <w:sz w:val="24"/>
          <w:szCs w:val="24"/>
          <w:lang w:val="hr-HR"/>
        </w:rPr>
        <w:t>Povezuje sve poznate geometrijske oblike</w:t>
      </w:r>
    </w:p>
    <w:p w14:paraId="4037401B" w14:textId="77777777" w:rsidR="00FD7D64" w:rsidRPr="00FD7D64" w:rsidRDefault="00FD7D64" w:rsidP="00FD7D64">
      <w:pPr>
        <w:widowControl w:val="0"/>
        <w:spacing w:before="10" w:after="200" w:line="249" w:lineRule="auto"/>
        <w:ind w:left="97" w:right="176"/>
        <w:rPr>
          <w:rFonts w:ascii="Times New Roman" w:eastAsia="Arial MT" w:hAnsi="Times New Roman" w:cs="Times New Roman"/>
          <w:b/>
          <w:sz w:val="24"/>
          <w:szCs w:val="24"/>
          <w:lang w:val="hr-HR"/>
        </w:rPr>
      </w:pPr>
      <w:r w:rsidRPr="00FD7D64">
        <w:rPr>
          <w:rFonts w:ascii="Times New Roman" w:eastAsia="Arial MT" w:hAnsi="Times New Roman" w:cs="Times New Roman"/>
          <w:b/>
          <w:sz w:val="24"/>
          <w:szCs w:val="24"/>
          <w:lang w:val="hr-HR"/>
        </w:rPr>
        <w:t>MAT OŠ A.4.3.</w:t>
      </w:r>
    </w:p>
    <w:p w14:paraId="22A32773" w14:textId="77777777" w:rsidR="00FD7D64" w:rsidRPr="00FD7D64" w:rsidRDefault="00FD7D64" w:rsidP="00FD7D64">
      <w:pPr>
        <w:widowControl w:val="0"/>
        <w:spacing w:before="10" w:after="200" w:line="249" w:lineRule="auto"/>
        <w:ind w:left="97" w:right="176"/>
        <w:rPr>
          <w:rFonts w:ascii="Times New Roman" w:eastAsia="Arial MT" w:hAnsi="Times New Roman" w:cs="Times New Roman"/>
          <w:sz w:val="24"/>
          <w:szCs w:val="24"/>
          <w:lang w:val="hr-HR"/>
        </w:rPr>
      </w:pPr>
      <w:r w:rsidRPr="00FD7D64">
        <w:rPr>
          <w:rFonts w:ascii="Times New Roman" w:eastAsia="Arial MT" w:hAnsi="Times New Roman" w:cs="Times New Roman"/>
          <w:sz w:val="24"/>
          <w:szCs w:val="24"/>
          <w:lang w:val="hr-HR"/>
        </w:rPr>
        <w:t>Pisano množi i dijeli dvoznamenkastim brojevima u skupu prirodnih brojeva do milijun</w:t>
      </w:r>
    </w:p>
    <w:p w14:paraId="682D1FDF" w14:textId="77777777" w:rsidR="00FD7D64" w:rsidRPr="00FD7D64" w:rsidRDefault="00FD7D64" w:rsidP="00FD7D64">
      <w:pPr>
        <w:widowControl w:val="0"/>
        <w:spacing w:before="10" w:after="200" w:line="249" w:lineRule="auto"/>
        <w:ind w:left="97" w:right="176"/>
        <w:rPr>
          <w:rFonts w:ascii="Times New Roman" w:eastAsia="Arial MT" w:hAnsi="Times New Roman" w:cs="Times New Roman"/>
          <w:b/>
          <w:sz w:val="24"/>
          <w:szCs w:val="24"/>
          <w:lang w:val="hr-HR"/>
        </w:rPr>
      </w:pPr>
      <w:r w:rsidRPr="00FD7D64">
        <w:rPr>
          <w:rFonts w:ascii="Times New Roman" w:eastAsia="Arial MT" w:hAnsi="Times New Roman" w:cs="Times New Roman"/>
          <w:b/>
          <w:sz w:val="24"/>
          <w:szCs w:val="24"/>
          <w:lang w:val="hr-HR"/>
        </w:rPr>
        <w:t>MAT OŠ B.4.1.</w:t>
      </w:r>
    </w:p>
    <w:p w14:paraId="262C9796" w14:textId="77777777" w:rsidR="00FD7D64" w:rsidRPr="00FD7D64" w:rsidRDefault="00FD7D64" w:rsidP="00FD7D64">
      <w:pPr>
        <w:widowControl w:val="0"/>
        <w:spacing w:before="10" w:after="200" w:line="249" w:lineRule="auto"/>
        <w:ind w:left="97" w:right="176"/>
        <w:rPr>
          <w:rFonts w:ascii="Times New Roman" w:eastAsia="Arial MT" w:hAnsi="Times New Roman" w:cs="Times New Roman"/>
          <w:sz w:val="24"/>
          <w:szCs w:val="24"/>
          <w:lang w:val="hr-HR"/>
        </w:rPr>
      </w:pPr>
      <w:r w:rsidRPr="00FD7D64">
        <w:rPr>
          <w:rFonts w:ascii="Times New Roman" w:eastAsia="Arial MT" w:hAnsi="Times New Roman" w:cs="Times New Roman"/>
          <w:sz w:val="24"/>
          <w:szCs w:val="24"/>
          <w:lang w:val="hr-HR"/>
        </w:rPr>
        <w:t>Određuje vrijednost nepoznate veličine u jednakostima ili nejednakostima.</w:t>
      </w:r>
    </w:p>
    <w:p w14:paraId="17C02CB6" w14:textId="77777777" w:rsidR="00FD7D64" w:rsidRPr="00FD7D64" w:rsidRDefault="00FD7D64" w:rsidP="00FD7D64">
      <w:pPr>
        <w:widowControl w:val="0"/>
        <w:spacing w:before="10" w:after="200" w:line="249" w:lineRule="auto"/>
        <w:ind w:left="97" w:right="176"/>
        <w:rPr>
          <w:rFonts w:ascii="Times New Roman" w:eastAsia="Arial MT" w:hAnsi="Times New Roman" w:cs="Times New Roman"/>
          <w:b/>
          <w:sz w:val="24"/>
          <w:szCs w:val="24"/>
          <w:lang w:val="hr-HR"/>
        </w:rPr>
      </w:pPr>
      <w:r w:rsidRPr="00FD7D64">
        <w:rPr>
          <w:rFonts w:ascii="Times New Roman" w:eastAsia="Arial MT" w:hAnsi="Times New Roman" w:cs="Times New Roman"/>
          <w:b/>
          <w:sz w:val="24"/>
          <w:szCs w:val="24"/>
          <w:lang w:val="hr-HR"/>
        </w:rPr>
        <w:t>MAT OŠ C.4.3.</w:t>
      </w:r>
    </w:p>
    <w:p w14:paraId="42800614" w14:textId="77777777" w:rsidR="00FD7D64" w:rsidRPr="00FD7D64" w:rsidRDefault="00FD7D64" w:rsidP="00FD7D64">
      <w:pPr>
        <w:widowControl w:val="0"/>
        <w:spacing w:before="10" w:after="200" w:line="249" w:lineRule="auto"/>
        <w:ind w:left="97" w:right="176"/>
        <w:rPr>
          <w:rFonts w:ascii="Times New Roman" w:eastAsia="Arial MT" w:hAnsi="Times New Roman" w:cs="Times New Roman"/>
          <w:sz w:val="24"/>
          <w:szCs w:val="24"/>
          <w:lang w:val="hr-HR"/>
        </w:rPr>
      </w:pPr>
      <w:r w:rsidRPr="00FD7D64">
        <w:rPr>
          <w:rFonts w:ascii="Times New Roman" w:eastAsia="Arial MT" w:hAnsi="Times New Roman" w:cs="Times New Roman"/>
          <w:sz w:val="24"/>
          <w:szCs w:val="24"/>
          <w:lang w:val="hr-HR"/>
        </w:rPr>
        <w:t>Opisuje i konstruira krug i njegove elemente</w:t>
      </w:r>
    </w:p>
    <w:p w14:paraId="4475FD70" w14:textId="77777777" w:rsidR="00FD7D64" w:rsidRPr="00FD7D64" w:rsidRDefault="00FD7D64" w:rsidP="00FD7D64">
      <w:pPr>
        <w:widowControl w:val="0"/>
        <w:spacing w:before="1" w:after="200" w:line="240" w:lineRule="auto"/>
        <w:ind w:left="97"/>
        <w:rPr>
          <w:rFonts w:ascii="Times New Roman" w:eastAsia="Calibri" w:hAnsi="Times New Roman" w:cs="Times New Roman"/>
          <w:b/>
          <w:sz w:val="24"/>
          <w:szCs w:val="24"/>
          <w:lang w:val="hr-HR"/>
        </w:rPr>
      </w:pPr>
      <w:r w:rsidRPr="00FD7D64">
        <w:rPr>
          <w:rFonts w:ascii="Times New Roman" w:eastAsia="Calibri" w:hAnsi="Times New Roman" w:cs="Times New Roman"/>
          <w:b/>
          <w:sz w:val="24"/>
          <w:szCs w:val="24"/>
          <w:lang w:val="hr-HR"/>
        </w:rPr>
        <w:t>MAT OŠ D.4.2.</w:t>
      </w:r>
    </w:p>
    <w:p w14:paraId="7D889929" w14:textId="77777777" w:rsidR="00FD7D64" w:rsidRPr="00FD7D64" w:rsidRDefault="00FD7D64" w:rsidP="00FD7D64">
      <w:pPr>
        <w:widowControl w:val="0"/>
        <w:spacing w:before="1" w:after="200" w:line="240" w:lineRule="auto"/>
        <w:ind w:left="97"/>
        <w:rPr>
          <w:rFonts w:ascii="Times New Roman" w:eastAsia="Calibri" w:hAnsi="Times New Roman" w:cs="Times New Roman"/>
          <w:sz w:val="24"/>
          <w:szCs w:val="24"/>
          <w:lang w:val="hr-HR"/>
        </w:rPr>
      </w:pPr>
      <w:r w:rsidRPr="00FD7D64">
        <w:rPr>
          <w:rFonts w:ascii="Times New Roman" w:eastAsia="Calibri" w:hAnsi="Times New Roman" w:cs="Times New Roman"/>
          <w:sz w:val="24"/>
          <w:szCs w:val="24"/>
          <w:lang w:val="hr-HR"/>
        </w:rPr>
        <w:t>Uspoređuje površine likova te ih mjeri jediničnim kvadratima</w:t>
      </w:r>
    </w:p>
    <w:p w14:paraId="7C68B42D" w14:textId="77777777" w:rsidR="00FD7D64" w:rsidRPr="00FD7D64" w:rsidRDefault="00FD7D64" w:rsidP="00FD7D64">
      <w:pPr>
        <w:widowControl w:val="0"/>
        <w:spacing w:before="1" w:after="200" w:line="240" w:lineRule="auto"/>
        <w:ind w:left="97"/>
        <w:rPr>
          <w:rFonts w:ascii="Times New Roman" w:eastAsia="Calibri" w:hAnsi="Times New Roman" w:cs="Times New Roman"/>
          <w:b/>
          <w:sz w:val="24"/>
          <w:szCs w:val="24"/>
          <w:lang w:val="hr-HR"/>
        </w:rPr>
      </w:pPr>
      <w:r w:rsidRPr="00FD7D64">
        <w:rPr>
          <w:rFonts w:ascii="Times New Roman" w:eastAsia="Calibri" w:hAnsi="Times New Roman" w:cs="Times New Roman"/>
          <w:b/>
          <w:sz w:val="24"/>
          <w:szCs w:val="24"/>
          <w:lang w:val="hr-HR"/>
        </w:rPr>
        <w:t>MAT OŠ D.4.1.</w:t>
      </w:r>
    </w:p>
    <w:p w14:paraId="57D50CF8" w14:textId="77777777" w:rsidR="00FD7D64" w:rsidRPr="00FD7D64" w:rsidRDefault="00FD7D64" w:rsidP="00FD7D64">
      <w:pPr>
        <w:spacing w:after="0" w:line="360" w:lineRule="auto"/>
        <w:rPr>
          <w:rFonts w:ascii="Times New Roman" w:eastAsia="Batang" w:hAnsi="Times New Roman" w:cs="Times New Roman"/>
          <w:sz w:val="24"/>
          <w:szCs w:val="24"/>
          <w:lang w:val="hr-HR" w:eastAsia="ko-KR"/>
        </w:rPr>
      </w:pPr>
      <w:r w:rsidRPr="00FD7D64">
        <w:rPr>
          <w:rFonts w:ascii="Times New Roman" w:eastAsia="Calibri" w:hAnsi="Times New Roman" w:cs="Times New Roman"/>
          <w:sz w:val="24"/>
          <w:szCs w:val="24"/>
          <w:lang w:val="hr-HR"/>
        </w:rPr>
        <w:t>Procjenjuje i mjeri volumen tekućine</w:t>
      </w:r>
    </w:p>
    <w:p w14:paraId="235F7238" w14:textId="77777777" w:rsidR="00FD7D64" w:rsidRPr="00FD7D64" w:rsidRDefault="00FD7D64" w:rsidP="00FD7D64">
      <w:pPr>
        <w:spacing w:after="0" w:line="240" w:lineRule="auto"/>
        <w:rPr>
          <w:rFonts w:ascii="Times New Roman" w:eastAsia="Batang" w:hAnsi="Times New Roman" w:cs="Times New Roman"/>
          <w:sz w:val="24"/>
          <w:szCs w:val="24"/>
          <w:lang w:val="hr-HR" w:eastAsia="ko-KR"/>
        </w:rPr>
      </w:pPr>
    </w:p>
    <w:p w14:paraId="1FAD85F1" w14:textId="77777777" w:rsidR="00FD7D64" w:rsidRPr="00FD7D64" w:rsidRDefault="00FD7D64" w:rsidP="00FD7D64">
      <w:pPr>
        <w:spacing w:after="0" w:line="360" w:lineRule="auto"/>
        <w:rPr>
          <w:rFonts w:ascii="Times New Roman" w:eastAsia="Batang" w:hAnsi="Times New Roman" w:cs="Times New Roman"/>
          <w:b/>
          <w:sz w:val="24"/>
          <w:szCs w:val="24"/>
          <w:lang w:val="hr-HR" w:eastAsia="ko-KR"/>
        </w:rPr>
      </w:pPr>
      <w:r w:rsidRPr="00FD7D64">
        <w:rPr>
          <w:rFonts w:ascii="Times New Roman" w:eastAsia="Batang" w:hAnsi="Times New Roman" w:cs="Times New Roman"/>
          <w:b/>
          <w:sz w:val="24"/>
          <w:szCs w:val="24"/>
          <w:lang w:val="hr-HR" w:eastAsia="ko-KR"/>
        </w:rPr>
        <w:t xml:space="preserve">Način realizacije: </w:t>
      </w:r>
    </w:p>
    <w:p w14:paraId="5EF83FD9" w14:textId="77777777" w:rsidR="00FD7D64" w:rsidRPr="00FD7D64" w:rsidRDefault="00FD7D64" w:rsidP="00FD7D64">
      <w:pPr>
        <w:spacing w:after="0" w:line="360" w:lineRule="auto"/>
        <w:rPr>
          <w:rFonts w:ascii="Times New Roman" w:eastAsia="Times New Roman" w:hAnsi="Times New Roman" w:cs="Times New Roman"/>
          <w:sz w:val="24"/>
          <w:szCs w:val="24"/>
          <w:lang w:val="hr-HR" w:eastAsia="hr-HR"/>
        </w:rPr>
      </w:pPr>
      <w:r w:rsidRPr="00FD7D64">
        <w:rPr>
          <w:rFonts w:ascii="Times New Roman" w:eastAsia="Batang" w:hAnsi="Times New Roman" w:cs="Times New Roman"/>
          <w:b/>
          <w:sz w:val="24"/>
          <w:szCs w:val="24"/>
          <w:lang w:val="hr-HR" w:eastAsia="ko-KR"/>
        </w:rPr>
        <w:t>- Oblik:</w:t>
      </w:r>
      <w:r w:rsidRPr="00FD7D64">
        <w:rPr>
          <w:rFonts w:ascii="Times New Roman" w:eastAsia="Batang" w:hAnsi="Times New Roman" w:cs="Times New Roman"/>
          <w:sz w:val="24"/>
          <w:szCs w:val="24"/>
          <w:lang w:val="hr-HR" w:eastAsia="ko-KR"/>
        </w:rPr>
        <w:t xml:space="preserve"> </w:t>
      </w:r>
      <w:r w:rsidRPr="00FD7D64">
        <w:rPr>
          <w:rFonts w:ascii="Times New Roman" w:eastAsia="Calibri" w:hAnsi="Times New Roman" w:cs="Times New Roman"/>
          <w:b/>
          <w:bCs/>
          <w:sz w:val="24"/>
          <w:szCs w:val="24"/>
          <w:lang w:val="hr-HR"/>
        </w:rPr>
        <w:t xml:space="preserve">: </w:t>
      </w:r>
      <w:r w:rsidRPr="00FD7D64">
        <w:rPr>
          <w:rFonts w:ascii="Times New Roman" w:eastAsia="Calibri" w:hAnsi="Times New Roman" w:cs="Times New Roman"/>
          <w:bCs/>
          <w:sz w:val="24"/>
          <w:szCs w:val="24"/>
          <w:lang w:val="hr-HR"/>
        </w:rPr>
        <w:t>frontalni, individualni i rad u paru i skupini</w:t>
      </w:r>
    </w:p>
    <w:p w14:paraId="74B644BD" w14:textId="77777777" w:rsidR="00FD7D64" w:rsidRPr="00FD7D64" w:rsidRDefault="00FD7D64" w:rsidP="00FD7D64">
      <w:pPr>
        <w:spacing w:after="0" w:line="360" w:lineRule="auto"/>
        <w:rPr>
          <w:rFonts w:ascii="Times New Roman" w:eastAsia="Batang" w:hAnsi="Times New Roman" w:cs="Times New Roman"/>
          <w:sz w:val="24"/>
          <w:szCs w:val="24"/>
          <w:lang w:val="hr-HR" w:eastAsia="ko-KR"/>
        </w:rPr>
      </w:pPr>
      <w:r w:rsidRPr="00FD7D64">
        <w:rPr>
          <w:rFonts w:ascii="Times New Roman" w:eastAsia="Batang" w:hAnsi="Times New Roman" w:cs="Times New Roman"/>
          <w:sz w:val="24"/>
          <w:szCs w:val="24"/>
          <w:lang w:val="hr-HR" w:eastAsia="ko-KR"/>
        </w:rPr>
        <w:t xml:space="preserve">- </w:t>
      </w:r>
      <w:r w:rsidRPr="00FD7D64">
        <w:rPr>
          <w:rFonts w:ascii="Times New Roman" w:eastAsia="Batang" w:hAnsi="Times New Roman" w:cs="Times New Roman"/>
          <w:b/>
          <w:sz w:val="24"/>
          <w:szCs w:val="24"/>
          <w:lang w:val="hr-HR" w:eastAsia="ko-KR"/>
        </w:rPr>
        <w:t>Sudionici:</w:t>
      </w:r>
      <w:r w:rsidRPr="00FD7D64">
        <w:rPr>
          <w:rFonts w:ascii="Times New Roman" w:eastAsia="Batang" w:hAnsi="Times New Roman" w:cs="Times New Roman"/>
          <w:sz w:val="24"/>
          <w:szCs w:val="24"/>
          <w:lang w:val="hr-HR" w:eastAsia="ko-KR"/>
        </w:rPr>
        <w:t xml:space="preserve"> učenici 4. b</w:t>
      </w:r>
    </w:p>
    <w:p w14:paraId="0F780FDB" w14:textId="77777777" w:rsidR="00FD7D64" w:rsidRPr="00FD7D64" w:rsidRDefault="00FD7D64" w:rsidP="00FD7D64">
      <w:pPr>
        <w:spacing w:after="0" w:line="360" w:lineRule="auto"/>
        <w:rPr>
          <w:rFonts w:ascii="Times New Roman" w:eastAsia="Times New Roman" w:hAnsi="Times New Roman" w:cs="Times New Roman"/>
          <w:sz w:val="24"/>
          <w:szCs w:val="24"/>
          <w:lang w:val="hr-HR" w:eastAsia="hr-HR"/>
        </w:rPr>
      </w:pPr>
      <w:r w:rsidRPr="00FD7D64">
        <w:rPr>
          <w:rFonts w:ascii="Times New Roman" w:eastAsia="Batang" w:hAnsi="Times New Roman" w:cs="Times New Roman"/>
          <w:sz w:val="24"/>
          <w:szCs w:val="24"/>
          <w:lang w:val="hr-HR" w:eastAsia="ko-KR"/>
        </w:rPr>
        <w:t xml:space="preserve">- </w:t>
      </w:r>
      <w:r w:rsidRPr="00FD7D64">
        <w:rPr>
          <w:rFonts w:ascii="Times New Roman" w:eastAsia="Batang" w:hAnsi="Times New Roman" w:cs="Times New Roman"/>
          <w:b/>
          <w:sz w:val="24"/>
          <w:szCs w:val="24"/>
          <w:lang w:val="hr-HR" w:eastAsia="ko-KR"/>
        </w:rPr>
        <w:t>Načini učenja:</w:t>
      </w:r>
      <w:r w:rsidRPr="00FD7D64">
        <w:rPr>
          <w:rFonts w:ascii="Times New Roman" w:eastAsia="Batang" w:hAnsi="Times New Roman" w:cs="Times New Roman"/>
          <w:sz w:val="24"/>
          <w:szCs w:val="24"/>
          <w:lang w:val="hr-HR" w:eastAsia="ko-KR"/>
        </w:rPr>
        <w:t xml:space="preserve"> </w:t>
      </w:r>
      <w:r w:rsidRPr="00FD7D64">
        <w:rPr>
          <w:rFonts w:ascii="Times New Roman" w:eastAsia="Calibri" w:hAnsi="Times New Roman" w:cs="Times New Roman"/>
          <w:sz w:val="24"/>
          <w:szCs w:val="24"/>
          <w:lang w:val="hr-HR"/>
        </w:rPr>
        <w:t xml:space="preserve">individualizirani pristup učenicima </w:t>
      </w:r>
    </w:p>
    <w:p w14:paraId="0C050E84" w14:textId="77777777" w:rsidR="00FD7D64" w:rsidRPr="00FD7D64" w:rsidRDefault="00FD7D64" w:rsidP="00FD7D64">
      <w:pPr>
        <w:spacing w:after="0" w:line="360" w:lineRule="auto"/>
        <w:ind w:left="720"/>
        <w:contextualSpacing/>
        <w:rPr>
          <w:rFonts w:ascii="Times New Roman" w:eastAsia="Times New Roman" w:hAnsi="Times New Roman" w:cs="Times New Roman"/>
          <w:sz w:val="24"/>
          <w:szCs w:val="24"/>
          <w:lang w:val="hr-HR" w:eastAsia="hr-HR"/>
        </w:rPr>
      </w:pPr>
      <w:r w:rsidRPr="00FD7D64">
        <w:rPr>
          <w:rFonts w:ascii="Times New Roman" w:eastAsia="Calibri" w:hAnsi="Times New Roman" w:cs="Times New Roman"/>
          <w:sz w:val="24"/>
          <w:szCs w:val="24"/>
          <w:lang w:val="hr-HR"/>
        </w:rPr>
        <w:t xml:space="preserve">              - natjecateljsko ozračje na susretima </w:t>
      </w:r>
    </w:p>
    <w:p w14:paraId="390A9C25" w14:textId="77777777" w:rsidR="00FD7D64" w:rsidRPr="00FD7D64" w:rsidRDefault="00FD7D64" w:rsidP="00FD7D64">
      <w:pPr>
        <w:spacing w:after="0" w:line="360" w:lineRule="auto"/>
        <w:ind w:left="720"/>
        <w:contextualSpacing/>
        <w:rPr>
          <w:rFonts w:ascii="Times New Roman" w:eastAsia="Times New Roman" w:hAnsi="Times New Roman" w:cs="Times New Roman"/>
          <w:sz w:val="24"/>
          <w:szCs w:val="24"/>
          <w:lang w:val="hr-HR" w:eastAsia="hr-HR"/>
        </w:rPr>
      </w:pPr>
      <w:r w:rsidRPr="00FD7D64">
        <w:rPr>
          <w:rFonts w:ascii="Times New Roman" w:eastAsia="Calibri" w:hAnsi="Times New Roman" w:cs="Times New Roman"/>
          <w:sz w:val="24"/>
          <w:szCs w:val="24"/>
          <w:lang w:val="hr-HR"/>
        </w:rPr>
        <w:t xml:space="preserve">               - suradnički odnos</w:t>
      </w:r>
    </w:p>
    <w:p w14:paraId="67150823" w14:textId="77777777" w:rsidR="00FD7D64" w:rsidRPr="00FD7D64" w:rsidRDefault="00FD7D64" w:rsidP="00FD7D64">
      <w:pPr>
        <w:spacing w:after="0" w:line="360" w:lineRule="auto"/>
        <w:rPr>
          <w:rFonts w:ascii="Times New Roman" w:eastAsia="Batang" w:hAnsi="Times New Roman" w:cs="Times New Roman"/>
          <w:sz w:val="24"/>
          <w:szCs w:val="24"/>
          <w:lang w:val="hr-HR" w:eastAsia="ko-KR"/>
        </w:rPr>
      </w:pPr>
      <w:r w:rsidRPr="00FD7D64">
        <w:rPr>
          <w:rFonts w:ascii="Times New Roman" w:eastAsia="Batang" w:hAnsi="Times New Roman" w:cs="Times New Roman"/>
          <w:b/>
          <w:sz w:val="24"/>
          <w:szCs w:val="24"/>
          <w:lang w:val="hr-HR" w:eastAsia="ko-KR"/>
        </w:rPr>
        <w:t>Metode poučavanja:</w:t>
      </w:r>
      <w:r w:rsidRPr="00FD7D64">
        <w:rPr>
          <w:rFonts w:ascii="Times New Roman" w:eastAsia="Batang" w:hAnsi="Times New Roman" w:cs="Times New Roman"/>
          <w:sz w:val="24"/>
          <w:szCs w:val="24"/>
          <w:lang w:val="hr-HR" w:eastAsia="ko-KR"/>
        </w:rPr>
        <w:t xml:space="preserve"> metoda demonstracije, metoda pismenih i grafičkih radova, problemska metoda</w:t>
      </w:r>
    </w:p>
    <w:p w14:paraId="2CE6189B" w14:textId="77777777" w:rsidR="00FD7D64" w:rsidRPr="00FD7D64" w:rsidRDefault="00FD7D64" w:rsidP="00FD7D64">
      <w:pPr>
        <w:spacing w:after="0" w:line="240" w:lineRule="auto"/>
        <w:rPr>
          <w:rFonts w:ascii="Times New Roman" w:eastAsia="Batang" w:hAnsi="Times New Roman" w:cs="Times New Roman"/>
          <w:sz w:val="24"/>
          <w:szCs w:val="24"/>
          <w:lang w:val="hr-HR" w:eastAsia="ko-KR"/>
        </w:rPr>
      </w:pPr>
      <w:r w:rsidRPr="00FD7D64">
        <w:rPr>
          <w:rFonts w:ascii="Times New Roman" w:eastAsia="Batang" w:hAnsi="Times New Roman" w:cs="Times New Roman"/>
          <w:b/>
          <w:sz w:val="24"/>
          <w:szCs w:val="24"/>
          <w:lang w:val="hr-HR" w:eastAsia="ko-KR"/>
        </w:rPr>
        <w:t>Trajanje izvedbe</w:t>
      </w:r>
      <w:r w:rsidRPr="00FD7D64">
        <w:rPr>
          <w:rFonts w:ascii="Times New Roman" w:eastAsia="Batang" w:hAnsi="Times New Roman" w:cs="Times New Roman"/>
          <w:sz w:val="24"/>
          <w:szCs w:val="24"/>
          <w:lang w:val="hr-HR" w:eastAsia="ko-KR"/>
        </w:rPr>
        <w:t>: tijekom cijele školske godine 2025/2026.</w:t>
      </w:r>
    </w:p>
    <w:p w14:paraId="124ACFBF" w14:textId="77777777" w:rsidR="00FD7D64" w:rsidRPr="00FD7D64" w:rsidRDefault="00FD7D64" w:rsidP="00FD7D64">
      <w:pPr>
        <w:spacing w:after="0" w:line="240" w:lineRule="auto"/>
        <w:rPr>
          <w:rFonts w:ascii="Times New Roman" w:eastAsia="Batang" w:hAnsi="Times New Roman" w:cs="Times New Roman"/>
          <w:sz w:val="24"/>
          <w:szCs w:val="24"/>
          <w:lang w:val="hr-HR" w:eastAsia="ko-KR"/>
        </w:rPr>
      </w:pPr>
    </w:p>
    <w:p w14:paraId="5B109944" w14:textId="77777777" w:rsidR="00FD7D64" w:rsidRPr="00FD7D64" w:rsidRDefault="00FD7D64" w:rsidP="00FD7D64">
      <w:pPr>
        <w:spacing w:after="0" w:line="240" w:lineRule="auto"/>
        <w:rPr>
          <w:rFonts w:ascii="Times New Roman" w:eastAsia="Batang" w:hAnsi="Times New Roman" w:cs="Times New Roman"/>
          <w:sz w:val="24"/>
          <w:szCs w:val="24"/>
          <w:lang w:val="hr-HR" w:eastAsia="ko-KR"/>
        </w:rPr>
      </w:pPr>
      <w:r w:rsidRPr="00FD7D64">
        <w:rPr>
          <w:rFonts w:ascii="Times New Roman" w:eastAsia="Batang" w:hAnsi="Times New Roman" w:cs="Times New Roman"/>
          <w:b/>
          <w:sz w:val="24"/>
          <w:szCs w:val="24"/>
          <w:lang w:val="hr-HR" w:eastAsia="ko-KR"/>
        </w:rPr>
        <w:t>Potrebe:</w:t>
      </w:r>
      <w:r w:rsidRPr="00FD7D64">
        <w:rPr>
          <w:rFonts w:ascii="Times New Roman" w:eastAsia="Batang" w:hAnsi="Times New Roman" w:cs="Times New Roman"/>
          <w:sz w:val="24"/>
          <w:szCs w:val="24"/>
          <w:lang w:val="hr-HR" w:eastAsia="ko-KR"/>
        </w:rPr>
        <w:t xml:space="preserve"> fotokopirni papir, fotokopiranje listića</w:t>
      </w:r>
    </w:p>
    <w:p w14:paraId="26D4BF77" w14:textId="77777777" w:rsidR="00FD7D64" w:rsidRPr="00FD7D64" w:rsidRDefault="00FD7D64" w:rsidP="00FD7D64">
      <w:pPr>
        <w:spacing w:after="0" w:line="240" w:lineRule="auto"/>
        <w:rPr>
          <w:rFonts w:ascii="Times New Roman" w:eastAsia="Batang" w:hAnsi="Times New Roman" w:cs="Times New Roman"/>
          <w:sz w:val="24"/>
          <w:szCs w:val="24"/>
          <w:lang w:val="hr-HR" w:eastAsia="ko-KR"/>
        </w:rPr>
      </w:pPr>
    </w:p>
    <w:p w14:paraId="4AC1F213" w14:textId="77777777" w:rsidR="00FD7D64" w:rsidRPr="00FD7D64" w:rsidRDefault="00FD7D64" w:rsidP="00FD7D64">
      <w:pPr>
        <w:spacing w:after="0" w:line="240" w:lineRule="auto"/>
        <w:rPr>
          <w:rFonts w:ascii="Times New Roman" w:eastAsia="Batang" w:hAnsi="Times New Roman" w:cs="Times New Roman"/>
          <w:sz w:val="24"/>
          <w:szCs w:val="24"/>
          <w:lang w:val="hr-HR" w:eastAsia="ko-KR"/>
        </w:rPr>
      </w:pPr>
      <w:r w:rsidRPr="00FD7D64">
        <w:rPr>
          <w:rFonts w:ascii="Times New Roman" w:eastAsia="Batang" w:hAnsi="Times New Roman" w:cs="Times New Roman"/>
          <w:b/>
          <w:sz w:val="24"/>
          <w:szCs w:val="24"/>
          <w:lang w:val="hr-HR" w:eastAsia="ko-KR"/>
        </w:rPr>
        <w:t>Način praćenja i provjeravanje ishoda</w:t>
      </w:r>
      <w:r w:rsidRPr="00FD7D64">
        <w:rPr>
          <w:rFonts w:ascii="Times New Roman" w:eastAsia="Batang" w:hAnsi="Times New Roman" w:cs="Times New Roman"/>
          <w:sz w:val="24"/>
          <w:szCs w:val="24"/>
          <w:lang w:val="hr-HR" w:eastAsia="ko-KR"/>
        </w:rPr>
        <w:t>: listići za provjeru, natjecanje na nivo razreda, škole, natjecanje „ Klokan bez granica“, Večer matematike</w:t>
      </w:r>
    </w:p>
    <w:p w14:paraId="0D70A570" w14:textId="77777777" w:rsidR="00FD7D64" w:rsidRPr="00FD7D64" w:rsidRDefault="00FD7D64" w:rsidP="00FD7D64">
      <w:pPr>
        <w:spacing w:after="0" w:line="240" w:lineRule="auto"/>
        <w:rPr>
          <w:rFonts w:ascii="Times New Roman" w:eastAsia="Batang" w:hAnsi="Times New Roman" w:cs="Times New Roman"/>
          <w:sz w:val="24"/>
          <w:szCs w:val="24"/>
          <w:lang w:val="hr-HR" w:eastAsia="ko-KR"/>
        </w:rPr>
      </w:pPr>
    </w:p>
    <w:p w14:paraId="358767B2" w14:textId="77777777" w:rsidR="00FD7D64" w:rsidRPr="00FD7D64" w:rsidRDefault="00FD7D64" w:rsidP="00FD7D64">
      <w:pPr>
        <w:spacing w:after="0" w:line="360" w:lineRule="auto"/>
        <w:jc w:val="both"/>
        <w:rPr>
          <w:rFonts w:ascii="Times New Roman" w:eastAsia="Times New Roman" w:hAnsi="Times New Roman" w:cs="Times New Roman"/>
          <w:b/>
          <w:sz w:val="28"/>
          <w:szCs w:val="28"/>
          <w:lang w:val="hr-HR" w:eastAsia="hr-HR"/>
        </w:rPr>
      </w:pPr>
      <w:r w:rsidRPr="00FD7D64">
        <w:rPr>
          <w:rFonts w:ascii="Times New Roman" w:eastAsia="Batang" w:hAnsi="Times New Roman" w:cs="Times New Roman"/>
          <w:b/>
          <w:sz w:val="24"/>
          <w:szCs w:val="24"/>
          <w:lang w:val="hr-HR" w:eastAsia="ko-KR"/>
        </w:rPr>
        <w:t>Odgovorne osobe:</w:t>
      </w:r>
      <w:r w:rsidRPr="00FD7D64">
        <w:rPr>
          <w:rFonts w:ascii="Times New Roman" w:eastAsia="Batang" w:hAnsi="Times New Roman" w:cs="Times New Roman"/>
          <w:sz w:val="24"/>
          <w:szCs w:val="24"/>
          <w:lang w:val="hr-HR" w:eastAsia="ko-KR"/>
        </w:rPr>
        <w:t xml:space="preserve"> učiteljica Ljerka </w:t>
      </w:r>
      <w:proofErr w:type="spellStart"/>
      <w:r w:rsidRPr="00FD7D64">
        <w:rPr>
          <w:rFonts w:ascii="Times New Roman" w:eastAsia="Batang" w:hAnsi="Times New Roman" w:cs="Times New Roman"/>
          <w:sz w:val="24"/>
          <w:szCs w:val="24"/>
          <w:lang w:val="hr-HR" w:eastAsia="ko-KR"/>
        </w:rPr>
        <w:t>Vugerniček</w:t>
      </w:r>
      <w:proofErr w:type="spellEnd"/>
      <w:r w:rsidRPr="00FD7D64">
        <w:rPr>
          <w:rFonts w:ascii="Times New Roman" w:eastAsia="Batang" w:hAnsi="Times New Roman" w:cs="Times New Roman"/>
          <w:sz w:val="24"/>
          <w:szCs w:val="24"/>
          <w:lang w:val="hr-HR" w:eastAsia="ko-KR"/>
        </w:rPr>
        <w:t xml:space="preserve"> Surla</w:t>
      </w:r>
    </w:p>
    <w:p w14:paraId="26A1DF5F" w14:textId="77777777" w:rsidR="00FD7D64" w:rsidRPr="00FD7D64" w:rsidRDefault="00FD7D64" w:rsidP="00FD7D64">
      <w:pPr>
        <w:spacing w:after="200" w:line="276" w:lineRule="auto"/>
        <w:rPr>
          <w:rFonts w:ascii="Calibri" w:eastAsia="Calibri" w:hAnsi="Calibri" w:cs="Times New Roman"/>
          <w:lang w:val="hr-HR"/>
        </w:rPr>
      </w:pPr>
    </w:p>
    <w:p w14:paraId="3F990A18" w14:textId="77777777" w:rsidR="00FD7D64" w:rsidRPr="00FD7D64" w:rsidRDefault="00FD7D64" w:rsidP="00FD7D64">
      <w:pPr>
        <w:spacing w:after="0" w:line="276" w:lineRule="auto"/>
        <w:jc w:val="center"/>
        <w:rPr>
          <w:rFonts w:ascii="Times New Roman" w:eastAsia="Times New Roman" w:hAnsi="Times New Roman" w:cs="Times New Roman"/>
          <w:b/>
          <w:sz w:val="28"/>
          <w:szCs w:val="28"/>
          <w:lang w:val="hr-HR" w:eastAsia="hr-HR"/>
        </w:rPr>
      </w:pPr>
      <w:r w:rsidRPr="00FD7D64">
        <w:rPr>
          <w:rFonts w:ascii="Times New Roman" w:eastAsia="Times New Roman" w:hAnsi="Times New Roman" w:cs="Times New Roman"/>
          <w:b/>
          <w:sz w:val="28"/>
          <w:szCs w:val="28"/>
          <w:lang w:val="hr-HR" w:eastAsia="hr-HR"/>
        </w:rPr>
        <w:t>MALI MATEMATIČARI</w:t>
      </w:r>
    </w:p>
    <w:p w14:paraId="6D251CCC" w14:textId="77777777" w:rsidR="00FD7D64" w:rsidRPr="00FD7D64" w:rsidRDefault="00FD7D64" w:rsidP="00FD7D64">
      <w:pPr>
        <w:spacing w:after="0" w:line="276" w:lineRule="auto"/>
        <w:jc w:val="center"/>
        <w:rPr>
          <w:rFonts w:ascii="Times New Roman" w:eastAsia="Times New Roman" w:hAnsi="Times New Roman" w:cs="Times New Roman"/>
          <w:b/>
          <w:sz w:val="28"/>
          <w:szCs w:val="28"/>
          <w:lang w:val="hr-HR" w:eastAsia="hr-HR"/>
        </w:rPr>
      </w:pPr>
    </w:p>
    <w:p w14:paraId="43CEB565"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r w:rsidRPr="00FD7D64">
        <w:rPr>
          <w:rFonts w:ascii="Times New Roman" w:eastAsia="Times New Roman" w:hAnsi="Times New Roman" w:cs="Times New Roman"/>
          <w:b/>
          <w:sz w:val="24"/>
          <w:szCs w:val="24"/>
          <w:lang w:val="hr-HR" w:eastAsia="hr-HR"/>
        </w:rPr>
        <w:lastRenderedPageBreak/>
        <w:t>Ciklus/ razred</w:t>
      </w:r>
      <w:r w:rsidRPr="00FD7D64">
        <w:rPr>
          <w:rFonts w:ascii="Times New Roman" w:eastAsia="Times New Roman" w:hAnsi="Times New Roman" w:cs="Times New Roman"/>
          <w:sz w:val="24"/>
          <w:szCs w:val="24"/>
          <w:lang w:val="hr-HR" w:eastAsia="hr-HR"/>
        </w:rPr>
        <w:t>:  1. / 1. b</w:t>
      </w:r>
    </w:p>
    <w:p w14:paraId="6C11C41F"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p>
    <w:p w14:paraId="009DD0B4"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proofErr w:type="spellStart"/>
      <w:r w:rsidRPr="00FD7D64">
        <w:rPr>
          <w:rFonts w:ascii="Times New Roman" w:eastAsia="Times New Roman" w:hAnsi="Times New Roman" w:cs="Times New Roman"/>
          <w:b/>
          <w:sz w:val="24"/>
          <w:szCs w:val="24"/>
          <w:lang w:val="hr-HR" w:eastAsia="hr-HR"/>
        </w:rPr>
        <w:t>Kurikulumsko</w:t>
      </w:r>
      <w:proofErr w:type="spellEnd"/>
      <w:r w:rsidRPr="00FD7D64">
        <w:rPr>
          <w:rFonts w:ascii="Times New Roman" w:eastAsia="Times New Roman" w:hAnsi="Times New Roman" w:cs="Times New Roman"/>
          <w:b/>
          <w:sz w:val="24"/>
          <w:szCs w:val="24"/>
          <w:lang w:val="hr-HR" w:eastAsia="hr-HR"/>
        </w:rPr>
        <w:t xml:space="preserve"> područje</w:t>
      </w:r>
      <w:r w:rsidRPr="00FD7D64">
        <w:rPr>
          <w:rFonts w:ascii="Times New Roman" w:eastAsia="Times New Roman" w:hAnsi="Times New Roman" w:cs="Times New Roman"/>
          <w:sz w:val="24"/>
          <w:szCs w:val="24"/>
          <w:lang w:val="hr-HR" w:eastAsia="hr-HR"/>
        </w:rPr>
        <w:t>: Matematičko područje</w:t>
      </w:r>
    </w:p>
    <w:p w14:paraId="415C2B2F"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r w:rsidRPr="00FD7D64">
        <w:rPr>
          <w:rFonts w:ascii="Times New Roman" w:eastAsia="Times New Roman" w:hAnsi="Times New Roman" w:cs="Times New Roman"/>
          <w:sz w:val="24"/>
          <w:szCs w:val="24"/>
          <w:lang w:val="hr-HR" w:eastAsia="hr-HR"/>
        </w:rPr>
        <w:t xml:space="preserve"> </w:t>
      </w:r>
    </w:p>
    <w:p w14:paraId="07F180D9" w14:textId="77777777" w:rsidR="00FD7D64" w:rsidRPr="00FD7D64" w:rsidRDefault="00FD7D64" w:rsidP="00FD7D64">
      <w:pPr>
        <w:spacing w:after="0" w:line="276" w:lineRule="auto"/>
        <w:rPr>
          <w:rFonts w:ascii="Times New Roman" w:eastAsia="Times New Roman" w:hAnsi="Times New Roman" w:cs="Times New Roman"/>
          <w:b/>
          <w:sz w:val="24"/>
          <w:szCs w:val="24"/>
          <w:lang w:val="hr-HR" w:eastAsia="hr-HR"/>
        </w:rPr>
      </w:pPr>
      <w:r w:rsidRPr="00FD7D64">
        <w:rPr>
          <w:rFonts w:ascii="Times New Roman" w:eastAsia="Times New Roman" w:hAnsi="Times New Roman" w:cs="Times New Roman"/>
          <w:b/>
          <w:sz w:val="24"/>
          <w:szCs w:val="24"/>
          <w:lang w:val="hr-HR" w:eastAsia="hr-HR"/>
        </w:rPr>
        <w:t xml:space="preserve">Aktivnosti: </w:t>
      </w:r>
      <w:r w:rsidRPr="00FD7D64">
        <w:rPr>
          <w:rFonts w:ascii="Times New Roman" w:eastAsia="Times New Roman" w:hAnsi="Times New Roman" w:cs="Times New Roman"/>
          <w:sz w:val="24"/>
          <w:szCs w:val="24"/>
          <w:lang w:val="hr-HR" w:eastAsia="hr-HR"/>
        </w:rPr>
        <w:t>rješavanje zanimljivih zadataka iz matematike</w:t>
      </w:r>
    </w:p>
    <w:p w14:paraId="56E8AA72"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p>
    <w:p w14:paraId="36DFB84C" w14:textId="77777777" w:rsidR="00FD7D64" w:rsidRPr="00FD7D64" w:rsidRDefault="00FD7D64" w:rsidP="00FD7D64">
      <w:pPr>
        <w:spacing w:after="0" w:line="276" w:lineRule="auto"/>
        <w:rPr>
          <w:rFonts w:ascii="Times New Roman" w:eastAsia="Times New Roman" w:hAnsi="Times New Roman" w:cs="Times New Roman"/>
          <w:b/>
          <w:sz w:val="24"/>
          <w:szCs w:val="24"/>
          <w:lang w:val="hr-HR" w:eastAsia="hr-HR"/>
        </w:rPr>
      </w:pPr>
      <w:r w:rsidRPr="00FD7D64">
        <w:rPr>
          <w:rFonts w:ascii="Times New Roman" w:eastAsia="Times New Roman" w:hAnsi="Times New Roman" w:cs="Times New Roman"/>
          <w:b/>
          <w:sz w:val="24"/>
          <w:szCs w:val="24"/>
          <w:lang w:val="hr-HR" w:eastAsia="hr-HR"/>
        </w:rPr>
        <w:t xml:space="preserve">Ciljevi aktivnosti: </w:t>
      </w:r>
      <w:r w:rsidRPr="00FD7D64">
        <w:rPr>
          <w:rFonts w:ascii="Calibri" w:eastAsia="Calibri" w:hAnsi="Calibri" w:cs="Times New Roman"/>
          <w:lang w:val="hr-HR"/>
        </w:rPr>
        <w:t xml:space="preserve"> </w:t>
      </w:r>
      <w:r w:rsidRPr="00FD7D64">
        <w:rPr>
          <w:rFonts w:ascii="Times New Roman" w:eastAsia="Calibri" w:hAnsi="Times New Roman" w:cs="Times New Roman"/>
          <w:sz w:val="24"/>
          <w:szCs w:val="24"/>
          <w:lang w:val="hr-HR"/>
        </w:rPr>
        <w:t>stjecanje dodatnih matematičkih znanja potrebnih za razumijevanje pojava i zakonitosti u području matematike</w:t>
      </w:r>
    </w:p>
    <w:p w14:paraId="3FAE1021"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p>
    <w:p w14:paraId="13AD97A2" w14:textId="77777777" w:rsidR="00FD7D64" w:rsidRPr="00FD7D64" w:rsidRDefault="00FD7D64" w:rsidP="00FD7D64">
      <w:pPr>
        <w:spacing w:after="0" w:line="276" w:lineRule="auto"/>
        <w:contextualSpacing/>
        <w:rPr>
          <w:rFonts w:ascii="Times New Roman" w:eastAsia="Times New Roman" w:hAnsi="Times New Roman" w:cs="Times New Roman"/>
          <w:sz w:val="24"/>
          <w:szCs w:val="24"/>
          <w:lang w:val="hr-HR" w:eastAsia="hr-HR"/>
        </w:rPr>
      </w:pPr>
      <w:r w:rsidRPr="00FD7D64">
        <w:rPr>
          <w:rFonts w:ascii="Times New Roman" w:eastAsia="Times New Roman" w:hAnsi="Times New Roman" w:cs="Times New Roman"/>
          <w:b/>
          <w:sz w:val="24"/>
          <w:szCs w:val="24"/>
          <w:lang w:val="hr-HR" w:eastAsia="hr-HR"/>
        </w:rPr>
        <w:t>Obrazloženje cilja</w:t>
      </w:r>
      <w:r w:rsidRPr="00FD7D64">
        <w:rPr>
          <w:rFonts w:ascii="Times New Roman" w:eastAsia="Times New Roman" w:hAnsi="Times New Roman" w:cs="Times New Roman"/>
          <w:sz w:val="24"/>
          <w:szCs w:val="24"/>
          <w:lang w:val="hr-HR" w:eastAsia="hr-HR"/>
        </w:rPr>
        <w:t xml:space="preserve">: </w:t>
      </w:r>
      <w:r w:rsidRPr="00FD7D64">
        <w:rPr>
          <w:rFonts w:ascii="Calibri" w:eastAsia="Calibri" w:hAnsi="Calibri" w:cs="Times New Roman"/>
          <w:lang w:val="hr-HR"/>
        </w:rPr>
        <w:t xml:space="preserve"> </w:t>
      </w:r>
      <w:r w:rsidRPr="00FD7D64">
        <w:rPr>
          <w:rFonts w:ascii="Times New Roman" w:eastAsia="Calibri" w:hAnsi="Times New Roman" w:cs="Times New Roman"/>
          <w:sz w:val="24"/>
          <w:szCs w:val="24"/>
          <w:lang w:val="hr-HR"/>
        </w:rPr>
        <w:t>omogućiti rad po programima i sadržajima različite težine i složenosti s obzirom na interese učenika te pristup različitim izvorima znanja</w:t>
      </w:r>
    </w:p>
    <w:p w14:paraId="059EECEF" w14:textId="77777777" w:rsidR="00FD7D64" w:rsidRPr="00FD7D64" w:rsidRDefault="00FD7D64" w:rsidP="00FD7D64">
      <w:pPr>
        <w:spacing w:after="0" w:line="276" w:lineRule="auto"/>
        <w:contextualSpacing/>
        <w:rPr>
          <w:rFonts w:ascii="Times New Roman" w:eastAsia="Calibri" w:hAnsi="Times New Roman" w:cs="Times New Roman"/>
          <w:bCs/>
          <w:sz w:val="24"/>
          <w:szCs w:val="24"/>
          <w:lang w:val="hr-HR"/>
        </w:rPr>
      </w:pPr>
    </w:p>
    <w:p w14:paraId="3CF44073" w14:textId="77777777" w:rsidR="00FD7D64" w:rsidRPr="00FD7D64" w:rsidRDefault="00FD7D64" w:rsidP="00FD7D64">
      <w:pPr>
        <w:spacing w:after="0" w:line="276" w:lineRule="auto"/>
        <w:contextualSpacing/>
        <w:rPr>
          <w:rFonts w:ascii="Times New Roman" w:eastAsia="Calibri" w:hAnsi="Times New Roman" w:cs="Times New Roman"/>
          <w:bCs/>
          <w:sz w:val="24"/>
          <w:szCs w:val="24"/>
          <w:lang w:val="hr-HR"/>
        </w:rPr>
      </w:pPr>
      <w:r w:rsidRPr="00FD7D64">
        <w:rPr>
          <w:rFonts w:ascii="Times New Roman" w:eastAsia="Calibri" w:hAnsi="Times New Roman" w:cs="Times New Roman"/>
          <w:b/>
          <w:bCs/>
          <w:sz w:val="24"/>
          <w:szCs w:val="24"/>
          <w:lang w:val="hr-HR"/>
        </w:rPr>
        <w:t>Očekivani ishodi/postignuća:</w:t>
      </w:r>
      <w:r w:rsidRPr="00FD7D64">
        <w:rPr>
          <w:rFonts w:ascii="Times New Roman" w:eastAsia="Calibri" w:hAnsi="Times New Roman" w:cs="Times New Roman"/>
          <w:bCs/>
          <w:sz w:val="24"/>
          <w:szCs w:val="24"/>
          <w:lang w:val="hr-HR"/>
        </w:rPr>
        <w:t xml:space="preserve"> </w:t>
      </w:r>
      <w:r w:rsidRPr="00FD7D64">
        <w:rPr>
          <w:rFonts w:ascii="Times New Roman" w:eastAsia="Calibri" w:hAnsi="Times New Roman" w:cs="Times New Roman"/>
          <w:sz w:val="24"/>
          <w:szCs w:val="24"/>
          <w:lang w:val="hr-HR"/>
        </w:rPr>
        <w:t>razviti sposobnosti rješavanja problema potrebnih za primjenu u svakodnevnom životu</w:t>
      </w:r>
    </w:p>
    <w:p w14:paraId="01595B64" w14:textId="77777777" w:rsidR="00FD7D64" w:rsidRPr="00FD7D64" w:rsidRDefault="00FD7D64" w:rsidP="00FD7D64">
      <w:pPr>
        <w:spacing w:after="0" w:line="276" w:lineRule="auto"/>
        <w:contextualSpacing/>
        <w:rPr>
          <w:rFonts w:ascii="Times New Roman" w:eastAsia="Calibri" w:hAnsi="Times New Roman" w:cs="Times New Roman"/>
          <w:bCs/>
          <w:sz w:val="24"/>
          <w:szCs w:val="24"/>
          <w:lang w:val="hr-HR"/>
        </w:rPr>
      </w:pPr>
    </w:p>
    <w:p w14:paraId="5C13B61C" w14:textId="77777777" w:rsidR="00FD7D64" w:rsidRPr="00FD7D64" w:rsidRDefault="00FD7D64" w:rsidP="00FD7D64">
      <w:pPr>
        <w:spacing w:after="0" w:line="276" w:lineRule="auto"/>
        <w:contextualSpacing/>
        <w:rPr>
          <w:rFonts w:ascii="Times New Roman" w:eastAsia="Calibri" w:hAnsi="Times New Roman" w:cs="Times New Roman"/>
          <w:b/>
          <w:bCs/>
          <w:sz w:val="24"/>
          <w:szCs w:val="24"/>
          <w:lang w:val="hr-HR"/>
        </w:rPr>
      </w:pPr>
      <w:r w:rsidRPr="00FD7D64">
        <w:rPr>
          <w:rFonts w:ascii="Times New Roman" w:eastAsia="Calibri" w:hAnsi="Times New Roman" w:cs="Times New Roman"/>
          <w:b/>
          <w:bCs/>
          <w:sz w:val="24"/>
          <w:szCs w:val="24"/>
          <w:lang w:val="hr-HR"/>
        </w:rPr>
        <w:t>Način realizacije:</w:t>
      </w:r>
    </w:p>
    <w:p w14:paraId="7B3E4582" w14:textId="77777777" w:rsidR="00FD7D64" w:rsidRPr="00FD7D64" w:rsidRDefault="00FD7D64">
      <w:pPr>
        <w:numPr>
          <w:ilvl w:val="0"/>
          <w:numId w:val="8"/>
        </w:numPr>
        <w:spacing w:after="0" w:line="276" w:lineRule="auto"/>
        <w:contextualSpacing/>
        <w:rPr>
          <w:rFonts w:ascii="Times New Roman" w:eastAsia="Times New Roman" w:hAnsi="Times New Roman" w:cs="Times New Roman"/>
          <w:sz w:val="24"/>
          <w:szCs w:val="24"/>
          <w:lang w:val="hr-HR" w:eastAsia="hr-HR"/>
        </w:rPr>
      </w:pPr>
      <w:r w:rsidRPr="00FD7D64">
        <w:rPr>
          <w:rFonts w:ascii="Times New Roman" w:eastAsia="Calibri" w:hAnsi="Times New Roman" w:cs="Times New Roman"/>
          <w:b/>
          <w:bCs/>
          <w:sz w:val="24"/>
          <w:szCs w:val="24"/>
          <w:lang w:val="hr-HR"/>
        </w:rPr>
        <w:t xml:space="preserve">Oblik: </w:t>
      </w:r>
      <w:r w:rsidRPr="00FD7D64">
        <w:rPr>
          <w:rFonts w:ascii="Times New Roman" w:eastAsia="Calibri" w:hAnsi="Times New Roman" w:cs="Times New Roman"/>
          <w:bCs/>
          <w:sz w:val="24"/>
          <w:szCs w:val="24"/>
          <w:lang w:val="hr-HR"/>
        </w:rPr>
        <w:t>frontalni, individualni i rad u paru i skupini</w:t>
      </w:r>
    </w:p>
    <w:p w14:paraId="1EFD82C4" w14:textId="77777777" w:rsidR="00FD7D64" w:rsidRPr="00FD7D64" w:rsidRDefault="00FD7D64">
      <w:pPr>
        <w:numPr>
          <w:ilvl w:val="0"/>
          <w:numId w:val="8"/>
        </w:numPr>
        <w:spacing w:after="0" w:line="276" w:lineRule="auto"/>
        <w:contextualSpacing/>
        <w:rPr>
          <w:rFonts w:ascii="Times New Roman" w:eastAsia="Times New Roman" w:hAnsi="Times New Roman" w:cs="Times New Roman"/>
          <w:sz w:val="24"/>
          <w:szCs w:val="24"/>
          <w:lang w:val="hr-HR" w:eastAsia="hr-HR"/>
        </w:rPr>
      </w:pPr>
      <w:r w:rsidRPr="00FD7D64">
        <w:rPr>
          <w:rFonts w:ascii="Times New Roman" w:eastAsia="Calibri" w:hAnsi="Times New Roman" w:cs="Times New Roman"/>
          <w:b/>
          <w:bCs/>
          <w:sz w:val="24"/>
          <w:szCs w:val="24"/>
          <w:lang w:val="hr-HR"/>
        </w:rPr>
        <w:t>Sudionici:</w:t>
      </w:r>
      <w:r w:rsidRPr="00FD7D64">
        <w:rPr>
          <w:rFonts w:ascii="Times New Roman" w:eastAsia="Calibri" w:hAnsi="Times New Roman" w:cs="Times New Roman"/>
          <w:bCs/>
          <w:sz w:val="24"/>
          <w:szCs w:val="24"/>
          <w:lang w:val="hr-HR"/>
        </w:rPr>
        <w:t xml:space="preserve"> učenici 1. b</w:t>
      </w:r>
    </w:p>
    <w:p w14:paraId="7E8E5A76" w14:textId="77777777" w:rsidR="00FD7D64" w:rsidRPr="00FD7D64" w:rsidRDefault="00FD7D64">
      <w:pPr>
        <w:numPr>
          <w:ilvl w:val="0"/>
          <w:numId w:val="8"/>
        </w:numPr>
        <w:spacing w:after="0" w:line="276" w:lineRule="auto"/>
        <w:contextualSpacing/>
        <w:rPr>
          <w:rFonts w:ascii="Times New Roman" w:eastAsia="Times New Roman" w:hAnsi="Times New Roman" w:cs="Times New Roman"/>
          <w:sz w:val="24"/>
          <w:szCs w:val="24"/>
          <w:lang w:val="hr-HR" w:eastAsia="hr-HR"/>
        </w:rPr>
      </w:pPr>
      <w:r w:rsidRPr="00FD7D64">
        <w:rPr>
          <w:rFonts w:ascii="Times New Roman" w:eastAsia="Calibri" w:hAnsi="Times New Roman" w:cs="Times New Roman"/>
          <w:b/>
          <w:bCs/>
          <w:sz w:val="24"/>
          <w:szCs w:val="24"/>
          <w:lang w:val="hr-HR"/>
        </w:rPr>
        <w:t xml:space="preserve">Načini učenja: </w:t>
      </w:r>
      <w:r w:rsidRPr="00FD7D64">
        <w:rPr>
          <w:rFonts w:ascii="Times New Roman" w:eastAsia="Calibri" w:hAnsi="Times New Roman" w:cs="Times New Roman"/>
          <w:sz w:val="24"/>
          <w:szCs w:val="24"/>
          <w:lang w:val="hr-HR"/>
        </w:rPr>
        <w:t>individualizirani pristup učenicima, suradnički odnos</w:t>
      </w:r>
    </w:p>
    <w:p w14:paraId="36316916"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p>
    <w:p w14:paraId="20995386"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r w:rsidRPr="00FD7D64">
        <w:rPr>
          <w:rFonts w:ascii="Times New Roman" w:eastAsia="Times New Roman" w:hAnsi="Times New Roman" w:cs="Times New Roman"/>
          <w:b/>
          <w:sz w:val="24"/>
          <w:szCs w:val="24"/>
          <w:lang w:val="hr-HR" w:eastAsia="hr-HR"/>
        </w:rPr>
        <w:t>Trajanje:</w:t>
      </w:r>
      <w:r w:rsidRPr="00FD7D64">
        <w:rPr>
          <w:rFonts w:ascii="Times New Roman" w:eastAsia="Times New Roman" w:hAnsi="Times New Roman" w:cs="Times New Roman"/>
          <w:sz w:val="24"/>
          <w:szCs w:val="24"/>
          <w:lang w:val="hr-HR" w:eastAsia="hr-HR"/>
        </w:rPr>
        <w:t xml:space="preserve"> tijekom školske godine 2025./2026., 1 sat tjedno </w:t>
      </w:r>
    </w:p>
    <w:p w14:paraId="3526100D"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p>
    <w:p w14:paraId="10428A6F" w14:textId="77777777" w:rsidR="00FD7D64" w:rsidRPr="00FD7D64" w:rsidRDefault="00FD7D64" w:rsidP="00FD7D64">
      <w:pPr>
        <w:spacing w:after="0" w:line="276" w:lineRule="auto"/>
        <w:rPr>
          <w:rFonts w:ascii="Times New Roman" w:eastAsia="Calibri" w:hAnsi="Times New Roman" w:cs="Times New Roman"/>
          <w:sz w:val="24"/>
          <w:szCs w:val="24"/>
          <w:lang w:val="hr-HR"/>
        </w:rPr>
      </w:pPr>
      <w:r w:rsidRPr="00FD7D64">
        <w:rPr>
          <w:rFonts w:ascii="Times New Roman" w:eastAsia="Times New Roman" w:hAnsi="Times New Roman" w:cs="Times New Roman"/>
          <w:b/>
          <w:sz w:val="24"/>
          <w:szCs w:val="24"/>
          <w:lang w:val="hr-HR" w:eastAsia="hr-HR"/>
        </w:rPr>
        <w:t>Namjena:</w:t>
      </w:r>
      <w:r w:rsidRPr="00FD7D64">
        <w:rPr>
          <w:rFonts w:ascii="Times New Roman" w:eastAsia="Times New Roman" w:hAnsi="Times New Roman" w:cs="Times New Roman"/>
          <w:sz w:val="24"/>
          <w:szCs w:val="24"/>
          <w:lang w:val="hr-HR" w:eastAsia="hr-HR"/>
        </w:rPr>
        <w:t xml:space="preserve">  </w:t>
      </w:r>
      <w:r w:rsidRPr="00FD7D64">
        <w:rPr>
          <w:rFonts w:ascii="Times New Roman" w:eastAsia="Calibri" w:hAnsi="Times New Roman" w:cs="Times New Roman"/>
          <w:sz w:val="24"/>
          <w:szCs w:val="24"/>
          <w:lang w:val="hr-HR"/>
        </w:rPr>
        <w:t>omogućiti učenicima prvog razreda produbljivanje znanja u području matematike i usvajanje matematičkih pojmova</w:t>
      </w:r>
    </w:p>
    <w:p w14:paraId="63C57148"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p>
    <w:p w14:paraId="2897B066"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r w:rsidRPr="00FD7D64">
        <w:rPr>
          <w:rFonts w:ascii="Times New Roman" w:eastAsia="Times New Roman" w:hAnsi="Times New Roman" w:cs="Times New Roman"/>
          <w:b/>
          <w:sz w:val="24"/>
          <w:szCs w:val="24"/>
          <w:lang w:val="hr-HR" w:eastAsia="hr-HR"/>
        </w:rPr>
        <w:t>Nositelji aktivnosti:</w:t>
      </w:r>
      <w:r w:rsidRPr="00FD7D64">
        <w:rPr>
          <w:rFonts w:ascii="Times New Roman" w:eastAsia="Times New Roman" w:hAnsi="Times New Roman" w:cs="Times New Roman"/>
          <w:sz w:val="24"/>
          <w:szCs w:val="24"/>
          <w:lang w:val="hr-HR" w:eastAsia="hr-HR"/>
        </w:rPr>
        <w:t xml:space="preserve"> učenici 1. b</w:t>
      </w:r>
    </w:p>
    <w:p w14:paraId="5E56F957"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p>
    <w:p w14:paraId="49A878F7" w14:textId="77777777" w:rsidR="00FD7D64" w:rsidRPr="00FD7D64" w:rsidRDefault="00FD7D64" w:rsidP="00FD7D64">
      <w:pPr>
        <w:spacing w:after="0" w:line="276" w:lineRule="auto"/>
        <w:rPr>
          <w:rFonts w:ascii="Times New Roman" w:eastAsia="Calibri" w:hAnsi="Times New Roman" w:cs="Times New Roman"/>
          <w:bCs/>
          <w:sz w:val="24"/>
          <w:szCs w:val="24"/>
          <w:lang w:val="hr-HR"/>
        </w:rPr>
      </w:pPr>
      <w:r w:rsidRPr="00FD7D64">
        <w:rPr>
          <w:rFonts w:ascii="Times New Roman" w:eastAsia="Calibri" w:hAnsi="Times New Roman" w:cs="Times New Roman"/>
          <w:b/>
          <w:bCs/>
          <w:sz w:val="24"/>
          <w:szCs w:val="24"/>
          <w:lang w:val="hr-HR"/>
        </w:rPr>
        <w:t>Metode poučavanja:</w:t>
      </w:r>
      <w:r w:rsidRPr="00FD7D64">
        <w:rPr>
          <w:rFonts w:ascii="Times New Roman" w:eastAsia="Calibri" w:hAnsi="Times New Roman" w:cs="Times New Roman"/>
          <w:bCs/>
          <w:sz w:val="24"/>
          <w:szCs w:val="24"/>
          <w:lang w:val="hr-HR"/>
        </w:rPr>
        <w:t xml:space="preserve"> metoda demonstracije, metode računanja, metoda rješavanja zadataka</w:t>
      </w:r>
    </w:p>
    <w:p w14:paraId="5F3566F5"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p>
    <w:p w14:paraId="1EBBACEF" w14:textId="77777777" w:rsidR="00FD7D64" w:rsidRPr="00FD7D64" w:rsidRDefault="00FD7D64" w:rsidP="00FD7D64">
      <w:pPr>
        <w:spacing w:after="0" w:line="276" w:lineRule="auto"/>
        <w:rPr>
          <w:rFonts w:ascii="Times New Roman" w:eastAsia="Times New Roman" w:hAnsi="Times New Roman" w:cs="Times New Roman"/>
          <w:b/>
          <w:sz w:val="28"/>
          <w:szCs w:val="28"/>
          <w:lang w:val="hr-HR" w:eastAsia="hr-HR"/>
        </w:rPr>
      </w:pPr>
      <w:r w:rsidRPr="00FD7D64">
        <w:rPr>
          <w:rFonts w:ascii="Times New Roman" w:eastAsia="Times New Roman" w:hAnsi="Times New Roman" w:cs="Times New Roman"/>
          <w:b/>
          <w:sz w:val="24"/>
          <w:szCs w:val="24"/>
          <w:lang w:val="hr-HR" w:eastAsia="hr-HR"/>
        </w:rPr>
        <w:t>Odgovorne osobe:</w:t>
      </w:r>
      <w:r w:rsidRPr="00FD7D64">
        <w:rPr>
          <w:rFonts w:ascii="Times New Roman" w:eastAsia="Times New Roman" w:hAnsi="Times New Roman" w:cs="Times New Roman"/>
          <w:sz w:val="24"/>
          <w:szCs w:val="24"/>
          <w:lang w:val="hr-HR" w:eastAsia="hr-HR"/>
        </w:rPr>
        <w:t xml:space="preserve">  Ivana </w:t>
      </w:r>
      <w:proofErr w:type="spellStart"/>
      <w:r w:rsidRPr="00FD7D64">
        <w:rPr>
          <w:rFonts w:ascii="Times New Roman" w:eastAsia="Times New Roman" w:hAnsi="Times New Roman" w:cs="Times New Roman"/>
          <w:sz w:val="24"/>
          <w:szCs w:val="24"/>
          <w:lang w:val="hr-HR" w:eastAsia="hr-HR"/>
        </w:rPr>
        <w:t>Kikić</w:t>
      </w:r>
      <w:proofErr w:type="spellEnd"/>
      <w:r w:rsidRPr="00FD7D64">
        <w:rPr>
          <w:rFonts w:ascii="Times New Roman" w:eastAsia="Times New Roman" w:hAnsi="Times New Roman" w:cs="Times New Roman"/>
          <w:sz w:val="24"/>
          <w:szCs w:val="24"/>
          <w:lang w:val="hr-HR" w:eastAsia="hr-HR"/>
        </w:rPr>
        <w:t>, učiteljica</w:t>
      </w:r>
    </w:p>
    <w:p w14:paraId="01CE610D" w14:textId="77777777" w:rsidR="00FD7D64" w:rsidRDefault="00FD7D64">
      <w:pPr>
        <w:suppressAutoHyphens/>
        <w:spacing w:after="0" w:line="276" w:lineRule="auto"/>
        <w:jc w:val="center"/>
        <w:rPr>
          <w:rFonts w:ascii="Times New Roman" w:eastAsia="Times New Roman" w:hAnsi="Times New Roman"/>
          <w:b/>
          <w:sz w:val="28"/>
          <w:szCs w:val="28"/>
          <w:lang w:eastAsia="hr-HR"/>
        </w:rPr>
      </w:pPr>
    </w:p>
    <w:p w14:paraId="3CD9EA80" w14:textId="77777777" w:rsidR="00FD7D64" w:rsidRDefault="00FD7D64">
      <w:pPr>
        <w:suppressAutoHyphens/>
        <w:spacing w:after="0" w:line="276" w:lineRule="auto"/>
        <w:jc w:val="center"/>
        <w:rPr>
          <w:rFonts w:ascii="Times New Roman" w:eastAsia="Times New Roman" w:hAnsi="Times New Roman"/>
          <w:b/>
          <w:sz w:val="28"/>
          <w:szCs w:val="28"/>
          <w:lang w:eastAsia="hr-HR"/>
        </w:rPr>
      </w:pPr>
    </w:p>
    <w:p w14:paraId="72E50C31" w14:textId="77777777" w:rsidR="00FD7D64" w:rsidRPr="00FD7D64" w:rsidRDefault="00FD7D64" w:rsidP="00FD7D64">
      <w:pPr>
        <w:spacing w:after="0" w:line="276" w:lineRule="auto"/>
        <w:jc w:val="center"/>
        <w:rPr>
          <w:rFonts w:ascii="Times New Roman" w:eastAsia="Times New Roman" w:hAnsi="Times New Roman" w:cs="Times New Roman"/>
          <w:b/>
          <w:bCs/>
          <w:sz w:val="28"/>
          <w:szCs w:val="28"/>
          <w:lang w:val="en-US" w:eastAsia="hr-HR"/>
        </w:rPr>
      </w:pPr>
      <w:r w:rsidRPr="00FD7D64">
        <w:rPr>
          <w:rFonts w:ascii="Times New Roman" w:eastAsia="Times New Roman" w:hAnsi="Times New Roman" w:cs="Times New Roman"/>
          <w:b/>
          <w:bCs/>
          <w:sz w:val="28"/>
          <w:szCs w:val="28"/>
          <w:lang w:val="en-US" w:eastAsia="hr-HR"/>
        </w:rPr>
        <w:t>PRIRODA I DRUŠTVO</w:t>
      </w:r>
    </w:p>
    <w:p w14:paraId="5811A311" w14:textId="77777777" w:rsidR="00FD7D64" w:rsidRPr="00FD7D64" w:rsidRDefault="00FD7D64" w:rsidP="00FD7D64">
      <w:pPr>
        <w:spacing w:after="0" w:line="276" w:lineRule="auto"/>
        <w:jc w:val="both"/>
        <w:rPr>
          <w:rFonts w:ascii="Times New Roman" w:eastAsia="Times New Roman" w:hAnsi="Times New Roman" w:cs="Times New Roman"/>
          <w:b/>
          <w:bCs/>
          <w:sz w:val="28"/>
          <w:szCs w:val="28"/>
          <w:lang w:val="hr-HR" w:eastAsia="hr-HR"/>
        </w:rPr>
      </w:pPr>
    </w:p>
    <w:p w14:paraId="37A9B957" w14:textId="77777777" w:rsidR="00FD7D64" w:rsidRPr="00FD7D64" w:rsidRDefault="00FD7D64" w:rsidP="00FD7D64">
      <w:pPr>
        <w:spacing w:after="0" w:line="276" w:lineRule="auto"/>
        <w:jc w:val="both"/>
        <w:rPr>
          <w:rFonts w:ascii="Times New Roman" w:eastAsia="Times New Roman" w:hAnsi="Times New Roman" w:cs="Times New Roman"/>
          <w:sz w:val="24"/>
          <w:szCs w:val="24"/>
          <w:lang w:val="hr-HR" w:eastAsia="hr-HR"/>
        </w:rPr>
      </w:pPr>
      <w:r w:rsidRPr="00FD7D64">
        <w:rPr>
          <w:rFonts w:ascii="Times New Roman" w:eastAsia="Times New Roman" w:hAnsi="Times New Roman" w:cs="Times New Roman"/>
          <w:b/>
          <w:bCs/>
          <w:sz w:val="24"/>
          <w:szCs w:val="24"/>
          <w:lang w:val="hr-HR" w:eastAsia="hr-HR"/>
        </w:rPr>
        <w:t>Ciklus/ razred</w:t>
      </w:r>
      <w:r w:rsidRPr="00FD7D64">
        <w:rPr>
          <w:rFonts w:ascii="Times New Roman" w:eastAsia="Times New Roman" w:hAnsi="Times New Roman" w:cs="Times New Roman"/>
          <w:sz w:val="24"/>
          <w:szCs w:val="24"/>
          <w:lang w:val="hr-HR" w:eastAsia="hr-HR"/>
        </w:rPr>
        <w:t>: 1., 1.a</w:t>
      </w:r>
    </w:p>
    <w:p w14:paraId="0538033E" w14:textId="77777777" w:rsidR="00FD7D64" w:rsidRPr="00FD7D64" w:rsidRDefault="00FD7D64" w:rsidP="00FD7D64">
      <w:pPr>
        <w:spacing w:after="0" w:line="276" w:lineRule="auto"/>
        <w:jc w:val="both"/>
        <w:rPr>
          <w:rFonts w:ascii="Times New Roman" w:eastAsia="Times New Roman" w:hAnsi="Times New Roman" w:cs="Times New Roman"/>
          <w:b/>
          <w:bCs/>
          <w:sz w:val="24"/>
          <w:szCs w:val="24"/>
          <w:lang w:val="hr-HR" w:eastAsia="hr-HR"/>
        </w:rPr>
      </w:pPr>
    </w:p>
    <w:p w14:paraId="50E123AF" w14:textId="77777777" w:rsidR="00FD7D64" w:rsidRPr="00FD7D64" w:rsidRDefault="00FD7D64" w:rsidP="00FD7D64">
      <w:pPr>
        <w:spacing w:after="0" w:line="276" w:lineRule="auto"/>
        <w:jc w:val="both"/>
        <w:rPr>
          <w:rFonts w:ascii="Times New Roman" w:eastAsia="Times New Roman" w:hAnsi="Times New Roman" w:cs="Times New Roman"/>
          <w:sz w:val="24"/>
          <w:szCs w:val="24"/>
          <w:lang w:val="hr-HR" w:eastAsia="hr-HR"/>
        </w:rPr>
      </w:pPr>
      <w:proofErr w:type="spellStart"/>
      <w:r w:rsidRPr="00FD7D64">
        <w:rPr>
          <w:rFonts w:ascii="Times New Roman" w:eastAsia="Times New Roman" w:hAnsi="Times New Roman" w:cs="Times New Roman"/>
          <w:b/>
          <w:bCs/>
          <w:sz w:val="24"/>
          <w:szCs w:val="24"/>
          <w:lang w:val="hr-HR" w:eastAsia="hr-HR"/>
        </w:rPr>
        <w:t>Kurikulumsko</w:t>
      </w:r>
      <w:proofErr w:type="spellEnd"/>
      <w:r w:rsidRPr="00FD7D64">
        <w:rPr>
          <w:rFonts w:ascii="Times New Roman" w:eastAsia="Times New Roman" w:hAnsi="Times New Roman" w:cs="Times New Roman"/>
          <w:b/>
          <w:bCs/>
          <w:sz w:val="24"/>
          <w:szCs w:val="24"/>
          <w:lang w:val="hr-HR" w:eastAsia="hr-HR"/>
        </w:rPr>
        <w:t xml:space="preserve"> područje</w:t>
      </w:r>
      <w:r w:rsidRPr="00FD7D64">
        <w:rPr>
          <w:rFonts w:ascii="Times New Roman" w:eastAsia="Times New Roman" w:hAnsi="Times New Roman" w:cs="Times New Roman"/>
          <w:sz w:val="24"/>
          <w:szCs w:val="24"/>
          <w:lang w:val="hr-HR" w:eastAsia="hr-HR"/>
        </w:rPr>
        <w:t>: prirodoslovno područje</w:t>
      </w:r>
    </w:p>
    <w:p w14:paraId="6822D952" w14:textId="77777777" w:rsidR="00FD7D64" w:rsidRPr="00FD7D64" w:rsidRDefault="00FD7D64" w:rsidP="00FD7D64">
      <w:pPr>
        <w:spacing w:after="0" w:line="276" w:lineRule="auto"/>
        <w:jc w:val="both"/>
        <w:rPr>
          <w:rFonts w:ascii="Times New Roman" w:eastAsia="Times New Roman" w:hAnsi="Times New Roman" w:cs="Times New Roman"/>
          <w:sz w:val="24"/>
          <w:szCs w:val="24"/>
          <w:lang w:val="hr-HR" w:eastAsia="hr-HR"/>
        </w:rPr>
      </w:pPr>
      <w:r w:rsidRPr="00FD7D64">
        <w:rPr>
          <w:rFonts w:ascii="Times New Roman" w:eastAsia="Times New Roman" w:hAnsi="Times New Roman" w:cs="Times New Roman"/>
          <w:sz w:val="24"/>
          <w:szCs w:val="24"/>
          <w:lang w:val="hr-HR" w:eastAsia="hr-HR"/>
        </w:rPr>
        <w:t xml:space="preserve"> </w:t>
      </w:r>
    </w:p>
    <w:p w14:paraId="1BF81C72" w14:textId="77777777" w:rsidR="00FD7D64" w:rsidRPr="00FD7D64" w:rsidRDefault="00FD7D64" w:rsidP="00FD7D64">
      <w:pPr>
        <w:spacing w:after="0" w:line="276" w:lineRule="auto"/>
        <w:jc w:val="both"/>
        <w:rPr>
          <w:rFonts w:ascii="Times New Roman" w:eastAsia="Times New Roman" w:hAnsi="Times New Roman" w:cs="Times New Roman"/>
          <w:color w:val="000000"/>
          <w:sz w:val="24"/>
          <w:szCs w:val="24"/>
          <w:lang w:val="hr-HR"/>
        </w:rPr>
      </w:pPr>
      <w:r w:rsidRPr="00FD7D64">
        <w:rPr>
          <w:rFonts w:ascii="Times New Roman" w:eastAsia="Times New Roman" w:hAnsi="Times New Roman" w:cs="Times New Roman"/>
          <w:b/>
          <w:bCs/>
          <w:sz w:val="24"/>
          <w:szCs w:val="24"/>
          <w:lang w:val="hr-HR" w:eastAsia="hr-HR"/>
        </w:rPr>
        <w:t xml:space="preserve">Aktivnosti: </w:t>
      </w:r>
      <w:r w:rsidRPr="00FD7D64">
        <w:rPr>
          <w:rFonts w:ascii="Times New Roman" w:eastAsia="Times New Roman" w:hAnsi="Times New Roman" w:cs="Times New Roman"/>
          <w:sz w:val="24"/>
          <w:szCs w:val="24"/>
          <w:lang w:val="hr-HR" w:eastAsia="hr-HR"/>
        </w:rPr>
        <w:t xml:space="preserve">Učenici se upoznaju sa znanstvenim pristupom, načinom istraživanja, pravilima dokazivanja, načinima oblikovanja pitanja i davanja objašnjenja. </w:t>
      </w:r>
    </w:p>
    <w:p w14:paraId="18680C58" w14:textId="77777777" w:rsidR="00FD7D64" w:rsidRPr="00FD7D64" w:rsidRDefault="00FD7D64" w:rsidP="00FD7D64">
      <w:pPr>
        <w:spacing w:after="0" w:line="276" w:lineRule="auto"/>
        <w:jc w:val="both"/>
        <w:rPr>
          <w:rFonts w:ascii="Times New Roman" w:eastAsia="Times New Roman" w:hAnsi="Times New Roman" w:cs="Times New Roman"/>
          <w:b/>
          <w:bCs/>
          <w:sz w:val="24"/>
          <w:szCs w:val="24"/>
          <w:lang w:val="hr-HR" w:eastAsia="hr-HR"/>
        </w:rPr>
      </w:pPr>
    </w:p>
    <w:p w14:paraId="6AAE5805" w14:textId="77777777" w:rsidR="00FD7D64" w:rsidRPr="00FD7D64" w:rsidRDefault="00FD7D64" w:rsidP="00FD7D64">
      <w:pPr>
        <w:spacing w:after="0" w:line="276" w:lineRule="auto"/>
        <w:jc w:val="both"/>
        <w:rPr>
          <w:rFonts w:ascii="Times New Roman" w:eastAsia="Times New Roman" w:hAnsi="Times New Roman" w:cs="Times New Roman"/>
          <w:sz w:val="24"/>
          <w:szCs w:val="24"/>
          <w:lang w:val="hr-HR" w:eastAsia="hr-HR"/>
        </w:rPr>
      </w:pPr>
      <w:r w:rsidRPr="00FD7D64">
        <w:rPr>
          <w:rFonts w:ascii="Times New Roman" w:eastAsia="Times New Roman" w:hAnsi="Times New Roman" w:cs="Times New Roman"/>
          <w:b/>
          <w:bCs/>
          <w:sz w:val="24"/>
          <w:szCs w:val="24"/>
          <w:lang w:val="hr-HR" w:eastAsia="hr-HR"/>
        </w:rPr>
        <w:t xml:space="preserve">Ciljevi aktivnosti: </w:t>
      </w:r>
      <w:r w:rsidRPr="00FD7D64">
        <w:rPr>
          <w:rFonts w:ascii="Times New Roman" w:eastAsia="Times New Roman" w:hAnsi="Times New Roman" w:cs="Times New Roman"/>
          <w:sz w:val="24"/>
          <w:szCs w:val="24"/>
          <w:lang w:val="hr-HR" w:eastAsia="hr-HR"/>
        </w:rPr>
        <w:t xml:space="preserve"> Izgrađuju se stavovi i odnos učenika prema okolini.</w:t>
      </w:r>
    </w:p>
    <w:p w14:paraId="3D739FAB" w14:textId="77777777" w:rsidR="00FD7D64" w:rsidRPr="00FD7D64" w:rsidRDefault="00FD7D64" w:rsidP="00FD7D64">
      <w:pPr>
        <w:spacing w:after="0" w:line="276" w:lineRule="auto"/>
        <w:jc w:val="both"/>
        <w:rPr>
          <w:rFonts w:ascii="Times New Roman" w:eastAsia="Times New Roman" w:hAnsi="Times New Roman" w:cs="Times New Roman"/>
          <w:b/>
          <w:bCs/>
          <w:sz w:val="24"/>
          <w:szCs w:val="24"/>
          <w:lang w:val="hr-HR" w:eastAsia="hr-HR"/>
        </w:rPr>
      </w:pPr>
    </w:p>
    <w:p w14:paraId="17C13386" w14:textId="77777777" w:rsidR="00FD7D64" w:rsidRPr="00FD7D64" w:rsidRDefault="00FD7D64" w:rsidP="00FD7D64">
      <w:pPr>
        <w:spacing w:after="0" w:line="276" w:lineRule="auto"/>
        <w:contextualSpacing/>
        <w:jc w:val="both"/>
        <w:rPr>
          <w:rFonts w:ascii="Times New Roman" w:eastAsia="Times New Roman" w:hAnsi="Times New Roman" w:cs="Times New Roman"/>
          <w:sz w:val="24"/>
          <w:szCs w:val="24"/>
          <w:lang w:val="hr-HR" w:eastAsia="hr-HR"/>
        </w:rPr>
      </w:pPr>
      <w:r w:rsidRPr="00FD7D64">
        <w:rPr>
          <w:rFonts w:ascii="Times New Roman" w:eastAsia="Times New Roman" w:hAnsi="Times New Roman" w:cs="Times New Roman"/>
          <w:b/>
          <w:bCs/>
          <w:sz w:val="24"/>
          <w:szCs w:val="24"/>
          <w:lang w:val="hr-HR" w:eastAsia="hr-HR"/>
        </w:rPr>
        <w:lastRenderedPageBreak/>
        <w:t>Obrazloženje cilja</w:t>
      </w:r>
      <w:r w:rsidRPr="00FD7D64">
        <w:rPr>
          <w:rFonts w:ascii="Times New Roman" w:eastAsia="Times New Roman" w:hAnsi="Times New Roman" w:cs="Times New Roman"/>
          <w:sz w:val="24"/>
          <w:szCs w:val="24"/>
          <w:lang w:val="hr-HR" w:eastAsia="hr-HR"/>
        </w:rPr>
        <w:t>:</w:t>
      </w:r>
      <w:r w:rsidRPr="00FD7D64">
        <w:rPr>
          <w:rFonts w:ascii="Times New Roman" w:eastAsia="Times New Roman" w:hAnsi="Times New Roman" w:cs="Times New Roman"/>
          <w:b/>
          <w:bCs/>
          <w:sz w:val="24"/>
          <w:szCs w:val="24"/>
          <w:lang w:val="hr-HR" w:eastAsia="hr-HR"/>
        </w:rPr>
        <w:t xml:space="preserve"> </w:t>
      </w:r>
      <w:r w:rsidRPr="00FD7D64">
        <w:rPr>
          <w:rFonts w:ascii="Times New Roman" w:eastAsia="Times New Roman" w:hAnsi="Times New Roman" w:cs="Times New Roman"/>
          <w:sz w:val="24"/>
          <w:szCs w:val="24"/>
          <w:lang w:val="hr-HR" w:eastAsia="hr-HR"/>
        </w:rPr>
        <w:t>uspostavljanje prirodoznanstveno opismenjenog pojedinca</w:t>
      </w:r>
    </w:p>
    <w:p w14:paraId="69E24B55" w14:textId="77777777" w:rsidR="00FD7D64" w:rsidRPr="00FD7D64" w:rsidRDefault="00FD7D64" w:rsidP="00FD7D64">
      <w:pPr>
        <w:spacing w:after="0" w:line="276" w:lineRule="auto"/>
        <w:contextualSpacing/>
        <w:jc w:val="both"/>
        <w:rPr>
          <w:rFonts w:ascii="Times New Roman" w:eastAsia="Times New Roman" w:hAnsi="Times New Roman" w:cs="Times New Roman"/>
          <w:sz w:val="24"/>
          <w:szCs w:val="24"/>
          <w:lang w:val="hr-HR" w:eastAsia="hr-HR"/>
        </w:rPr>
      </w:pPr>
    </w:p>
    <w:p w14:paraId="2970E9CD" w14:textId="77777777" w:rsidR="00FD7D64" w:rsidRPr="00FD7D64" w:rsidRDefault="00FD7D64" w:rsidP="00FD7D64">
      <w:pPr>
        <w:spacing w:after="0" w:line="276" w:lineRule="auto"/>
        <w:contextualSpacing/>
        <w:jc w:val="both"/>
        <w:rPr>
          <w:rFonts w:ascii="Times New Roman" w:eastAsia="Times New Roman" w:hAnsi="Times New Roman" w:cs="Times New Roman"/>
          <w:sz w:val="24"/>
          <w:szCs w:val="24"/>
          <w:lang w:val="hr-HR"/>
        </w:rPr>
      </w:pPr>
      <w:r w:rsidRPr="00FD7D64">
        <w:rPr>
          <w:rFonts w:ascii="Times New Roman" w:eastAsia="Times New Roman" w:hAnsi="Times New Roman" w:cs="Times New Roman"/>
          <w:b/>
          <w:bCs/>
          <w:sz w:val="24"/>
          <w:szCs w:val="24"/>
          <w:lang w:val="hr-HR"/>
        </w:rPr>
        <w:t>Očekivani ishodi/postignuća:</w:t>
      </w:r>
      <w:r w:rsidRPr="00FD7D64">
        <w:rPr>
          <w:rFonts w:ascii="Times New Roman" w:eastAsia="Times New Roman" w:hAnsi="Times New Roman" w:cs="Times New Roman"/>
          <w:sz w:val="24"/>
          <w:szCs w:val="24"/>
          <w:lang w:val="hr-HR"/>
        </w:rPr>
        <w:t xml:space="preserve"> Učenik će usvojiti znanja o bitnim pojavama i procesima u prirodi, steći osnovnu pismenost i usvojiti jezik prirodoslovlja te razumjeti bitne koncepte općega znanja o prirodi i ulogu toga znanja u razvoju tehnike i tehnologije i doprinosu boljemu življenju</w:t>
      </w:r>
    </w:p>
    <w:p w14:paraId="6BC622DB" w14:textId="77777777" w:rsidR="00FD7D64" w:rsidRPr="00FD7D64" w:rsidRDefault="00FD7D64" w:rsidP="00FD7D64">
      <w:pPr>
        <w:spacing w:after="0" w:line="276" w:lineRule="auto"/>
        <w:contextualSpacing/>
        <w:jc w:val="both"/>
        <w:rPr>
          <w:rFonts w:ascii="Times New Roman" w:eastAsia="Times New Roman" w:hAnsi="Times New Roman" w:cs="Times New Roman"/>
          <w:sz w:val="24"/>
          <w:szCs w:val="24"/>
          <w:lang w:val="hr-HR"/>
        </w:rPr>
      </w:pPr>
    </w:p>
    <w:p w14:paraId="2B340D0B" w14:textId="77777777" w:rsidR="00FD7D64" w:rsidRPr="00FD7D64" w:rsidRDefault="00FD7D64" w:rsidP="00FD7D64">
      <w:pPr>
        <w:spacing w:after="0" w:line="276" w:lineRule="auto"/>
        <w:contextualSpacing/>
        <w:jc w:val="both"/>
        <w:rPr>
          <w:rFonts w:ascii="Times New Roman" w:eastAsia="Times New Roman" w:hAnsi="Times New Roman" w:cs="Times New Roman"/>
          <w:b/>
          <w:bCs/>
          <w:sz w:val="24"/>
          <w:szCs w:val="24"/>
          <w:lang w:val="hr-HR"/>
        </w:rPr>
      </w:pPr>
      <w:r w:rsidRPr="00FD7D64">
        <w:rPr>
          <w:rFonts w:ascii="Times New Roman" w:eastAsia="Times New Roman" w:hAnsi="Times New Roman" w:cs="Times New Roman"/>
          <w:b/>
          <w:bCs/>
          <w:sz w:val="24"/>
          <w:szCs w:val="24"/>
          <w:lang w:val="hr-HR"/>
        </w:rPr>
        <w:t>Način realizacije:</w:t>
      </w:r>
    </w:p>
    <w:p w14:paraId="06E51E9D" w14:textId="77777777" w:rsidR="00FD7D64" w:rsidRPr="00FD7D64" w:rsidRDefault="00FD7D64">
      <w:pPr>
        <w:numPr>
          <w:ilvl w:val="0"/>
          <w:numId w:val="8"/>
        </w:numPr>
        <w:spacing w:after="0" w:line="276" w:lineRule="auto"/>
        <w:contextualSpacing/>
        <w:jc w:val="both"/>
        <w:rPr>
          <w:rFonts w:ascii="Times New Roman" w:eastAsia="Times New Roman" w:hAnsi="Times New Roman" w:cs="Times New Roman"/>
          <w:sz w:val="24"/>
          <w:szCs w:val="24"/>
          <w:lang w:val="hr-HR" w:eastAsia="hr-HR"/>
        </w:rPr>
      </w:pPr>
      <w:r w:rsidRPr="00FD7D64">
        <w:rPr>
          <w:rFonts w:ascii="Times New Roman" w:eastAsia="Times New Roman" w:hAnsi="Times New Roman" w:cs="Times New Roman"/>
          <w:b/>
          <w:bCs/>
          <w:sz w:val="24"/>
          <w:szCs w:val="24"/>
          <w:lang w:val="hr-HR"/>
        </w:rPr>
        <w:t xml:space="preserve">Oblik: </w:t>
      </w:r>
      <w:r w:rsidRPr="00FD7D64">
        <w:rPr>
          <w:rFonts w:ascii="Times New Roman" w:eastAsia="Times New Roman" w:hAnsi="Times New Roman" w:cs="Times New Roman"/>
          <w:sz w:val="24"/>
          <w:szCs w:val="24"/>
          <w:lang w:val="hr-HR"/>
        </w:rPr>
        <w:t xml:space="preserve">učionička i </w:t>
      </w:r>
      <w:proofErr w:type="spellStart"/>
      <w:r w:rsidRPr="00FD7D64">
        <w:rPr>
          <w:rFonts w:ascii="Times New Roman" w:eastAsia="Times New Roman" w:hAnsi="Times New Roman" w:cs="Times New Roman"/>
          <w:sz w:val="24"/>
          <w:szCs w:val="24"/>
          <w:lang w:val="hr-HR"/>
        </w:rPr>
        <w:t>izvanučionička</w:t>
      </w:r>
      <w:proofErr w:type="spellEnd"/>
      <w:r w:rsidRPr="00FD7D64">
        <w:rPr>
          <w:rFonts w:ascii="Times New Roman" w:eastAsia="Times New Roman" w:hAnsi="Times New Roman" w:cs="Times New Roman"/>
          <w:sz w:val="24"/>
          <w:szCs w:val="24"/>
          <w:lang w:val="hr-HR"/>
        </w:rPr>
        <w:t xml:space="preserve"> nastava</w:t>
      </w:r>
    </w:p>
    <w:p w14:paraId="1ED428AE" w14:textId="77777777" w:rsidR="00FD7D64" w:rsidRPr="00FD7D64" w:rsidRDefault="00FD7D64">
      <w:pPr>
        <w:numPr>
          <w:ilvl w:val="0"/>
          <w:numId w:val="8"/>
        </w:numPr>
        <w:spacing w:after="0" w:line="276" w:lineRule="auto"/>
        <w:contextualSpacing/>
        <w:jc w:val="both"/>
        <w:rPr>
          <w:rFonts w:ascii="Times New Roman" w:eastAsia="Times New Roman" w:hAnsi="Times New Roman" w:cs="Times New Roman"/>
          <w:sz w:val="24"/>
          <w:szCs w:val="24"/>
          <w:lang w:val="hr-HR" w:eastAsia="hr-HR"/>
        </w:rPr>
      </w:pPr>
      <w:r w:rsidRPr="00FD7D64">
        <w:rPr>
          <w:rFonts w:ascii="Times New Roman" w:eastAsia="Times New Roman" w:hAnsi="Times New Roman" w:cs="Times New Roman"/>
          <w:b/>
          <w:bCs/>
          <w:sz w:val="24"/>
          <w:szCs w:val="24"/>
          <w:lang w:val="hr-HR"/>
        </w:rPr>
        <w:t>Sudionici:</w:t>
      </w:r>
      <w:r w:rsidRPr="00FD7D64">
        <w:rPr>
          <w:rFonts w:ascii="Times New Roman" w:eastAsia="Times New Roman" w:hAnsi="Times New Roman" w:cs="Times New Roman"/>
          <w:sz w:val="24"/>
          <w:szCs w:val="24"/>
          <w:lang w:val="hr-HR"/>
        </w:rPr>
        <w:t xml:space="preserve"> učenici, vanjski suradnici, učiteljica</w:t>
      </w:r>
    </w:p>
    <w:p w14:paraId="4C29652A" w14:textId="77777777" w:rsidR="00FD7D64" w:rsidRPr="00FD7D64" w:rsidRDefault="00FD7D64">
      <w:pPr>
        <w:numPr>
          <w:ilvl w:val="0"/>
          <w:numId w:val="8"/>
        </w:numPr>
        <w:spacing w:after="0" w:line="276" w:lineRule="auto"/>
        <w:contextualSpacing/>
        <w:jc w:val="both"/>
        <w:rPr>
          <w:rFonts w:ascii="Times New Roman" w:eastAsia="Times New Roman" w:hAnsi="Times New Roman" w:cs="Times New Roman"/>
          <w:sz w:val="24"/>
          <w:szCs w:val="24"/>
          <w:lang w:val="hr-HR"/>
        </w:rPr>
      </w:pPr>
      <w:r w:rsidRPr="00FD7D64">
        <w:rPr>
          <w:rFonts w:ascii="Times New Roman" w:eastAsia="Times New Roman" w:hAnsi="Times New Roman" w:cs="Times New Roman"/>
          <w:b/>
          <w:bCs/>
          <w:sz w:val="24"/>
          <w:szCs w:val="24"/>
          <w:lang w:val="hr-HR"/>
        </w:rPr>
        <w:t>Načini učenja:</w:t>
      </w:r>
      <w:r w:rsidRPr="00FD7D64">
        <w:rPr>
          <w:rFonts w:ascii="Times New Roman" w:eastAsia="Times New Roman" w:hAnsi="Times New Roman" w:cs="Times New Roman"/>
          <w:sz w:val="24"/>
          <w:szCs w:val="24"/>
          <w:lang w:val="hr-HR"/>
        </w:rPr>
        <w:t xml:space="preserve"> istraživanje, praktični radovi</w:t>
      </w:r>
    </w:p>
    <w:p w14:paraId="6B1AE0CF" w14:textId="77777777" w:rsidR="00FD7D64" w:rsidRPr="00FD7D64" w:rsidRDefault="00FD7D64" w:rsidP="00FD7D64">
      <w:pPr>
        <w:spacing w:after="0" w:line="276" w:lineRule="auto"/>
        <w:jc w:val="both"/>
        <w:rPr>
          <w:rFonts w:ascii="Times New Roman" w:eastAsia="Times New Roman" w:hAnsi="Times New Roman" w:cs="Times New Roman"/>
          <w:sz w:val="24"/>
          <w:szCs w:val="24"/>
          <w:lang w:val="hr-HR"/>
        </w:rPr>
      </w:pPr>
    </w:p>
    <w:p w14:paraId="012F5C44" w14:textId="77777777" w:rsidR="00FD7D64" w:rsidRPr="00FD7D64" w:rsidRDefault="00FD7D64" w:rsidP="00FD7D64">
      <w:pPr>
        <w:spacing w:after="0" w:line="276" w:lineRule="auto"/>
        <w:jc w:val="both"/>
        <w:rPr>
          <w:rFonts w:ascii="Times New Roman" w:eastAsia="Times New Roman" w:hAnsi="Times New Roman" w:cs="Times New Roman"/>
          <w:sz w:val="24"/>
          <w:szCs w:val="24"/>
          <w:lang w:val="hr-HR" w:eastAsia="hr-HR"/>
        </w:rPr>
      </w:pPr>
      <w:r w:rsidRPr="00FD7D64">
        <w:rPr>
          <w:rFonts w:ascii="Times New Roman" w:eastAsia="Times New Roman" w:hAnsi="Times New Roman" w:cs="Times New Roman"/>
          <w:b/>
          <w:bCs/>
          <w:sz w:val="24"/>
          <w:szCs w:val="24"/>
          <w:lang w:val="hr-HR" w:eastAsia="hr-HR"/>
        </w:rPr>
        <w:t>Trajanje:</w:t>
      </w:r>
      <w:r w:rsidRPr="00FD7D64">
        <w:rPr>
          <w:rFonts w:ascii="Times New Roman" w:eastAsia="Times New Roman" w:hAnsi="Times New Roman" w:cs="Times New Roman"/>
          <w:sz w:val="24"/>
          <w:szCs w:val="24"/>
          <w:lang w:val="hr-HR" w:eastAsia="hr-HR"/>
        </w:rPr>
        <w:t xml:space="preserve"> 35 nastavnih sati tijekom nastavne godine</w:t>
      </w:r>
    </w:p>
    <w:p w14:paraId="10F341F2" w14:textId="77777777" w:rsidR="00FD7D64" w:rsidRPr="00FD7D64" w:rsidRDefault="00FD7D64" w:rsidP="00FD7D64">
      <w:pPr>
        <w:spacing w:after="0" w:line="276" w:lineRule="auto"/>
        <w:jc w:val="both"/>
        <w:rPr>
          <w:rFonts w:ascii="Times New Roman" w:eastAsia="Times New Roman" w:hAnsi="Times New Roman" w:cs="Times New Roman"/>
          <w:sz w:val="24"/>
          <w:szCs w:val="24"/>
          <w:lang w:val="hr-HR" w:eastAsia="hr-HR"/>
        </w:rPr>
      </w:pPr>
    </w:p>
    <w:p w14:paraId="5F359EF4" w14:textId="77777777" w:rsidR="00FD7D64" w:rsidRPr="00FD7D64" w:rsidRDefault="00FD7D64" w:rsidP="00FD7D64">
      <w:pPr>
        <w:spacing w:after="0" w:line="276" w:lineRule="auto"/>
        <w:jc w:val="both"/>
        <w:rPr>
          <w:rFonts w:ascii="Times New Roman" w:eastAsia="Times New Roman" w:hAnsi="Times New Roman" w:cs="Times New Roman"/>
          <w:sz w:val="24"/>
          <w:szCs w:val="24"/>
          <w:lang w:val="hr-HR" w:eastAsia="hr-HR"/>
        </w:rPr>
      </w:pPr>
      <w:r w:rsidRPr="00FD7D64">
        <w:rPr>
          <w:rFonts w:ascii="Times New Roman" w:eastAsia="Times New Roman" w:hAnsi="Times New Roman" w:cs="Times New Roman"/>
          <w:b/>
          <w:bCs/>
          <w:sz w:val="24"/>
          <w:szCs w:val="24"/>
          <w:lang w:val="hr-HR" w:eastAsia="hr-HR"/>
        </w:rPr>
        <w:t xml:space="preserve">Namjena: </w:t>
      </w:r>
      <w:r w:rsidRPr="00FD7D64">
        <w:rPr>
          <w:rFonts w:ascii="Times New Roman" w:eastAsia="Times New Roman" w:hAnsi="Times New Roman" w:cs="Times New Roman"/>
          <w:sz w:val="24"/>
          <w:szCs w:val="24"/>
          <w:lang w:val="hr-HR" w:eastAsia="hr-HR"/>
        </w:rPr>
        <w:t>cjeloviti osobni razvoj učenika</w:t>
      </w:r>
    </w:p>
    <w:p w14:paraId="271FEB45" w14:textId="77777777" w:rsidR="00FD7D64" w:rsidRPr="00FD7D64" w:rsidRDefault="00FD7D64" w:rsidP="00FD7D64">
      <w:pPr>
        <w:spacing w:after="0" w:line="276" w:lineRule="auto"/>
        <w:jc w:val="both"/>
        <w:rPr>
          <w:rFonts w:ascii="Times New Roman" w:eastAsia="Times New Roman" w:hAnsi="Times New Roman" w:cs="Times New Roman"/>
          <w:sz w:val="24"/>
          <w:szCs w:val="24"/>
          <w:lang w:val="hr-HR" w:eastAsia="hr-HR"/>
        </w:rPr>
      </w:pPr>
    </w:p>
    <w:p w14:paraId="0E91722A" w14:textId="77777777" w:rsidR="00FD7D64" w:rsidRPr="00FD7D64" w:rsidRDefault="00FD7D64" w:rsidP="00FD7D64">
      <w:pPr>
        <w:spacing w:after="0" w:line="276" w:lineRule="auto"/>
        <w:jc w:val="both"/>
        <w:rPr>
          <w:rFonts w:ascii="Times New Roman" w:eastAsia="Times New Roman" w:hAnsi="Times New Roman" w:cs="Times New Roman"/>
          <w:sz w:val="24"/>
          <w:szCs w:val="24"/>
          <w:lang w:val="hr-HR" w:eastAsia="hr-HR"/>
        </w:rPr>
      </w:pPr>
      <w:r w:rsidRPr="00FD7D64">
        <w:rPr>
          <w:rFonts w:ascii="Times New Roman" w:eastAsia="Times New Roman" w:hAnsi="Times New Roman" w:cs="Times New Roman"/>
          <w:b/>
          <w:bCs/>
          <w:sz w:val="24"/>
          <w:szCs w:val="24"/>
          <w:lang w:val="hr-HR" w:eastAsia="hr-HR"/>
        </w:rPr>
        <w:t>Nositelji aktivnosti:</w:t>
      </w:r>
      <w:r w:rsidRPr="00FD7D64">
        <w:rPr>
          <w:rFonts w:ascii="Times New Roman" w:eastAsia="Times New Roman" w:hAnsi="Times New Roman" w:cs="Times New Roman"/>
          <w:sz w:val="24"/>
          <w:szCs w:val="24"/>
          <w:lang w:val="hr-HR" w:eastAsia="hr-HR"/>
        </w:rPr>
        <w:t xml:space="preserve"> učiteljica, učenici</w:t>
      </w:r>
    </w:p>
    <w:p w14:paraId="7CD55C4B" w14:textId="77777777" w:rsidR="00FD7D64" w:rsidRPr="00FD7D64" w:rsidRDefault="00FD7D64" w:rsidP="00FD7D64">
      <w:pPr>
        <w:spacing w:after="0" w:line="276" w:lineRule="auto"/>
        <w:jc w:val="both"/>
        <w:rPr>
          <w:rFonts w:ascii="Times New Roman" w:eastAsia="Times New Roman" w:hAnsi="Times New Roman" w:cs="Times New Roman"/>
          <w:sz w:val="24"/>
          <w:szCs w:val="24"/>
          <w:lang w:val="hr-HR" w:eastAsia="hr-HR"/>
        </w:rPr>
      </w:pPr>
    </w:p>
    <w:p w14:paraId="20429B70" w14:textId="77777777" w:rsidR="00FD7D64" w:rsidRPr="00FD7D64" w:rsidRDefault="00FD7D64" w:rsidP="00FD7D64">
      <w:pPr>
        <w:spacing w:after="0" w:line="276" w:lineRule="auto"/>
        <w:jc w:val="both"/>
        <w:rPr>
          <w:rFonts w:ascii="Times New Roman" w:eastAsia="Times New Roman" w:hAnsi="Times New Roman" w:cs="Times New Roman"/>
          <w:sz w:val="24"/>
          <w:szCs w:val="24"/>
          <w:lang w:val="hr-HR" w:eastAsia="hr-HR"/>
        </w:rPr>
      </w:pPr>
      <w:r w:rsidRPr="00FD7D64">
        <w:rPr>
          <w:rFonts w:ascii="Times New Roman" w:eastAsia="Times New Roman" w:hAnsi="Times New Roman" w:cs="Times New Roman"/>
          <w:b/>
          <w:bCs/>
          <w:sz w:val="24"/>
          <w:szCs w:val="24"/>
          <w:lang w:val="hr-HR"/>
        </w:rPr>
        <w:t>Metode poučavanja:</w:t>
      </w:r>
      <w:r w:rsidRPr="00FD7D64">
        <w:rPr>
          <w:rFonts w:ascii="Times New Roman" w:eastAsia="Times New Roman" w:hAnsi="Times New Roman" w:cs="Times New Roman"/>
          <w:sz w:val="24"/>
          <w:szCs w:val="24"/>
          <w:lang w:val="hr-HR"/>
        </w:rPr>
        <w:t xml:space="preserve"> razgovor, istraživanje</w:t>
      </w:r>
    </w:p>
    <w:p w14:paraId="3651EAA2" w14:textId="77777777" w:rsidR="00FD7D64" w:rsidRPr="00FD7D64" w:rsidRDefault="00FD7D64" w:rsidP="00FD7D64">
      <w:pPr>
        <w:spacing w:after="0" w:line="276" w:lineRule="auto"/>
        <w:jc w:val="both"/>
        <w:rPr>
          <w:rFonts w:ascii="Times New Roman" w:eastAsia="Times New Roman" w:hAnsi="Times New Roman" w:cs="Times New Roman"/>
          <w:b/>
          <w:bCs/>
          <w:sz w:val="24"/>
          <w:szCs w:val="24"/>
          <w:lang w:val="hr-HR"/>
        </w:rPr>
      </w:pPr>
    </w:p>
    <w:p w14:paraId="7FA3259C" w14:textId="77777777" w:rsidR="00FD7D64" w:rsidRPr="00FD7D64" w:rsidRDefault="00FD7D64" w:rsidP="00FD7D64">
      <w:pPr>
        <w:spacing w:after="0" w:line="276" w:lineRule="auto"/>
        <w:jc w:val="both"/>
        <w:rPr>
          <w:rFonts w:ascii="Times New Roman" w:eastAsia="Times New Roman" w:hAnsi="Times New Roman" w:cs="Times New Roman"/>
          <w:sz w:val="24"/>
          <w:szCs w:val="24"/>
          <w:lang w:val="hr-HR" w:eastAsia="hr-HR"/>
        </w:rPr>
      </w:pPr>
      <w:r w:rsidRPr="00FD7D64">
        <w:rPr>
          <w:rFonts w:ascii="Times New Roman" w:eastAsia="Times New Roman" w:hAnsi="Times New Roman" w:cs="Times New Roman"/>
          <w:b/>
          <w:bCs/>
          <w:sz w:val="24"/>
          <w:szCs w:val="24"/>
          <w:lang w:val="hr-HR" w:eastAsia="hr-HR"/>
        </w:rPr>
        <w:t>Odgovorne osobe:</w:t>
      </w:r>
      <w:r w:rsidRPr="00FD7D64">
        <w:rPr>
          <w:rFonts w:ascii="Times New Roman" w:eastAsia="Times New Roman" w:hAnsi="Times New Roman" w:cs="Times New Roman"/>
          <w:sz w:val="24"/>
          <w:szCs w:val="24"/>
          <w:lang w:val="hr-HR" w:eastAsia="hr-HR"/>
        </w:rPr>
        <w:t xml:space="preserve"> učiteljica Mirna </w:t>
      </w:r>
      <w:proofErr w:type="spellStart"/>
      <w:r w:rsidRPr="00FD7D64">
        <w:rPr>
          <w:rFonts w:ascii="Times New Roman" w:eastAsia="Times New Roman" w:hAnsi="Times New Roman" w:cs="Times New Roman"/>
          <w:sz w:val="24"/>
          <w:szCs w:val="24"/>
          <w:lang w:val="hr-HR" w:eastAsia="hr-HR"/>
        </w:rPr>
        <w:t>Grbec</w:t>
      </w:r>
      <w:proofErr w:type="spellEnd"/>
    </w:p>
    <w:p w14:paraId="76E9D036" w14:textId="77777777" w:rsidR="00FD7D64" w:rsidRDefault="00FD7D64">
      <w:pPr>
        <w:suppressAutoHyphens/>
        <w:spacing w:after="0" w:line="276" w:lineRule="auto"/>
        <w:jc w:val="center"/>
        <w:rPr>
          <w:rFonts w:ascii="Times New Roman" w:eastAsia="Times New Roman" w:hAnsi="Times New Roman"/>
          <w:b/>
          <w:sz w:val="28"/>
          <w:szCs w:val="28"/>
          <w:lang w:eastAsia="hr-HR"/>
        </w:rPr>
      </w:pPr>
    </w:p>
    <w:p w14:paraId="268A2AC4" w14:textId="77777777" w:rsidR="00FD7D64" w:rsidRDefault="00FD7D64">
      <w:pPr>
        <w:suppressAutoHyphens/>
        <w:spacing w:after="0" w:line="276" w:lineRule="auto"/>
        <w:jc w:val="center"/>
        <w:rPr>
          <w:rFonts w:ascii="Times New Roman" w:eastAsia="Times New Roman" w:hAnsi="Times New Roman"/>
          <w:b/>
          <w:sz w:val="28"/>
          <w:szCs w:val="28"/>
          <w:lang w:eastAsia="hr-HR"/>
        </w:rPr>
      </w:pPr>
    </w:p>
    <w:p w14:paraId="73EA53AE" w14:textId="77777777" w:rsidR="00FD7D64" w:rsidRPr="00FD7D64" w:rsidRDefault="00FD7D64" w:rsidP="00FD7D64">
      <w:pPr>
        <w:spacing w:after="0" w:line="360" w:lineRule="auto"/>
        <w:jc w:val="center"/>
        <w:rPr>
          <w:rFonts w:ascii="Calibri" w:eastAsia="Calibri" w:hAnsi="Calibri" w:cs="Calibri"/>
          <w:color w:val="00000A"/>
          <w:lang w:val="hr-HR"/>
        </w:rPr>
      </w:pPr>
      <w:r w:rsidRPr="00FD7D64">
        <w:rPr>
          <w:rFonts w:ascii="Times New Roman" w:eastAsia="Times New Roman" w:hAnsi="Times New Roman" w:cs="Times New Roman"/>
          <w:b/>
          <w:color w:val="00000A"/>
          <w:sz w:val="28"/>
          <w:szCs w:val="28"/>
          <w:lang w:val="hr-HR" w:eastAsia="hr-HR"/>
        </w:rPr>
        <w:t>MATEMATIKA</w:t>
      </w:r>
    </w:p>
    <w:p w14:paraId="7F993996" w14:textId="77777777" w:rsidR="00FD7D64" w:rsidRPr="00FD7D64" w:rsidRDefault="00FD7D64" w:rsidP="00FD7D64">
      <w:pPr>
        <w:spacing w:after="0" w:line="276" w:lineRule="auto"/>
        <w:jc w:val="center"/>
        <w:rPr>
          <w:rFonts w:ascii="Times New Roman" w:eastAsia="Times New Roman" w:hAnsi="Times New Roman" w:cs="Times New Roman"/>
          <w:b/>
          <w:color w:val="00000A"/>
          <w:sz w:val="28"/>
          <w:szCs w:val="28"/>
          <w:lang w:val="hr-HR" w:eastAsia="hr-HR"/>
        </w:rPr>
      </w:pPr>
    </w:p>
    <w:p w14:paraId="3443279A" w14:textId="77777777" w:rsidR="00FD7D64" w:rsidRPr="00FD7D64" w:rsidRDefault="00FD7D64" w:rsidP="00FD7D64">
      <w:pPr>
        <w:spacing w:after="0" w:line="276" w:lineRule="auto"/>
        <w:rPr>
          <w:rFonts w:ascii="Calibri" w:eastAsia="Calibri" w:hAnsi="Calibri" w:cs="Calibri"/>
          <w:color w:val="00000A"/>
          <w:lang w:val="hr-HR"/>
        </w:rPr>
      </w:pPr>
      <w:r w:rsidRPr="00FD7D64">
        <w:rPr>
          <w:rFonts w:ascii="Times New Roman" w:eastAsia="Times New Roman" w:hAnsi="Times New Roman" w:cs="Times New Roman"/>
          <w:b/>
          <w:color w:val="00000A"/>
          <w:sz w:val="24"/>
          <w:szCs w:val="24"/>
          <w:lang w:val="hr-HR" w:eastAsia="hr-HR"/>
        </w:rPr>
        <w:t>Ciklus/ razred</w:t>
      </w:r>
      <w:r w:rsidRPr="00FD7D64">
        <w:rPr>
          <w:rFonts w:ascii="Times New Roman" w:eastAsia="Times New Roman" w:hAnsi="Times New Roman" w:cs="Times New Roman"/>
          <w:color w:val="00000A"/>
          <w:sz w:val="24"/>
          <w:szCs w:val="24"/>
          <w:lang w:val="hr-HR" w:eastAsia="hr-HR"/>
        </w:rPr>
        <w:t>:  1.-2.</w:t>
      </w:r>
    </w:p>
    <w:p w14:paraId="0F531F62" w14:textId="77777777" w:rsidR="00FD7D64" w:rsidRPr="00FD7D64" w:rsidRDefault="00FD7D64" w:rsidP="00FD7D64">
      <w:pPr>
        <w:spacing w:after="0" w:line="276" w:lineRule="auto"/>
        <w:rPr>
          <w:rFonts w:ascii="Times New Roman" w:eastAsia="Times New Roman" w:hAnsi="Times New Roman" w:cs="Times New Roman"/>
          <w:color w:val="00000A"/>
          <w:sz w:val="24"/>
          <w:szCs w:val="24"/>
          <w:lang w:val="hr-HR" w:eastAsia="hr-HR"/>
        </w:rPr>
      </w:pPr>
    </w:p>
    <w:p w14:paraId="02E79D51" w14:textId="77777777" w:rsidR="00FD7D64" w:rsidRPr="00FD7D64" w:rsidRDefault="00FD7D64" w:rsidP="00FD7D64">
      <w:pPr>
        <w:spacing w:after="0" w:line="276" w:lineRule="auto"/>
        <w:rPr>
          <w:rFonts w:ascii="Calibri" w:eastAsia="Calibri" w:hAnsi="Calibri" w:cs="Calibri"/>
          <w:color w:val="00000A"/>
          <w:lang w:val="hr-HR"/>
        </w:rPr>
      </w:pPr>
      <w:proofErr w:type="spellStart"/>
      <w:r w:rsidRPr="00FD7D64">
        <w:rPr>
          <w:rFonts w:ascii="Times New Roman" w:eastAsia="Times New Roman" w:hAnsi="Times New Roman" w:cs="Times New Roman"/>
          <w:b/>
          <w:color w:val="00000A"/>
          <w:sz w:val="24"/>
          <w:szCs w:val="24"/>
          <w:lang w:val="hr-HR" w:eastAsia="hr-HR"/>
        </w:rPr>
        <w:t>Kurikulumsko</w:t>
      </w:r>
      <w:proofErr w:type="spellEnd"/>
      <w:r w:rsidRPr="00FD7D64">
        <w:rPr>
          <w:rFonts w:ascii="Times New Roman" w:eastAsia="Times New Roman" w:hAnsi="Times New Roman" w:cs="Times New Roman"/>
          <w:b/>
          <w:color w:val="00000A"/>
          <w:sz w:val="24"/>
          <w:szCs w:val="24"/>
          <w:lang w:val="hr-HR" w:eastAsia="hr-HR"/>
        </w:rPr>
        <w:t xml:space="preserve"> </w:t>
      </w:r>
      <w:proofErr w:type="spellStart"/>
      <w:r w:rsidRPr="00FD7D64">
        <w:rPr>
          <w:rFonts w:ascii="Times New Roman" w:eastAsia="Times New Roman" w:hAnsi="Times New Roman" w:cs="Times New Roman"/>
          <w:b/>
          <w:color w:val="00000A"/>
          <w:sz w:val="24"/>
          <w:szCs w:val="24"/>
          <w:lang w:val="hr-HR" w:eastAsia="hr-HR"/>
        </w:rPr>
        <w:t>područje</w:t>
      </w:r>
      <w:r w:rsidRPr="00FD7D64">
        <w:rPr>
          <w:rFonts w:ascii="Times New Roman" w:eastAsia="Times New Roman" w:hAnsi="Times New Roman" w:cs="Times New Roman"/>
          <w:color w:val="00000A"/>
          <w:sz w:val="24"/>
          <w:szCs w:val="24"/>
          <w:lang w:val="hr-HR" w:eastAsia="hr-HR"/>
        </w:rPr>
        <w:t>:Matematičko</w:t>
      </w:r>
      <w:proofErr w:type="spellEnd"/>
      <w:r w:rsidRPr="00FD7D64">
        <w:rPr>
          <w:rFonts w:ascii="Times New Roman" w:eastAsia="Times New Roman" w:hAnsi="Times New Roman" w:cs="Times New Roman"/>
          <w:color w:val="00000A"/>
          <w:sz w:val="24"/>
          <w:szCs w:val="24"/>
          <w:lang w:val="hr-HR" w:eastAsia="hr-HR"/>
        </w:rPr>
        <w:t xml:space="preserve"> područje</w:t>
      </w:r>
    </w:p>
    <w:p w14:paraId="0A8ACE12" w14:textId="77777777" w:rsidR="00FD7D64" w:rsidRPr="00FD7D64" w:rsidRDefault="00FD7D64" w:rsidP="00FD7D64">
      <w:pPr>
        <w:spacing w:after="0" w:line="276" w:lineRule="auto"/>
        <w:rPr>
          <w:rFonts w:ascii="Times New Roman" w:eastAsia="Times New Roman" w:hAnsi="Times New Roman" w:cs="Times New Roman"/>
          <w:color w:val="00000A"/>
          <w:sz w:val="24"/>
          <w:szCs w:val="24"/>
          <w:lang w:val="hr-HR" w:eastAsia="hr-HR"/>
        </w:rPr>
      </w:pPr>
      <w:r w:rsidRPr="00FD7D64">
        <w:rPr>
          <w:rFonts w:ascii="Times New Roman" w:eastAsia="Times New Roman" w:hAnsi="Times New Roman" w:cs="Times New Roman"/>
          <w:color w:val="00000A"/>
          <w:sz w:val="24"/>
          <w:szCs w:val="24"/>
          <w:lang w:val="hr-HR" w:eastAsia="hr-HR"/>
        </w:rPr>
        <w:t xml:space="preserve"> </w:t>
      </w:r>
    </w:p>
    <w:p w14:paraId="0A105160" w14:textId="77777777" w:rsidR="00FD7D64" w:rsidRPr="00FD7D64" w:rsidRDefault="00FD7D64" w:rsidP="00FD7D64">
      <w:pPr>
        <w:spacing w:after="0" w:line="276" w:lineRule="auto"/>
        <w:rPr>
          <w:rFonts w:ascii="Calibri" w:eastAsia="Calibri" w:hAnsi="Calibri" w:cs="Calibri"/>
          <w:color w:val="00000A"/>
          <w:lang w:val="hr-HR"/>
        </w:rPr>
      </w:pPr>
      <w:proofErr w:type="spellStart"/>
      <w:r w:rsidRPr="00FD7D64">
        <w:rPr>
          <w:rFonts w:ascii="Times New Roman" w:eastAsia="Times New Roman" w:hAnsi="Times New Roman" w:cs="Times New Roman"/>
          <w:b/>
          <w:color w:val="00000A"/>
          <w:sz w:val="24"/>
          <w:szCs w:val="24"/>
          <w:lang w:val="hr-HR" w:eastAsia="hr-HR"/>
        </w:rPr>
        <w:t>Aktivnosti:</w:t>
      </w:r>
      <w:r w:rsidRPr="00FD7D64">
        <w:rPr>
          <w:rFonts w:ascii="Times New Roman" w:eastAsia="Times New Roman" w:hAnsi="Times New Roman" w:cs="Times New Roman"/>
          <w:color w:val="00000A"/>
          <w:sz w:val="24"/>
          <w:szCs w:val="24"/>
          <w:lang w:val="hr-HR" w:eastAsia="hr-HR"/>
        </w:rPr>
        <w:t>Rješavanje</w:t>
      </w:r>
      <w:proofErr w:type="spellEnd"/>
      <w:r w:rsidRPr="00FD7D64">
        <w:rPr>
          <w:rFonts w:ascii="Times New Roman" w:eastAsia="Times New Roman" w:hAnsi="Times New Roman" w:cs="Times New Roman"/>
          <w:color w:val="00000A"/>
          <w:sz w:val="24"/>
          <w:szCs w:val="24"/>
          <w:lang w:val="hr-HR" w:eastAsia="hr-HR"/>
        </w:rPr>
        <w:t xml:space="preserve"> problemskih zadataka, vježbanje prema primjerima, učenje kroz suradnju</w:t>
      </w:r>
    </w:p>
    <w:p w14:paraId="2F0E8943" w14:textId="77777777" w:rsidR="00FD7D64" w:rsidRPr="00FD7D64" w:rsidRDefault="00FD7D64" w:rsidP="00FD7D64">
      <w:pPr>
        <w:spacing w:after="0" w:line="276" w:lineRule="auto"/>
        <w:rPr>
          <w:rFonts w:ascii="Times New Roman" w:eastAsia="Times New Roman" w:hAnsi="Times New Roman" w:cs="Times New Roman"/>
          <w:color w:val="00000A"/>
          <w:sz w:val="24"/>
          <w:szCs w:val="24"/>
          <w:lang w:val="hr-HR" w:eastAsia="hr-HR"/>
        </w:rPr>
      </w:pPr>
    </w:p>
    <w:p w14:paraId="5BB49F2A" w14:textId="77777777" w:rsidR="00FD7D64" w:rsidRPr="00FD7D64" w:rsidRDefault="00FD7D64" w:rsidP="00FD7D64">
      <w:pPr>
        <w:spacing w:after="0" w:line="276" w:lineRule="auto"/>
        <w:rPr>
          <w:rFonts w:ascii="Calibri" w:eastAsia="Calibri" w:hAnsi="Calibri" w:cs="Calibri"/>
          <w:color w:val="00000A"/>
          <w:lang w:val="hr-HR"/>
        </w:rPr>
      </w:pPr>
      <w:r w:rsidRPr="00FD7D64">
        <w:rPr>
          <w:rFonts w:ascii="Times New Roman" w:eastAsia="Times New Roman" w:hAnsi="Times New Roman" w:cs="Times New Roman"/>
          <w:b/>
          <w:color w:val="00000A"/>
          <w:sz w:val="24"/>
          <w:szCs w:val="24"/>
          <w:lang w:val="hr-HR" w:eastAsia="hr-HR"/>
        </w:rPr>
        <w:t>Ciljevi aktivnosti:</w:t>
      </w:r>
      <w:r w:rsidRPr="00FD7D64">
        <w:rPr>
          <w:rFonts w:ascii="Times New Roman" w:eastAsia="Times New Roman" w:hAnsi="Times New Roman" w:cs="Times New Roman"/>
          <w:color w:val="00000A"/>
          <w:sz w:val="24"/>
          <w:szCs w:val="24"/>
          <w:lang w:val="hr-HR" w:eastAsia="hr-HR"/>
        </w:rPr>
        <w:t xml:space="preserve"> Osposobiti učenike za samostalno rješavanje zadataka </w:t>
      </w:r>
    </w:p>
    <w:p w14:paraId="3B4B00AD" w14:textId="77777777" w:rsidR="00FD7D64" w:rsidRPr="00FD7D64" w:rsidRDefault="00FD7D64" w:rsidP="00FD7D64">
      <w:pPr>
        <w:spacing w:after="0" w:line="276" w:lineRule="auto"/>
        <w:rPr>
          <w:rFonts w:ascii="Times New Roman" w:eastAsia="Times New Roman" w:hAnsi="Times New Roman" w:cs="Times New Roman"/>
          <w:color w:val="00000A"/>
          <w:sz w:val="24"/>
          <w:szCs w:val="24"/>
          <w:lang w:val="hr-HR" w:eastAsia="hr-HR"/>
        </w:rPr>
      </w:pPr>
    </w:p>
    <w:p w14:paraId="4765AE56" w14:textId="77777777" w:rsidR="00FD7D64" w:rsidRPr="00FD7D64" w:rsidRDefault="00FD7D64" w:rsidP="00FD7D64">
      <w:pPr>
        <w:spacing w:after="0" w:line="276" w:lineRule="auto"/>
        <w:contextualSpacing/>
        <w:rPr>
          <w:rFonts w:ascii="Calibri" w:eastAsia="Calibri" w:hAnsi="Calibri" w:cs="Calibri"/>
          <w:color w:val="00000A"/>
          <w:lang w:val="hr-HR"/>
        </w:rPr>
      </w:pPr>
      <w:r w:rsidRPr="00FD7D64">
        <w:rPr>
          <w:rFonts w:ascii="Times New Roman" w:eastAsia="Times New Roman" w:hAnsi="Times New Roman" w:cs="Times New Roman"/>
          <w:b/>
          <w:color w:val="00000A"/>
          <w:sz w:val="24"/>
          <w:szCs w:val="24"/>
          <w:lang w:val="hr-HR" w:eastAsia="hr-HR"/>
        </w:rPr>
        <w:t>Obrazloženje cilja</w:t>
      </w:r>
      <w:r w:rsidRPr="00FD7D64">
        <w:rPr>
          <w:rFonts w:ascii="Times New Roman" w:eastAsia="Times New Roman" w:hAnsi="Times New Roman" w:cs="Times New Roman"/>
          <w:color w:val="00000A"/>
          <w:sz w:val="24"/>
          <w:szCs w:val="24"/>
          <w:lang w:val="hr-HR" w:eastAsia="hr-HR"/>
        </w:rPr>
        <w:t xml:space="preserve">: Učenici u razrednoj nastavi pokazuju iznimnu zainteresiranost za rješavanje matematičkih priča, problema te za suradnju i natjecanja. </w:t>
      </w:r>
    </w:p>
    <w:p w14:paraId="22DDE9A4" w14:textId="77777777" w:rsidR="00FD7D64" w:rsidRPr="00FD7D64" w:rsidRDefault="00FD7D64" w:rsidP="00FD7D64">
      <w:pPr>
        <w:spacing w:after="0" w:line="276" w:lineRule="auto"/>
        <w:contextualSpacing/>
        <w:rPr>
          <w:rFonts w:ascii="Times New Roman" w:eastAsia="Calibri" w:hAnsi="Times New Roman" w:cs="Times New Roman"/>
          <w:bCs/>
          <w:color w:val="00000A"/>
          <w:sz w:val="24"/>
          <w:szCs w:val="24"/>
          <w:lang w:val="hr-HR"/>
        </w:rPr>
      </w:pPr>
    </w:p>
    <w:p w14:paraId="36590E99" w14:textId="77777777" w:rsidR="00FD7D64" w:rsidRPr="00FD7D64" w:rsidRDefault="00FD7D64" w:rsidP="00FD7D64">
      <w:pPr>
        <w:spacing w:after="0" w:line="276" w:lineRule="auto"/>
        <w:contextualSpacing/>
        <w:rPr>
          <w:rFonts w:ascii="Calibri" w:eastAsia="Calibri" w:hAnsi="Calibri" w:cs="Calibri"/>
          <w:color w:val="00000A"/>
          <w:lang w:val="hr-HR"/>
        </w:rPr>
      </w:pPr>
      <w:r w:rsidRPr="00FD7D64">
        <w:rPr>
          <w:rFonts w:ascii="Times New Roman" w:eastAsia="Calibri" w:hAnsi="Times New Roman" w:cs="Times New Roman"/>
          <w:b/>
          <w:bCs/>
          <w:color w:val="00000A"/>
          <w:sz w:val="24"/>
          <w:szCs w:val="24"/>
          <w:lang w:val="hr-HR"/>
        </w:rPr>
        <w:t>Očekivani ishodi/postignuća:</w:t>
      </w:r>
      <w:r w:rsidRPr="00FD7D64">
        <w:rPr>
          <w:rFonts w:ascii="Times New Roman" w:eastAsia="Calibri" w:hAnsi="Times New Roman" w:cs="Times New Roman"/>
          <w:bCs/>
          <w:color w:val="00000A"/>
          <w:sz w:val="24"/>
          <w:szCs w:val="24"/>
          <w:lang w:val="hr-HR"/>
        </w:rPr>
        <w:t xml:space="preserve"> -rješavati problemske zadatke</w:t>
      </w:r>
    </w:p>
    <w:p w14:paraId="1191CB24" w14:textId="77777777" w:rsidR="00FD7D64" w:rsidRPr="00FD7D64" w:rsidRDefault="00FD7D64" w:rsidP="00FD7D64">
      <w:pPr>
        <w:spacing w:after="0" w:line="276" w:lineRule="auto"/>
        <w:contextualSpacing/>
        <w:rPr>
          <w:rFonts w:ascii="Calibri" w:eastAsia="Calibri" w:hAnsi="Calibri" w:cs="Calibri"/>
          <w:color w:val="00000A"/>
          <w:lang w:val="hr-HR"/>
        </w:rPr>
      </w:pPr>
      <w:r w:rsidRPr="00FD7D64">
        <w:rPr>
          <w:rFonts w:ascii="Times New Roman" w:eastAsia="Calibri" w:hAnsi="Times New Roman" w:cs="Times New Roman"/>
          <w:bCs/>
          <w:color w:val="00000A"/>
          <w:sz w:val="24"/>
          <w:szCs w:val="24"/>
          <w:lang w:val="hr-HR"/>
        </w:rPr>
        <w:t xml:space="preserve">                                                   -samostalno zaključivati</w:t>
      </w:r>
    </w:p>
    <w:p w14:paraId="212AE977" w14:textId="77777777" w:rsidR="00FD7D64" w:rsidRPr="00FD7D64" w:rsidRDefault="00FD7D64" w:rsidP="00FD7D64">
      <w:pPr>
        <w:spacing w:after="0" w:line="276" w:lineRule="auto"/>
        <w:contextualSpacing/>
        <w:rPr>
          <w:rFonts w:ascii="Calibri" w:eastAsia="Calibri" w:hAnsi="Calibri" w:cs="Calibri"/>
          <w:color w:val="00000A"/>
          <w:lang w:val="hr-HR"/>
        </w:rPr>
      </w:pPr>
      <w:r w:rsidRPr="00FD7D64">
        <w:rPr>
          <w:rFonts w:ascii="Times New Roman" w:eastAsia="Calibri" w:hAnsi="Times New Roman" w:cs="Times New Roman"/>
          <w:bCs/>
          <w:color w:val="00000A"/>
          <w:sz w:val="24"/>
          <w:szCs w:val="24"/>
          <w:lang w:val="hr-HR"/>
        </w:rPr>
        <w:t xml:space="preserve">                                                   -  primijeniti matematičke zakonitosti</w:t>
      </w:r>
    </w:p>
    <w:p w14:paraId="064B355A" w14:textId="77777777" w:rsidR="00FD7D64" w:rsidRPr="00FD7D64" w:rsidRDefault="00FD7D64" w:rsidP="00FD7D64">
      <w:pPr>
        <w:spacing w:after="0" w:line="276" w:lineRule="auto"/>
        <w:contextualSpacing/>
        <w:rPr>
          <w:rFonts w:ascii="Calibri" w:eastAsia="Calibri" w:hAnsi="Calibri" w:cs="Calibri"/>
          <w:color w:val="00000A"/>
          <w:lang w:val="hr-HR"/>
        </w:rPr>
      </w:pPr>
      <w:r w:rsidRPr="00FD7D64">
        <w:rPr>
          <w:rFonts w:ascii="Times New Roman" w:eastAsia="Calibri" w:hAnsi="Times New Roman" w:cs="Times New Roman"/>
          <w:bCs/>
          <w:color w:val="00000A"/>
          <w:sz w:val="24"/>
          <w:szCs w:val="24"/>
          <w:lang w:val="hr-HR"/>
        </w:rPr>
        <w:t xml:space="preserve">                                                   - slijediti matematičke postupke</w:t>
      </w:r>
    </w:p>
    <w:p w14:paraId="0E4A7D3D" w14:textId="77777777" w:rsidR="00FD7D64" w:rsidRPr="00FD7D64" w:rsidRDefault="00FD7D64" w:rsidP="00FD7D64">
      <w:pPr>
        <w:spacing w:after="0" w:line="276" w:lineRule="auto"/>
        <w:contextualSpacing/>
        <w:rPr>
          <w:rFonts w:ascii="Times New Roman" w:eastAsia="Calibri" w:hAnsi="Times New Roman" w:cs="Times New Roman"/>
          <w:bCs/>
          <w:color w:val="00000A"/>
          <w:sz w:val="24"/>
          <w:szCs w:val="24"/>
          <w:lang w:val="hr-HR"/>
        </w:rPr>
      </w:pPr>
      <w:r w:rsidRPr="00FD7D64">
        <w:rPr>
          <w:rFonts w:ascii="Times New Roman" w:eastAsia="Calibri" w:hAnsi="Times New Roman" w:cs="Times New Roman"/>
          <w:bCs/>
          <w:color w:val="00000A"/>
          <w:sz w:val="24"/>
          <w:szCs w:val="24"/>
          <w:lang w:val="hr-HR"/>
        </w:rPr>
        <w:t xml:space="preserve">                                                   - pronaći svoj način rješavanja zadataka</w:t>
      </w:r>
    </w:p>
    <w:p w14:paraId="5AB341D5" w14:textId="77777777" w:rsidR="00FD7D64" w:rsidRPr="00FD7D64" w:rsidRDefault="00FD7D64" w:rsidP="00FD7D64">
      <w:pPr>
        <w:spacing w:after="0" w:line="276" w:lineRule="auto"/>
        <w:contextualSpacing/>
        <w:rPr>
          <w:rFonts w:ascii="Calibri" w:eastAsia="Calibri" w:hAnsi="Calibri" w:cs="Calibri"/>
          <w:color w:val="00000A"/>
          <w:lang w:val="hr-HR"/>
        </w:rPr>
      </w:pPr>
      <w:r w:rsidRPr="00FD7D64">
        <w:rPr>
          <w:rFonts w:ascii="Times New Roman" w:eastAsia="Calibri" w:hAnsi="Times New Roman" w:cs="Times New Roman"/>
          <w:b/>
          <w:bCs/>
          <w:color w:val="00000A"/>
          <w:sz w:val="24"/>
          <w:szCs w:val="24"/>
          <w:lang w:val="hr-HR"/>
        </w:rPr>
        <w:t xml:space="preserve">                                                   - </w:t>
      </w:r>
      <w:r w:rsidRPr="00FD7D64">
        <w:rPr>
          <w:rFonts w:ascii="Times New Roman" w:eastAsia="Calibri" w:hAnsi="Times New Roman" w:cs="Times New Roman"/>
          <w:color w:val="00000A"/>
          <w:sz w:val="24"/>
          <w:szCs w:val="24"/>
          <w:lang w:val="hr-HR"/>
        </w:rPr>
        <w:t>stvaranje matematičkih zadataka</w:t>
      </w:r>
    </w:p>
    <w:p w14:paraId="29F17CD2" w14:textId="77777777" w:rsidR="00FD7D64" w:rsidRPr="00FD7D64" w:rsidRDefault="00FD7D64" w:rsidP="00FD7D64">
      <w:pPr>
        <w:spacing w:after="0" w:line="276" w:lineRule="auto"/>
        <w:contextualSpacing/>
        <w:rPr>
          <w:rFonts w:ascii="Times New Roman" w:eastAsia="Calibri" w:hAnsi="Times New Roman" w:cs="Times New Roman"/>
          <w:b/>
          <w:bCs/>
          <w:color w:val="00000A"/>
          <w:sz w:val="24"/>
          <w:szCs w:val="24"/>
          <w:lang w:val="hr-HR"/>
        </w:rPr>
      </w:pPr>
      <w:r w:rsidRPr="00FD7D64">
        <w:rPr>
          <w:rFonts w:ascii="Times New Roman" w:eastAsia="Calibri" w:hAnsi="Times New Roman" w:cs="Times New Roman"/>
          <w:b/>
          <w:bCs/>
          <w:color w:val="00000A"/>
          <w:sz w:val="24"/>
          <w:szCs w:val="24"/>
          <w:lang w:val="hr-HR"/>
        </w:rPr>
        <w:lastRenderedPageBreak/>
        <w:t>Način realizacije:</w:t>
      </w:r>
    </w:p>
    <w:p w14:paraId="304E421B" w14:textId="77777777" w:rsidR="00FD7D64" w:rsidRPr="00FD7D64" w:rsidRDefault="00FD7D64">
      <w:pPr>
        <w:numPr>
          <w:ilvl w:val="0"/>
          <w:numId w:val="12"/>
        </w:numPr>
        <w:spacing w:after="0" w:line="276" w:lineRule="auto"/>
        <w:contextualSpacing/>
        <w:rPr>
          <w:rFonts w:ascii="Calibri" w:eastAsia="Calibri" w:hAnsi="Calibri" w:cs="Times New Roman"/>
          <w:color w:val="00000A"/>
          <w:lang w:val="hr-HR"/>
        </w:rPr>
      </w:pPr>
      <w:r w:rsidRPr="00FD7D64">
        <w:rPr>
          <w:rFonts w:ascii="Times New Roman" w:eastAsia="Calibri" w:hAnsi="Times New Roman" w:cs="Times New Roman"/>
          <w:b/>
          <w:bCs/>
          <w:color w:val="00000A"/>
          <w:sz w:val="24"/>
          <w:szCs w:val="24"/>
          <w:lang w:val="hr-HR"/>
        </w:rPr>
        <w:t xml:space="preserve">Oblik: </w:t>
      </w:r>
      <w:r w:rsidRPr="00FD7D64">
        <w:rPr>
          <w:rFonts w:ascii="Times New Roman" w:eastAsia="Times New Roman" w:hAnsi="Times New Roman" w:cs="Times New Roman"/>
          <w:color w:val="00000A"/>
          <w:sz w:val="24"/>
          <w:szCs w:val="24"/>
          <w:lang w:val="hr-HR" w:eastAsia="hr-HR"/>
        </w:rPr>
        <w:t>dodatna nastava</w:t>
      </w:r>
    </w:p>
    <w:p w14:paraId="454ADA07" w14:textId="77777777" w:rsidR="00FD7D64" w:rsidRPr="00FD7D64" w:rsidRDefault="00FD7D64">
      <w:pPr>
        <w:numPr>
          <w:ilvl w:val="0"/>
          <w:numId w:val="12"/>
        </w:numPr>
        <w:spacing w:after="0" w:line="276" w:lineRule="auto"/>
        <w:contextualSpacing/>
        <w:rPr>
          <w:rFonts w:ascii="Calibri" w:eastAsia="Calibri" w:hAnsi="Calibri" w:cs="Times New Roman"/>
          <w:color w:val="00000A"/>
          <w:lang w:val="hr-HR"/>
        </w:rPr>
      </w:pPr>
      <w:r w:rsidRPr="00FD7D64">
        <w:rPr>
          <w:rFonts w:ascii="Times New Roman" w:eastAsia="Calibri" w:hAnsi="Times New Roman" w:cs="Times New Roman"/>
          <w:b/>
          <w:bCs/>
          <w:color w:val="00000A"/>
          <w:sz w:val="24"/>
          <w:szCs w:val="24"/>
          <w:lang w:val="hr-HR"/>
        </w:rPr>
        <w:t>Sudionici:</w:t>
      </w:r>
      <w:r w:rsidRPr="00FD7D64">
        <w:rPr>
          <w:rFonts w:ascii="Times New Roman" w:eastAsia="Calibri" w:hAnsi="Times New Roman" w:cs="Times New Roman"/>
          <w:bCs/>
          <w:color w:val="00000A"/>
          <w:sz w:val="24"/>
          <w:szCs w:val="24"/>
          <w:lang w:val="hr-HR"/>
        </w:rPr>
        <w:t xml:space="preserve"> </w:t>
      </w:r>
      <w:r w:rsidRPr="00FD7D64">
        <w:rPr>
          <w:rFonts w:ascii="Times New Roman" w:eastAsia="Times New Roman" w:hAnsi="Times New Roman" w:cs="Times New Roman"/>
          <w:bCs/>
          <w:color w:val="00000A"/>
          <w:sz w:val="24"/>
          <w:szCs w:val="24"/>
          <w:lang w:val="hr-HR" w:eastAsia="hr-HR"/>
        </w:rPr>
        <w:t>učenici i učiteljica</w:t>
      </w:r>
    </w:p>
    <w:p w14:paraId="639B1EAD" w14:textId="77777777" w:rsidR="00FD7D64" w:rsidRPr="00FD7D64" w:rsidRDefault="00FD7D64">
      <w:pPr>
        <w:numPr>
          <w:ilvl w:val="0"/>
          <w:numId w:val="12"/>
        </w:numPr>
        <w:spacing w:after="0" w:line="276" w:lineRule="auto"/>
        <w:contextualSpacing/>
        <w:rPr>
          <w:rFonts w:ascii="Calibri" w:eastAsia="Calibri" w:hAnsi="Calibri" w:cs="Times New Roman"/>
          <w:color w:val="00000A"/>
          <w:lang w:val="hr-HR"/>
        </w:rPr>
      </w:pPr>
      <w:r w:rsidRPr="00FD7D64">
        <w:rPr>
          <w:rFonts w:ascii="Times New Roman" w:eastAsia="Calibri" w:hAnsi="Times New Roman" w:cs="Times New Roman"/>
          <w:b/>
          <w:bCs/>
          <w:color w:val="00000A"/>
          <w:sz w:val="24"/>
          <w:szCs w:val="24"/>
          <w:lang w:val="hr-HR"/>
        </w:rPr>
        <w:t>Načini učenja:</w:t>
      </w:r>
      <w:r w:rsidRPr="00FD7D64">
        <w:rPr>
          <w:rFonts w:ascii="Times New Roman" w:eastAsia="Calibri" w:hAnsi="Times New Roman" w:cs="Times New Roman"/>
          <w:bCs/>
          <w:color w:val="00000A"/>
          <w:sz w:val="24"/>
          <w:szCs w:val="24"/>
          <w:lang w:val="hr-HR"/>
        </w:rPr>
        <w:t xml:space="preserve"> </w:t>
      </w:r>
    </w:p>
    <w:p w14:paraId="50F4AE69" w14:textId="77777777" w:rsidR="00FD7D64" w:rsidRPr="00FD7D64" w:rsidRDefault="00FD7D64" w:rsidP="00FD7D64">
      <w:pPr>
        <w:spacing w:after="0" w:line="276" w:lineRule="auto"/>
        <w:ind w:left="720"/>
        <w:contextualSpacing/>
        <w:rPr>
          <w:rFonts w:ascii="Calibri" w:eastAsia="Calibri" w:hAnsi="Calibri" w:cs="Times New Roman"/>
          <w:color w:val="00000A"/>
          <w:lang w:val="hr-HR"/>
        </w:rPr>
      </w:pPr>
      <w:r w:rsidRPr="00FD7D64">
        <w:rPr>
          <w:rFonts w:ascii="Times New Roman" w:eastAsia="Times New Roman" w:hAnsi="Times New Roman" w:cs="Times New Roman"/>
          <w:bCs/>
          <w:color w:val="00000A"/>
          <w:sz w:val="24"/>
          <w:szCs w:val="24"/>
          <w:lang w:val="hr-HR" w:eastAsia="hr-HR"/>
        </w:rPr>
        <w:t>Rješavanje problemskih zadataka, vježbanje primjerima, učenje kroz suradnju</w:t>
      </w:r>
    </w:p>
    <w:p w14:paraId="55D3CAA2" w14:textId="77777777" w:rsidR="00FD7D64" w:rsidRPr="00FD7D64" w:rsidRDefault="00FD7D64" w:rsidP="00FD7D64">
      <w:pPr>
        <w:spacing w:after="0" w:line="276" w:lineRule="auto"/>
        <w:ind w:left="720"/>
        <w:contextualSpacing/>
        <w:rPr>
          <w:rFonts w:ascii="Times New Roman" w:eastAsia="Times New Roman" w:hAnsi="Times New Roman" w:cs="Times New Roman"/>
          <w:color w:val="00000A"/>
          <w:sz w:val="24"/>
          <w:szCs w:val="24"/>
          <w:lang w:val="hr-HR" w:eastAsia="hr-HR"/>
        </w:rPr>
      </w:pPr>
    </w:p>
    <w:p w14:paraId="3911968C" w14:textId="77777777" w:rsidR="00FD7D64" w:rsidRPr="00FD7D64" w:rsidRDefault="00FD7D64" w:rsidP="00FD7D64">
      <w:pPr>
        <w:spacing w:after="0" w:line="276" w:lineRule="auto"/>
        <w:rPr>
          <w:rFonts w:ascii="Calibri" w:eastAsia="Calibri" w:hAnsi="Calibri" w:cs="Calibri"/>
          <w:color w:val="00000A"/>
          <w:lang w:val="hr-HR"/>
        </w:rPr>
      </w:pPr>
      <w:r w:rsidRPr="00FD7D64">
        <w:rPr>
          <w:rFonts w:ascii="Times New Roman" w:eastAsia="Times New Roman" w:hAnsi="Times New Roman" w:cs="Times New Roman"/>
          <w:b/>
          <w:color w:val="00000A"/>
          <w:sz w:val="24"/>
          <w:szCs w:val="24"/>
          <w:lang w:val="hr-HR" w:eastAsia="hr-HR"/>
        </w:rPr>
        <w:t>Trajanje:</w:t>
      </w:r>
      <w:r w:rsidRPr="00FD7D64">
        <w:rPr>
          <w:rFonts w:ascii="Times New Roman" w:eastAsia="Times New Roman" w:hAnsi="Times New Roman" w:cs="Times New Roman"/>
          <w:color w:val="00000A"/>
          <w:sz w:val="24"/>
          <w:szCs w:val="24"/>
          <w:lang w:val="hr-HR" w:eastAsia="hr-HR"/>
        </w:rPr>
        <w:t xml:space="preserve"> 35 sati tijekom godine</w:t>
      </w:r>
    </w:p>
    <w:p w14:paraId="72C94FB3" w14:textId="77777777" w:rsidR="00FD7D64" w:rsidRPr="00FD7D64" w:rsidRDefault="00FD7D64" w:rsidP="00FD7D64">
      <w:pPr>
        <w:spacing w:after="0" w:line="276" w:lineRule="auto"/>
        <w:rPr>
          <w:rFonts w:ascii="Times New Roman" w:eastAsia="Times New Roman" w:hAnsi="Times New Roman" w:cs="Times New Roman"/>
          <w:color w:val="00000A"/>
          <w:sz w:val="24"/>
          <w:szCs w:val="24"/>
          <w:lang w:val="hr-HR" w:eastAsia="hr-HR"/>
        </w:rPr>
      </w:pPr>
    </w:p>
    <w:p w14:paraId="300373E0" w14:textId="77777777" w:rsidR="00FD7D64" w:rsidRPr="00FD7D64" w:rsidRDefault="00FD7D64" w:rsidP="00FD7D64">
      <w:pPr>
        <w:spacing w:after="0" w:line="276" w:lineRule="auto"/>
        <w:rPr>
          <w:rFonts w:ascii="Times New Roman" w:eastAsia="Times New Roman" w:hAnsi="Times New Roman" w:cs="Times New Roman"/>
          <w:color w:val="00000A"/>
          <w:sz w:val="24"/>
          <w:szCs w:val="24"/>
          <w:lang w:val="hr-HR" w:eastAsia="hr-HR"/>
        </w:rPr>
      </w:pPr>
      <w:r w:rsidRPr="00FD7D64">
        <w:rPr>
          <w:rFonts w:ascii="Times New Roman" w:eastAsia="Times New Roman" w:hAnsi="Times New Roman" w:cs="Times New Roman"/>
          <w:b/>
          <w:color w:val="00000A"/>
          <w:sz w:val="24"/>
          <w:szCs w:val="24"/>
          <w:lang w:val="hr-HR" w:eastAsia="hr-HR"/>
        </w:rPr>
        <w:t>Namjena:</w:t>
      </w:r>
      <w:r w:rsidRPr="00FD7D64">
        <w:rPr>
          <w:rFonts w:ascii="Times New Roman" w:eastAsia="Times New Roman" w:hAnsi="Times New Roman" w:cs="Times New Roman"/>
          <w:color w:val="00000A"/>
          <w:sz w:val="24"/>
          <w:szCs w:val="24"/>
          <w:lang w:val="hr-HR" w:eastAsia="hr-HR"/>
        </w:rPr>
        <w:t xml:space="preserve"> je ove aktivnosti dati prigodu darovitoj djeci da svoju darovitost iskažu i na natjecanjima. </w:t>
      </w:r>
    </w:p>
    <w:p w14:paraId="0F8116F2" w14:textId="77777777" w:rsidR="00FD7D64" w:rsidRPr="00FD7D64" w:rsidRDefault="00FD7D64" w:rsidP="00FD7D64">
      <w:pPr>
        <w:spacing w:after="0" w:line="276" w:lineRule="auto"/>
        <w:rPr>
          <w:rFonts w:ascii="Calibri" w:eastAsia="Calibri" w:hAnsi="Calibri" w:cs="Calibri"/>
          <w:color w:val="00000A"/>
          <w:lang w:val="hr-HR"/>
        </w:rPr>
      </w:pPr>
      <w:r w:rsidRPr="00FD7D64">
        <w:rPr>
          <w:rFonts w:ascii="Times New Roman" w:eastAsia="Times New Roman" w:hAnsi="Times New Roman" w:cs="Times New Roman"/>
          <w:b/>
          <w:color w:val="00000A"/>
          <w:sz w:val="24"/>
          <w:szCs w:val="24"/>
          <w:lang w:val="hr-HR" w:eastAsia="hr-HR"/>
        </w:rPr>
        <w:t>Nositelji aktivnosti:</w:t>
      </w:r>
      <w:r w:rsidRPr="00FD7D64">
        <w:rPr>
          <w:rFonts w:ascii="Times New Roman" w:eastAsia="Times New Roman" w:hAnsi="Times New Roman" w:cs="Times New Roman"/>
          <w:color w:val="00000A"/>
          <w:sz w:val="24"/>
          <w:szCs w:val="24"/>
          <w:lang w:val="hr-HR" w:eastAsia="hr-HR"/>
        </w:rPr>
        <w:t xml:space="preserve"> učenici i učiteljica</w:t>
      </w:r>
    </w:p>
    <w:p w14:paraId="6659E8BA" w14:textId="77777777" w:rsidR="00FD7D64" w:rsidRPr="00FD7D64" w:rsidRDefault="00FD7D64" w:rsidP="00FD7D64">
      <w:pPr>
        <w:spacing w:after="0" w:line="276" w:lineRule="auto"/>
        <w:rPr>
          <w:rFonts w:ascii="Times New Roman" w:eastAsia="Times New Roman" w:hAnsi="Times New Roman" w:cs="Times New Roman"/>
          <w:color w:val="00000A"/>
          <w:sz w:val="24"/>
          <w:szCs w:val="24"/>
          <w:lang w:val="hr-HR" w:eastAsia="hr-HR"/>
        </w:rPr>
      </w:pPr>
    </w:p>
    <w:p w14:paraId="224204DC" w14:textId="77777777" w:rsidR="00FD7D64" w:rsidRPr="00FD7D64" w:rsidRDefault="00FD7D64" w:rsidP="00FD7D64">
      <w:pPr>
        <w:spacing w:after="0" w:line="276" w:lineRule="auto"/>
        <w:rPr>
          <w:rFonts w:ascii="Calibri" w:eastAsia="Calibri" w:hAnsi="Calibri" w:cs="Calibri"/>
          <w:color w:val="00000A"/>
          <w:lang w:val="hr-HR"/>
        </w:rPr>
      </w:pPr>
      <w:r w:rsidRPr="00FD7D64">
        <w:rPr>
          <w:rFonts w:ascii="Times New Roman" w:eastAsia="Calibri" w:hAnsi="Times New Roman" w:cs="Times New Roman"/>
          <w:b/>
          <w:bCs/>
          <w:color w:val="00000A"/>
          <w:sz w:val="24"/>
          <w:szCs w:val="24"/>
          <w:lang w:val="hr-HR"/>
        </w:rPr>
        <w:t>Metode poučavanja:</w:t>
      </w:r>
      <w:r w:rsidRPr="00FD7D64">
        <w:rPr>
          <w:rFonts w:ascii="Times New Roman" w:eastAsia="Calibri" w:hAnsi="Times New Roman" w:cs="Times New Roman"/>
          <w:bCs/>
          <w:color w:val="00000A"/>
          <w:sz w:val="24"/>
          <w:szCs w:val="24"/>
          <w:lang w:val="hr-HR"/>
        </w:rPr>
        <w:t xml:space="preserve"> demonstracija rješavanja složenih zadataka, pokazivanje različitih načina pronalaženja rješenja, pripremanje zadataka, davanje povratne informacije o uspješnosti.</w:t>
      </w:r>
    </w:p>
    <w:p w14:paraId="59C124DE" w14:textId="77777777" w:rsidR="00FD7D64" w:rsidRPr="00FD7D64" w:rsidRDefault="00FD7D64" w:rsidP="00FD7D64">
      <w:pPr>
        <w:spacing w:after="0" w:line="276" w:lineRule="auto"/>
        <w:rPr>
          <w:rFonts w:ascii="Times New Roman" w:eastAsia="Times New Roman" w:hAnsi="Times New Roman" w:cs="Times New Roman"/>
          <w:color w:val="00000A"/>
          <w:sz w:val="24"/>
          <w:szCs w:val="24"/>
          <w:lang w:val="hr-HR" w:eastAsia="hr-HR"/>
        </w:rPr>
      </w:pPr>
    </w:p>
    <w:p w14:paraId="61B03449" w14:textId="77777777" w:rsidR="00FD7D64" w:rsidRDefault="00FD7D64" w:rsidP="00FD7D64">
      <w:pPr>
        <w:spacing w:after="0" w:line="276" w:lineRule="auto"/>
        <w:rPr>
          <w:rFonts w:ascii="Times New Roman" w:eastAsia="Times New Roman" w:hAnsi="Times New Roman" w:cs="Times New Roman"/>
          <w:color w:val="00000A"/>
          <w:sz w:val="24"/>
          <w:szCs w:val="24"/>
          <w:lang w:val="hr-HR" w:eastAsia="hr-HR"/>
        </w:rPr>
      </w:pPr>
      <w:r w:rsidRPr="00FD7D64">
        <w:rPr>
          <w:rFonts w:ascii="Times New Roman" w:eastAsia="Times New Roman" w:hAnsi="Times New Roman" w:cs="Times New Roman"/>
          <w:b/>
          <w:color w:val="00000A"/>
          <w:sz w:val="24"/>
          <w:szCs w:val="24"/>
          <w:lang w:val="hr-HR" w:eastAsia="hr-HR"/>
        </w:rPr>
        <w:t>Odgovorne osobe:</w:t>
      </w:r>
      <w:r w:rsidRPr="00FD7D64">
        <w:rPr>
          <w:rFonts w:ascii="Times New Roman" w:eastAsia="Times New Roman" w:hAnsi="Times New Roman" w:cs="Times New Roman"/>
          <w:color w:val="00000A"/>
          <w:sz w:val="24"/>
          <w:szCs w:val="24"/>
          <w:lang w:val="hr-HR" w:eastAsia="hr-HR"/>
        </w:rPr>
        <w:t xml:space="preserve"> učiteljica razredne nastave, Snježana </w:t>
      </w:r>
      <w:proofErr w:type="spellStart"/>
      <w:r w:rsidRPr="00FD7D64">
        <w:rPr>
          <w:rFonts w:ascii="Times New Roman" w:eastAsia="Times New Roman" w:hAnsi="Times New Roman" w:cs="Times New Roman"/>
          <w:color w:val="00000A"/>
          <w:sz w:val="24"/>
          <w:szCs w:val="24"/>
          <w:lang w:val="hr-HR" w:eastAsia="hr-HR"/>
        </w:rPr>
        <w:t>Udarević</w:t>
      </w:r>
      <w:proofErr w:type="spellEnd"/>
    </w:p>
    <w:p w14:paraId="4531F97E" w14:textId="77777777" w:rsidR="00FD7D64" w:rsidRDefault="00FD7D64" w:rsidP="00FD7D64">
      <w:pPr>
        <w:spacing w:after="0" w:line="276" w:lineRule="auto"/>
        <w:rPr>
          <w:rFonts w:ascii="Times New Roman" w:eastAsia="Times New Roman" w:hAnsi="Times New Roman" w:cs="Times New Roman"/>
          <w:color w:val="00000A"/>
          <w:sz w:val="24"/>
          <w:szCs w:val="24"/>
          <w:lang w:val="hr-HR" w:eastAsia="hr-HR"/>
        </w:rPr>
      </w:pPr>
    </w:p>
    <w:p w14:paraId="2C36C06F" w14:textId="77777777" w:rsidR="00FD7D64" w:rsidRDefault="00FD7D64" w:rsidP="00FD7D64">
      <w:pPr>
        <w:spacing w:after="0" w:line="276" w:lineRule="auto"/>
        <w:rPr>
          <w:rFonts w:ascii="Times New Roman" w:eastAsia="Times New Roman" w:hAnsi="Times New Roman" w:cs="Times New Roman"/>
          <w:color w:val="00000A"/>
          <w:sz w:val="24"/>
          <w:szCs w:val="24"/>
          <w:lang w:val="hr-HR" w:eastAsia="hr-HR"/>
        </w:rPr>
      </w:pPr>
    </w:p>
    <w:p w14:paraId="1BA9458F" w14:textId="77777777" w:rsidR="00FD7D64" w:rsidRPr="00FD7D64" w:rsidRDefault="00FD7D64" w:rsidP="00FD7D64">
      <w:pPr>
        <w:spacing w:after="0" w:line="276" w:lineRule="auto"/>
        <w:jc w:val="center"/>
        <w:rPr>
          <w:rFonts w:ascii="Calibri" w:eastAsia="Calibri" w:hAnsi="Calibri" w:cs="Calibri"/>
          <w:lang w:val="hr-HR"/>
        </w:rPr>
      </w:pPr>
      <w:r w:rsidRPr="00FD7D64">
        <w:rPr>
          <w:rFonts w:ascii="Times New Roman" w:eastAsia="Times New Roman" w:hAnsi="Times New Roman" w:cs="Times New Roman"/>
          <w:b/>
          <w:sz w:val="28"/>
          <w:szCs w:val="28"/>
          <w:lang w:val="hr-HR" w:eastAsia="hr-HR"/>
        </w:rPr>
        <w:t>LIKOVNA SKUPINA</w:t>
      </w:r>
    </w:p>
    <w:p w14:paraId="47DE3B6B" w14:textId="77777777" w:rsidR="00FD7D64" w:rsidRPr="00FD7D64" w:rsidRDefault="00FD7D64" w:rsidP="00FD7D64">
      <w:pPr>
        <w:spacing w:after="0" w:line="276" w:lineRule="auto"/>
        <w:jc w:val="center"/>
        <w:rPr>
          <w:rFonts w:ascii="Times New Roman" w:eastAsia="Times New Roman" w:hAnsi="Times New Roman" w:cs="Times New Roman"/>
          <w:b/>
          <w:sz w:val="28"/>
          <w:szCs w:val="28"/>
          <w:lang w:val="hr-HR" w:eastAsia="hr-HR"/>
        </w:rPr>
      </w:pPr>
    </w:p>
    <w:p w14:paraId="339A41C0"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r w:rsidRPr="00FD7D64">
        <w:rPr>
          <w:rFonts w:ascii="Times New Roman" w:eastAsia="Times New Roman" w:hAnsi="Times New Roman" w:cs="Times New Roman"/>
          <w:b/>
          <w:sz w:val="24"/>
          <w:szCs w:val="24"/>
          <w:lang w:val="hr-HR" w:eastAsia="hr-HR"/>
        </w:rPr>
        <w:t>Ciklus/ razred</w:t>
      </w:r>
      <w:r w:rsidRPr="00FD7D64">
        <w:rPr>
          <w:rFonts w:ascii="Times New Roman" w:eastAsia="Times New Roman" w:hAnsi="Times New Roman" w:cs="Times New Roman"/>
          <w:sz w:val="24"/>
          <w:szCs w:val="24"/>
          <w:lang w:val="hr-HR" w:eastAsia="hr-HR"/>
        </w:rPr>
        <w:t>:  5. do 8. razreda</w:t>
      </w:r>
    </w:p>
    <w:p w14:paraId="3FD94056" w14:textId="77777777" w:rsidR="00FD7D64" w:rsidRPr="00FD7D64" w:rsidRDefault="00FD7D64" w:rsidP="00FD7D64">
      <w:pPr>
        <w:spacing w:after="0" w:line="276" w:lineRule="auto"/>
        <w:rPr>
          <w:rFonts w:ascii="Calibri" w:eastAsia="Calibri" w:hAnsi="Calibri" w:cs="Calibri"/>
          <w:lang w:val="hr-HR"/>
        </w:rPr>
      </w:pPr>
    </w:p>
    <w:p w14:paraId="0C85F811"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proofErr w:type="spellStart"/>
      <w:r w:rsidRPr="00FD7D64">
        <w:rPr>
          <w:rFonts w:ascii="Times New Roman" w:eastAsia="Times New Roman" w:hAnsi="Times New Roman" w:cs="Times New Roman"/>
          <w:b/>
          <w:sz w:val="24"/>
          <w:szCs w:val="24"/>
          <w:lang w:val="hr-HR" w:eastAsia="hr-HR"/>
        </w:rPr>
        <w:t>Kurikulumsko</w:t>
      </w:r>
      <w:proofErr w:type="spellEnd"/>
      <w:r w:rsidRPr="00FD7D64">
        <w:rPr>
          <w:rFonts w:ascii="Times New Roman" w:eastAsia="Times New Roman" w:hAnsi="Times New Roman" w:cs="Times New Roman"/>
          <w:b/>
          <w:sz w:val="24"/>
          <w:szCs w:val="24"/>
          <w:lang w:val="hr-HR" w:eastAsia="hr-HR"/>
        </w:rPr>
        <w:t xml:space="preserve"> područje</w:t>
      </w:r>
      <w:r w:rsidRPr="00FD7D64">
        <w:rPr>
          <w:rFonts w:ascii="Times New Roman" w:eastAsia="Times New Roman" w:hAnsi="Times New Roman" w:cs="Times New Roman"/>
          <w:sz w:val="24"/>
          <w:szCs w:val="24"/>
          <w:lang w:val="hr-HR" w:eastAsia="hr-HR"/>
        </w:rPr>
        <w:t xml:space="preserve">: </w:t>
      </w:r>
      <w:r w:rsidRPr="00FD7D64">
        <w:rPr>
          <w:rFonts w:ascii="Times New Roman" w:eastAsia="Batang" w:hAnsi="Times New Roman" w:cs="Times New Roman"/>
          <w:sz w:val="24"/>
          <w:szCs w:val="24"/>
          <w:lang w:val="hr-HR" w:eastAsia="ko-KR"/>
        </w:rPr>
        <w:t>Umjetničko područje</w:t>
      </w:r>
    </w:p>
    <w:p w14:paraId="0A8A48F8" w14:textId="77777777" w:rsidR="00FD7D64" w:rsidRPr="00FD7D64" w:rsidRDefault="00FD7D64" w:rsidP="00FD7D64">
      <w:pPr>
        <w:spacing w:after="0" w:line="276" w:lineRule="auto"/>
        <w:rPr>
          <w:rFonts w:ascii="Calibri" w:eastAsia="Calibri" w:hAnsi="Calibri" w:cs="Calibri"/>
          <w:lang w:val="hr-HR"/>
        </w:rPr>
      </w:pPr>
    </w:p>
    <w:p w14:paraId="761E0CAF" w14:textId="77777777" w:rsidR="00FD7D64" w:rsidRPr="00FD7D64" w:rsidRDefault="00FD7D64" w:rsidP="00FD7D64">
      <w:pPr>
        <w:spacing w:after="0" w:line="276" w:lineRule="auto"/>
        <w:rPr>
          <w:rFonts w:ascii="Calibri" w:eastAsia="Calibri" w:hAnsi="Calibri" w:cs="Calibri"/>
          <w:lang w:val="hr-HR"/>
        </w:rPr>
      </w:pPr>
      <w:r w:rsidRPr="00FD7D64">
        <w:rPr>
          <w:rFonts w:ascii="Times New Roman" w:eastAsia="Times New Roman" w:hAnsi="Times New Roman" w:cs="Times New Roman"/>
          <w:b/>
          <w:sz w:val="24"/>
          <w:szCs w:val="24"/>
          <w:lang w:val="hr-HR" w:eastAsia="hr-HR"/>
        </w:rPr>
        <w:t xml:space="preserve">Aktivnosti: </w:t>
      </w:r>
      <w:r w:rsidRPr="00FD7D64">
        <w:rPr>
          <w:rFonts w:ascii="Times New Roman" w:eastAsia="Times New Roman" w:hAnsi="Times New Roman" w:cs="Times New Roman"/>
          <w:sz w:val="24"/>
          <w:szCs w:val="24"/>
          <w:lang w:val="hr-HR" w:eastAsia="hr-HR"/>
        </w:rPr>
        <w:t xml:space="preserve">crtanje, slikanje, modeliranje, izrezivanje, </w:t>
      </w:r>
      <w:proofErr w:type="spellStart"/>
      <w:r w:rsidRPr="00FD7D64">
        <w:rPr>
          <w:rFonts w:ascii="Times New Roman" w:eastAsia="Times New Roman" w:hAnsi="Times New Roman" w:cs="Times New Roman"/>
          <w:sz w:val="24"/>
          <w:szCs w:val="24"/>
          <w:lang w:val="hr-HR" w:eastAsia="hr-HR"/>
        </w:rPr>
        <w:t>ljepljenje</w:t>
      </w:r>
      <w:proofErr w:type="spellEnd"/>
    </w:p>
    <w:p w14:paraId="79D9976C"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p>
    <w:p w14:paraId="2B930232" w14:textId="77777777" w:rsidR="00FD7D64" w:rsidRPr="00FD7D64" w:rsidRDefault="00FD7D64" w:rsidP="00FD7D64">
      <w:pPr>
        <w:spacing w:after="0" w:line="276" w:lineRule="auto"/>
        <w:rPr>
          <w:rFonts w:ascii="Calibri" w:eastAsia="Calibri" w:hAnsi="Calibri" w:cs="Calibri"/>
          <w:lang w:val="hr-HR"/>
        </w:rPr>
      </w:pPr>
      <w:r w:rsidRPr="00FD7D64">
        <w:rPr>
          <w:rFonts w:ascii="Times New Roman" w:eastAsia="Times New Roman" w:hAnsi="Times New Roman" w:cs="Times New Roman"/>
          <w:b/>
          <w:sz w:val="24"/>
          <w:szCs w:val="24"/>
          <w:lang w:val="hr-HR" w:eastAsia="hr-HR"/>
        </w:rPr>
        <w:t xml:space="preserve">Ciljevi aktivnosti: </w:t>
      </w:r>
      <w:r w:rsidRPr="00FD7D64">
        <w:rPr>
          <w:rFonts w:ascii="Times New Roman" w:eastAsia="Times New Roman" w:hAnsi="Times New Roman" w:cs="Times New Roman"/>
          <w:b/>
          <w:sz w:val="24"/>
          <w:szCs w:val="24"/>
          <w:lang w:val="hr-HR" w:eastAsia="hr-HR"/>
        </w:rPr>
        <w:br/>
      </w:r>
      <w:r w:rsidRPr="00FD7D64">
        <w:rPr>
          <w:rFonts w:ascii="Times New Roman" w:eastAsia="Batang" w:hAnsi="Times New Roman" w:cs="Times New Roman"/>
          <w:sz w:val="24"/>
          <w:szCs w:val="24"/>
          <w:lang w:val="hr-HR" w:eastAsia="ko-KR"/>
        </w:rPr>
        <w:t>oblikovati osobni i društveni identitet učenika; oplemeniti i obogatiti sliku o sebi i o svijetu u kojemu žive; razviti sposobnost kreativnog mišljenja i djelovanja; usvojiti likovnu i vizualnu pismenost (razumijevanje umjetničkih strategija i koncepata, razumijevanje složene vizualne okoline i njeno kritičko prosuđivanje, vrednovanje i aktivno oblikovanje) te praktičnu primjenu tehnika, alata i medija.</w:t>
      </w:r>
    </w:p>
    <w:p w14:paraId="41C80AA9"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p>
    <w:p w14:paraId="324DCEB6" w14:textId="77777777" w:rsidR="00FD7D64" w:rsidRPr="00FD7D64" w:rsidRDefault="00FD7D64" w:rsidP="00FD7D64">
      <w:pPr>
        <w:spacing w:after="0" w:line="276" w:lineRule="auto"/>
        <w:contextualSpacing/>
        <w:rPr>
          <w:rFonts w:ascii="Calibri" w:eastAsia="Calibri" w:hAnsi="Calibri" w:cs="Calibri"/>
          <w:lang w:val="hr-HR"/>
        </w:rPr>
      </w:pPr>
      <w:r w:rsidRPr="00FD7D64">
        <w:rPr>
          <w:rFonts w:ascii="Times New Roman" w:eastAsia="Times New Roman" w:hAnsi="Times New Roman" w:cs="Times New Roman"/>
          <w:b/>
          <w:sz w:val="24"/>
          <w:szCs w:val="24"/>
          <w:lang w:val="hr-HR" w:eastAsia="hr-HR"/>
        </w:rPr>
        <w:t>Obrazloženje cilja</w:t>
      </w:r>
      <w:r w:rsidRPr="00FD7D64">
        <w:rPr>
          <w:rFonts w:ascii="Times New Roman" w:eastAsia="Times New Roman" w:hAnsi="Times New Roman" w:cs="Times New Roman"/>
          <w:sz w:val="24"/>
          <w:szCs w:val="24"/>
          <w:lang w:val="hr-HR" w:eastAsia="hr-HR"/>
        </w:rPr>
        <w:t xml:space="preserve">: </w:t>
      </w:r>
      <w:r w:rsidRPr="00FD7D64">
        <w:rPr>
          <w:rFonts w:ascii="Times New Roman" w:eastAsia="Times New Roman" w:hAnsi="Times New Roman" w:cs="Times New Roman"/>
          <w:sz w:val="24"/>
          <w:szCs w:val="24"/>
          <w:lang w:val="hr-HR" w:eastAsia="hr-HR"/>
        </w:rPr>
        <w:br/>
      </w:r>
      <w:r w:rsidRPr="00FD7D64">
        <w:rPr>
          <w:rFonts w:ascii="Times New Roman" w:eastAsia="Batang" w:hAnsi="Times New Roman" w:cs="Times New Roman"/>
          <w:sz w:val="24"/>
          <w:szCs w:val="24"/>
          <w:lang w:val="hr-HR" w:eastAsia="ko-KR"/>
        </w:rPr>
        <w:t>Razvijanje sustavnog odgajanja opažaja i praktičan rad kojim učenici istražuju, oblikuju i izražavaju se te daju idejna i konkretna rješenja problema koje prepoznaju u svojoj okolini. Učenje i poučavanje uključuje metode i tehnike kojima se razvija stvaralaštvo (kreativnost), uči produkcija, razvoj i ostvarenje ideja. Učenici razvijaju maštu, uvježbavaju donošenje višestrukih rješenja te ih se potiče da u njima objedinjuju estetski, etički i tehnološki aspekt. Njeguju se individualne osobitosti učenika i potreba za izražavanjem. Primjenjuju se tradicionalni materijali i postupci te suvremeni vizualni mediji i koncepti.</w:t>
      </w:r>
      <w:r w:rsidRPr="00FD7D64">
        <w:rPr>
          <w:rFonts w:ascii="Times New Roman" w:eastAsia="Batang" w:hAnsi="Times New Roman" w:cs="Times New Roman"/>
          <w:b/>
          <w:sz w:val="24"/>
          <w:szCs w:val="24"/>
          <w:lang w:val="hr-HR" w:eastAsia="ko-KR"/>
        </w:rPr>
        <w:br/>
      </w:r>
    </w:p>
    <w:p w14:paraId="6DFFE35F" w14:textId="77777777" w:rsidR="00FD7D64" w:rsidRPr="00FD7D64" w:rsidRDefault="00FD7D64" w:rsidP="00FD7D64">
      <w:pPr>
        <w:spacing w:after="0" w:line="276" w:lineRule="auto"/>
        <w:contextualSpacing/>
        <w:rPr>
          <w:rFonts w:ascii="Times New Roman" w:eastAsia="Calibri" w:hAnsi="Times New Roman" w:cs="Times New Roman"/>
          <w:bCs/>
          <w:sz w:val="24"/>
          <w:szCs w:val="24"/>
          <w:lang w:val="hr-HR"/>
        </w:rPr>
      </w:pPr>
    </w:p>
    <w:p w14:paraId="0CC2A9C1" w14:textId="77777777" w:rsidR="00FD7D64" w:rsidRPr="00FD7D64" w:rsidRDefault="00FD7D64" w:rsidP="00FD7D64">
      <w:pPr>
        <w:spacing w:after="0" w:line="276" w:lineRule="auto"/>
        <w:contextualSpacing/>
        <w:rPr>
          <w:rFonts w:ascii="Calibri" w:eastAsia="Calibri" w:hAnsi="Calibri" w:cs="Calibri"/>
          <w:lang w:val="hr-HR"/>
        </w:rPr>
      </w:pPr>
      <w:r w:rsidRPr="00FD7D64">
        <w:rPr>
          <w:rFonts w:ascii="Times New Roman" w:eastAsia="Calibri" w:hAnsi="Times New Roman" w:cs="Times New Roman"/>
          <w:b/>
          <w:bCs/>
          <w:sz w:val="24"/>
          <w:szCs w:val="24"/>
          <w:lang w:val="hr-HR"/>
        </w:rPr>
        <w:t>Očekivani ishodi/postignuća:</w:t>
      </w:r>
      <w:r w:rsidRPr="00FD7D64">
        <w:rPr>
          <w:rFonts w:ascii="Times New Roman" w:eastAsia="Calibri" w:hAnsi="Times New Roman" w:cs="Times New Roman"/>
          <w:bCs/>
          <w:sz w:val="24"/>
          <w:szCs w:val="24"/>
          <w:lang w:val="hr-HR"/>
        </w:rPr>
        <w:t xml:space="preserve"> </w:t>
      </w:r>
      <w:r w:rsidRPr="00FD7D64">
        <w:rPr>
          <w:rFonts w:ascii="Times New Roman" w:eastAsia="Calibri" w:hAnsi="Times New Roman" w:cs="Times New Roman"/>
          <w:bCs/>
          <w:sz w:val="24"/>
          <w:szCs w:val="24"/>
          <w:lang w:val="hr-HR"/>
        </w:rPr>
        <w:br/>
      </w:r>
      <w:r w:rsidRPr="00FD7D64">
        <w:rPr>
          <w:rFonts w:ascii="Times New Roman" w:eastAsia="Batang" w:hAnsi="Times New Roman" w:cs="Times New Roman"/>
          <w:sz w:val="24"/>
          <w:szCs w:val="24"/>
          <w:lang w:val="hr-HR" w:eastAsia="ko-KR"/>
        </w:rPr>
        <w:t xml:space="preserve">1. usvojiti i razumjeti likovni jezik i razviti likovnu pismenost odgajanjem vizualnoga opažaja te njihovom primjenom kroz stvaralački (kreativni) i analitički proces. </w:t>
      </w:r>
      <w:r w:rsidRPr="00FD7D64">
        <w:rPr>
          <w:rFonts w:ascii="Times New Roman" w:eastAsia="Batang" w:hAnsi="Times New Roman" w:cs="Times New Roman"/>
          <w:sz w:val="24"/>
          <w:szCs w:val="24"/>
          <w:lang w:val="hr-HR" w:eastAsia="ko-KR"/>
        </w:rPr>
        <w:br/>
        <w:t xml:space="preserve">2. izražavati stvaralačko (kreativno) mišljenje produkcijom ideja i rješavanjem problema; razvijati </w:t>
      </w:r>
      <w:proofErr w:type="spellStart"/>
      <w:r w:rsidRPr="00FD7D64">
        <w:rPr>
          <w:rFonts w:ascii="Times New Roman" w:eastAsia="Batang" w:hAnsi="Times New Roman" w:cs="Times New Roman"/>
          <w:sz w:val="24"/>
          <w:szCs w:val="24"/>
          <w:lang w:val="hr-HR" w:eastAsia="ko-KR"/>
        </w:rPr>
        <w:t>psihomotoričke</w:t>
      </w:r>
      <w:proofErr w:type="spellEnd"/>
      <w:r w:rsidRPr="00FD7D64">
        <w:rPr>
          <w:rFonts w:ascii="Times New Roman" w:eastAsia="Batang" w:hAnsi="Times New Roman" w:cs="Times New Roman"/>
          <w:sz w:val="24"/>
          <w:szCs w:val="24"/>
          <w:lang w:val="hr-HR" w:eastAsia="ko-KR"/>
        </w:rPr>
        <w:t xml:space="preserve"> i kognitivne vještine upoznavanjem i upotrebom različitih materijala, postupaka i medija. </w:t>
      </w:r>
      <w:r w:rsidRPr="00FD7D64">
        <w:rPr>
          <w:rFonts w:ascii="Times New Roman" w:eastAsia="Batang" w:hAnsi="Times New Roman" w:cs="Times New Roman"/>
          <w:sz w:val="24"/>
          <w:szCs w:val="24"/>
          <w:lang w:val="hr-HR" w:eastAsia="ko-KR"/>
        </w:rPr>
        <w:br/>
        <w:t xml:space="preserve">3. razvijati kritičko mišljenje, stavove i vrijednosti uspostavljanjem aktivnoga i </w:t>
      </w:r>
      <w:proofErr w:type="spellStart"/>
      <w:r w:rsidRPr="00FD7D64">
        <w:rPr>
          <w:rFonts w:ascii="Times New Roman" w:eastAsia="Batang" w:hAnsi="Times New Roman" w:cs="Times New Roman"/>
          <w:sz w:val="24"/>
          <w:szCs w:val="24"/>
          <w:lang w:val="hr-HR" w:eastAsia="ko-KR"/>
        </w:rPr>
        <w:t>propitujućeg</w:t>
      </w:r>
      <w:proofErr w:type="spellEnd"/>
      <w:r w:rsidRPr="00FD7D64">
        <w:rPr>
          <w:rFonts w:ascii="Times New Roman" w:eastAsia="Batang" w:hAnsi="Times New Roman" w:cs="Times New Roman"/>
          <w:sz w:val="24"/>
          <w:szCs w:val="24"/>
          <w:lang w:val="hr-HR" w:eastAsia="ko-KR"/>
        </w:rPr>
        <w:t xml:space="preserve"> odnosa prema okolini i likovnomu stvaralaštvu </w:t>
      </w:r>
      <w:r w:rsidRPr="00FD7D64">
        <w:rPr>
          <w:rFonts w:ascii="Times New Roman" w:eastAsia="Batang" w:hAnsi="Times New Roman" w:cs="Times New Roman"/>
          <w:sz w:val="24"/>
          <w:szCs w:val="24"/>
          <w:lang w:val="hr-HR" w:eastAsia="ko-KR"/>
        </w:rPr>
        <w:br/>
        <w:t xml:space="preserve">4. razumjeti kontekst likovnoga djela i ulogu likovnoga stvaralaštva u društvu istraživanjem umjetničkoga izraza i uspostavljanjem odnosa s društvenim, povijesnim, kulturnim i tehnološkim čimbenicima </w:t>
      </w:r>
      <w:r w:rsidRPr="00FD7D64">
        <w:rPr>
          <w:rFonts w:ascii="Times New Roman" w:eastAsia="Batang" w:hAnsi="Times New Roman" w:cs="Times New Roman"/>
          <w:sz w:val="24"/>
          <w:szCs w:val="24"/>
          <w:lang w:val="hr-HR" w:eastAsia="ko-KR"/>
        </w:rPr>
        <w:br/>
        <w:t>5. sudjelovati u umjetničkim događanjima i aktivnostima kulturno-znanstvenih ustanova; razvijati odgovoran odnos prema suvremenoj kulturnoj okolini i umjetničkoj baštini.</w:t>
      </w:r>
    </w:p>
    <w:p w14:paraId="22F6F681" w14:textId="77777777" w:rsidR="00FD7D64" w:rsidRPr="00FD7D64" w:rsidRDefault="00FD7D64" w:rsidP="00FD7D64">
      <w:pPr>
        <w:spacing w:after="0" w:line="276" w:lineRule="auto"/>
        <w:contextualSpacing/>
        <w:rPr>
          <w:rFonts w:ascii="Times New Roman" w:eastAsia="Calibri" w:hAnsi="Times New Roman" w:cs="Times New Roman"/>
          <w:bCs/>
          <w:sz w:val="24"/>
          <w:szCs w:val="24"/>
          <w:lang w:val="hr-HR"/>
        </w:rPr>
      </w:pPr>
    </w:p>
    <w:p w14:paraId="775B7ED6" w14:textId="77777777" w:rsidR="00FD7D64" w:rsidRPr="00FD7D64" w:rsidRDefault="00FD7D64" w:rsidP="00FD7D64">
      <w:pPr>
        <w:spacing w:after="0" w:line="276" w:lineRule="auto"/>
        <w:contextualSpacing/>
        <w:rPr>
          <w:rFonts w:ascii="Times New Roman" w:eastAsia="Calibri" w:hAnsi="Times New Roman" w:cs="Times New Roman"/>
          <w:b/>
          <w:bCs/>
          <w:sz w:val="24"/>
          <w:szCs w:val="24"/>
          <w:lang w:val="hr-HR"/>
        </w:rPr>
      </w:pPr>
      <w:r w:rsidRPr="00FD7D64">
        <w:rPr>
          <w:rFonts w:ascii="Times New Roman" w:eastAsia="Calibri" w:hAnsi="Times New Roman" w:cs="Times New Roman"/>
          <w:b/>
          <w:bCs/>
          <w:sz w:val="24"/>
          <w:szCs w:val="24"/>
          <w:lang w:val="hr-HR"/>
        </w:rPr>
        <w:t>Način realizacije:</w:t>
      </w:r>
    </w:p>
    <w:p w14:paraId="0C1DDEFE" w14:textId="77777777" w:rsidR="00FD7D64" w:rsidRPr="00FD7D64" w:rsidRDefault="00FD7D64">
      <w:pPr>
        <w:numPr>
          <w:ilvl w:val="0"/>
          <w:numId w:val="11"/>
        </w:numPr>
        <w:spacing w:after="0" w:line="276" w:lineRule="auto"/>
        <w:contextualSpacing/>
        <w:rPr>
          <w:rFonts w:ascii="Calibri" w:eastAsia="Calibri" w:hAnsi="Calibri" w:cs="Times New Roman"/>
          <w:lang w:val="hr-HR"/>
        </w:rPr>
      </w:pPr>
      <w:r w:rsidRPr="00FD7D64">
        <w:rPr>
          <w:rFonts w:ascii="Times New Roman" w:eastAsia="Calibri" w:hAnsi="Times New Roman" w:cs="Times New Roman"/>
          <w:b/>
          <w:bCs/>
          <w:sz w:val="24"/>
          <w:szCs w:val="24"/>
          <w:lang w:val="hr-HR"/>
        </w:rPr>
        <w:t xml:space="preserve">Oblik: </w:t>
      </w:r>
      <w:r w:rsidRPr="00FD7D64">
        <w:rPr>
          <w:rFonts w:ascii="Times New Roman" w:eastAsia="Batang" w:hAnsi="Times New Roman" w:cs="Times New Roman"/>
          <w:sz w:val="24"/>
          <w:szCs w:val="24"/>
          <w:lang w:val="hr-HR" w:eastAsia="ko-KR"/>
        </w:rPr>
        <w:t>sustavno izvođenje aktivnosti, 2 šk. sata tjedno</w:t>
      </w:r>
    </w:p>
    <w:p w14:paraId="71006480" w14:textId="77777777" w:rsidR="00FD7D64" w:rsidRPr="00FD7D64" w:rsidRDefault="00FD7D64">
      <w:pPr>
        <w:numPr>
          <w:ilvl w:val="0"/>
          <w:numId w:val="11"/>
        </w:numPr>
        <w:spacing w:after="0" w:line="276" w:lineRule="auto"/>
        <w:contextualSpacing/>
        <w:rPr>
          <w:rFonts w:ascii="Calibri" w:eastAsia="Calibri" w:hAnsi="Calibri" w:cs="Times New Roman"/>
          <w:lang w:val="hr-HR"/>
        </w:rPr>
      </w:pPr>
      <w:r w:rsidRPr="00FD7D64">
        <w:rPr>
          <w:rFonts w:ascii="Times New Roman" w:eastAsia="Calibri" w:hAnsi="Times New Roman" w:cs="Times New Roman"/>
          <w:b/>
          <w:bCs/>
          <w:sz w:val="24"/>
          <w:szCs w:val="24"/>
          <w:lang w:val="hr-HR"/>
        </w:rPr>
        <w:t>Sudionici:</w:t>
      </w:r>
      <w:r w:rsidRPr="00FD7D64">
        <w:rPr>
          <w:rFonts w:ascii="Times New Roman" w:eastAsia="Calibri" w:hAnsi="Times New Roman" w:cs="Times New Roman"/>
          <w:bCs/>
          <w:sz w:val="24"/>
          <w:szCs w:val="24"/>
          <w:lang w:val="hr-HR"/>
        </w:rPr>
        <w:t xml:space="preserve"> </w:t>
      </w:r>
      <w:r w:rsidRPr="00FD7D64">
        <w:rPr>
          <w:rFonts w:ascii="Times New Roman" w:eastAsia="Times New Roman" w:hAnsi="Times New Roman" w:cs="Times New Roman"/>
          <w:bCs/>
          <w:sz w:val="24"/>
          <w:szCs w:val="24"/>
          <w:lang w:val="hr-HR" w:eastAsia="hr-HR"/>
        </w:rPr>
        <w:t>učenici</w:t>
      </w:r>
    </w:p>
    <w:p w14:paraId="371C857A" w14:textId="77777777" w:rsidR="00FD7D64" w:rsidRPr="00FD7D64" w:rsidRDefault="00FD7D64">
      <w:pPr>
        <w:numPr>
          <w:ilvl w:val="0"/>
          <w:numId w:val="11"/>
        </w:numPr>
        <w:spacing w:after="0" w:line="276" w:lineRule="auto"/>
        <w:contextualSpacing/>
        <w:rPr>
          <w:rFonts w:ascii="Calibri" w:eastAsia="Calibri" w:hAnsi="Calibri" w:cs="Times New Roman"/>
          <w:lang w:val="hr-HR"/>
        </w:rPr>
      </w:pPr>
      <w:r w:rsidRPr="00FD7D64">
        <w:rPr>
          <w:rFonts w:ascii="Times New Roman" w:eastAsia="Calibri" w:hAnsi="Times New Roman" w:cs="Times New Roman"/>
          <w:b/>
          <w:bCs/>
          <w:sz w:val="24"/>
          <w:szCs w:val="24"/>
          <w:lang w:val="hr-HR"/>
        </w:rPr>
        <w:t>Načini učenja:</w:t>
      </w:r>
      <w:r w:rsidRPr="00FD7D64">
        <w:rPr>
          <w:rFonts w:ascii="Times New Roman" w:eastAsia="Calibri" w:hAnsi="Times New Roman" w:cs="Times New Roman"/>
          <w:bCs/>
          <w:sz w:val="24"/>
          <w:szCs w:val="24"/>
          <w:lang w:val="hr-HR"/>
        </w:rPr>
        <w:t xml:space="preserve"> </w:t>
      </w:r>
      <w:r w:rsidRPr="00FD7D64">
        <w:rPr>
          <w:rFonts w:ascii="Times New Roman" w:eastAsia="Batang" w:hAnsi="Times New Roman" w:cs="Times New Roman"/>
          <w:sz w:val="24"/>
          <w:szCs w:val="24"/>
          <w:lang w:val="hr-HR" w:eastAsia="ko-KR"/>
        </w:rPr>
        <w:t>prema promatranju, nakon promatranja, prema sjećanju, prema zamišljanju, prema izmišljanju</w:t>
      </w:r>
    </w:p>
    <w:p w14:paraId="5C396047" w14:textId="77777777" w:rsidR="00FD7D64" w:rsidRPr="00FD7D64" w:rsidRDefault="00FD7D64">
      <w:pPr>
        <w:numPr>
          <w:ilvl w:val="0"/>
          <w:numId w:val="11"/>
        </w:numPr>
        <w:spacing w:after="0" w:line="276" w:lineRule="auto"/>
        <w:contextualSpacing/>
        <w:rPr>
          <w:rFonts w:ascii="Times New Roman" w:eastAsia="Times New Roman" w:hAnsi="Times New Roman" w:cs="Times New Roman"/>
          <w:sz w:val="24"/>
          <w:szCs w:val="24"/>
          <w:lang w:val="hr-HR" w:eastAsia="hr-HR"/>
        </w:rPr>
      </w:pPr>
    </w:p>
    <w:p w14:paraId="202F5E29" w14:textId="77777777" w:rsidR="00FD7D64" w:rsidRPr="00FD7D64" w:rsidRDefault="00FD7D64" w:rsidP="00FD7D64">
      <w:pPr>
        <w:spacing w:after="0" w:line="276" w:lineRule="auto"/>
        <w:rPr>
          <w:rFonts w:ascii="Calibri" w:eastAsia="Calibri" w:hAnsi="Calibri" w:cs="Calibri"/>
          <w:lang w:val="hr-HR"/>
        </w:rPr>
      </w:pPr>
      <w:r w:rsidRPr="00FD7D64">
        <w:rPr>
          <w:rFonts w:ascii="Times New Roman" w:eastAsia="Times New Roman" w:hAnsi="Times New Roman" w:cs="Times New Roman"/>
          <w:b/>
          <w:sz w:val="24"/>
          <w:szCs w:val="24"/>
          <w:lang w:val="hr-HR" w:eastAsia="hr-HR"/>
        </w:rPr>
        <w:t>Trajanje:</w:t>
      </w:r>
      <w:r w:rsidRPr="00FD7D64">
        <w:rPr>
          <w:rFonts w:ascii="Times New Roman" w:eastAsia="Times New Roman" w:hAnsi="Times New Roman" w:cs="Times New Roman"/>
          <w:sz w:val="24"/>
          <w:szCs w:val="24"/>
          <w:lang w:val="hr-HR" w:eastAsia="hr-HR"/>
        </w:rPr>
        <w:t xml:space="preserve"> 2 školska sata tjedno, tijekom cijele školske godine</w:t>
      </w:r>
    </w:p>
    <w:p w14:paraId="543C009E"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p>
    <w:p w14:paraId="1CF0904E" w14:textId="77777777" w:rsidR="00FD7D64" w:rsidRPr="00FD7D64" w:rsidRDefault="00FD7D64" w:rsidP="00FD7D64">
      <w:pPr>
        <w:spacing w:after="0" w:line="276" w:lineRule="auto"/>
        <w:rPr>
          <w:rFonts w:ascii="Calibri" w:eastAsia="Calibri" w:hAnsi="Calibri" w:cs="Calibri"/>
          <w:lang w:val="hr-HR"/>
        </w:rPr>
      </w:pPr>
      <w:r w:rsidRPr="00FD7D64">
        <w:rPr>
          <w:rFonts w:ascii="Times New Roman" w:eastAsia="Times New Roman" w:hAnsi="Times New Roman" w:cs="Times New Roman"/>
          <w:b/>
          <w:sz w:val="24"/>
          <w:szCs w:val="24"/>
          <w:lang w:val="hr-HR" w:eastAsia="hr-HR"/>
        </w:rPr>
        <w:t>Namjena:</w:t>
      </w:r>
      <w:r w:rsidRPr="00FD7D64">
        <w:rPr>
          <w:rFonts w:ascii="Times New Roman" w:eastAsia="Times New Roman" w:hAnsi="Times New Roman" w:cs="Times New Roman"/>
          <w:sz w:val="24"/>
          <w:szCs w:val="24"/>
          <w:lang w:val="hr-HR" w:eastAsia="hr-HR"/>
        </w:rPr>
        <w:t xml:space="preserve"> razvijanje i izražavanje vizualnog jezika sa likovnim elementima.</w:t>
      </w:r>
    </w:p>
    <w:p w14:paraId="53DCD12F"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p>
    <w:p w14:paraId="5951D18A" w14:textId="77777777" w:rsidR="00FD7D64" w:rsidRPr="00FD7D64" w:rsidRDefault="00FD7D64" w:rsidP="00FD7D64">
      <w:pPr>
        <w:spacing w:after="0" w:line="276" w:lineRule="auto"/>
        <w:rPr>
          <w:rFonts w:ascii="Calibri" w:eastAsia="Calibri" w:hAnsi="Calibri" w:cs="Calibri"/>
          <w:lang w:val="hr-HR"/>
        </w:rPr>
      </w:pPr>
      <w:r w:rsidRPr="00FD7D64">
        <w:rPr>
          <w:rFonts w:ascii="Times New Roman" w:eastAsia="Times New Roman" w:hAnsi="Times New Roman" w:cs="Times New Roman"/>
          <w:b/>
          <w:sz w:val="24"/>
          <w:szCs w:val="24"/>
          <w:lang w:val="hr-HR" w:eastAsia="hr-HR"/>
        </w:rPr>
        <w:t>Nositelji aktivnosti:</w:t>
      </w:r>
      <w:r w:rsidRPr="00FD7D64">
        <w:rPr>
          <w:rFonts w:ascii="Times New Roman" w:eastAsia="Times New Roman" w:hAnsi="Times New Roman" w:cs="Times New Roman"/>
          <w:sz w:val="24"/>
          <w:szCs w:val="24"/>
          <w:lang w:val="hr-HR" w:eastAsia="hr-HR"/>
        </w:rPr>
        <w:t xml:space="preserve"> prof. Marin </w:t>
      </w:r>
      <w:proofErr w:type="spellStart"/>
      <w:r w:rsidRPr="00FD7D64">
        <w:rPr>
          <w:rFonts w:ascii="Times New Roman" w:eastAsia="Times New Roman" w:hAnsi="Times New Roman" w:cs="Times New Roman"/>
          <w:sz w:val="24"/>
          <w:szCs w:val="24"/>
          <w:lang w:val="hr-HR" w:eastAsia="hr-HR"/>
        </w:rPr>
        <w:t>Meković</w:t>
      </w:r>
      <w:proofErr w:type="spellEnd"/>
    </w:p>
    <w:p w14:paraId="32E07054"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p>
    <w:p w14:paraId="67420E25" w14:textId="77777777" w:rsidR="00FD7D64" w:rsidRPr="00FD7D64" w:rsidRDefault="00FD7D64" w:rsidP="00FD7D64">
      <w:pPr>
        <w:spacing w:after="0" w:line="276" w:lineRule="auto"/>
        <w:rPr>
          <w:rFonts w:ascii="Calibri" w:eastAsia="Calibri" w:hAnsi="Calibri" w:cs="Calibri"/>
          <w:lang w:val="hr-HR"/>
        </w:rPr>
      </w:pPr>
      <w:r w:rsidRPr="00FD7D64">
        <w:rPr>
          <w:rFonts w:ascii="Times New Roman" w:eastAsia="Calibri" w:hAnsi="Times New Roman" w:cs="Times New Roman"/>
          <w:b/>
          <w:bCs/>
          <w:sz w:val="24"/>
          <w:szCs w:val="24"/>
          <w:lang w:val="hr-HR"/>
        </w:rPr>
        <w:t>Metode poučavanja:</w:t>
      </w:r>
      <w:r w:rsidRPr="00FD7D64">
        <w:rPr>
          <w:rFonts w:ascii="Times New Roman" w:eastAsia="Calibri" w:hAnsi="Times New Roman" w:cs="Times New Roman"/>
          <w:bCs/>
          <w:sz w:val="24"/>
          <w:szCs w:val="24"/>
          <w:lang w:val="hr-HR"/>
        </w:rPr>
        <w:t xml:space="preserve"> </w:t>
      </w:r>
      <w:r w:rsidRPr="00FD7D64">
        <w:rPr>
          <w:rFonts w:ascii="Times New Roman" w:eastAsia="Batang" w:hAnsi="Times New Roman" w:cs="Times New Roman"/>
          <w:sz w:val="24"/>
          <w:szCs w:val="24"/>
          <w:lang w:val="hr-HR" w:eastAsia="ko-KR"/>
        </w:rPr>
        <w:t>frontalni, individualni, rad u parovima, grupni</w:t>
      </w:r>
    </w:p>
    <w:p w14:paraId="6C259427"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p>
    <w:p w14:paraId="78B19FE4" w14:textId="77777777" w:rsidR="00FD7D64" w:rsidRPr="00FD7D64" w:rsidRDefault="00FD7D64" w:rsidP="00FD7D64">
      <w:pPr>
        <w:spacing w:after="0" w:line="276" w:lineRule="auto"/>
        <w:rPr>
          <w:rFonts w:ascii="Calibri" w:eastAsia="Calibri" w:hAnsi="Calibri" w:cs="Calibri"/>
          <w:lang w:val="hr-HR"/>
        </w:rPr>
      </w:pPr>
      <w:r w:rsidRPr="00FD7D64">
        <w:rPr>
          <w:rFonts w:ascii="Times New Roman" w:eastAsia="Times New Roman" w:hAnsi="Times New Roman" w:cs="Times New Roman"/>
          <w:b/>
          <w:sz w:val="24"/>
          <w:szCs w:val="24"/>
          <w:lang w:val="hr-HR" w:eastAsia="hr-HR"/>
        </w:rPr>
        <w:t>Odgovorne osobe:</w:t>
      </w:r>
      <w:r w:rsidRPr="00FD7D64">
        <w:rPr>
          <w:rFonts w:ascii="Times New Roman" w:eastAsia="Times New Roman" w:hAnsi="Times New Roman" w:cs="Times New Roman"/>
          <w:sz w:val="24"/>
          <w:szCs w:val="24"/>
          <w:lang w:val="hr-HR" w:eastAsia="hr-HR"/>
        </w:rPr>
        <w:t xml:space="preserve"> prof. Marin </w:t>
      </w:r>
      <w:proofErr w:type="spellStart"/>
      <w:r w:rsidRPr="00FD7D64">
        <w:rPr>
          <w:rFonts w:ascii="Times New Roman" w:eastAsia="Times New Roman" w:hAnsi="Times New Roman" w:cs="Times New Roman"/>
          <w:sz w:val="24"/>
          <w:szCs w:val="24"/>
          <w:lang w:val="hr-HR" w:eastAsia="hr-HR"/>
        </w:rPr>
        <w:t>Meković</w:t>
      </w:r>
      <w:proofErr w:type="spellEnd"/>
    </w:p>
    <w:p w14:paraId="514FD441" w14:textId="77777777" w:rsidR="00FD7D64" w:rsidRPr="00FD7D64" w:rsidRDefault="00FD7D64" w:rsidP="00FD7D64">
      <w:pPr>
        <w:spacing w:after="200" w:line="276" w:lineRule="auto"/>
        <w:rPr>
          <w:rFonts w:ascii="Calibri" w:eastAsia="Calibri" w:hAnsi="Calibri" w:cs="Calibri"/>
          <w:lang w:val="hr-HR"/>
        </w:rPr>
      </w:pPr>
    </w:p>
    <w:p w14:paraId="29399569" w14:textId="77777777" w:rsidR="00FD7D64" w:rsidRPr="00FD7D64" w:rsidRDefault="00FD7D64" w:rsidP="00FD7D64">
      <w:pPr>
        <w:spacing w:after="0" w:line="276" w:lineRule="auto"/>
        <w:jc w:val="center"/>
        <w:rPr>
          <w:rFonts w:ascii="Times New Roman" w:eastAsia="Times New Roman" w:hAnsi="Times New Roman" w:cs="Times New Roman"/>
          <w:b/>
          <w:sz w:val="28"/>
          <w:szCs w:val="28"/>
          <w:lang w:val="hr-HR" w:eastAsia="hr-HR"/>
        </w:rPr>
      </w:pPr>
      <w:r w:rsidRPr="00FD7D64">
        <w:rPr>
          <w:rFonts w:ascii="Times New Roman" w:eastAsia="Times New Roman" w:hAnsi="Times New Roman" w:cs="Times New Roman"/>
          <w:b/>
          <w:sz w:val="28"/>
          <w:szCs w:val="28"/>
          <w:lang w:val="hr-HR" w:eastAsia="hr-HR"/>
        </w:rPr>
        <w:t>HRVATSKI JEZIK - DRAMSKA</w:t>
      </w:r>
    </w:p>
    <w:p w14:paraId="2125A53A" w14:textId="77777777" w:rsidR="00FD7D64" w:rsidRPr="00FD7D64" w:rsidRDefault="00FD7D64" w:rsidP="00FD7D64">
      <w:pPr>
        <w:spacing w:after="0" w:line="276" w:lineRule="auto"/>
        <w:jc w:val="center"/>
        <w:rPr>
          <w:rFonts w:ascii="Times New Roman" w:eastAsia="Times New Roman" w:hAnsi="Times New Roman" w:cs="Times New Roman"/>
          <w:b/>
          <w:sz w:val="24"/>
          <w:szCs w:val="24"/>
          <w:lang w:val="hr-HR" w:eastAsia="hr-HR"/>
        </w:rPr>
      </w:pPr>
    </w:p>
    <w:p w14:paraId="3C4071DF"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r w:rsidRPr="00FD7D64">
        <w:rPr>
          <w:rFonts w:ascii="Times New Roman" w:eastAsia="Batang" w:hAnsi="Times New Roman" w:cs="Times New Roman"/>
          <w:b/>
          <w:sz w:val="24"/>
          <w:szCs w:val="24"/>
          <w:lang w:val="hr-HR" w:eastAsia="ko-KR"/>
        </w:rPr>
        <w:t xml:space="preserve">Naziv aktivnosti: </w:t>
      </w:r>
      <w:r w:rsidRPr="00FD7D64">
        <w:rPr>
          <w:rFonts w:ascii="Times New Roman" w:eastAsia="Batang" w:hAnsi="Times New Roman" w:cs="Times New Roman"/>
          <w:sz w:val="24"/>
          <w:szCs w:val="24"/>
          <w:lang w:val="hr-HR" w:eastAsia="ko-KR"/>
        </w:rPr>
        <w:t>DRAMSKA SKUPINA</w:t>
      </w:r>
    </w:p>
    <w:p w14:paraId="0F5D3CA6" w14:textId="77777777" w:rsidR="00FD7D64" w:rsidRPr="00FD7D64" w:rsidRDefault="00FD7D64" w:rsidP="00FD7D64">
      <w:pPr>
        <w:spacing w:after="0" w:line="276" w:lineRule="auto"/>
        <w:rPr>
          <w:rFonts w:ascii="Times New Roman" w:eastAsia="Batang" w:hAnsi="Times New Roman" w:cs="Times New Roman"/>
          <w:b/>
          <w:sz w:val="24"/>
          <w:szCs w:val="24"/>
          <w:lang w:val="hr-HR" w:eastAsia="ko-KR"/>
        </w:rPr>
      </w:pPr>
    </w:p>
    <w:p w14:paraId="06EC6E78"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proofErr w:type="spellStart"/>
      <w:r w:rsidRPr="00FD7D64">
        <w:rPr>
          <w:rFonts w:ascii="Times New Roman" w:eastAsia="Batang" w:hAnsi="Times New Roman" w:cs="Times New Roman"/>
          <w:b/>
          <w:sz w:val="24"/>
          <w:szCs w:val="24"/>
          <w:lang w:val="hr-HR" w:eastAsia="ko-KR"/>
        </w:rPr>
        <w:t>Kurikulsko</w:t>
      </w:r>
      <w:proofErr w:type="spellEnd"/>
      <w:r w:rsidRPr="00FD7D64">
        <w:rPr>
          <w:rFonts w:ascii="Times New Roman" w:eastAsia="Batang" w:hAnsi="Times New Roman" w:cs="Times New Roman"/>
          <w:b/>
          <w:sz w:val="24"/>
          <w:szCs w:val="24"/>
          <w:lang w:val="hr-HR" w:eastAsia="ko-KR"/>
        </w:rPr>
        <w:t xml:space="preserve"> područje:</w:t>
      </w:r>
      <w:r w:rsidRPr="00FD7D64">
        <w:rPr>
          <w:rFonts w:ascii="Times New Roman" w:eastAsia="Batang" w:hAnsi="Times New Roman" w:cs="Times New Roman"/>
          <w:sz w:val="24"/>
          <w:szCs w:val="24"/>
          <w:lang w:val="hr-HR" w:eastAsia="ko-KR"/>
        </w:rPr>
        <w:t xml:space="preserve"> </w:t>
      </w:r>
      <w:r w:rsidRPr="00FD7D64">
        <w:rPr>
          <w:rFonts w:ascii="Times New Roman" w:eastAsia="Times New Roman" w:hAnsi="Times New Roman" w:cs="Times New Roman"/>
          <w:sz w:val="24"/>
          <w:szCs w:val="24"/>
          <w:lang w:val="hr-HR" w:eastAsia="hr-HR"/>
        </w:rPr>
        <w:t>: jezično - komunikacijsko područje</w:t>
      </w:r>
    </w:p>
    <w:p w14:paraId="3756B3FB"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p>
    <w:p w14:paraId="14437B7A"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r w:rsidRPr="00FD7D64">
        <w:rPr>
          <w:rFonts w:ascii="Times New Roman" w:eastAsia="Batang" w:hAnsi="Times New Roman" w:cs="Times New Roman"/>
          <w:b/>
          <w:sz w:val="24"/>
          <w:szCs w:val="24"/>
          <w:lang w:val="hr-HR" w:eastAsia="ko-KR"/>
        </w:rPr>
        <w:t>Ciklus (razred):</w:t>
      </w:r>
      <w:r w:rsidRPr="00FD7D64">
        <w:rPr>
          <w:rFonts w:ascii="Times New Roman" w:eastAsia="Batang" w:hAnsi="Times New Roman" w:cs="Times New Roman"/>
          <w:sz w:val="24"/>
          <w:szCs w:val="24"/>
          <w:lang w:val="hr-HR" w:eastAsia="ko-KR"/>
        </w:rPr>
        <w:t xml:space="preserve"> </w:t>
      </w:r>
      <w:r w:rsidRPr="00FD7D64">
        <w:rPr>
          <w:rFonts w:ascii="Times New Roman" w:eastAsia="Times New Roman" w:hAnsi="Times New Roman" w:cs="Times New Roman"/>
          <w:sz w:val="24"/>
          <w:szCs w:val="24"/>
          <w:lang w:val="hr-HR" w:eastAsia="hr-HR"/>
        </w:rPr>
        <w:t>2. / 4. C</w:t>
      </w:r>
    </w:p>
    <w:p w14:paraId="7BE4C23F"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p>
    <w:p w14:paraId="11FCDD4E"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r w:rsidRPr="00FD7D64">
        <w:rPr>
          <w:rFonts w:ascii="Times New Roman" w:eastAsia="Batang" w:hAnsi="Times New Roman" w:cs="Times New Roman"/>
          <w:b/>
          <w:sz w:val="24"/>
          <w:szCs w:val="24"/>
          <w:lang w:val="hr-HR" w:eastAsia="ko-KR"/>
        </w:rPr>
        <w:t>Cilj:</w:t>
      </w:r>
      <w:r w:rsidRPr="00FD7D64">
        <w:rPr>
          <w:rFonts w:ascii="Times New Roman" w:eastAsia="Batang" w:hAnsi="Times New Roman" w:cs="Times New Roman"/>
          <w:sz w:val="24"/>
          <w:szCs w:val="24"/>
          <w:lang w:val="hr-HR" w:eastAsia="ko-KR"/>
        </w:rPr>
        <w:t xml:space="preserve"> </w:t>
      </w:r>
      <w:r w:rsidRPr="00FD7D64">
        <w:rPr>
          <w:rFonts w:ascii="Times New Roman" w:eastAsia="Calibri" w:hAnsi="Times New Roman" w:cs="Times New Roman"/>
          <w:sz w:val="24"/>
          <w:szCs w:val="24"/>
          <w:lang w:val="hr-HR"/>
        </w:rPr>
        <w:t>razvoj dramskoga izražavanja učenika kao oblika „stvaralačkog izražavanja i komunikacije sa sobom i okolinom“1 te stjecanje iskustva i znanja o dramskoj umjetnosti i kulturi.</w:t>
      </w:r>
    </w:p>
    <w:p w14:paraId="2CC2BAE6" w14:textId="77777777" w:rsidR="00FD7D64" w:rsidRPr="00FD7D64" w:rsidRDefault="00FD7D64" w:rsidP="00FD7D64">
      <w:pPr>
        <w:spacing w:after="0" w:line="276" w:lineRule="auto"/>
        <w:contextualSpacing/>
        <w:rPr>
          <w:rFonts w:ascii="Times New Roman" w:eastAsia="Batang" w:hAnsi="Times New Roman" w:cs="Times New Roman"/>
          <w:sz w:val="24"/>
          <w:szCs w:val="24"/>
          <w:lang w:val="hr-HR" w:eastAsia="ko-KR"/>
        </w:rPr>
      </w:pPr>
      <w:r w:rsidRPr="00FD7D64">
        <w:rPr>
          <w:rFonts w:ascii="Times New Roman" w:eastAsia="Batang" w:hAnsi="Times New Roman" w:cs="Times New Roman"/>
          <w:b/>
          <w:sz w:val="24"/>
          <w:szCs w:val="24"/>
          <w:lang w:val="hr-HR" w:eastAsia="ko-KR"/>
        </w:rPr>
        <w:lastRenderedPageBreak/>
        <w:t>Obrazloženje cilja:</w:t>
      </w:r>
      <w:r w:rsidRPr="00FD7D64">
        <w:rPr>
          <w:rFonts w:ascii="Times New Roman" w:eastAsia="Batang" w:hAnsi="Times New Roman" w:cs="Times New Roman"/>
          <w:sz w:val="24"/>
          <w:szCs w:val="24"/>
          <w:lang w:val="hr-HR" w:eastAsia="ko-KR"/>
        </w:rPr>
        <w:t xml:space="preserve"> </w:t>
      </w:r>
      <w:r w:rsidRPr="00FD7D64">
        <w:rPr>
          <w:rFonts w:ascii="Times New Roman" w:eastAsia="Calibri" w:hAnsi="Times New Roman" w:cs="Times New Roman"/>
          <w:sz w:val="24"/>
          <w:szCs w:val="24"/>
          <w:lang w:val="hr-HR"/>
        </w:rPr>
        <w:t>Učenje i poučavanje dramske umjetnosti i kulture, kao i učenje i poučavanje dramskim metodama.</w:t>
      </w:r>
    </w:p>
    <w:p w14:paraId="4588E0EC" w14:textId="77777777" w:rsidR="00FD7D64" w:rsidRPr="00FD7D64" w:rsidRDefault="00FD7D64" w:rsidP="00FD7D64">
      <w:pPr>
        <w:spacing w:after="200" w:line="276" w:lineRule="auto"/>
        <w:rPr>
          <w:rFonts w:ascii="Times New Roman" w:eastAsia="Batang" w:hAnsi="Times New Roman" w:cs="Times New Roman"/>
          <w:sz w:val="24"/>
          <w:szCs w:val="24"/>
          <w:lang w:val="hr-HR" w:eastAsia="ko-KR"/>
        </w:rPr>
      </w:pPr>
      <w:r w:rsidRPr="00FD7D64">
        <w:rPr>
          <w:rFonts w:ascii="Times New Roman" w:eastAsia="Batang" w:hAnsi="Times New Roman" w:cs="Times New Roman"/>
          <w:b/>
          <w:sz w:val="24"/>
          <w:szCs w:val="24"/>
          <w:lang w:val="hr-HR" w:eastAsia="ko-KR"/>
        </w:rPr>
        <w:t>Očekivani ishodi/postignuća:</w:t>
      </w:r>
      <w:r w:rsidRPr="00FD7D64">
        <w:rPr>
          <w:rFonts w:ascii="Times New Roman" w:eastAsia="Batang" w:hAnsi="Times New Roman" w:cs="Times New Roman"/>
          <w:sz w:val="24"/>
          <w:szCs w:val="24"/>
          <w:lang w:val="hr-HR" w:eastAsia="ko-KR"/>
        </w:rPr>
        <w:t xml:space="preserve"> </w:t>
      </w:r>
    </w:p>
    <w:p w14:paraId="2F298FA2" w14:textId="77777777" w:rsidR="00FD7D64" w:rsidRPr="00FD7D64" w:rsidRDefault="00FD7D64" w:rsidP="00FD7D64">
      <w:pPr>
        <w:spacing w:after="200" w:line="276" w:lineRule="auto"/>
        <w:rPr>
          <w:rFonts w:ascii="Times New Roman" w:eastAsia="Calibri" w:hAnsi="Times New Roman" w:cs="Times New Roman"/>
          <w:sz w:val="24"/>
          <w:szCs w:val="24"/>
          <w:lang w:val="hr-HR"/>
        </w:rPr>
      </w:pPr>
      <w:r w:rsidRPr="00FD7D64">
        <w:rPr>
          <w:rFonts w:ascii="Times New Roman" w:eastAsia="Calibri" w:hAnsi="Times New Roman" w:cs="Times New Roman"/>
          <w:sz w:val="24"/>
          <w:szCs w:val="24"/>
          <w:lang w:val="hr-HR" w:eastAsia="hr-HR"/>
        </w:rPr>
        <w:t>OŠ HJ</w:t>
      </w:r>
      <w:r w:rsidRPr="00FD7D64">
        <w:rPr>
          <w:rFonts w:ascii="Times New Roman" w:eastAsia="Calibri" w:hAnsi="Times New Roman" w:cs="Times New Roman"/>
          <w:sz w:val="24"/>
          <w:szCs w:val="24"/>
          <w:lang w:val="hr-HR"/>
        </w:rPr>
        <w:t xml:space="preserve"> A. 4. 1.</w:t>
      </w:r>
    </w:p>
    <w:p w14:paraId="687801C8" w14:textId="77777777" w:rsidR="00FD7D64" w:rsidRPr="00FD7D64" w:rsidRDefault="00FD7D64" w:rsidP="00FD7D64">
      <w:pPr>
        <w:spacing w:after="200" w:line="276" w:lineRule="auto"/>
        <w:rPr>
          <w:rFonts w:ascii="Times New Roman" w:eastAsia="Calibri" w:hAnsi="Times New Roman" w:cs="Times New Roman"/>
          <w:sz w:val="24"/>
          <w:szCs w:val="24"/>
          <w:lang w:val="hr-HR"/>
        </w:rPr>
      </w:pPr>
      <w:r w:rsidRPr="00FD7D64">
        <w:rPr>
          <w:rFonts w:ascii="Times New Roman" w:eastAsia="Calibri" w:hAnsi="Times New Roman" w:cs="Times New Roman"/>
          <w:sz w:val="24"/>
          <w:szCs w:val="24"/>
          <w:lang w:val="hr-HR"/>
        </w:rPr>
        <w:t>Učenik razgovara i raspravlja u skladu sa zadanom ili slobodno odabranom temom i poštuje pravila uljudnoga ophođenja.</w:t>
      </w:r>
    </w:p>
    <w:p w14:paraId="5EE93DE1" w14:textId="77777777" w:rsidR="00FD7D64" w:rsidRPr="00FD7D64" w:rsidRDefault="00FD7D64" w:rsidP="00FD7D64">
      <w:pPr>
        <w:spacing w:line="276" w:lineRule="auto"/>
        <w:rPr>
          <w:rFonts w:ascii="Times New Roman" w:eastAsia="Calibri" w:hAnsi="Times New Roman" w:cs="Times New Roman"/>
          <w:sz w:val="24"/>
          <w:szCs w:val="24"/>
          <w:lang w:val="hr-HR"/>
        </w:rPr>
      </w:pPr>
      <w:r w:rsidRPr="00FD7D64">
        <w:rPr>
          <w:rFonts w:ascii="Times New Roman" w:eastAsia="Calibri" w:hAnsi="Times New Roman" w:cs="Times New Roman"/>
          <w:sz w:val="24"/>
          <w:szCs w:val="24"/>
          <w:lang w:val="hr-HR"/>
        </w:rPr>
        <w:t>OŠ HJ A. 4. 6.</w:t>
      </w:r>
    </w:p>
    <w:p w14:paraId="34F7D3FB" w14:textId="77777777" w:rsidR="00FD7D64" w:rsidRPr="00FD7D64" w:rsidRDefault="00FD7D64" w:rsidP="00FD7D64">
      <w:pPr>
        <w:spacing w:after="200" w:line="276" w:lineRule="auto"/>
        <w:rPr>
          <w:rFonts w:ascii="Times New Roman" w:eastAsia="Calibri" w:hAnsi="Times New Roman" w:cs="Times New Roman"/>
          <w:sz w:val="24"/>
          <w:szCs w:val="24"/>
          <w:lang w:val="hr-HR"/>
        </w:rPr>
      </w:pPr>
      <w:r w:rsidRPr="00FD7D64">
        <w:rPr>
          <w:rFonts w:ascii="Times New Roman" w:eastAsia="Calibri" w:hAnsi="Times New Roman" w:cs="Times New Roman"/>
          <w:sz w:val="24"/>
          <w:szCs w:val="24"/>
          <w:lang w:val="hr-HR"/>
        </w:rPr>
        <w:t>Učenik povezuje riječi u sintagmu, rečenicu i tekst jednostavnih struktura uz funkcionalnu primjenu jezičnih znanja</w:t>
      </w:r>
    </w:p>
    <w:p w14:paraId="228C0599" w14:textId="77777777" w:rsidR="00FD7D64" w:rsidRPr="00FD7D64" w:rsidRDefault="00FD7D64" w:rsidP="00FD7D64">
      <w:pPr>
        <w:shd w:val="clear" w:color="auto" w:fill="FFFFFF"/>
        <w:spacing w:after="48" w:line="276" w:lineRule="auto"/>
        <w:textAlignment w:val="baseline"/>
        <w:rPr>
          <w:rFonts w:ascii="Times New Roman" w:eastAsia="Times New Roman" w:hAnsi="Times New Roman" w:cs="Times New Roman"/>
          <w:color w:val="231F20"/>
          <w:sz w:val="24"/>
          <w:szCs w:val="24"/>
          <w:lang w:val="hr-HR" w:eastAsia="hr-HR"/>
        </w:rPr>
      </w:pPr>
      <w:r w:rsidRPr="00FD7D64">
        <w:rPr>
          <w:rFonts w:ascii="Times New Roman" w:eastAsia="Times New Roman" w:hAnsi="Times New Roman" w:cs="Times New Roman"/>
          <w:color w:val="231F20"/>
          <w:sz w:val="24"/>
          <w:szCs w:val="24"/>
          <w:lang w:val="hr-HR" w:eastAsia="hr-HR"/>
        </w:rPr>
        <w:t>OŠ TZK D.4.2.</w:t>
      </w:r>
    </w:p>
    <w:p w14:paraId="70BF8802" w14:textId="77777777" w:rsidR="00FD7D64" w:rsidRPr="00FD7D64" w:rsidRDefault="00FD7D64" w:rsidP="00FD7D64">
      <w:pPr>
        <w:shd w:val="clear" w:color="auto" w:fill="FFFFFF"/>
        <w:spacing w:after="48" w:line="276" w:lineRule="auto"/>
        <w:textAlignment w:val="baseline"/>
        <w:rPr>
          <w:rFonts w:ascii="Times New Roman" w:eastAsia="Times New Roman" w:hAnsi="Times New Roman" w:cs="Times New Roman"/>
          <w:color w:val="231F20"/>
          <w:sz w:val="24"/>
          <w:szCs w:val="24"/>
          <w:lang w:val="hr-HR" w:eastAsia="hr-HR"/>
        </w:rPr>
      </w:pPr>
      <w:r w:rsidRPr="00FD7D64">
        <w:rPr>
          <w:rFonts w:ascii="Times New Roman" w:eastAsia="Times New Roman" w:hAnsi="Times New Roman" w:cs="Times New Roman"/>
          <w:color w:val="231F20"/>
          <w:sz w:val="24"/>
          <w:szCs w:val="24"/>
          <w:lang w:val="hr-HR" w:eastAsia="hr-HR"/>
        </w:rPr>
        <w:t>Izvodi vježbe za aktivaciju sustava za kretanje.</w:t>
      </w:r>
    </w:p>
    <w:p w14:paraId="7ED1B53A" w14:textId="77777777" w:rsidR="00FD7D64" w:rsidRPr="00FD7D64" w:rsidRDefault="00FD7D64" w:rsidP="00FD7D64">
      <w:pPr>
        <w:shd w:val="clear" w:color="auto" w:fill="FFFFFF"/>
        <w:spacing w:after="48" w:line="276" w:lineRule="auto"/>
        <w:textAlignment w:val="baseline"/>
        <w:rPr>
          <w:rFonts w:ascii="Times New Roman" w:eastAsia="Times New Roman" w:hAnsi="Times New Roman" w:cs="Times New Roman"/>
          <w:color w:val="231F20"/>
          <w:sz w:val="24"/>
          <w:szCs w:val="24"/>
          <w:lang w:val="hr-HR" w:eastAsia="hr-HR"/>
        </w:rPr>
      </w:pPr>
    </w:p>
    <w:p w14:paraId="4E225FB1" w14:textId="77777777" w:rsidR="00FD7D64" w:rsidRPr="00FD7D64" w:rsidRDefault="00FD7D64" w:rsidP="00FD7D64">
      <w:pPr>
        <w:spacing w:after="200" w:line="276" w:lineRule="auto"/>
        <w:rPr>
          <w:rFonts w:ascii="Times New Roman" w:eastAsia="Calibri" w:hAnsi="Times New Roman" w:cs="Times New Roman"/>
          <w:sz w:val="24"/>
          <w:szCs w:val="24"/>
          <w:lang w:val="hr-HR" w:eastAsia="hr-HR"/>
        </w:rPr>
      </w:pPr>
      <w:r w:rsidRPr="00FD7D64">
        <w:rPr>
          <w:rFonts w:ascii="Times New Roman" w:eastAsia="Calibri" w:hAnsi="Times New Roman" w:cs="Times New Roman"/>
          <w:sz w:val="24"/>
          <w:szCs w:val="24"/>
          <w:lang w:val="hr-HR" w:eastAsia="hr-HR"/>
        </w:rPr>
        <w:t xml:space="preserve">OŠ GK B.4.3. </w:t>
      </w:r>
    </w:p>
    <w:p w14:paraId="17BDD941" w14:textId="77777777" w:rsidR="00FD7D64" w:rsidRPr="00FD7D64" w:rsidRDefault="00FD7D64" w:rsidP="00FD7D64">
      <w:pPr>
        <w:spacing w:after="200" w:line="276" w:lineRule="auto"/>
        <w:rPr>
          <w:rFonts w:ascii="Times New Roman" w:eastAsia="Calibri" w:hAnsi="Times New Roman" w:cs="Times New Roman"/>
          <w:sz w:val="24"/>
          <w:szCs w:val="24"/>
          <w:lang w:val="hr-HR" w:eastAsia="hr-HR"/>
        </w:rPr>
      </w:pPr>
      <w:r w:rsidRPr="00FD7D64">
        <w:rPr>
          <w:rFonts w:ascii="Times New Roman" w:eastAsia="Calibri" w:hAnsi="Times New Roman" w:cs="Times New Roman"/>
          <w:sz w:val="24"/>
          <w:szCs w:val="24"/>
          <w:lang w:val="hr-HR" w:eastAsia="hr-HR"/>
        </w:rPr>
        <w:t>Učenik izvodi glazbene igre uz pjevanje, slušanje glazbe i pokret uz glazbu.</w:t>
      </w:r>
    </w:p>
    <w:p w14:paraId="69443ED2" w14:textId="77777777" w:rsidR="00FD7D64" w:rsidRPr="00FD7D64" w:rsidRDefault="00FD7D64" w:rsidP="00FD7D64">
      <w:pPr>
        <w:spacing w:after="200" w:line="276" w:lineRule="auto"/>
        <w:rPr>
          <w:rFonts w:ascii="Times New Roman" w:eastAsia="Calibri" w:hAnsi="Times New Roman" w:cs="Times New Roman"/>
          <w:sz w:val="24"/>
          <w:szCs w:val="24"/>
          <w:lang w:val="hr-HR"/>
        </w:rPr>
      </w:pPr>
      <w:r w:rsidRPr="00FD7D64">
        <w:rPr>
          <w:rFonts w:ascii="Times New Roman" w:eastAsia="Calibri" w:hAnsi="Times New Roman" w:cs="Times New Roman"/>
          <w:sz w:val="24"/>
          <w:szCs w:val="24"/>
          <w:lang w:val="hr-HR"/>
        </w:rPr>
        <w:t>OŠ HJ B.4.4.</w:t>
      </w:r>
    </w:p>
    <w:p w14:paraId="7A2ADE92" w14:textId="77777777" w:rsidR="00FD7D64" w:rsidRPr="00FD7D64" w:rsidRDefault="00FD7D64" w:rsidP="00FD7D64">
      <w:pPr>
        <w:spacing w:after="200" w:line="276" w:lineRule="auto"/>
        <w:rPr>
          <w:rFonts w:ascii="Times New Roman" w:eastAsia="Calibri" w:hAnsi="Times New Roman" w:cs="Times New Roman"/>
          <w:sz w:val="24"/>
          <w:szCs w:val="24"/>
          <w:lang w:val="hr-HR"/>
        </w:rPr>
      </w:pPr>
      <w:r w:rsidRPr="00FD7D64">
        <w:rPr>
          <w:rFonts w:ascii="Times New Roman" w:eastAsia="Calibri" w:hAnsi="Times New Roman" w:cs="Times New Roman"/>
          <w:sz w:val="24"/>
          <w:szCs w:val="24"/>
          <w:lang w:val="hr-HR"/>
        </w:rPr>
        <w:t>Učenik se stvaralački izražava potaknut književnim tekstom, iskustvima i doživljajima.</w:t>
      </w:r>
    </w:p>
    <w:p w14:paraId="59A97089" w14:textId="77777777" w:rsidR="00FD7D64" w:rsidRPr="00FD7D64" w:rsidRDefault="00FD7D64" w:rsidP="00FD7D64">
      <w:pPr>
        <w:spacing w:after="0" w:line="276" w:lineRule="auto"/>
        <w:contextualSpacing/>
        <w:rPr>
          <w:rFonts w:ascii="Times New Roman" w:eastAsia="Batang" w:hAnsi="Times New Roman" w:cs="Times New Roman"/>
          <w:sz w:val="24"/>
          <w:szCs w:val="24"/>
          <w:lang w:val="hr-HR" w:eastAsia="ko-KR"/>
        </w:rPr>
      </w:pPr>
    </w:p>
    <w:p w14:paraId="544F2E61" w14:textId="77777777" w:rsidR="00FD7D64" w:rsidRPr="00FD7D64" w:rsidRDefault="00FD7D64" w:rsidP="00FD7D64">
      <w:pPr>
        <w:spacing w:after="0" w:line="276" w:lineRule="auto"/>
        <w:rPr>
          <w:rFonts w:ascii="Times New Roman" w:eastAsia="Batang" w:hAnsi="Times New Roman" w:cs="Times New Roman"/>
          <w:b/>
          <w:sz w:val="24"/>
          <w:szCs w:val="24"/>
          <w:lang w:val="hr-HR" w:eastAsia="ko-KR"/>
        </w:rPr>
      </w:pPr>
      <w:r w:rsidRPr="00FD7D64">
        <w:rPr>
          <w:rFonts w:ascii="Times New Roman" w:eastAsia="Batang" w:hAnsi="Times New Roman" w:cs="Times New Roman"/>
          <w:b/>
          <w:sz w:val="24"/>
          <w:szCs w:val="24"/>
          <w:lang w:val="hr-HR" w:eastAsia="ko-KR"/>
        </w:rPr>
        <w:t xml:space="preserve">Način realizacije: </w:t>
      </w:r>
    </w:p>
    <w:p w14:paraId="7CB32DAE"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r w:rsidRPr="00FD7D64">
        <w:rPr>
          <w:rFonts w:ascii="Times New Roman" w:eastAsia="Batang" w:hAnsi="Times New Roman" w:cs="Times New Roman"/>
          <w:b/>
          <w:sz w:val="24"/>
          <w:szCs w:val="24"/>
          <w:lang w:val="hr-HR" w:eastAsia="ko-KR"/>
        </w:rPr>
        <w:t>- Oblik:</w:t>
      </w:r>
      <w:r w:rsidRPr="00FD7D64">
        <w:rPr>
          <w:rFonts w:ascii="Times New Roman" w:eastAsia="Batang" w:hAnsi="Times New Roman" w:cs="Times New Roman"/>
          <w:sz w:val="24"/>
          <w:szCs w:val="24"/>
          <w:lang w:val="hr-HR" w:eastAsia="ko-KR"/>
        </w:rPr>
        <w:t xml:space="preserve"> </w:t>
      </w:r>
      <w:r w:rsidRPr="00FD7D64">
        <w:rPr>
          <w:rFonts w:ascii="Times New Roman" w:eastAsia="Calibri" w:hAnsi="Times New Roman" w:cs="Times New Roman"/>
          <w:b/>
          <w:bCs/>
          <w:sz w:val="24"/>
          <w:szCs w:val="24"/>
          <w:lang w:val="hr-HR"/>
        </w:rPr>
        <w:t xml:space="preserve">: </w:t>
      </w:r>
      <w:r w:rsidRPr="00FD7D64">
        <w:rPr>
          <w:rFonts w:ascii="Times New Roman" w:eastAsia="Calibri" w:hAnsi="Times New Roman" w:cs="Times New Roman"/>
          <w:bCs/>
          <w:sz w:val="24"/>
          <w:szCs w:val="24"/>
          <w:lang w:val="hr-HR"/>
        </w:rPr>
        <w:t>frontalni, individualni i rad u paru i skupini</w:t>
      </w:r>
    </w:p>
    <w:p w14:paraId="00EC6261"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r w:rsidRPr="00FD7D64">
        <w:rPr>
          <w:rFonts w:ascii="Times New Roman" w:eastAsia="Batang" w:hAnsi="Times New Roman" w:cs="Times New Roman"/>
          <w:sz w:val="24"/>
          <w:szCs w:val="24"/>
          <w:lang w:val="hr-HR" w:eastAsia="ko-KR"/>
        </w:rPr>
        <w:t xml:space="preserve">- </w:t>
      </w:r>
      <w:r w:rsidRPr="00FD7D64">
        <w:rPr>
          <w:rFonts w:ascii="Times New Roman" w:eastAsia="Batang" w:hAnsi="Times New Roman" w:cs="Times New Roman"/>
          <w:b/>
          <w:sz w:val="24"/>
          <w:szCs w:val="24"/>
          <w:lang w:val="hr-HR" w:eastAsia="ko-KR"/>
        </w:rPr>
        <w:t>Sudionici:</w:t>
      </w:r>
      <w:r w:rsidRPr="00FD7D64">
        <w:rPr>
          <w:rFonts w:ascii="Times New Roman" w:eastAsia="Batang" w:hAnsi="Times New Roman" w:cs="Times New Roman"/>
          <w:sz w:val="24"/>
          <w:szCs w:val="24"/>
          <w:lang w:val="hr-HR" w:eastAsia="ko-KR"/>
        </w:rPr>
        <w:t xml:space="preserve"> učenici 4. C</w:t>
      </w:r>
    </w:p>
    <w:p w14:paraId="0786C197"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r w:rsidRPr="00FD7D64">
        <w:rPr>
          <w:rFonts w:ascii="Times New Roman" w:eastAsia="Batang" w:hAnsi="Times New Roman" w:cs="Times New Roman"/>
          <w:sz w:val="24"/>
          <w:szCs w:val="24"/>
          <w:lang w:val="hr-HR" w:eastAsia="ko-KR"/>
        </w:rPr>
        <w:t xml:space="preserve">- </w:t>
      </w:r>
      <w:r w:rsidRPr="00FD7D64">
        <w:rPr>
          <w:rFonts w:ascii="Times New Roman" w:eastAsia="Batang" w:hAnsi="Times New Roman" w:cs="Times New Roman"/>
          <w:b/>
          <w:sz w:val="24"/>
          <w:szCs w:val="24"/>
          <w:lang w:val="hr-HR" w:eastAsia="ko-KR"/>
        </w:rPr>
        <w:t>Načini učenja:</w:t>
      </w:r>
      <w:r w:rsidRPr="00FD7D64">
        <w:rPr>
          <w:rFonts w:ascii="Times New Roman" w:eastAsia="Batang" w:hAnsi="Times New Roman" w:cs="Times New Roman"/>
          <w:sz w:val="24"/>
          <w:szCs w:val="24"/>
          <w:lang w:val="hr-HR" w:eastAsia="ko-KR"/>
        </w:rPr>
        <w:t xml:space="preserve"> </w:t>
      </w:r>
      <w:r w:rsidRPr="00FD7D64">
        <w:rPr>
          <w:rFonts w:ascii="Times New Roman" w:eastAsia="Calibri" w:hAnsi="Times New Roman" w:cs="Times New Roman"/>
          <w:sz w:val="24"/>
          <w:szCs w:val="24"/>
          <w:lang w:val="hr-HR"/>
        </w:rPr>
        <w:t xml:space="preserve">individualizirani pristup učenicima </w:t>
      </w:r>
    </w:p>
    <w:p w14:paraId="57BD609F" w14:textId="77777777" w:rsidR="00FD7D64" w:rsidRPr="00FD7D64" w:rsidRDefault="00FD7D64" w:rsidP="00FD7D64">
      <w:pPr>
        <w:spacing w:after="0" w:line="276" w:lineRule="auto"/>
        <w:ind w:left="720"/>
        <w:contextualSpacing/>
        <w:rPr>
          <w:rFonts w:ascii="Times New Roman" w:eastAsia="Times New Roman" w:hAnsi="Times New Roman" w:cs="Times New Roman"/>
          <w:sz w:val="24"/>
          <w:szCs w:val="24"/>
          <w:lang w:val="hr-HR" w:eastAsia="hr-HR"/>
        </w:rPr>
      </w:pPr>
      <w:r w:rsidRPr="00FD7D64">
        <w:rPr>
          <w:rFonts w:ascii="Times New Roman" w:eastAsia="Calibri" w:hAnsi="Times New Roman" w:cs="Times New Roman"/>
          <w:sz w:val="24"/>
          <w:szCs w:val="24"/>
          <w:lang w:val="hr-HR"/>
        </w:rPr>
        <w:t xml:space="preserve">              - improvizacija </w:t>
      </w:r>
    </w:p>
    <w:p w14:paraId="1730A3E5" w14:textId="77777777" w:rsidR="00FD7D64" w:rsidRPr="00FD7D64" w:rsidRDefault="00FD7D64" w:rsidP="00FD7D64">
      <w:pPr>
        <w:spacing w:after="0" w:line="276" w:lineRule="auto"/>
        <w:ind w:left="720"/>
        <w:contextualSpacing/>
        <w:rPr>
          <w:rFonts w:ascii="Times New Roman" w:eastAsia="Times New Roman" w:hAnsi="Times New Roman" w:cs="Times New Roman"/>
          <w:sz w:val="24"/>
          <w:szCs w:val="24"/>
          <w:lang w:val="hr-HR" w:eastAsia="hr-HR"/>
        </w:rPr>
      </w:pPr>
      <w:r w:rsidRPr="00FD7D64">
        <w:rPr>
          <w:rFonts w:ascii="Times New Roman" w:eastAsia="Calibri" w:hAnsi="Times New Roman" w:cs="Times New Roman"/>
          <w:sz w:val="24"/>
          <w:szCs w:val="24"/>
          <w:lang w:val="hr-HR"/>
        </w:rPr>
        <w:t xml:space="preserve">               - suradnički odnos</w:t>
      </w:r>
    </w:p>
    <w:p w14:paraId="400C482E"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r w:rsidRPr="00FD7D64">
        <w:rPr>
          <w:rFonts w:ascii="Times New Roman" w:eastAsia="Batang" w:hAnsi="Times New Roman" w:cs="Times New Roman"/>
          <w:b/>
          <w:sz w:val="24"/>
          <w:szCs w:val="24"/>
          <w:lang w:val="hr-HR" w:eastAsia="ko-KR"/>
        </w:rPr>
        <w:t>Metode poučavanja:</w:t>
      </w:r>
      <w:r w:rsidRPr="00FD7D64">
        <w:rPr>
          <w:rFonts w:ascii="Times New Roman" w:eastAsia="Batang" w:hAnsi="Times New Roman" w:cs="Times New Roman"/>
          <w:sz w:val="24"/>
          <w:szCs w:val="24"/>
          <w:lang w:val="hr-HR" w:eastAsia="ko-KR"/>
        </w:rPr>
        <w:t xml:space="preserve"> metoda demonstracije, metoda pismenih i usmenih radova, metoda igara, improvizacije, metoda vježbanja i ponavljanja</w:t>
      </w:r>
    </w:p>
    <w:p w14:paraId="3239EB32"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r w:rsidRPr="00FD7D64">
        <w:rPr>
          <w:rFonts w:ascii="Times New Roman" w:eastAsia="Batang" w:hAnsi="Times New Roman" w:cs="Times New Roman"/>
          <w:b/>
          <w:sz w:val="24"/>
          <w:szCs w:val="24"/>
          <w:lang w:val="hr-HR" w:eastAsia="ko-KR"/>
        </w:rPr>
        <w:t>Trajanje izvedbe</w:t>
      </w:r>
      <w:r w:rsidRPr="00FD7D64">
        <w:rPr>
          <w:rFonts w:ascii="Times New Roman" w:eastAsia="Batang" w:hAnsi="Times New Roman" w:cs="Times New Roman"/>
          <w:sz w:val="24"/>
          <w:szCs w:val="24"/>
          <w:lang w:val="hr-HR" w:eastAsia="ko-KR"/>
        </w:rPr>
        <w:t>: tijekom cijele školske godine 2025/2026.</w:t>
      </w:r>
    </w:p>
    <w:p w14:paraId="7300B8E0"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p>
    <w:p w14:paraId="7DC14FCC"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r w:rsidRPr="00FD7D64">
        <w:rPr>
          <w:rFonts w:ascii="Times New Roman" w:eastAsia="Batang" w:hAnsi="Times New Roman" w:cs="Times New Roman"/>
          <w:b/>
          <w:sz w:val="24"/>
          <w:szCs w:val="24"/>
          <w:lang w:val="hr-HR" w:eastAsia="ko-KR"/>
        </w:rPr>
        <w:t>Potrebe:</w:t>
      </w:r>
      <w:r w:rsidRPr="00FD7D64">
        <w:rPr>
          <w:rFonts w:ascii="Times New Roman" w:eastAsia="Batang" w:hAnsi="Times New Roman" w:cs="Times New Roman"/>
          <w:sz w:val="24"/>
          <w:szCs w:val="24"/>
          <w:lang w:val="hr-HR" w:eastAsia="ko-KR"/>
        </w:rPr>
        <w:t xml:space="preserve"> fotokopirni papir, fotokopiranje listića, materijal za kostime</w:t>
      </w:r>
    </w:p>
    <w:p w14:paraId="7C1F50FF"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p>
    <w:p w14:paraId="58734BA2"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r w:rsidRPr="00FD7D64">
        <w:rPr>
          <w:rFonts w:ascii="Times New Roman" w:eastAsia="Batang" w:hAnsi="Times New Roman" w:cs="Times New Roman"/>
          <w:b/>
          <w:sz w:val="24"/>
          <w:szCs w:val="24"/>
          <w:lang w:val="hr-HR" w:eastAsia="ko-KR"/>
        </w:rPr>
        <w:t>Način praćenja i provjeravanje ishoda</w:t>
      </w:r>
      <w:r w:rsidRPr="00FD7D64">
        <w:rPr>
          <w:rFonts w:ascii="Times New Roman" w:eastAsia="Batang" w:hAnsi="Times New Roman" w:cs="Times New Roman"/>
          <w:sz w:val="24"/>
          <w:szCs w:val="24"/>
          <w:lang w:val="hr-HR" w:eastAsia="ko-KR"/>
        </w:rPr>
        <w:t>: nastupi na razrednim i školskim priredbama</w:t>
      </w:r>
    </w:p>
    <w:p w14:paraId="5A296F93"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p>
    <w:p w14:paraId="02AA3F8F" w14:textId="77777777" w:rsidR="00FD7D64" w:rsidRPr="00FD7D64" w:rsidRDefault="00FD7D64" w:rsidP="00FD7D64">
      <w:pPr>
        <w:spacing w:after="0" w:line="276" w:lineRule="auto"/>
        <w:jc w:val="both"/>
        <w:rPr>
          <w:rFonts w:ascii="Times New Roman" w:eastAsia="Times New Roman" w:hAnsi="Times New Roman" w:cs="Times New Roman"/>
          <w:b/>
          <w:sz w:val="24"/>
          <w:szCs w:val="24"/>
          <w:lang w:val="hr-HR" w:eastAsia="hr-HR"/>
        </w:rPr>
      </w:pPr>
      <w:r w:rsidRPr="00FD7D64">
        <w:rPr>
          <w:rFonts w:ascii="Times New Roman" w:eastAsia="Batang" w:hAnsi="Times New Roman" w:cs="Times New Roman"/>
          <w:b/>
          <w:sz w:val="24"/>
          <w:szCs w:val="24"/>
          <w:lang w:val="hr-HR" w:eastAsia="ko-KR"/>
        </w:rPr>
        <w:t>Odgovorne osobe:</w:t>
      </w:r>
      <w:r w:rsidRPr="00FD7D64">
        <w:rPr>
          <w:rFonts w:ascii="Times New Roman" w:eastAsia="Batang" w:hAnsi="Times New Roman" w:cs="Times New Roman"/>
          <w:sz w:val="24"/>
          <w:szCs w:val="24"/>
          <w:lang w:val="hr-HR" w:eastAsia="ko-KR"/>
        </w:rPr>
        <w:t xml:space="preserve"> učiteljica Eva Andrić</w:t>
      </w:r>
    </w:p>
    <w:p w14:paraId="32D4E3A5" w14:textId="77777777" w:rsidR="00FD7D64" w:rsidRDefault="00FD7D64" w:rsidP="00FD7D64">
      <w:pPr>
        <w:spacing w:after="0" w:line="276" w:lineRule="auto"/>
        <w:rPr>
          <w:rFonts w:ascii="Calibri" w:eastAsia="Calibri" w:hAnsi="Calibri" w:cs="Calibri"/>
          <w:color w:val="00000A"/>
          <w:lang w:val="hr-HR"/>
        </w:rPr>
      </w:pPr>
    </w:p>
    <w:p w14:paraId="2720A748" w14:textId="77777777" w:rsidR="00FD7D64" w:rsidRDefault="00FD7D64" w:rsidP="00FD7D64">
      <w:pPr>
        <w:spacing w:after="0" w:line="276" w:lineRule="auto"/>
        <w:rPr>
          <w:rFonts w:ascii="Calibri" w:eastAsia="Calibri" w:hAnsi="Calibri" w:cs="Calibri"/>
          <w:color w:val="00000A"/>
          <w:lang w:val="hr-HR"/>
        </w:rPr>
      </w:pPr>
    </w:p>
    <w:p w14:paraId="5B8FD311" w14:textId="77777777" w:rsidR="00FD7D64" w:rsidRPr="00FD7D64" w:rsidRDefault="00FD7D64" w:rsidP="00FD7D64">
      <w:pPr>
        <w:spacing w:after="0" w:line="276" w:lineRule="auto"/>
        <w:jc w:val="center"/>
        <w:rPr>
          <w:rFonts w:ascii="Times New Roman" w:eastAsia="Times New Roman" w:hAnsi="Times New Roman" w:cs="Times New Roman"/>
          <w:b/>
          <w:sz w:val="28"/>
          <w:szCs w:val="28"/>
          <w:lang w:val="hr-HR" w:eastAsia="hr-HR"/>
        </w:rPr>
      </w:pPr>
      <w:r w:rsidRPr="00FD7D64">
        <w:rPr>
          <w:rFonts w:ascii="Times New Roman" w:eastAsia="Times New Roman" w:hAnsi="Times New Roman" w:cs="Times New Roman"/>
          <w:b/>
          <w:sz w:val="28"/>
          <w:szCs w:val="28"/>
          <w:lang w:val="hr-HR" w:eastAsia="hr-HR"/>
        </w:rPr>
        <w:t>GEOGRAFIJA</w:t>
      </w:r>
    </w:p>
    <w:p w14:paraId="37A1199B" w14:textId="77777777" w:rsidR="00FD7D64" w:rsidRPr="00FD7D64" w:rsidRDefault="00FD7D64" w:rsidP="00FD7D64">
      <w:pPr>
        <w:spacing w:after="0" w:line="276" w:lineRule="auto"/>
        <w:jc w:val="center"/>
        <w:rPr>
          <w:rFonts w:ascii="Times New Roman" w:eastAsia="Times New Roman" w:hAnsi="Times New Roman" w:cs="Times New Roman"/>
          <w:b/>
          <w:sz w:val="24"/>
          <w:szCs w:val="24"/>
          <w:lang w:val="hr-HR" w:eastAsia="hr-HR"/>
        </w:rPr>
      </w:pPr>
    </w:p>
    <w:p w14:paraId="3A600E66" w14:textId="77777777" w:rsidR="00FD7D64" w:rsidRPr="00FD7D64" w:rsidRDefault="00FD7D64" w:rsidP="00FD7D64">
      <w:pPr>
        <w:spacing w:after="0" w:line="276" w:lineRule="auto"/>
        <w:rPr>
          <w:rFonts w:ascii="Times New Roman" w:eastAsia="Calibri" w:hAnsi="Times New Roman" w:cs="Times New Roman"/>
          <w:sz w:val="24"/>
          <w:szCs w:val="24"/>
          <w:lang w:val="hr-HR"/>
        </w:rPr>
      </w:pPr>
      <w:r w:rsidRPr="00FD7D64">
        <w:rPr>
          <w:rFonts w:ascii="Times New Roman" w:eastAsia="Batang" w:hAnsi="Times New Roman" w:cs="Times New Roman"/>
          <w:b/>
          <w:sz w:val="24"/>
          <w:szCs w:val="24"/>
          <w:lang w:val="hr-HR" w:eastAsia="ko-KR"/>
        </w:rPr>
        <w:t>Ciklus/razred:</w:t>
      </w:r>
      <w:r w:rsidRPr="00FD7D64">
        <w:rPr>
          <w:rFonts w:ascii="Times New Roman" w:eastAsia="Batang" w:hAnsi="Times New Roman" w:cs="Times New Roman"/>
          <w:sz w:val="24"/>
          <w:szCs w:val="24"/>
          <w:lang w:val="hr-HR" w:eastAsia="ko-KR"/>
        </w:rPr>
        <w:t xml:space="preserve"> 2. i 3</w:t>
      </w:r>
      <w:r w:rsidRPr="00FD7D64">
        <w:rPr>
          <w:rFonts w:ascii="Times New Roman" w:eastAsia="Calibri" w:hAnsi="Times New Roman" w:cs="Times New Roman"/>
          <w:sz w:val="24"/>
          <w:szCs w:val="24"/>
          <w:lang w:val="hr-HR"/>
        </w:rPr>
        <w:t>.</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ciklus, 5., 6., 7.</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i 8. razred</w:t>
      </w:r>
    </w:p>
    <w:p w14:paraId="121536A6"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p>
    <w:p w14:paraId="52DE3EBE" w14:textId="77777777" w:rsidR="00FD7D64" w:rsidRPr="00FD7D64" w:rsidRDefault="00FD7D64" w:rsidP="00FD7D64">
      <w:pPr>
        <w:spacing w:after="0" w:line="276" w:lineRule="auto"/>
        <w:rPr>
          <w:rFonts w:ascii="Times New Roman" w:eastAsia="Calibri" w:hAnsi="Times New Roman" w:cs="Times New Roman"/>
          <w:sz w:val="24"/>
          <w:szCs w:val="24"/>
          <w:lang w:val="hr-HR"/>
        </w:rPr>
      </w:pPr>
      <w:proofErr w:type="spellStart"/>
      <w:r w:rsidRPr="00FD7D64">
        <w:rPr>
          <w:rFonts w:ascii="Times New Roman" w:eastAsia="Times New Roman" w:hAnsi="Times New Roman" w:cs="Times New Roman"/>
          <w:b/>
          <w:sz w:val="24"/>
          <w:szCs w:val="24"/>
          <w:lang w:val="hr-HR" w:eastAsia="hr-HR"/>
        </w:rPr>
        <w:t>Kurikulsko</w:t>
      </w:r>
      <w:proofErr w:type="spellEnd"/>
      <w:r w:rsidRPr="00FD7D64">
        <w:rPr>
          <w:rFonts w:ascii="Times New Roman" w:eastAsia="Times New Roman" w:hAnsi="Times New Roman" w:cs="Times New Roman"/>
          <w:b/>
          <w:sz w:val="24"/>
          <w:szCs w:val="24"/>
          <w:lang w:val="hr-HR" w:eastAsia="hr-HR"/>
        </w:rPr>
        <w:t xml:space="preserve"> područje</w:t>
      </w:r>
      <w:r w:rsidRPr="00FD7D64">
        <w:rPr>
          <w:rFonts w:ascii="Times New Roman" w:eastAsia="Times New Roman" w:hAnsi="Times New Roman" w:cs="Times New Roman"/>
          <w:sz w:val="24"/>
          <w:szCs w:val="24"/>
          <w:lang w:val="hr-HR" w:eastAsia="hr-HR"/>
        </w:rPr>
        <w:t xml:space="preserve">: </w:t>
      </w:r>
      <w:r w:rsidRPr="00FD7D64">
        <w:rPr>
          <w:rFonts w:ascii="Times New Roman" w:eastAsia="Times New Roman" w:hAnsi="Times New Roman" w:cs="Times New Roman"/>
          <w:sz w:val="24"/>
          <w:szCs w:val="24"/>
          <w:lang w:val="en-US" w:eastAsia="hr-HR"/>
        </w:rPr>
        <w:t>M</w:t>
      </w:r>
      <w:proofErr w:type="spellStart"/>
      <w:r w:rsidRPr="00FD7D64">
        <w:rPr>
          <w:rFonts w:ascii="Times New Roman" w:eastAsia="Calibri" w:hAnsi="Times New Roman" w:cs="Times New Roman"/>
          <w:sz w:val="24"/>
          <w:szCs w:val="24"/>
          <w:lang w:val="hr-HR"/>
        </w:rPr>
        <w:t>atematičko</w:t>
      </w:r>
      <w:proofErr w:type="spellEnd"/>
      <w:r w:rsidRPr="00FD7D64">
        <w:rPr>
          <w:rFonts w:ascii="Times New Roman" w:eastAsia="Calibri" w:hAnsi="Times New Roman" w:cs="Times New Roman"/>
          <w:sz w:val="24"/>
          <w:szCs w:val="24"/>
          <w:lang w:val="hr-HR"/>
        </w:rPr>
        <w:t xml:space="preserve"> i Prirodoslovno</w:t>
      </w:r>
    </w:p>
    <w:p w14:paraId="3319E0F5" w14:textId="77777777" w:rsidR="00FD7D64" w:rsidRPr="00FD7D64" w:rsidRDefault="00FD7D64" w:rsidP="00FD7D64">
      <w:pPr>
        <w:spacing w:after="0" w:line="276" w:lineRule="auto"/>
        <w:rPr>
          <w:rFonts w:ascii="Times New Roman" w:eastAsia="Calibri" w:hAnsi="Times New Roman" w:cs="Times New Roman"/>
          <w:sz w:val="24"/>
          <w:szCs w:val="24"/>
          <w:lang w:val="hr-HR"/>
        </w:rPr>
      </w:pPr>
    </w:p>
    <w:p w14:paraId="02D7D9FE" w14:textId="77777777" w:rsidR="00FD7D64" w:rsidRPr="00FD7D64" w:rsidRDefault="00FD7D64" w:rsidP="00FD7D64">
      <w:pPr>
        <w:spacing w:after="0" w:line="276" w:lineRule="auto"/>
        <w:rPr>
          <w:rFonts w:ascii="Times New Roman" w:eastAsia="Times New Roman" w:hAnsi="Times New Roman" w:cs="Times New Roman"/>
          <w:bCs/>
          <w:sz w:val="24"/>
          <w:szCs w:val="24"/>
          <w:lang w:val="hr-HR" w:eastAsia="hr-HR"/>
        </w:rPr>
      </w:pPr>
      <w:r w:rsidRPr="00FD7D64">
        <w:rPr>
          <w:rFonts w:ascii="Times New Roman" w:eastAsia="Times New Roman" w:hAnsi="Times New Roman" w:cs="Times New Roman"/>
          <w:b/>
          <w:sz w:val="24"/>
          <w:szCs w:val="24"/>
          <w:lang w:val="hr-HR" w:eastAsia="hr-HR"/>
        </w:rPr>
        <w:t xml:space="preserve">Aktivnosti: </w:t>
      </w:r>
      <w:r w:rsidRPr="00FD7D64">
        <w:rPr>
          <w:rFonts w:ascii="Times New Roman" w:eastAsia="Times New Roman" w:hAnsi="Times New Roman" w:cs="Times New Roman"/>
          <w:bCs/>
          <w:sz w:val="24"/>
          <w:szCs w:val="24"/>
          <w:lang w:val="hr-HR" w:eastAsia="hr-HR"/>
        </w:rPr>
        <w:t xml:space="preserve">proučavanje i upoznavanje novih geografskih pojmova, razvijanje vještina te kartografske pismenosti </w:t>
      </w:r>
      <w:r w:rsidRPr="00FD7D64">
        <w:rPr>
          <w:rFonts w:ascii="Times New Roman" w:eastAsia="Times New Roman" w:hAnsi="Times New Roman" w:cs="Times New Roman"/>
          <w:bCs/>
          <w:sz w:val="24"/>
          <w:szCs w:val="24"/>
          <w:lang w:val="en-US" w:eastAsia="hr-HR"/>
        </w:rPr>
        <w:t>.</w:t>
      </w:r>
      <w:r w:rsidRPr="00FD7D64">
        <w:rPr>
          <w:rFonts w:ascii="Times New Roman" w:eastAsia="Times New Roman" w:hAnsi="Times New Roman" w:cs="Times New Roman"/>
          <w:bCs/>
          <w:sz w:val="24"/>
          <w:szCs w:val="24"/>
          <w:lang w:val="hr-HR" w:eastAsia="hr-HR"/>
        </w:rPr>
        <w:t xml:space="preserve"> </w:t>
      </w:r>
    </w:p>
    <w:p w14:paraId="2DD2A796" w14:textId="77777777" w:rsidR="00FD7D64" w:rsidRPr="00FD7D64" w:rsidRDefault="00FD7D64" w:rsidP="00FD7D64">
      <w:pPr>
        <w:spacing w:after="0" w:line="276" w:lineRule="auto"/>
        <w:rPr>
          <w:rFonts w:ascii="Times New Roman" w:eastAsia="Times New Roman" w:hAnsi="Times New Roman" w:cs="Times New Roman"/>
          <w:b/>
          <w:sz w:val="24"/>
          <w:szCs w:val="24"/>
          <w:lang w:val="hr-HR" w:eastAsia="hr-HR"/>
        </w:rPr>
      </w:pPr>
    </w:p>
    <w:p w14:paraId="0573F5D2" w14:textId="77777777" w:rsidR="00FD7D64" w:rsidRPr="00FD7D64" w:rsidRDefault="00FD7D64" w:rsidP="00FD7D64">
      <w:pPr>
        <w:spacing w:after="0" w:line="276" w:lineRule="auto"/>
        <w:rPr>
          <w:rFonts w:ascii="Times New Roman" w:eastAsia="Calibri" w:hAnsi="Times New Roman" w:cs="Times New Roman"/>
          <w:sz w:val="24"/>
          <w:szCs w:val="24"/>
          <w:lang w:val="hr-HR"/>
        </w:rPr>
      </w:pPr>
      <w:r w:rsidRPr="00FD7D64">
        <w:rPr>
          <w:rFonts w:ascii="Times New Roman" w:eastAsia="Times New Roman" w:hAnsi="Times New Roman" w:cs="Times New Roman"/>
          <w:b/>
          <w:sz w:val="24"/>
          <w:szCs w:val="24"/>
          <w:lang w:val="hr-HR" w:eastAsia="hr-HR"/>
        </w:rPr>
        <w:t xml:space="preserve">Ciljevi aktivnosti: </w:t>
      </w:r>
      <w:r w:rsidRPr="00FD7D64">
        <w:rPr>
          <w:rFonts w:ascii="Times New Roman" w:eastAsia="Calibri" w:hAnsi="Times New Roman" w:cs="Times New Roman"/>
          <w:sz w:val="24"/>
          <w:szCs w:val="24"/>
          <w:lang w:val="hr-HR"/>
        </w:rPr>
        <w:t>Razvijati</w:t>
      </w:r>
      <w:r w:rsidRPr="00FD7D64">
        <w:rPr>
          <w:rFonts w:ascii="Times New Roman" w:eastAsia="Calibri" w:hAnsi="Times New Roman" w:cs="Times New Roman"/>
          <w:spacing w:val="37"/>
          <w:sz w:val="24"/>
          <w:szCs w:val="24"/>
          <w:lang w:val="hr-HR"/>
        </w:rPr>
        <w:t xml:space="preserve"> </w:t>
      </w:r>
      <w:r w:rsidRPr="00FD7D64">
        <w:rPr>
          <w:rFonts w:ascii="Times New Roman" w:eastAsia="Calibri" w:hAnsi="Times New Roman" w:cs="Times New Roman"/>
          <w:sz w:val="24"/>
          <w:szCs w:val="24"/>
          <w:lang w:val="hr-HR"/>
        </w:rPr>
        <w:t>suradničko</w:t>
      </w:r>
      <w:r w:rsidRPr="00FD7D64">
        <w:rPr>
          <w:rFonts w:ascii="Times New Roman" w:eastAsia="Calibri" w:hAnsi="Times New Roman" w:cs="Times New Roman"/>
          <w:spacing w:val="36"/>
          <w:sz w:val="24"/>
          <w:szCs w:val="24"/>
          <w:lang w:val="hr-HR"/>
        </w:rPr>
        <w:t xml:space="preserve"> </w:t>
      </w:r>
      <w:r w:rsidRPr="00FD7D64">
        <w:rPr>
          <w:rFonts w:ascii="Times New Roman" w:eastAsia="Calibri" w:hAnsi="Times New Roman" w:cs="Times New Roman"/>
          <w:sz w:val="24"/>
          <w:szCs w:val="24"/>
          <w:lang w:val="hr-HR"/>
        </w:rPr>
        <w:t>ozračje</w:t>
      </w:r>
      <w:r w:rsidRPr="00FD7D64">
        <w:rPr>
          <w:rFonts w:ascii="Times New Roman" w:eastAsia="Calibri" w:hAnsi="Times New Roman" w:cs="Times New Roman"/>
          <w:spacing w:val="37"/>
          <w:sz w:val="24"/>
          <w:szCs w:val="24"/>
          <w:lang w:val="hr-HR"/>
        </w:rPr>
        <w:t xml:space="preserve"> </w:t>
      </w:r>
      <w:r w:rsidRPr="00FD7D64">
        <w:rPr>
          <w:rFonts w:ascii="Times New Roman" w:eastAsia="Calibri" w:hAnsi="Times New Roman" w:cs="Times New Roman"/>
          <w:sz w:val="24"/>
          <w:szCs w:val="24"/>
          <w:lang w:val="hr-HR"/>
        </w:rPr>
        <w:t>među</w:t>
      </w:r>
      <w:r w:rsidRPr="00FD7D64">
        <w:rPr>
          <w:rFonts w:ascii="Times New Roman" w:eastAsia="Calibri" w:hAnsi="Times New Roman" w:cs="Times New Roman"/>
          <w:spacing w:val="36"/>
          <w:sz w:val="24"/>
          <w:szCs w:val="24"/>
          <w:lang w:val="hr-HR"/>
        </w:rPr>
        <w:t xml:space="preserve"> </w:t>
      </w:r>
      <w:r w:rsidRPr="00FD7D64">
        <w:rPr>
          <w:rFonts w:ascii="Times New Roman" w:eastAsia="Calibri" w:hAnsi="Times New Roman" w:cs="Times New Roman"/>
          <w:sz w:val="24"/>
          <w:szCs w:val="24"/>
          <w:lang w:val="hr-HR"/>
        </w:rPr>
        <w:t>učenicima,</w:t>
      </w:r>
      <w:r w:rsidRPr="00FD7D64">
        <w:rPr>
          <w:rFonts w:ascii="Times New Roman" w:eastAsia="Calibri" w:hAnsi="Times New Roman" w:cs="Times New Roman"/>
          <w:spacing w:val="36"/>
          <w:sz w:val="24"/>
          <w:szCs w:val="24"/>
          <w:lang w:val="hr-HR"/>
        </w:rPr>
        <w:t xml:space="preserve"> </w:t>
      </w:r>
      <w:r w:rsidRPr="00FD7D64">
        <w:rPr>
          <w:rFonts w:ascii="Times New Roman" w:eastAsia="Calibri" w:hAnsi="Times New Roman" w:cs="Times New Roman"/>
          <w:sz w:val="24"/>
          <w:szCs w:val="24"/>
          <w:lang w:val="hr-HR"/>
        </w:rPr>
        <w:t>razvijati</w:t>
      </w:r>
      <w:r w:rsidRPr="00FD7D64">
        <w:rPr>
          <w:rFonts w:ascii="Times New Roman" w:eastAsia="Calibri" w:hAnsi="Times New Roman" w:cs="Times New Roman"/>
          <w:spacing w:val="37"/>
          <w:sz w:val="24"/>
          <w:szCs w:val="24"/>
          <w:lang w:val="hr-HR"/>
        </w:rPr>
        <w:t xml:space="preserve"> </w:t>
      </w:r>
      <w:r w:rsidRPr="00FD7D64">
        <w:rPr>
          <w:rFonts w:ascii="Times New Roman" w:eastAsia="Calibri" w:hAnsi="Times New Roman" w:cs="Times New Roman"/>
          <w:sz w:val="24"/>
          <w:szCs w:val="24"/>
          <w:lang w:val="hr-HR"/>
        </w:rPr>
        <w:t>osjećaj</w:t>
      </w:r>
      <w:r w:rsidRPr="00FD7D64">
        <w:rPr>
          <w:rFonts w:ascii="Times New Roman" w:eastAsia="Calibri" w:hAnsi="Times New Roman" w:cs="Times New Roman"/>
          <w:spacing w:val="-52"/>
          <w:sz w:val="24"/>
          <w:szCs w:val="24"/>
          <w:lang w:val="hr-HR"/>
        </w:rPr>
        <w:t xml:space="preserve"> </w:t>
      </w:r>
      <w:r w:rsidRPr="00FD7D64">
        <w:rPr>
          <w:rFonts w:ascii="Times New Roman" w:eastAsia="Calibri" w:hAnsi="Times New Roman" w:cs="Times New Roman"/>
          <w:sz w:val="24"/>
          <w:szCs w:val="24"/>
          <w:lang w:val="hr-HR"/>
        </w:rPr>
        <w:t>odgovornosti u</w:t>
      </w:r>
      <w:r w:rsidRPr="00FD7D64">
        <w:rPr>
          <w:rFonts w:ascii="Times New Roman" w:eastAsia="Calibri" w:hAnsi="Times New Roman" w:cs="Times New Roman"/>
          <w:spacing w:val="-3"/>
          <w:sz w:val="24"/>
          <w:szCs w:val="24"/>
          <w:lang w:val="hr-HR"/>
        </w:rPr>
        <w:t xml:space="preserve"> </w:t>
      </w:r>
      <w:r w:rsidRPr="00FD7D64">
        <w:rPr>
          <w:rFonts w:ascii="Times New Roman" w:eastAsia="Calibri" w:hAnsi="Times New Roman" w:cs="Times New Roman"/>
          <w:sz w:val="24"/>
          <w:szCs w:val="24"/>
          <w:lang w:val="hr-HR"/>
        </w:rPr>
        <w:t>nepoznatim</w:t>
      </w:r>
      <w:r w:rsidRPr="00FD7D64">
        <w:rPr>
          <w:rFonts w:ascii="Times New Roman" w:eastAsia="Calibri" w:hAnsi="Times New Roman" w:cs="Times New Roman"/>
          <w:spacing w:val="-4"/>
          <w:sz w:val="24"/>
          <w:szCs w:val="24"/>
          <w:lang w:val="hr-HR"/>
        </w:rPr>
        <w:t xml:space="preserve"> </w:t>
      </w:r>
      <w:r w:rsidRPr="00FD7D64">
        <w:rPr>
          <w:rFonts w:ascii="Times New Roman" w:eastAsia="Calibri" w:hAnsi="Times New Roman" w:cs="Times New Roman"/>
          <w:sz w:val="24"/>
          <w:szCs w:val="24"/>
          <w:lang w:val="hr-HR"/>
        </w:rPr>
        <w:t>okolnostima, priprema za</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natjecanje.</w:t>
      </w:r>
    </w:p>
    <w:p w14:paraId="4CAA38FA" w14:textId="77777777" w:rsidR="00FD7D64" w:rsidRPr="00FD7D64" w:rsidRDefault="00FD7D64" w:rsidP="00FD7D64">
      <w:pPr>
        <w:spacing w:after="0" w:line="276" w:lineRule="auto"/>
        <w:rPr>
          <w:rFonts w:ascii="Times New Roman" w:eastAsia="Times New Roman" w:hAnsi="Times New Roman" w:cs="Times New Roman"/>
          <w:b/>
          <w:sz w:val="24"/>
          <w:szCs w:val="24"/>
          <w:lang w:val="hr-HR" w:eastAsia="hr-HR"/>
        </w:rPr>
      </w:pPr>
    </w:p>
    <w:p w14:paraId="3958B7CC" w14:textId="77777777" w:rsidR="00FD7D64" w:rsidRPr="00FD7D64" w:rsidRDefault="00FD7D64" w:rsidP="00FD7D64">
      <w:pPr>
        <w:widowControl w:val="0"/>
        <w:tabs>
          <w:tab w:val="left" w:pos="865"/>
        </w:tabs>
        <w:autoSpaceDE w:val="0"/>
        <w:autoSpaceDN w:val="0"/>
        <w:spacing w:after="0" w:line="276" w:lineRule="auto"/>
        <w:rPr>
          <w:rFonts w:ascii="Times New Roman" w:eastAsia="Calibri" w:hAnsi="Times New Roman" w:cs="Times New Roman"/>
          <w:sz w:val="24"/>
          <w:szCs w:val="24"/>
          <w:lang w:val="hr-HR"/>
        </w:rPr>
      </w:pPr>
      <w:r w:rsidRPr="00FD7D64">
        <w:rPr>
          <w:rFonts w:ascii="Times New Roman" w:eastAsia="Times New Roman" w:hAnsi="Times New Roman" w:cs="Times New Roman"/>
          <w:b/>
          <w:sz w:val="24"/>
          <w:szCs w:val="24"/>
          <w:lang w:val="hr-HR" w:eastAsia="hr-HR"/>
        </w:rPr>
        <w:t>Obrazloženje cilja</w:t>
      </w:r>
      <w:r w:rsidRPr="00FD7D64">
        <w:rPr>
          <w:rFonts w:ascii="Times New Roman" w:eastAsia="Calibri" w:hAnsi="Times New Roman" w:cs="Times New Roman"/>
          <w:b/>
          <w:sz w:val="24"/>
          <w:szCs w:val="24"/>
          <w:lang w:val="hr-HR"/>
        </w:rPr>
        <w:t>:</w:t>
      </w:r>
      <w:r w:rsidRPr="00FD7D64">
        <w:rPr>
          <w:rFonts w:ascii="Times New Roman" w:eastAsia="Calibri" w:hAnsi="Times New Roman" w:cs="Times New Roman"/>
          <w:b/>
          <w:spacing w:val="-1"/>
          <w:sz w:val="24"/>
          <w:szCs w:val="24"/>
          <w:lang w:val="hr-HR"/>
        </w:rPr>
        <w:t xml:space="preserve"> </w:t>
      </w:r>
      <w:r w:rsidRPr="00FD7D64">
        <w:rPr>
          <w:rFonts w:ascii="Times New Roman" w:eastAsia="Calibri" w:hAnsi="Times New Roman" w:cs="Times New Roman"/>
          <w:sz w:val="24"/>
          <w:szCs w:val="24"/>
          <w:lang w:val="hr-HR"/>
        </w:rPr>
        <w:t>Učenici</w:t>
      </w:r>
      <w:r w:rsidRPr="00FD7D64">
        <w:rPr>
          <w:rFonts w:ascii="Times New Roman" w:eastAsia="Calibri" w:hAnsi="Times New Roman" w:cs="Times New Roman"/>
          <w:spacing w:val="50"/>
          <w:sz w:val="24"/>
          <w:szCs w:val="24"/>
          <w:lang w:val="hr-HR"/>
        </w:rPr>
        <w:t xml:space="preserve"> </w:t>
      </w:r>
      <w:r w:rsidRPr="00FD7D64">
        <w:rPr>
          <w:rFonts w:ascii="Times New Roman" w:eastAsia="Calibri" w:hAnsi="Times New Roman" w:cs="Times New Roman"/>
          <w:sz w:val="24"/>
          <w:szCs w:val="24"/>
          <w:lang w:val="hr-HR"/>
        </w:rPr>
        <w:t>će</w:t>
      </w:r>
      <w:r w:rsidRPr="00FD7D64">
        <w:rPr>
          <w:rFonts w:ascii="Times New Roman" w:eastAsia="Calibri" w:hAnsi="Times New Roman" w:cs="Times New Roman"/>
          <w:spacing w:val="50"/>
          <w:sz w:val="24"/>
          <w:szCs w:val="24"/>
          <w:lang w:val="hr-HR"/>
        </w:rPr>
        <w:t xml:space="preserve"> </w:t>
      </w:r>
      <w:r w:rsidRPr="00FD7D64">
        <w:rPr>
          <w:rFonts w:ascii="Times New Roman" w:eastAsia="Calibri" w:hAnsi="Times New Roman" w:cs="Times New Roman"/>
          <w:sz w:val="24"/>
          <w:szCs w:val="24"/>
          <w:lang w:val="hr-HR"/>
        </w:rPr>
        <w:t>uz</w:t>
      </w:r>
      <w:r w:rsidRPr="00FD7D64">
        <w:rPr>
          <w:rFonts w:ascii="Times New Roman" w:eastAsia="Calibri" w:hAnsi="Times New Roman" w:cs="Times New Roman"/>
          <w:spacing w:val="51"/>
          <w:sz w:val="24"/>
          <w:szCs w:val="24"/>
          <w:lang w:val="hr-HR"/>
        </w:rPr>
        <w:t xml:space="preserve"> </w:t>
      </w:r>
      <w:r w:rsidRPr="00FD7D64">
        <w:rPr>
          <w:rFonts w:ascii="Times New Roman" w:eastAsia="Calibri" w:hAnsi="Times New Roman" w:cs="Times New Roman"/>
          <w:sz w:val="24"/>
          <w:szCs w:val="24"/>
          <w:lang w:val="hr-HR"/>
        </w:rPr>
        <w:t>temeljna</w:t>
      </w:r>
      <w:r w:rsidRPr="00FD7D64">
        <w:rPr>
          <w:rFonts w:ascii="Times New Roman" w:eastAsia="Calibri" w:hAnsi="Times New Roman" w:cs="Times New Roman"/>
          <w:spacing w:val="50"/>
          <w:sz w:val="24"/>
          <w:szCs w:val="24"/>
          <w:lang w:val="hr-HR"/>
        </w:rPr>
        <w:t xml:space="preserve"> </w:t>
      </w:r>
      <w:r w:rsidRPr="00FD7D64">
        <w:rPr>
          <w:rFonts w:ascii="Times New Roman" w:eastAsia="Calibri" w:hAnsi="Times New Roman" w:cs="Times New Roman"/>
          <w:sz w:val="24"/>
          <w:szCs w:val="24"/>
          <w:lang w:val="hr-HR"/>
        </w:rPr>
        <w:t>postignuća</w:t>
      </w:r>
      <w:r w:rsidRPr="00FD7D64">
        <w:rPr>
          <w:rFonts w:ascii="Times New Roman" w:eastAsia="Calibri" w:hAnsi="Times New Roman" w:cs="Times New Roman"/>
          <w:spacing w:val="50"/>
          <w:sz w:val="24"/>
          <w:szCs w:val="24"/>
          <w:lang w:val="hr-HR"/>
        </w:rPr>
        <w:t xml:space="preserve"> </w:t>
      </w:r>
      <w:r w:rsidRPr="00FD7D64">
        <w:rPr>
          <w:rFonts w:ascii="Times New Roman" w:eastAsia="Calibri" w:hAnsi="Times New Roman" w:cs="Times New Roman"/>
          <w:sz w:val="24"/>
          <w:szCs w:val="24"/>
          <w:lang w:val="hr-HR"/>
        </w:rPr>
        <w:t>u</w:t>
      </w:r>
      <w:r w:rsidRPr="00FD7D64">
        <w:rPr>
          <w:rFonts w:ascii="Times New Roman" w:eastAsia="Calibri" w:hAnsi="Times New Roman" w:cs="Times New Roman"/>
          <w:spacing w:val="50"/>
          <w:sz w:val="24"/>
          <w:szCs w:val="24"/>
          <w:lang w:val="hr-HR"/>
        </w:rPr>
        <w:t xml:space="preserve"> </w:t>
      </w:r>
      <w:r w:rsidRPr="00FD7D64">
        <w:rPr>
          <w:rFonts w:ascii="Times New Roman" w:eastAsia="Calibri" w:hAnsi="Times New Roman" w:cs="Times New Roman"/>
          <w:sz w:val="24"/>
          <w:szCs w:val="24"/>
          <w:lang w:val="hr-HR"/>
        </w:rPr>
        <w:t>redovnoj</w:t>
      </w:r>
      <w:r w:rsidRPr="00FD7D64">
        <w:rPr>
          <w:rFonts w:ascii="Times New Roman" w:eastAsia="Calibri" w:hAnsi="Times New Roman" w:cs="Times New Roman"/>
          <w:spacing w:val="54"/>
          <w:sz w:val="24"/>
          <w:szCs w:val="24"/>
          <w:lang w:val="hr-HR"/>
        </w:rPr>
        <w:t xml:space="preserve"> </w:t>
      </w:r>
      <w:r w:rsidRPr="00FD7D64">
        <w:rPr>
          <w:rFonts w:ascii="Times New Roman" w:eastAsia="Calibri" w:hAnsi="Times New Roman" w:cs="Times New Roman"/>
          <w:sz w:val="24"/>
          <w:szCs w:val="24"/>
          <w:lang w:val="hr-HR"/>
        </w:rPr>
        <w:t>nastavi</w:t>
      </w:r>
      <w:r w:rsidRPr="00FD7D64">
        <w:rPr>
          <w:rFonts w:ascii="Times New Roman" w:eastAsia="Calibri" w:hAnsi="Times New Roman" w:cs="Times New Roman"/>
          <w:spacing w:val="52"/>
          <w:sz w:val="24"/>
          <w:szCs w:val="24"/>
          <w:lang w:val="hr-HR"/>
        </w:rPr>
        <w:t xml:space="preserve"> </w:t>
      </w:r>
      <w:r w:rsidRPr="00FD7D64">
        <w:rPr>
          <w:rFonts w:ascii="Times New Roman" w:eastAsia="Calibri" w:hAnsi="Times New Roman" w:cs="Times New Roman"/>
          <w:sz w:val="24"/>
          <w:szCs w:val="24"/>
          <w:lang w:val="hr-HR"/>
        </w:rPr>
        <w:t>dobiti</w:t>
      </w:r>
      <w:r w:rsidRPr="00FD7D64">
        <w:rPr>
          <w:rFonts w:ascii="Times New Roman" w:eastAsia="Calibri" w:hAnsi="Times New Roman" w:cs="Times New Roman"/>
          <w:spacing w:val="51"/>
          <w:sz w:val="24"/>
          <w:szCs w:val="24"/>
          <w:lang w:val="hr-HR"/>
        </w:rPr>
        <w:t xml:space="preserve"> </w:t>
      </w:r>
      <w:r w:rsidRPr="00FD7D64">
        <w:rPr>
          <w:rFonts w:ascii="Times New Roman" w:eastAsia="Calibri" w:hAnsi="Times New Roman" w:cs="Times New Roman"/>
          <w:sz w:val="24"/>
          <w:szCs w:val="24"/>
          <w:lang w:val="hr-HR"/>
        </w:rPr>
        <w:t>dodatna</w:t>
      </w:r>
      <w:r w:rsidRPr="00FD7D64">
        <w:rPr>
          <w:rFonts w:ascii="Times New Roman" w:eastAsia="Calibri" w:hAnsi="Times New Roman" w:cs="Times New Roman"/>
          <w:spacing w:val="48"/>
          <w:sz w:val="24"/>
          <w:szCs w:val="24"/>
          <w:lang w:val="hr-HR"/>
        </w:rPr>
        <w:t xml:space="preserve"> </w:t>
      </w:r>
      <w:r w:rsidRPr="00FD7D64">
        <w:rPr>
          <w:rFonts w:ascii="Times New Roman" w:eastAsia="Calibri" w:hAnsi="Times New Roman" w:cs="Times New Roman"/>
          <w:sz w:val="24"/>
          <w:szCs w:val="24"/>
          <w:lang w:val="hr-HR"/>
        </w:rPr>
        <w:t>postignuća</w:t>
      </w:r>
      <w:r w:rsidRPr="00FD7D64">
        <w:rPr>
          <w:rFonts w:ascii="Times New Roman" w:eastAsia="Calibri" w:hAnsi="Times New Roman" w:cs="Times New Roman"/>
          <w:spacing w:val="50"/>
          <w:sz w:val="24"/>
          <w:szCs w:val="24"/>
          <w:lang w:val="hr-HR"/>
        </w:rPr>
        <w:t xml:space="preserve"> </w:t>
      </w:r>
      <w:r w:rsidRPr="00FD7D64">
        <w:rPr>
          <w:rFonts w:ascii="Times New Roman" w:eastAsia="Calibri" w:hAnsi="Times New Roman" w:cs="Times New Roman"/>
          <w:sz w:val="24"/>
          <w:szCs w:val="24"/>
          <w:lang w:val="hr-HR"/>
        </w:rPr>
        <w:t>i</w:t>
      </w:r>
      <w:r w:rsidRPr="00FD7D64">
        <w:rPr>
          <w:rFonts w:ascii="Times New Roman" w:eastAsia="Calibri" w:hAnsi="Times New Roman" w:cs="Times New Roman"/>
          <w:spacing w:val="-57"/>
          <w:sz w:val="24"/>
          <w:szCs w:val="24"/>
          <w:lang w:val="hr-HR"/>
        </w:rPr>
        <w:t xml:space="preserve"> </w:t>
      </w:r>
      <w:r w:rsidRPr="00FD7D64">
        <w:rPr>
          <w:rFonts w:ascii="Times New Roman" w:eastAsia="Calibri" w:hAnsi="Times New Roman" w:cs="Times New Roman"/>
          <w:sz w:val="24"/>
          <w:szCs w:val="24"/>
          <w:lang w:val="hr-HR"/>
        </w:rPr>
        <w:t>mogućnosti</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tijekom pohađanja dodatne nastave.</w:t>
      </w:r>
    </w:p>
    <w:p w14:paraId="1B8FD2F2" w14:textId="77777777" w:rsidR="00FD7D64" w:rsidRPr="00FD7D64" w:rsidRDefault="00FD7D64" w:rsidP="00FD7D64">
      <w:pPr>
        <w:widowControl w:val="0"/>
        <w:tabs>
          <w:tab w:val="left" w:pos="865"/>
        </w:tabs>
        <w:autoSpaceDE w:val="0"/>
        <w:autoSpaceDN w:val="0"/>
        <w:spacing w:after="0" w:line="276" w:lineRule="auto"/>
        <w:rPr>
          <w:rFonts w:ascii="Times New Roman" w:eastAsia="Calibri" w:hAnsi="Times New Roman" w:cs="Times New Roman"/>
          <w:sz w:val="24"/>
          <w:szCs w:val="24"/>
          <w:lang w:val="hr-HR"/>
        </w:rPr>
      </w:pPr>
    </w:p>
    <w:p w14:paraId="779C4C7A" w14:textId="77777777" w:rsidR="00FD7D64" w:rsidRPr="00FD7D64" w:rsidRDefault="00FD7D64" w:rsidP="00FD7D64">
      <w:pPr>
        <w:spacing w:after="0" w:line="276" w:lineRule="auto"/>
        <w:contextualSpacing/>
        <w:rPr>
          <w:rFonts w:ascii="Times New Roman" w:eastAsia="Calibri" w:hAnsi="Times New Roman" w:cs="Times New Roman"/>
          <w:sz w:val="24"/>
          <w:szCs w:val="24"/>
          <w:lang w:val="hr-HR"/>
        </w:rPr>
      </w:pPr>
      <w:r w:rsidRPr="00FD7D64">
        <w:rPr>
          <w:rFonts w:ascii="Times New Roman" w:eastAsia="Calibri" w:hAnsi="Times New Roman" w:cs="Times New Roman"/>
          <w:b/>
          <w:bCs/>
          <w:sz w:val="24"/>
          <w:szCs w:val="24"/>
          <w:lang w:val="hr-HR"/>
        </w:rPr>
        <w:t>Očekivani ishodi/postignuća:</w:t>
      </w:r>
      <w:r w:rsidRPr="00FD7D64">
        <w:rPr>
          <w:rFonts w:ascii="Times New Roman" w:eastAsia="Calibri" w:hAnsi="Times New Roman" w:cs="Times New Roman"/>
          <w:bCs/>
          <w:sz w:val="24"/>
          <w:szCs w:val="24"/>
          <w:lang w:val="hr-HR"/>
        </w:rPr>
        <w:t xml:space="preserve"> </w:t>
      </w:r>
      <w:r w:rsidRPr="00FD7D64">
        <w:rPr>
          <w:rFonts w:ascii="Times New Roman" w:eastAsia="Calibri" w:hAnsi="Times New Roman" w:cs="Times New Roman"/>
          <w:sz w:val="24"/>
          <w:szCs w:val="24"/>
          <w:lang w:val="hr-HR"/>
        </w:rPr>
        <w:t>uvidjeti</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probleme</w:t>
      </w:r>
      <w:r w:rsidRPr="00FD7D64">
        <w:rPr>
          <w:rFonts w:ascii="Times New Roman" w:eastAsia="Calibri" w:hAnsi="Times New Roman" w:cs="Times New Roman"/>
          <w:spacing w:val="-2"/>
          <w:sz w:val="24"/>
          <w:szCs w:val="24"/>
          <w:lang w:val="hr-HR"/>
        </w:rPr>
        <w:t xml:space="preserve"> </w:t>
      </w:r>
      <w:r w:rsidRPr="00FD7D64">
        <w:rPr>
          <w:rFonts w:ascii="Times New Roman" w:eastAsia="Calibri" w:hAnsi="Times New Roman" w:cs="Times New Roman"/>
          <w:sz w:val="24"/>
          <w:szCs w:val="24"/>
          <w:lang w:val="hr-HR"/>
        </w:rPr>
        <w:t>klimatskih</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promjena, prepoznati</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reljefne</w:t>
      </w:r>
      <w:r w:rsidRPr="00FD7D64">
        <w:rPr>
          <w:rFonts w:ascii="Times New Roman" w:eastAsia="Calibri" w:hAnsi="Times New Roman" w:cs="Times New Roman"/>
          <w:spacing w:val="-3"/>
          <w:sz w:val="24"/>
          <w:szCs w:val="24"/>
          <w:lang w:val="hr-HR"/>
        </w:rPr>
        <w:t xml:space="preserve"> </w:t>
      </w:r>
      <w:r w:rsidRPr="00FD7D64">
        <w:rPr>
          <w:rFonts w:ascii="Times New Roman" w:eastAsia="Calibri" w:hAnsi="Times New Roman" w:cs="Times New Roman"/>
          <w:sz w:val="24"/>
          <w:szCs w:val="24"/>
          <w:lang w:val="hr-HR"/>
        </w:rPr>
        <w:t>oblike</w:t>
      </w:r>
      <w:r w:rsidRPr="00FD7D64">
        <w:rPr>
          <w:rFonts w:ascii="Times New Roman" w:eastAsia="Calibri" w:hAnsi="Times New Roman" w:cs="Times New Roman"/>
          <w:spacing w:val="-2"/>
          <w:sz w:val="24"/>
          <w:szCs w:val="24"/>
          <w:lang w:val="hr-HR"/>
        </w:rPr>
        <w:t xml:space="preserve"> </w:t>
      </w:r>
      <w:r w:rsidRPr="00FD7D64">
        <w:rPr>
          <w:rFonts w:ascii="Times New Roman" w:eastAsia="Calibri" w:hAnsi="Times New Roman" w:cs="Times New Roman"/>
          <w:sz w:val="24"/>
          <w:szCs w:val="24"/>
          <w:lang w:val="hr-HR"/>
        </w:rPr>
        <w:t>i</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prirodni sadržaj</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pojedinih</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dijelova</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na</w:t>
      </w:r>
      <w:r w:rsidRPr="00FD7D64">
        <w:rPr>
          <w:rFonts w:ascii="Times New Roman" w:eastAsia="Calibri" w:hAnsi="Times New Roman" w:cs="Times New Roman"/>
          <w:spacing w:val="-2"/>
          <w:sz w:val="24"/>
          <w:szCs w:val="24"/>
          <w:lang w:val="hr-HR"/>
        </w:rPr>
        <w:t xml:space="preserve"> </w:t>
      </w:r>
      <w:r w:rsidRPr="00FD7D64">
        <w:rPr>
          <w:rFonts w:ascii="Times New Roman" w:eastAsia="Calibri" w:hAnsi="Times New Roman" w:cs="Times New Roman"/>
          <w:sz w:val="24"/>
          <w:szCs w:val="24"/>
          <w:lang w:val="hr-HR"/>
        </w:rPr>
        <w:t>Zemlji, analizirati</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grafikone guste</w:t>
      </w:r>
      <w:r w:rsidRPr="00FD7D64">
        <w:rPr>
          <w:rFonts w:ascii="Times New Roman" w:eastAsia="Calibri" w:hAnsi="Times New Roman" w:cs="Times New Roman"/>
          <w:spacing w:val="-2"/>
          <w:sz w:val="24"/>
          <w:szCs w:val="24"/>
          <w:lang w:val="hr-HR"/>
        </w:rPr>
        <w:t xml:space="preserve"> </w:t>
      </w:r>
      <w:r w:rsidRPr="00FD7D64">
        <w:rPr>
          <w:rFonts w:ascii="Times New Roman" w:eastAsia="Calibri" w:hAnsi="Times New Roman" w:cs="Times New Roman"/>
          <w:sz w:val="24"/>
          <w:szCs w:val="24"/>
          <w:lang w:val="hr-HR"/>
        </w:rPr>
        <w:t>i</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rijetke</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naseljenosti</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u</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svijetu</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i</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RH, prepoznati</w:t>
      </w:r>
      <w:r w:rsidRPr="00FD7D64">
        <w:rPr>
          <w:rFonts w:ascii="Times New Roman" w:eastAsia="Calibri" w:hAnsi="Times New Roman" w:cs="Times New Roman"/>
          <w:spacing w:val="-2"/>
          <w:sz w:val="24"/>
          <w:szCs w:val="24"/>
          <w:lang w:val="hr-HR"/>
        </w:rPr>
        <w:t xml:space="preserve"> </w:t>
      </w:r>
      <w:r w:rsidRPr="00FD7D64">
        <w:rPr>
          <w:rFonts w:ascii="Times New Roman" w:eastAsia="Calibri" w:hAnsi="Times New Roman" w:cs="Times New Roman"/>
          <w:sz w:val="24"/>
          <w:szCs w:val="24"/>
          <w:lang w:val="hr-HR"/>
        </w:rPr>
        <w:t>važnost</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izrade</w:t>
      </w:r>
      <w:r w:rsidRPr="00FD7D64">
        <w:rPr>
          <w:rFonts w:ascii="Times New Roman" w:eastAsia="Calibri" w:hAnsi="Times New Roman" w:cs="Times New Roman"/>
          <w:spacing w:val="-2"/>
          <w:sz w:val="24"/>
          <w:szCs w:val="24"/>
          <w:lang w:val="hr-HR"/>
        </w:rPr>
        <w:t xml:space="preserve"> </w:t>
      </w:r>
      <w:r w:rsidRPr="00FD7D64">
        <w:rPr>
          <w:rFonts w:ascii="Times New Roman" w:eastAsia="Calibri" w:hAnsi="Times New Roman" w:cs="Times New Roman"/>
          <w:sz w:val="24"/>
          <w:szCs w:val="24"/>
          <w:lang w:val="hr-HR"/>
        </w:rPr>
        <w:t>geografskih</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karata</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te</w:t>
      </w:r>
      <w:r w:rsidRPr="00FD7D64">
        <w:rPr>
          <w:rFonts w:ascii="Times New Roman" w:eastAsia="Calibri" w:hAnsi="Times New Roman" w:cs="Times New Roman"/>
          <w:spacing w:val="-2"/>
          <w:sz w:val="24"/>
          <w:szCs w:val="24"/>
          <w:lang w:val="hr-HR"/>
        </w:rPr>
        <w:t xml:space="preserve"> </w:t>
      </w:r>
      <w:r w:rsidRPr="00FD7D64">
        <w:rPr>
          <w:rFonts w:ascii="Times New Roman" w:eastAsia="Calibri" w:hAnsi="Times New Roman" w:cs="Times New Roman"/>
          <w:sz w:val="24"/>
          <w:szCs w:val="24"/>
          <w:lang w:val="hr-HR"/>
        </w:rPr>
        <w:t>služenja</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istima, orijentirati</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se</w:t>
      </w:r>
      <w:r w:rsidRPr="00FD7D64">
        <w:rPr>
          <w:rFonts w:ascii="Times New Roman" w:eastAsia="Calibri" w:hAnsi="Times New Roman" w:cs="Times New Roman"/>
          <w:spacing w:val="-2"/>
          <w:sz w:val="24"/>
          <w:szCs w:val="24"/>
          <w:lang w:val="hr-HR"/>
        </w:rPr>
        <w:t xml:space="preserve"> </w:t>
      </w:r>
      <w:r w:rsidRPr="00FD7D64">
        <w:rPr>
          <w:rFonts w:ascii="Times New Roman" w:eastAsia="Calibri" w:hAnsi="Times New Roman" w:cs="Times New Roman"/>
          <w:sz w:val="24"/>
          <w:szCs w:val="24"/>
          <w:lang w:val="hr-HR"/>
        </w:rPr>
        <w:t>na</w:t>
      </w:r>
      <w:r w:rsidRPr="00FD7D64">
        <w:rPr>
          <w:rFonts w:ascii="Times New Roman" w:eastAsia="Calibri" w:hAnsi="Times New Roman" w:cs="Times New Roman"/>
          <w:spacing w:val="-2"/>
          <w:sz w:val="24"/>
          <w:szCs w:val="24"/>
          <w:lang w:val="hr-HR"/>
        </w:rPr>
        <w:t xml:space="preserve"> </w:t>
      </w:r>
      <w:r w:rsidRPr="00FD7D64">
        <w:rPr>
          <w:rFonts w:ascii="Times New Roman" w:eastAsia="Calibri" w:hAnsi="Times New Roman" w:cs="Times New Roman"/>
          <w:sz w:val="24"/>
          <w:szCs w:val="24"/>
          <w:lang w:val="hr-HR"/>
        </w:rPr>
        <w:t>TK,</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u</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prostoru</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pomoću</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objekata u prirodi,</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kompasa, istraživati</w:t>
      </w:r>
      <w:r w:rsidRPr="00FD7D64">
        <w:rPr>
          <w:rFonts w:ascii="Times New Roman" w:eastAsia="Calibri" w:hAnsi="Times New Roman" w:cs="Times New Roman"/>
          <w:spacing w:val="-2"/>
          <w:sz w:val="24"/>
          <w:szCs w:val="24"/>
          <w:lang w:val="hr-HR"/>
        </w:rPr>
        <w:t xml:space="preserve"> </w:t>
      </w:r>
      <w:r w:rsidRPr="00FD7D64">
        <w:rPr>
          <w:rFonts w:ascii="Times New Roman" w:eastAsia="Calibri" w:hAnsi="Times New Roman" w:cs="Times New Roman"/>
          <w:sz w:val="24"/>
          <w:szCs w:val="24"/>
          <w:lang w:val="hr-HR"/>
        </w:rPr>
        <w:t>svoj</w:t>
      </w:r>
      <w:r w:rsidRPr="00FD7D64">
        <w:rPr>
          <w:rFonts w:ascii="Times New Roman" w:eastAsia="Calibri" w:hAnsi="Times New Roman" w:cs="Times New Roman"/>
          <w:spacing w:val="-2"/>
          <w:sz w:val="24"/>
          <w:szCs w:val="24"/>
          <w:lang w:val="hr-HR"/>
        </w:rPr>
        <w:t xml:space="preserve"> </w:t>
      </w:r>
      <w:r w:rsidRPr="00FD7D64">
        <w:rPr>
          <w:rFonts w:ascii="Times New Roman" w:eastAsia="Calibri" w:hAnsi="Times New Roman" w:cs="Times New Roman"/>
          <w:sz w:val="24"/>
          <w:szCs w:val="24"/>
          <w:lang w:val="hr-HR"/>
        </w:rPr>
        <w:t>zavičaj</w:t>
      </w:r>
      <w:r w:rsidRPr="00FD7D64">
        <w:rPr>
          <w:rFonts w:ascii="Times New Roman" w:eastAsia="Calibri" w:hAnsi="Times New Roman" w:cs="Times New Roman"/>
          <w:spacing w:val="-2"/>
          <w:sz w:val="24"/>
          <w:szCs w:val="24"/>
          <w:lang w:val="hr-HR"/>
        </w:rPr>
        <w:t xml:space="preserve"> </w:t>
      </w:r>
      <w:r w:rsidRPr="00FD7D64">
        <w:rPr>
          <w:rFonts w:ascii="Times New Roman" w:eastAsia="Calibri" w:hAnsi="Times New Roman" w:cs="Times New Roman"/>
          <w:sz w:val="24"/>
          <w:szCs w:val="24"/>
          <w:lang w:val="hr-HR"/>
        </w:rPr>
        <w:t>i</w:t>
      </w:r>
      <w:r w:rsidRPr="00FD7D64">
        <w:rPr>
          <w:rFonts w:ascii="Times New Roman" w:eastAsia="Calibri" w:hAnsi="Times New Roman" w:cs="Times New Roman"/>
          <w:spacing w:val="-2"/>
          <w:sz w:val="24"/>
          <w:szCs w:val="24"/>
          <w:lang w:val="hr-HR"/>
        </w:rPr>
        <w:t xml:space="preserve"> </w:t>
      </w:r>
      <w:r w:rsidRPr="00FD7D64">
        <w:rPr>
          <w:rFonts w:ascii="Times New Roman" w:eastAsia="Calibri" w:hAnsi="Times New Roman" w:cs="Times New Roman"/>
          <w:sz w:val="24"/>
          <w:szCs w:val="24"/>
          <w:lang w:val="hr-HR"/>
        </w:rPr>
        <w:t>izrađivati</w:t>
      </w:r>
      <w:r w:rsidRPr="00FD7D64">
        <w:rPr>
          <w:rFonts w:ascii="Times New Roman" w:eastAsia="Calibri" w:hAnsi="Times New Roman" w:cs="Times New Roman"/>
          <w:spacing w:val="-2"/>
          <w:sz w:val="24"/>
          <w:szCs w:val="24"/>
          <w:lang w:val="hr-HR"/>
        </w:rPr>
        <w:t xml:space="preserve"> </w:t>
      </w:r>
      <w:r w:rsidRPr="00FD7D64">
        <w:rPr>
          <w:rFonts w:ascii="Times New Roman" w:eastAsia="Calibri" w:hAnsi="Times New Roman" w:cs="Times New Roman"/>
          <w:sz w:val="24"/>
          <w:szCs w:val="24"/>
          <w:lang w:val="hr-HR"/>
        </w:rPr>
        <w:t>edukativne</w:t>
      </w:r>
      <w:r w:rsidRPr="00FD7D64">
        <w:rPr>
          <w:rFonts w:ascii="Times New Roman" w:eastAsia="Calibri" w:hAnsi="Times New Roman" w:cs="Times New Roman"/>
          <w:spacing w:val="-2"/>
          <w:sz w:val="24"/>
          <w:szCs w:val="24"/>
          <w:lang w:val="hr-HR"/>
        </w:rPr>
        <w:t xml:space="preserve"> </w:t>
      </w:r>
      <w:r w:rsidRPr="00FD7D64">
        <w:rPr>
          <w:rFonts w:ascii="Times New Roman" w:eastAsia="Calibri" w:hAnsi="Times New Roman" w:cs="Times New Roman"/>
          <w:sz w:val="24"/>
          <w:szCs w:val="24"/>
          <w:lang w:val="hr-HR"/>
        </w:rPr>
        <w:t>video</w:t>
      </w:r>
      <w:r w:rsidRPr="00FD7D64">
        <w:rPr>
          <w:rFonts w:ascii="Times New Roman" w:eastAsia="Calibri" w:hAnsi="Times New Roman" w:cs="Times New Roman"/>
          <w:spacing w:val="-2"/>
          <w:sz w:val="24"/>
          <w:szCs w:val="24"/>
          <w:lang w:val="hr-HR"/>
        </w:rPr>
        <w:t xml:space="preserve"> </w:t>
      </w:r>
      <w:r w:rsidRPr="00FD7D64">
        <w:rPr>
          <w:rFonts w:ascii="Times New Roman" w:eastAsia="Calibri" w:hAnsi="Times New Roman" w:cs="Times New Roman"/>
          <w:sz w:val="24"/>
          <w:szCs w:val="24"/>
          <w:lang w:val="hr-HR"/>
        </w:rPr>
        <w:t>materijale, usvojiti</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naviku</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redovitog</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učenja.</w:t>
      </w:r>
    </w:p>
    <w:p w14:paraId="422ED7DC" w14:textId="77777777" w:rsidR="00FD7D64" w:rsidRPr="00FD7D64" w:rsidRDefault="00FD7D64" w:rsidP="00FD7D64">
      <w:pPr>
        <w:widowControl w:val="0"/>
        <w:tabs>
          <w:tab w:val="left" w:pos="1150"/>
        </w:tabs>
        <w:autoSpaceDE w:val="0"/>
        <w:autoSpaceDN w:val="0"/>
        <w:spacing w:after="0" w:line="276" w:lineRule="auto"/>
        <w:ind w:left="1150"/>
        <w:jc w:val="both"/>
        <w:rPr>
          <w:rFonts w:ascii="Times New Roman" w:eastAsia="Calibri" w:hAnsi="Times New Roman" w:cs="Times New Roman"/>
          <w:sz w:val="24"/>
          <w:szCs w:val="24"/>
          <w:lang w:val="hr-HR"/>
        </w:rPr>
      </w:pPr>
    </w:p>
    <w:p w14:paraId="1A1BF05C" w14:textId="77777777" w:rsidR="00FD7D64" w:rsidRPr="00FD7D64" w:rsidRDefault="00FD7D64" w:rsidP="00FD7D64">
      <w:pPr>
        <w:widowControl w:val="0"/>
        <w:tabs>
          <w:tab w:val="left" w:pos="865"/>
        </w:tabs>
        <w:autoSpaceDE w:val="0"/>
        <w:autoSpaceDN w:val="0"/>
        <w:spacing w:after="0" w:line="276" w:lineRule="auto"/>
        <w:ind w:right="580"/>
        <w:rPr>
          <w:rFonts w:ascii="Times New Roman" w:eastAsia="Calibri" w:hAnsi="Times New Roman" w:cs="Times New Roman"/>
          <w:sz w:val="24"/>
          <w:szCs w:val="24"/>
          <w:lang w:val="hr-HR"/>
        </w:rPr>
      </w:pPr>
      <w:r w:rsidRPr="00FD7D64">
        <w:rPr>
          <w:rFonts w:ascii="Times New Roman" w:eastAsia="Calibri" w:hAnsi="Times New Roman" w:cs="Times New Roman"/>
          <w:b/>
          <w:bCs/>
          <w:sz w:val="24"/>
          <w:szCs w:val="24"/>
          <w:lang w:val="hr-HR"/>
        </w:rPr>
        <w:t xml:space="preserve">Način realizacije: </w:t>
      </w:r>
      <w:r w:rsidRPr="00FD7D64">
        <w:rPr>
          <w:rFonts w:ascii="Times New Roman" w:eastAsia="Calibri" w:hAnsi="Times New Roman" w:cs="Times New Roman"/>
          <w:sz w:val="24"/>
          <w:szCs w:val="24"/>
          <w:lang w:val="hr-HR"/>
        </w:rPr>
        <w:t>evaluacijski</w:t>
      </w:r>
      <w:r w:rsidRPr="00FD7D64">
        <w:rPr>
          <w:rFonts w:ascii="Times New Roman" w:eastAsia="Calibri" w:hAnsi="Times New Roman" w:cs="Times New Roman"/>
          <w:spacing w:val="48"/>
          <w:sz w:val="24"/>
          <w:szCs w:val="24"/>
          <w:lang w:val="hr-HR"/>
        </w:rPr>
        <w:t xml:space="preserve"> </w:t>
      </w:r>
      <w:r w:rsidRPr="00FD7D64">
        <w:rPr>
          <w:rFonts w:ascii="Times New Roman" w:eastAsia="Calibri" w:hAnsi="Times New Roman" w:cs="Times New Roman"/>
          <w:sz w:val="24"/>
          <w:szCs w:val="24"/>
          <w:lang w:val="hr-HR"/>
        </w:rPr>
        <w:t>listići,</w:t>
      </w:r>
      <w:r w:rsidRPr="00FD7D64">
        <w:rPr>
          <w:rFonts w:ascii="Times New Roman" w:eastAsia="Calibri" w:hAnsi="Times New Roman" w:cs="Times New Roman"/>
          <w:spacing w:val="47"/>
          <w:sz w:val="24"/>
          <w:szCs w:val="24"/>
          <w:lang w:val="hr-HR"/>
        </w:rPr>
        <w:t xml:space="preserve"> </w:t>
      </w:r>
      <w:r w:rsidRPr="00FD7D64">
        <w:rPr>
          <w:rFonts w:ascii="Times New Roman" w:eastAsia="Calibri" w:hAnsi="Times New Roman" w:cs="Times New Roman"/>
          <w:sz w:val="24"/>
          <w:szCs w:val="24"/>
          <w:lang w:val="hr-HR"/>
        </w:rPr>
        <w:t>zadaci</w:t>
      </w:r>
      <w:r w:rsidRPr="00FD7D64">
        <w:rPr>
          <w:rFonts w:ascii="Times New Roman" w:eastAsia="Calibri" w:hAnsi="Times New Roman" w:cs="Times New Roman"/>
          <w:spacing w:val="48"/>
          <w:sz w:val="24"/>
          <w:szCs w:val="24"/>
          <w:lang w:val="hr-HR"/>
        </w:rPr>
        <w:t xml:space="preserve"> </w:t>
      </w:r>
      <w:r w:rsidRPr="00FD7D64">
        <w:rPr>
          <w:rFonts w:ascii="Times New Roman" w:eastAsia="Calibri" w:hAnsi="Times New Roman" w:cs="Times New Roman"/>
          <w:sz w:val="24"/>
          <w:szCs w:val="24"/>
          <w:lang w:val="hr-HR"/>
        </w:rPr>
        <w:t>općeg</w:t>
      </w:r>
      <w:r w:rsidRPr="00FD7D64">
        <w:rPr>
          <w:rFonts w:ascii="Times New Roman" w:eastAsia="Calibri" w:hAnsi="Times New Roman" w:cs="Times New Roman"/>
          <w:spacing w:val="45"/>
          <w:sz w:val="24"/>
          <w:szCs w:val="24"/>
          <w:lang w:val="hr-HR"/>
        </w:rPr>
        <w:t xml:space="preserve"> </w:t>
      </w:r>
      <w:r w:rsidRPr="00FD7D64">
        <w:rPr>
          <w:rFonts w:ascii="Times New Roman" w:eastAsia="Calibri" w:hAnsi="Times New Roman" w:cs="Times New Roman"/>
          <w:sz w:val="24"/>
          <w:szCs w:val="24"/>
          <w:lang w:val="hr-HR"/>
        </w:rPr>
        <w:t xml:space="preserve">i </w:t>
      </w:r>
      <w:r w:rsidRPr="00FD7D64">
        <w:rPr>
          <w:rFonts w:ascii="Times New Roman" w:eastAsia="Calibri" w:hAnsi="Times New Roman" w:cs="Times New Roman"/>
          <w:spacing w:val="-57"/>
          <w:sz w:val="24"/>
          <w:szCs w:val="24"/>
          <w:lang w:val="hr-HR"/>
        </w:rPr>
        <w:t xml:space="preserve"> </w:t>
      </w:r>
      <w:r w:rsidRPr="00FD7D64">
        <w:rPr>
          <w:rFonts w:ascii="Times New Roman" w:eastAsia="Calibri" w:hAnsi="Times New Roman" w:cs="Times New Roman"/>
          <w:sz w:val="24"/>
          <w:szCs w:val="24"/>
          <w:lang w:val="hr-HR"/>
        </w:rPr>
        <w:t>specijaliziranog</w:t>
      </w:r>
      <w:r w:rsidRPr="00FD7D64">
        <w:rPr>
          <w:rFonts w:ascii="Times New Roman" w:eastAsia="Calibri" w:hAnsi="Times New Roman" w:cs="Times New Roman"/>
          <w:spacing w:val="-4"/>
          <w:sz w:val="24"/>
          <w:szCs w:val="24"/>
          <w:lang w:val="hr-HR"/>
        </w:rPr>
        <w:t xml:space="preserve"> </w:t>
      </w:r>
      <w:r w:rsidRPr="00FD7D64">
        <w:rPr>
          <w:rFonts w:ascii="Times New Roman" w:eastAsia="Calibri" w:hAnsi="Times New Roman" w:cs="Times New Roman"/>
          <w:sz w:val="24"/>
          <w:szCs w:val="24"/>
          <w:lang w:val="hr-HR"/>
        </w:rPr>
        <w:t>tipa, razgovor.</w:t>
      </w:r>
    </w:p>
    <w:p w14:paraId="3CE0C04E" w14:textId="77777777" w:rsidR="00FD7D64" w:rsidRPr="00FD7D64" w:rsidRDefault="00FD7D64" w:rsidP="00FD7D64">
      <w:pPr>
        <w:widowControl w:val="0"/>
        <w:tabs>
          <w:tab w:val="left" w:pos="865"/>
        </w:tabs>
        <w:autoSpaceDE w:val="0"/>
        <w:autoSpaceDN w:val="0"/>
        <w:spacing w:after="0" w:line="276" w:lineRule="auto"/>
        <w:ind w:right="580"/>
        <w:rPr>
          <w:rFonts w:ascii="Times New Roman" w:eastAsia="Calibri" w:hAnsi="Times New Roman" w:cs="Times New Roman"/>
          <w:sz w:val="24"/>
          <w:szCs w:val="24"/>
          <w:lang w:val="hr-HR"/>
        </w:rPr>
      </w:pPr>
    </w:p>
    <w:p w14:paraId="153E43BC" w14:textId="77777777" w:rsidR="00FD7D64" w:rsidRPr="00FD7D64" w:rsidRDefault="00FD7D64" w:rsidP="00FD7D64">
      <w:pPr>
        <w:widowControl w:val="0"/>
        <w:tabs>
          <w:tab w:val="left" w:pos="1150"/>
        </w:tabs>
        <w:autoSpaceDE w:val="0"/>
        <w:autoSpaceDN w:val="0"/>
        <w:spacing w:after="0" w:line="276" w:lineRule="auto"/>
        <w:jc w:val="both"/>
        <w:rPr>
          <w:rFonts w:ascii="Times New Roman" w:eastAsia="Calibri" w:hAnsi="Times New Roman" w:cs="Times New Roman"/>
          <w:sz w:val="24"/>
          <w:szCs w:val="24"/>
          <w:lang w:val="hr-HR"/>
        </w:rPr>
      </w:pPr>
      <w:r w:rsidRPr="00FD7D64">
        <w:rPr>
          <w:rFonts w:ascii="Times New Roman" w:eastAsia="Calibri" w:hAnsi="Times New Roman" w:cs="Times New Roman"/>
          <w:b/>
          <w:bCs/>
          <w:sz w:val="24"/>
          <w:szCs w:val="24"/>
          <w:lang w:val="hr-HR"/>
        </w:rPr>
        <w:t xml:space="preserve">Oblik: </w:t>
      </w:r>
      <w:r w:rsidRPr="00FD7D64">
        <w:rPr>
          <w:rFonts w:ascii="Times New Roman" w:eastAsia="Calibri" w:hAnsi="Times New Roman" w:cs="Times New Roman"/>
          <w:sz w:val="24"/>
          <w:szCs w:val="24"/>
          <w:lang w:val="hr-HR"/>
        </w:rPr>
        <w:t>dodatna</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nastava</w:t>
      </w:r>
      <w:r w:rsidRPr="00FD7D64">
        <w:rPr>
          <w:rFonts w:ascii="Times New Roman" w:eastAsia="Calibri" w:hAnsi="Times New Roman" w:cs="Times New Roman"/>
          <w:spacing w:val="-2"/>
          <w:sz w:val="24"/>
          <w:szCs w:val="24"/>
          <w:lang w:val="hr-HR"/>
        </w:rPr>
        <w:t xml:space="preserve"> </w:t>
      </w:r>
      <w:r w:rsidRPr="00FD7D64">
        <w:rPr>
          <w:rFonts w:ascii="Times New Roman" w:eastAsia="Calibri" w:hAnsi="Times New Roman" w:cs="Times New Roman"/>
          <w:sz w:val="24"/>
          <w:szCs w:val="24"/>
          <w:lang w:val="hr-HR"/>
        </w:rPr>
        <w:t>iz geografije</w:t>
      </w:r>
    </w:p>
    <w:p w14:paraId="10B93D25" w14:textId="77777777" w:rsidR="00FD7D64" w:rsidRPr="00FD7D64" w:rsidRDefault="00FD7D64" w:rsidP="00FD7D64">
      <w:pPr>
        <w:widowControl w:val="0"/>
        <w:tabs>
          <w:tab w:val="left" w:pos="1150"/>
        </w:tabs>
        <w:autoSpaceDE w:val="0"/>
        <w:autoSpaceDN w:val="0"/>
        <w:spacing w:after="0" w:line="276" w:lineRule="auto"/>
        <w:jc w:val="both"/>
        <w:rPr>
          <w:rFonts w:ascii="Times New Roman" w:eastAsia="Calibri" w:hAnsi="Times New Roman" w:cs="Times New Roman"/>
          <w:sz w:val="24"/>
          <w:szCs w:val="24"/>
          <w:lang w:val="hr-HR"/>
        </w:rPr>
      </w:pPr>
    </w:p>
    <w:p w14:paraId="2D6B709C" w14:textId="77777777" w:rsidR="00FD7D64" w:rsidRPr="00FD7D64" w:rsidRDefault="00FD7D64" w:rsidP="00FD7D64">
      <w:pPr>
        <w:spacing w:after="0" w:line="276" w:lineRule="auto"/>
        <w:rPr>
          <w:rFonts w:ascii="Times New Roman" w:eastAsia="Calibri" w:hAnsi="Times New Roman" w:cs="Times New Roman"/>
          <w:sz w:val="24"/>
          <w:szCs w:val="24"/>
          <w:lang w:val="hr-HR"/>
        </w:rPr>
      </w:pPr>
      <w:r w:rsidRPr="00FD7D64">
        <w:rPr>
          <w:rFonts w:ascii="Times New Roman" w:eastAsia="Calibri" w:hAnsi="Times New Roman" w:cs="Times New Roman"/>
          <w:b/>
          <w:bCs/>
          <w:sz w:val="24"/>
          <w:szCs w:val="24"/>
          <w:lang w:val="hr-HR"/>
        </w:rPr>
        <w:t>Sudionici:</w:t>
      </w:r>
      <w:r w:rsidRPr="00FD7D64">
        <w:rPr>
          <w:rFonts w:ascii="Times New Roman" w:eastAsia="Calibri" w:hAnsi="Times New Roman" w:cs="Times New Roman"/>
          <w:bCs/>
          <w:sz w:val="24"/>
          <w:szCs w:val="24"/>
          <w:lang w:val="hr-HR"/>
        </w:rPr>
        <w:t xml:space="preserve"> </w:t>
      </w:r>
      <w:r w:rsidRPr="00FD7D64">
        <w:rPr>
          <w:rFonts w:ascii="Times New Roman" w:eastAsia="Calibri" w:hAnsi="Times New Roman" w:cs="Times New Roman"/>
          <w:sz w:val="24"/>
          <w:szCs w:val="24"/>
          <w:lang w:val="hr-HR"/>
        </w:rPr>
        <w:t>učenici</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i</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učitelj</w:t>
      </w:r>
    </w:p>
    <w:p w14:paraId="0DCBE50B"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p>
    <w:p w14:paraId="621E9EB3" w14:textId="77777777" w:rsidR="00FD7D64" w:rsidRPr="00FD7D64" w:rsidRDefault="00FD7D64" w:rsidP="00FD7D64">
      <w:pPr>
        <w:widowControl w:val="0"/>
        <w:tabs>
          <w:tab w:val="left" w:pos="1150"/>
        </w:tabs>
        <w:autoSpaceDE w:val="0"/>
        <w:autoSpaceDN w:val="0"/>
        <w:spacing w:after="0" w:line="276" w:lineRule="auto"/>
        <w:ind w:right="574"/>
        <w:jc w:val="both"/>
        <w:rPr>
          <w:rFonts w:ascii="Times New Roman" w:eastAsia="Calibri" w:hAnsi="Times New Roman" w:cs="Times New Roman"/>
          <w:sz w:val="24"/>
          <w:szCs w:val="24"/>
          <w:lang w:val="hr-HR"/>
        </w:rPr>
      </w:pPr>
      <w:r w:rsidRPr="00FD7D64">
        <w:rPr>
          <w:rFonts w:ascii="Times New Roman" w:eastAsia="Calibri" w:hAnsi="Times New Roman" w:cs="Times New Roman"/>
          <w:b/>
          <w:bCs/>
          <w:sz w:val="24"/>
          <w:szCs w:val="24"/>
          <w:lang w:val="hr-HR"/>
        </w:rPr>
        <w:t>Načini učenja:</w:t>
      </w:r>
      <w:r w:rsidRPr="00FD7D64">
        <w:rPr>
          <w:rFonts w:ascii="Times New Roman" w:eastAsia="Calibri" w:hAnsi="Times New Roman" w:cs="Times New Roman"/>
          <w:bCs/>
          <w:sz w:val="24"/>
          <w:szCs w:val="24"/>
          <w:lang w:val="hr-HR"/>
        </w:rPr>
        <w:t xml:space="preserve"> </w:t>
      </w:r>
      <w:r w:rsidRPr="00FD7D64">
        <w:rPr>
          <w:rFonts w:ascii="Times New Roman" w:eastAsia="Calibri" w:hAnsi="Times New Roman" w:cs="Times New Roman"/>
          <w:sz w:val="24"/>
          <w:szCs w:val="24"/>
          <w:lang w:val="hr-HR"/>
        </w:rPr>
        <w:t>redovito pohađaju sate dodatne nastave, zajednički</w:t>
      </w:r>
      <w:r w:rsidRPr="00FD7D64">
        <w:rPr>
          <w:rFonts w:ascii="Times New Roman" w:eastAsia="Calibri" w:hAnsi="Times New Roman" w:cs="Times New Roman"/>
          <w:spacing w:val="-57"/>
          <w:sz w:val="24"/>
          <w:szCs w:val="24"/>
          <w:lang w:val="hr-HR"/>
        </w:rPr>
        <w:t xml:space="preserve"> </w:t>
      </w:r>
      <w:r w:rsidRPr="00FD7D64">
        <w:rPr>
          <w:rFonts w:ascii="Times New Roman" w:eastAsia="Calibri" w:hAnsi="Times New Roman" w:cs="Times New Roman"/>
          <w:sz w:val="24"/>
          <w:szCs w:val="24"/>
          <w:lang w:val="hr-HR"/>
        </w:rPr>
        <w:t>analiziraju geografsku kartu i sintetiziraju dobivene podatke, rješavaju logičke i</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misaone zadatke, samostalno izrađuju zadatke i umne mape, pomažu jedni drugima</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u poimanju geografskih termina, uviđaju važnost snalaženja na geografskoj karti</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tijekom života, usvajaju</w:t>
      </w:r>
      <w:r w:rsidRPr="00FD7D64">
        <w:rPr>
          <w:rFonts w:ascii="Times New Roman" w:eastAsia="Calibri" w:hAnsi="Times New Roman" w:cs="Times New Roman"/>
          <w:spacing w:val="-3"/>
          <w:sz w:val="24"/>
          <w:szCs w:val="24"/>
          <w:lang w:val="hr-HR"/>
        </w:rPr>
        <w:t xml:space="preserve"> </w:t>
      </w:r>
      <w:r w:rsidRPr="00FD7D64">
        <w:rPr>
          <w:rFonts w:ascii="Times New Roman" w:eastAsia="Calibri" w:hAnsi="Times New Roman" w:cs="Times New Roman"/>
          <w:sz w:val="24"/>
          <w:szCs w:val="24"/>
          <w:lang w:val="hr-HR"/>
        </w:rPr>
        <w:t>metode</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istraživačkog</w:t>
      </w:r>
      <w:r w:rsidRPr="00FD7D64">
        <w:rPr>
          <w:rFonts w:ascii="Times New Roman" w:eastAsia="Calibri" w:hAnsi="Times New Roman" w:cs="Times New Roman"/>
          <w:spacing w:val="-3"/>
          <w:sz w:val="24"/>
          <w:szCs w:val="24"/>
          <w:lang w:val="hr-HR"/>
        </w:rPr>
        <w:t xml:space="preserve"> </w:t>
      </w:r>
      <w:r w:rsidRPr="00FD7D64">
        <w:rPr>
          <w:rFonts w:ascii="Times New Roman" w:eastAsia="Calibri" w:hAnsi="Times New Roman" w:cs="Times New Roman"/>
          <w:sz w:val="24"/>
          <w:szCs w:val="24"/>
          <w:lang w:val="hr-HR"/>
        </w:rPr>
        <w:t>učenja.</w:t>
      </w:r>
    </w:p>
    <w:p w14:paraId="4BBB32B6" w14:textId="77777777" w:rsidR="00FD7D64" w:rsidRPr="00FD7D64" w:rsidRDefault="00FD7D64" w:rsidP="00FD7D64">
      <w:pPr>
        <w:widowControl w:val="0"/>
        <w:tabs>
          <w:tab w:val="left" w:pos="1150"/>
        </w:tabs>
        <w:autoSpaceDE w:val="0"/>
        <w:autoSpaceDN w:val="0"/>
        <w:spacing w:after="0" w:line="276" w:lineRule="auto"/>
        <w:ind w:right="574"/>
        <w:jc w:val="both"/>
        <w:rPr>
          <w:rFonts w:ascii="Times New Roman" w:eastAsia="Calibri" w:hAnsi="Times New Roman" w:cs="Times New Roman"/>
          <w:sz w:val="24"/>
          <w:szCs w:val="24"/>
          <w:lang w:val="hr-HR"/>
        </w:rPr>
      </w:pPr>
    </w:p>
    <w:p w14:paraId="6795495B"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r w:rsidRPr="00FD7D64">
        <w:rPr>
          <w:rFonts w:ascii="Times New Roman" w:eastAsia="Times New Roman" w:hAnsi="Times New Roman" w:cs="Times New Roman"/>
          <w:b/>
          <w:sz w:val="24"/>
          <w:szCs w:val="24"/>
          <w:lang w:val="hr-HR" w:eastAsia="hr-HR"/>
        </w:rPr>
        <w:t>Trajanje:</w:t>
      </w:r>
      <w:r w:rsidRPr="00FD7D64">
        <w:rPr>
          <w:rFonts w:ascii="Times New Roman" w:eastAsia="Times New Roman" w:hAnsi="Times New Roman" w:cs="Times New Roman"/>
          <w:sz w:val="24"/>
          <w:szCs w:val="24"/>
          <w:lang w:val="hr-HR" w:eastAsia="hr-HR"/>
        </w:rPr>
        <w:t xml:space="preserve"> školska godina 2025./2026., 70 sati (2 sata tjedno)</w:t>
      </w:r>
    </w:p>
    <w:p w14:paraId="652C0EB5"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p>
    <w:p w14:paraId="663D301C" w14:textId="77777777" w:rsidR="00FD7D64" w:rsidRPr="00FD7D64" w:rsidRDefault="00FD7D64" w:rsidP="00FD7D64">
      <w:pPr>
        <w:spacing w:after="0" w:line="276" w:lineRule="auto"/>
        <w:rPr>
          <w:rFonts w:ascii="Times New Roman" w:eastAsia="Calibri" w:hAnsi="Times New Roman" w:cs="Times New Roman"/>
          <w:sz w:val="24"/>
          <w:szCs w:val="24"/>
          <w:lang w:val="hr-HR"/>
        </w:rPr>
      </w:pPr>
      <w:r w:rsidRPr="00FD7D64">
        <w:rPr>
          <w:rFonts w:ascii="Times New Roman" w:eastAsia="Times New Roman" w:hAnsi="Times New Roman" w:cs="Times New Roman"/>
          <w:b/>
          <w:sz w:val="24"/>
          <w:szCs w:val="24"/>
          <w:lang w:val="hr-HR" w:eastAsia="hr-HR"/>
        </w:rPr>
        <w:t>Namjena:</w:t>
      </w:r>
      <w:r w:rsidRPr="00FD7D64">
        <w:rPr>
          <w:rFonts w:ascii="Times New Roman" w:eastAsia="Times New Roman" w:hAnsi="Times New Roman" w:cs="Times New Roman"/>
          <w:sz w:val="24"/>
          <w:szCs w:val="24"/>
          <w:lang w:val="hr-HR" w:eastAsia="hr-HR"/>
        </w:rPr>
        <w:t xml:space="preserve"> </w:t>
      </w:r>
      <w:r w:rsidRPr="00FD7D64">
        <w:rPr>
          <w:rFonts w:ascii="Times New Roman" w:eastAsia="Calibri" w:hAnsi="Times New Roman" w:cs="Times New Roman"/>
          <w:sz w:val="24"/>
          <w:szCs w:val="24"/>
          <w:lang w:val="hr-HR"/>
        </w:rPr>
        <w:t>Razvijati</w:t>
      </w:r>
      <w:r w:rsidRPr="00FD7D64">
        <w:rPr>
          <w:rFonts w:ascii="Times New Roman" w:eastAsia="Calibri" w:hAnsi="Times New Roman" w:cs="Times New Roman"/>
          <w:spacing w:val="37"/>
          <w:sz w:val="24"/>
          <w:szCs w:val="24"/>
          <w:lang w:val="hr-HR"/>
        </w:rPr>
        <w:t xml:space="preserve"> </w:t>
      </w:r>
      <w:r w:rsidRPr="00FD7D64">
        <w:rPr>
          <w:rFonts w:ascii="Times New Roman" w:eastAsia="Calibri" w:hAnsi="Times New Roman" w:cs="Times New Roman"/>
          <w:sz w:val="24"/>
          <w:szCs w:val="24"/>
          <w:lang w:val="hr-HR"/>
        </w:rPr>
        <w:t>suradničko</w:t>
      </w:r>
      <w:r w:rsidRPr="00FD7D64">
        <w:rPr>
          <w:rFonts w:ascii="Times New Roman" w:eastAsia="Calibri" w:hAnsi="Times New Roman" w:cs="Times New Roman"/>
          <w:spacing w:val="36"/>
          <w:sz w:val="24"/>
          <w:szCs w:val="24"/>
          <w:lang w:val="hr-HR"/>
        </w:rPr>
        <w:t xml:space="preserve"> </w:t>
      </w:r>
      <w:r w:rsidRPr="00FD7D64">
        <w:rPr>
          <w:rFonts w:ascii="Times New Roman" w:eastAsia="Calibri" w:hAnsi="Times New Roman" w:cs="Times New Roman"/>
          <w:sz w:val="24"/>
          <w:szCs w:val="24"/>
          <w:lang w:val="hr-HR"/>
        </w:rPr>
        <w:t>ozračje</w:t>
      </w:r>
      <w:r w:rsidRPr="00FD7D64">
        <w:rPr>
          <w:rFonts w:ascii="Times New Roman" w:eastAsia="Calibri" w:hAnsi="Times New Roman" w:cs="Times New Roman"/>
          <w:spacing w:val="37"/>
          <w:sz w:val="24"/>
          <w:szCs w:val="24"/>
          <w:lang w:val="hr-HR"/>
        </w:rPr>
        <w:t xml:space="preserve"> </w:t>
      </w:r>
      <w:r w:rsidRPr="00FD7D64">
        <w:rPr>
          <w:rFonts w:ascii="Times New Roman" w:eastAsia="Calibri" w:hAnsi="Times New Roman" w:cs="Times New Roman"/>
          <w:sz w:val="24"/>
          <w:szCs w:val="24"/>
          <w:lang w:val="hr-HR"/>
        </w:rPr>
        <w:t>među</w:t>
      </w:r>
      <w:r w:rsidRPr="00FD7D64">
        <w:rPr>
          <w:rFonts w:ascii="Times New Roman" w:eastAsia="Calibri" w:hAnsi="Times New Roman" w:cs="Times New Roman"/>
          <w:spacing w:val="36"/>
          <w:sz w:val="24"/>
          <w:szCs w:val="24"/>
          <w:lang w:val="hr-HR"/>
        </w:rPr>
        <w:t xml:space="preserve"> </w:t>
      </w:r>
      <w:r w:rsidRPr="00FD7D64">
        <w:rPr>
          <w:rFonts w:ascii="Times New Roman" w:eastAsia="Calibri" w:hAnsi="Times New Roman" w:cs="Times New Roman"/>
          <w:sz w:val="24"/>
          <w:szCs w:val="24"/>
          <w:lang w:val="hr-HR"/>
        </w:rPr>
        <w:t>učenicima,</w:t>
      </w:r>
      <w:r w:rsidRPr="00FD7D64">
        <w:rPr>
          <w:rFonts w:ascii="Times New Roman" w:eastAsia="Calibri" w:hAnsi="Times New Roman" w:cs="Times New Roman"/>
          <w:spacing w:val="36"/>
          <w:sz w:val="24"/>
          <w:szCs w:val="24"/>
          <w:lang w:val="hr-HR"/>
        </w:rPr>
        <w:t xml:space="preserve"> </w:t>
      </w:r>
      <w:r w:rsidRPr="00FD7D64">
        <w:rPr>
          <w:rFonts w:ascii="Times New Roman" w:eastAsia="Calibri" w:hAnsi="Times New Roman" w:cs="Times New Roman"/>
          <w:sz w:val="24"/>
          <w:szCs w:val="24"/>
          <w:lang w:val="hr-HR"/>
        </w:rPr>
        <w:t>razvijati</w:t>
      </w:r>
      <w:r w:rsidRPr="00FD7D64">
        <w:rPr>
          <w:rFonts w:ascii="Times New Roman" w:eastAsia="Calibri" w:hAnsi="Times New Roman" w:cs="Times New Roman"/>
          <w:spacing w:val="37"/>
          <w:sz w:val="24"/>
          <w:szCs w:val="24"/>
          <w:lang w:val="hr-HR"/>
        </w:rPr>
        <w:t xml:space="preserve"> </w:t>
      </w:r>
      <w:r w:rsidRPr="00FD7D64">
        <w:rPr>
          <w:rFonts w:ascii="Times New Roman" w:eastAsia="Calibri" w:hAnsi="Times New Roman" w:cs="Times New Roman"/>
          <w:sz w:val="24"/>
          <w:szCs w:val="24"/>
          <w:lang w:val="hr-HR"/>
        </w:rPr>
        <w:t>osjećaj</w:t>
      </w:r>
      <w:r w:rsidRPr="00FD7D64">
        <w:rPr>
          <w:rFonts w:ascii="Times New Roman" w:eastAsia="Calibri" w:hAnsi="Times New Roman" w:cs="Times New Roman"/>
          <w:spacing w:val="-52"/>
          <w:sz w:val="24"/>
          <w:szCs w:val="24"/>
          <w:lang w:val="hr-HR"/>
        </w:rPr>
        <w:t xml:space="preserve"> </w:t>
      </w:r>
      <w:r w:rsidRPr="00FD7D64">
        <w:rPr>
          <w:rFonts w:ascii="Times New Roman" w:eastAsia="Calibri" w:hAnsi="Times New Roman" w:cs="Times New Roman"/>
          <w:sz w:val="24"/>
          <w:szCs w:val="24"/>
          <w:lang w:val="hr-HR"/>
        </w:rPr>
        <w:t>odgovornosti u</w:t>
      </w:r>
      <w:r w:rsidRPr="00FD7D64">
        <w:rPr>
          <w:rFonts w:ascii="Times New Roman" w:eastAsia="Calibri" w:hAnsi="Times New Roman" w:cs="Times New Roman"/>
          <w:spacing w:val="-3"/>
          <w:sz w:val="24"/>
          <w:szCs w:val="24"/>
          <w:lang w:val="hr-HR"/>
        </w:rPr>
        <w:t xml:space="preserve"> </w:t>
      </w:r>
      <w:r w:rsidRPr="00FD7D64">
        <w:rPr>
          <w:rFonts w:ascii="Times New Roman" w:eastAsia="Calibri" w:hAnsi="Times New Roman" w:cs="Times New Roman"/>
          <w:sz w:val="24"/>
          <w:szCs w:val="24"/>
          <w:lang w:val="hr-HR"/>
        </w:rPr>
        <w:t>nepoznatim</w:t>
      </w:r>
      <w:r w:rsidRPr="00FD7D64">
        <w:rPr>
          <w:rFonts w:ascii="Times New Roman" w:eastAsia="Calibri" w:hAnsi="Times New Roman" w:cs="Times New Roman"/>
          <w:spacing w:val="-4"/>
          <w:sz w:val="24"/>
          <w:szCs w:val="24"/>
          <w:lang w:val="hr-HR"/>
        </w:rPr>
        <w:t xml:space="preserve"> </w:t>
      </w:r>
      <w:r w:rsidRPr="00FD7D64">
        <w:rPr>
          <w:rFonts w:ascii="Times New Roman" w:eastAsia="Calibri" w:hAnsi="Times New Roman" w:cs="Times New Roman"/>
          <w:sz w:val="24"/>
          <w:szCs w:val="24"/>
          <w:lang w:val="hr-HR"/>
        </w:rPr>
        <w:t>okolnostima, priprema za</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natjecanje</w:t>
      </w:r>
    </w:p>
    <w:p w14:paraId="546B93C3"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p>
    <w:p w14:paraId="3E1087C4" w14:textId="77777777" w:rsidR="00FD7D64" w:rsidRPr="00FD7D64" w:rsidRDefault="00FD7D64" w:rsidP="00FD7D64">
      <w:pPr>
        <w:spacing w:after="0" w:line="276" w:lineRule="auto"/>
        <w:rPr>
          <w:rFonts w:ascii="Times New Roman" w:eastAsia="Calibri" w:hAnsi="Times New Roman" w:cs="Times New Roman"/>
          <w:sz w:val="24"/>
          <w:szCs w:val="24"/>
          <w:lang w:val="hr-HR"/>
        </w:rPr>
      </w:pPr>
      <w:r w:rsidRPr="00FD7D64">
        <w:rPr>
          <w:rFonts w:ascii="Times New Roman" w:eastAsia="Calibri" w:hAnsi="Times New Roman" w:cs="Times New Roman"/>
          <w:b/>
          <w:bCs/>
          <w:sz w:val="24"/>
          <w:szCs w:val="24"/>
          <w:lang w:val="hr-HR"/>
        </w:rPr>
        <w:t>Metode poučavanja:</w:t>
      </w:r>
      <w:r w:rsidRPr="00FD7D64">
        <w:rPr>
          <w:rFonts w:ascii="Times New Roman" w:eastAsia="Calibri" w:hAnsi="Times New Roman" w:cs="Times New Roman"/>
          <w:bCs/>
          <w:sz w:val="24"/>
          <w:szCs w:val="24"/>
          <w:lang w:val="hr-HR"/>
        </w:rPr>
        <w:t xml:space="preserve"> </w:t>
      </w:r>
      <w:r w:rsidRPr="00FD7D64">
        <w:rPr>
          <w:rFonts w:ascii="Times New Roman" w:eastAsia="Calibri" w:hAnsi="Times New Roman" w:cs="Times New Roman"/>
          <w:sz w:val="24"/>
          <w:szCs w:val="24"/>
          <w:lang w:val="hr-HR"/>
        </w:rPr>
        <w:t>demonstracija,</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prikupljanje</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materijala,</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davanje</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uputa</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za</w:t>
      </w:r>
      <w:r w:rsidRPr="00FD7D64">
        <w:rPr>
          <w:rFonts w:ascii="Times New Roman" w:eastAsia="Calibri" w:hAnsi="Times New Roman" w:cs="Times New Roman"/>
          <w:spacing w:val="-1"/>
          <w:sz w:val="24"/>
          <w:szCs w:val="24"/>
          <w:lang w:val="hr-HR"/>
        </w:rPr>
        <w:t xml:space="preserve"> </w:t>
      </w:r>
      <w:r w:rsidRPr="00FD7D64">
        <w:rPr>
          <w:rFonts w:ascii="Times New Roman" w:eastAsia="Calibri" w:hAnsi="Times New Roman" w:cs="Times New Roman"/>
          <w:sz w:val="24"/>
          <w:szCs w:val="24"/>
          <w:lang w:val="hr-HR"/>
        </w:rPr>
        <w:t>pronalaženje i služenje bazama podataka.</w:t>
      </w:r>
    </w:p>
    <w:p w14:paraId="1B354192" w14:textId="77777777" w:rsidR="00FD7D64" w:rsidRPr="00FD7D64" w:rsidRDefault="00FD7D64" w:rsidP="00FD7D64">
      <w:pPr>
        <w:spacing w:after="0" w:line="276" w:lineRule="auto"/>
        <w:rPr>
          <w:rFonts w:ascii="Times New Roman" w:eastAsia="Calibri" w:hAnsi="Times New Roman" w:cs="Times New Roman"/>
          <w:bCs/>
          <w:sz w:val="24"/>
          <w:szCs w:val="24"/>
          <w:lang w:val="hr-HR"/>
        </w:rPr>
      </w:pPr>
    </w:p>
    <w:p w14:paraId="65214FEF" w14:textId="77777777" w:rsidR="00FD7D64" w:rsidRPr="00FD7D64" w:rsidRDefault="00FD7D64" w:rsidP="00FD7D64">
      <w:pPr>
        <w:spacing w:after="0" w:line="276" w:lineRule="auto"/>
        <w:rPr>
          <w:rFonts w:ascii="Times New Roman" w:eastAsia="Times New Roman" w:hAnsi="Times New Roman" w:cs="Times New Roman"/>
          <w:b/>
          <w:sz w:val="28"/>
          <w:szCs w:val="28"/>
          <w:lang w:val="hr-HR" w:eastAsia="hr-HR"/>
        </w:rPr>
      </w:pPr>
      <w:proofErr w:type="spellStart"/>
      <w:r w:rsidRPr="00FD7D64">
        <w:rPr>
          <w:rFonts w:ascii="Times New Roman" w:eastAsia="Times New Roman" w:hAnsi="Times New Roman" w:cs="Times New Roman"/>
          <w:b/>
          <w:sz w:val="24"/>
          <w:szCs w:val="24"/>
          <w:lang w:val="hr-HR" w:eastAsia="hr-HR"/>
        </w:rPr>
        <w:t>Odgovorn</w:t>
      </w:r>
      <w:proofErr w:type="spellEnd"/>
      <w:r w:rsidRPr="00FD7D64">
        <w:rPr>
          <w:rFonts w:ascii="Times New Roman" w:eastAsia="Times New Roman" w:hAnsi="Times New Roman" w:cs="Times New Roman"/>
          <w:b/>
          <w:sz w:val="24"/>
          <w:szCs w:val="24"/>
          <w:lang w:val="en-US" w:eastAsia="hr-HR"/>
        </w:rPr>
        <w:t>a</w:t>
      </w:r>
      <w:r w:rsidRPr="00FD7D64">
        <w:rPr>
          <w:rFonts w:ascii="Times New Roman" w:eastAsia="Times New Roman" w:hAnsi="Times New Roman" w:cs="Times New Roman"/>
          <w:b/>
          <w:sz w:val="24"/>
          <w:szCs w:val="24"/>
          <w:lang w:val="hr-HR" w:eastAsia="hr-HR"/>
        </w:rPr>
        <w:t xml:space="preserve"> </w:t>
      </w:r>
      <w:proofErr w:type="spellStart"/>
      <w:r w:rsidRPr="00FD7D64">
        <w:rPr>
          <w:rFonts w:ascii="Times New Roman" w:eastAsia="Times New Roman" w:hAnsi="Times New Roman" w:cs="Times New Roman"/>
          <w:b/>
          <w:sz w:val="24"/>
          <w:szCs w:val="24"/>
          <w:lang w:val="hr-HR" w:eastAsia="hr-HR"/>
        </w:rPr>
        <w:t>osob</w:t>
      </w:r>
      <w:proofErr w:type="spellEnd"/>
      <w:r w:rsidRPr="00FD7D64">
        <w:rPr>
          <w:rFonts w:ascii="Times New Roman" w:eastAsia="Times New Roman" w:hAnsi="Times New Roman" w:cs="Times New Roman"/>
          <w:b/>
          <w:sz w:val="24"/>
          <w:szCs w:val="24"/>
          <w:lang w:val="en-US" w:eastAsia="hr-HR"/>
        </w:rPr>
        <w:t>a</w:t>
      </w:r>
      <w:r w:rsidRPr="00FD7D64">
        <w:rPr>
          <w:rFonts w:ascii="Times New Roman" w:eastAsia="Times New Roman" w:hAnsi="Times New Roman" w:cs="Times New Roman"/>
          <w:b/>
          <w:sz w:val="24"/>
          <w:szCs w:val="24"/>
          <w:lang w:val="hr-HR" w:eastAsia="hr-HR"/>
        </w:rPr>
        <w:t>:</w:t>
      </w:r>
      <w:r w:rsidRPr="00FD7D64">
        <w:rPr>
          <w:rFonts w:ascii="Times New Roman" w:eastAsia="Times New Roman" w:hAnsi="Times New Roman" w:cs="Times New Roman"/>
          <w:sz w:val="24"/>
          <w:szCs w:val="24"/>
          <w:lang w:val="hr-HR" w:eastAsia="hr-HR"/>
        </w:rPr>
        <w:t xml:space="preserve"> Bojan Đurđević</w:t>
      </w:r>
    </w:p>
    <w:p w14:paraId="5C65FDCE" w14:textId="77777777" w:rsidR="00FD7D64" w:rsidRDefault="00FD7D64" w:rsidP="00FD7D64">
      <w:pPr>
        <w:spacing w:after="0" w:line="276" w:lineRule="auto"/>
        <w:rPr>
          <w:rFonts w:ascii="Calibri" w:eastAsia="Calibri" w:hAnsi="Calibri" w:cs="Calibri"/>
          <w:color w:val="00000A"/>
          <w:lang w:val="hr-HR"/>
        </w:rPr>
      </w:pPr>
    </w:p>
    <w:p w14:paraId="45CDEB3C" w14:textId="77777777" w:rsidR="00FD7D64" w:rsidRDefault="00FD7D64" w:rsidP="00FD7D64">
      <w:pPr>
        <w:spacing w:after="0" w:line="276" w:lineRule="auto"/>
        <w:rPr>
          <w:rFonts w:ascii="Calibri" w:eastAsia="Calibri" w:hAnsi="Calibri" w:cs="Calibri"/>
          <w:color w:val="00000A"/>
          <w:lang w:val="hr-HR"/>
        </w:rPr>
      </w:pPr>
    </w:p>
    <w:p w14:paraId="045B24A3" w14:textId="77777777" w:rsidR="00FD7D64" w:rsidRPr="00FD7D64" w:rsidRDefault="00FD7D64" w:rsidP="00FD7D64">
      <w:pPr>
        <w:spacing w:after="0" w:line="360" w:lineRule="auto"/>
        <w:jc w:val="center"/>
        <w:rPr>
          <w:rFonts w:ascii="Times New Roman" w:eastAsia="Times New Roman" w:hAnsi="Times New Roman" w:cs="Times New Roman"/>
          <w:b/>
          <w:sz w:val="28"/>
          <w:szCs w:val="28"/>
          <w:lang w:val="hr-HR" w:eastAsia="hr-HR"/>
        </w:rPr>
      </w:pPr>
      <w:r w:rsidRPr="00FD7D64">
        <w:rPr>
          <w:rFonts w:ascii="Times New Roman" w:eastAsia="Times New Roman" w:hAnsi="Times New Roman" w:cs="Times New Roman"/>
          <w:b/>
          <w:sz w:val="28"/>
          <w:szCs w:val="28"/>
          <w:lang w:val="hr-HR" w:eastAsia="hr-HR"/>
        </w:rPr>
        <w:t>HRVATSKI JEZIK</w:t>
      </w:r>
    </w:p>
    <w:p w14:paraId="37993837" w14:textId="77777777" w:rsidR="00FD7D64" w:rsidRPr="00FD7D64" w:rsidRDefault="00FD7D64" w:rsidP="00FD7D64">
      <w:pPr>
        <w:spacing w:after="0" w:line="276" w:lineRule="auto"/>
        <w:rPr>
          <w:rFonts w:ascii="Times New Roman" w:eastAsia="Batang" w:hAnsi="Times New Roman" w:cs="Times New Roman"/>
          <w:b/>
          <w:sz w:val="24"/>
          <w:szCs w:val="24"/>
          <w:lang w:val="hr-HR" w:eastAsia="ko-KR"/>
        </w:rPr>
      </w:pPr>
    </w:p>
    <w:p w14:paraId="0C0E55E6"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r w:rsidRPr="00FD7D64">
        <w:rPr>
          <w:rFonts w:ascii="Times New Roman" w:eastAsia="Batang" w:hAnsi="Times New Roman" w:cs="Times New Roman"/>
          <w:b/>
          <w:sz w:val="24"/>
          <w:szCs w:val="24"/>
          <w:lang w:val="hr-HR" w:eastAsia="ko-KR"/>
        </w:rPr>
        <w:lastRenderedPageBreak/>
        <w:t>Ciklus/razred:</w:t>
      </w:r>
      <w:r w:rsidRPr="00FD7D64">
        <w:rPr>
          <w:rFonts w:ascii="Times New Roman" w:eastAsia="Batang" w:hAnsi="Times New Roman" w:cs="Times New Roman"/>
          <w:sz w:val="24"/>
          <w:szCs w:val="24"/>
          <w:lang w:val="hr-HR" w:eastAsia="ko-KR"/>
        </w:rPr>
        <w:t xml:space="preserve"> 1. ciklus, 2. a razred</w:t>
      </w:r>
    </w:p>
    <w:p w14:paraId="1D0209B6"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p>
    <w:p w14:paraId="723B4496" w14:textId="77777777" w:rsidR="00FD7D64" w:rsidRPr="00FD7D64" w:rsidRDefault="00FD7D64" w:rsidP="00FD7D64">
      <w:pPr>
        <w:spacing w:after="200" w:line="276" w:lineRule="auto"/>
        <w:rPr>
          <w:rFonts w:ascii="Times New Roman" w:eastAsia="Times New Roman" w:hAnsi="Times New Roman" w:cs="Times New Roman"/>
          <w:color w:val="5A5A5A"/>
          <w:spacing w:val="15"/>
          <w:lang w:val="hr-HR"/>
        </w:rPr>
      </w:pPr>
      <w:proofErr w:type="spellStart"/>
      <w:r w:rsidRPr="00FD7D64">
        <w:rPr>
          <w:rFonts w:ascii="Times New Roman" w:eastAsia="Batang" w:hAnsi="Times New Roman" w:cs="Times New Roman"/>
          <w:b/>
          <w:sz w:val="24"/>
          <w:szCs w:val="24"/>
          <w:lang w:val="hr-HR" w:eastAsia="ko-KR"/>
        </w:rPr>
        <w:t>Kurikulumsko</w:t>
      </w:r>
      <w:proofErr w:type="spellEnd"/>
      <w:r w:rsidRPr="00FD7D64">
        <w:rPr>
          <w:rFonts w:ascii="Times New Roman" w:eastAsia="Batang" w:hAnsi="Times New Roman" w:cs="Times New Roman"/>
          <w:b/>
          <w:sz w:val="24"/>
          <w:szCs w:val="24"/>
          <w:lang w:val="hr-HR" w:eastAsia="ko-KR"/>
        </w:rPr>
        <w:t xml:space="preserve"> područje:</w:t>
      </w:r>
      <w:r w:rsidRPr="00FD7D64">
        <w:rPr>
          <w:rFonts w:ascii="Times New Roman" w:eastAsia="Batang" w:hAnsi="Times New Roman" w:cs="Times New Roman"/>
          <w:sz w:val="24"/>
          <w:szCs w:val="24"/>
          <w:lang w:val="hr-HR" w:eastAsia="ko-KR"/>
        </w:rPr>
        <w:t xml:space="preserve"> Jezično-komunikacijsko područje</w:t>
      </w:r>
    </w:p>
    <w:p w14:paraId="66C3148B" w14:textId="77777777" w:rsidR="00FD7D64" w:rsidRPr="00FD7D64" w:rsidRDefault="00FD7D64" w:rsidP="00FD7D64">
      <w:pPr>
        <w:spacing w:after="0" w:line="276" w:lineRule="auto"/>
        <w:rPr>
          <w:rFonts w:ascii="Calibri" w:eastAsia="Times New Roman" w:hAnsi="Calibri" w:cs="Calibri"/>
          <w:sz w:val="24"/>
          <w:szCs w:val="24"/>
          <w:lang w:val="hr-HR" w:eastAsia="hr-HR"/>
        </w:rPr>
      </w:pPr>
      <w:r w:rsidRPr="00FD7D64">
        <w:rPr>
          <w:rFonts w:ascii="Times New Roman" w:eastAsia="Batang" w:hAnsi="Times New Roman" w:cs="Times New Roman"/>
          <w:b/>
          <w:sz w:val="24"/>
          <w:szCs w:val="24"/>
          <w:lang w:val="hr-HR" w:eastAsia="ko-KR"/>
        </w:rPr>
        <w:t xml:space="preserve">Ciljevi aktivnosti: </w:t>
      </w:r>
      <w:r w:rsidRPr="00FD7D64">
        <w:rPr>
          <w:rFonts w:ascii="Times New Roman" w:eastAsia="Times New Roman" w:hAnsi="Times New Roman" w:cs="Times New Roman"/>
          <w:sz w:val="24"/>
          <w:szCs w:val="24"/>
          <w:lang w:val="hr-HR" w:eastAsia="hr-HR"/>
        </w:rPr>
        <w:t>Usvojiti pojmove, životna, kulturna i estetska potreba. Poticati kulturno ponašanje, poštivanje rada drugih, potrebe za samoobrazovanjem. Razvijati sposobnost primjene iskustava u učenju i čitalačke navike. Poticati samostalnost, odgovornost i aktivnost u radu. Razvijati sposobnosti primjenjivanja znanja u svakodnevnom životu. Razvijati ljubav prema knjizi i pisanoj riječi, urednost, točnost u radu, smisao za organizaciju rada.</w:t>
      </w:r>
    </w:p>
    <w:p w14:paraId="64F8019E" w14:textId="77777777" w:rsidR="00FD7D64" w:rsidRPr="00FD7D64" w:rsidRDefault="00FD7D64" w:rsidP="00FD7D64">
      <w:pPr>
        <w:spacing w:after="0" w:line="276" w:lineRule="auto"/>
        <w:rPr>
          <w:rFonts w:ascii="Times New Roman" w:eastAsia="Batang" w:hAnsi="Times New Roman" w:cs="Times New Roman"/>
          <w:b/>
          <w:sz w:val="24"/>
          <w:szCs w:val="24"/>
          <w:lang w:val="hr-HR" w:eastAsia="ko-KR"/>
        </w:rPr>
      </w:pPr>
    </w:p>
    <w:p w14:paraId="19630489"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r w:rsidRPr="00FD7D64">
        <w:rPr>
          <w:rFonts w:ascii="Times New Roman" w:eastAsia="Batang" w:hAnsi="Times New Roman" w:cs="Times New Roman"/>
          <w:b/>
          <w:sz w:val="24"/>
          <w:szCs w:val="24"/>
          <w:lang w:val="hr-HR" w:eastAsia="ko-KR"/>
        </w:rPr>
        <w:t>Obrazloženje cilja:</w:t>
      </w:r>
      <w:r w:rsidRPr="00FD7D64">
        <w:rPr>
          <w:rFonts w:ascii="Calibri" w:eastAsia="Times New Roman" w:hAnsi="Calibri" w:cs="Calibri"/>
          <w:sz w:val="28"/>
          <w:szCs w:val="28"/>
          <w:lang w:val="hr-HR" w:eastAsia="hr-HR"/>
        </w:rPr>
        <w:t xml:space="preserve"> </w:t>
      </w:r>
      <w:r w:rsidRPr="00FD7D64">
        <w:rPr>
          <w:rFonts w:ascii="Times New Roman" w:eastAsia="Times New Roman" w:hAnsi="Times New Roman" w:cs="Times New Roman"/>
          <w:sz w:val="24"/>
          <w:szCs w:val="24"/>
          <w:lang w:val="hr-HR" w:eastAsia="hr-HR"/>
        </w:rPr>
        <w:t>Učenici moraju redovito dolaziti na sate naprednih čitača. . Donositi potreban materijal za realizaciju. Disciplinirano se ponašati jer rad  u suprotnom neće biti učinkovit i kvalitetan.</w:t>
      </w:r>
    </w:p>
    <w:p w14:paraId="06B1B219"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r w:rsidRPr="00FD7D64">
        <w:rPr>
          <w:rFonts w:ascii="Times New Roman" w:eastAsia="Times New Roman" w:hAnsi="Times New Roman" w:cs="Times New Roman"/>
          <w:sz w:val="24"/>
          <w:szCs w:val="24"/>
          <w:lang w:val="hr-HR" w:eastAsia="hr-HR"/>
        </w:rPr>
        <w:t>Maksimalno se zalagati i poštivati rad ostalih u grupi. Upoznaje mjesto gdje će se odvijati vježbe čitanja, opremom, organizacijom rada, ponašanjem za vrijeme rada. Zapisuju u svoju bilježnicu koje su knjige pročitane, svoje mišljenje o tome…</w:t>
      </w:r>
    </w:p>
    <w:p w14:paraId="6A0A10A4"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r w:rsidRPr="00FD7D64">
        <w:rPr>
          <w:rFonts w:ascii="Times New Roman" w:eastAsia="Batang" w:hAnsi="Times New Roman" w:cs="Times New Roman"/>
          <w:sz w:val="24"/>
          <w:szCs w:val="24"/>
          <w:lang w:val="hr-HR" w:eastAsia="ko-KR"/>
        </w:rPr>
        <w:t xml:space="preserve"> </w:t>
      </w:r>
    </w:p>
    <w:p w14:paraId="1F2D6030"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r w:rsidRPr="00FD7D64">
        <w:rPr>
          <w:rFonts w:ascii="Times New Roman" w:eastAsia="Batang" w:hAnsi="Times New Roman" w:cs="Times New Roman"/>
          <w:b/>
          <w:sz w:val="24"/>
          <w:szCs w:val="24"/>
          <w:lang w:val="hr-HR" w:eastAsia="ko-KR"/>
        </w:rPr>
        <w:t>Očekivani ishodi/postignuća:</w:t>
      </w:r>
      <w:r w:rsidRPr="00FD7D64">
        <w:rPr>
          <w:rFonts w:ascii="Calibri" w:eastAsia="Times New Roman" w:hAnsi="Calibri" w:cs="Calibri"/>
          <w:sz w:val="28"/>
          <w:szCs w:val="28"/>
          <w:lang w:val="hr-HR" w:eastAsia="hr-HR"/>
        </w:rPr>
        <w:t xml:space="preserve"> </w:t>
      </w:r>
      <w:r w:rsidRPr="00FD7D64">
        <w:rPr>
          <w:rFonts w:ascii="Times New Roman" w:eastAsia="Times New Roman" w:hAnsi="Times New Roman" w:cs="Times New Roman"/>
          <w:sz w:val="24"/>
          <w:szCs w:val="24"/>
          <w:lang w:val="hr-HR" w:eastAsia="hr-HR"/>
        </w:rPr>
        <w:t>Učenike poticati na aktivnost, osjećaj za zajednički rad, pripremati ih i osposobljavati za snalaženje u budućem svakodnevnom životu. Razvijati čitalačke navike za ubuduće u životu.</w:t>
      </w:r>
    </w:p>
    <w:p w14:paraId="2ACFC78A"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r w:rsidRPr="00FD7D64">
        <w:rPr>
          <w:rFonts w:ascii="Times New Roman" w:eastAsia="Batang" w:hAnsi="Times New Roman" w:cs="Times New Roman"/>
          <w:sz w:val="24"/>
          <w:szCs w:val="24"/>
          <w:lang w:val="hr-HR" w:eastAsia="ko-KR"/>
        </w:rPr>
        <w:t xml:space="preserve"> </w:t>
      </w:r>
    </w:p>
    <w:p w14:paraId="0026B228"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r w:rsidRPr="00FD7D64">
        <w:rPr>
          <w:rFonts w:ascii="Times New Roman" w:eastAsia="Batang" w:hAnsi="Times New Roman" w:cs="Times New Roman"/>
          <w:b/>
          <w:sz w:val="24"/>
          <w:szCs w:val="24"/>
          <w:lang w:val="hr-HR" w:eastAsia="ko-KR"/>
        </w:rPr>
        <w:t xml:space="preserve">Način realizacije: </w:t>
      </w:r>
      <w:r w:rsidRPr="00FD7D64">
        <w:rPr>
          <w:rFonts w:ascii="Times New Roman" w:eastAsia="Times New Roman" w:hAnsi="Times New Roman" w:cs="Times New Roman"/>
          <w:sz w:val="24"/>
          <w:szCs w:val="24"/>
          <w:lang w:val="hr-HR" w:eastAsia="hr-HR"/>
        </w:rPr>
        <w:t>Pripremanje različitih vrsta slikovnica, bajki, priča iz svakodnevnog života. Kulturno ponašanje tijekom čitanja i slušanja drugih dok čitaju.</w:t>
      </w:r>
    </w:p>
    <w:p w14:paraId="678D64C6" w14:textId="77777777" w:rsidR="00FD7D64" w:rsidRPr="00FD7D64" w:rsidRDefault="00FD7D64" w:rsidP="00FD7D64">
      <w:pPr>
        <w:spacing w:after="0" w:line="276" w:lineRule="auto"/>
        <w:rPr>
          <w:rFonts w:ascii="Times New Roman" w:eastAsia="Batang" w:hAnsi="Times New Roman" w:cs="Times New Roman"/>
          <w:b/>
          <w:sz w:val="24"/>
          <w:szCs w:val="24"/>
          <w:lang w:val="hr-HR" w:eastAsia="ko-KR"/>
        </w:rPr>
      </w:pPr>
    </w:p>
    <w:p w14:paraId="365FDB45"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r w:rsidRPr="00FD7D64">
        <w:rPr>
          <w:rFonts w:ascii="Times New Roman" w:eastAsia="Batang" w:hAnsi="Times New Roman" w:cs="Times New Roman"/>
          <w:b/>
          <w:sz w:val="24"/>
          <w:szCs w:val="24"/>
          <w:lang w:val="hr-HR" w:eastAsia="ko-KR"/>
        </w:rPr>
        <w:t>Oblik:</w:t>
      </w:r>
      <w:r w:rsidRPr="00FD7D64">
        <w:rPr>
          <w:rFonts w:ascii="Times New Roman" w:eastAsia="Batang" w:hAnsi="Times New Roman" w:cs="Times New Roman"/>
          <w:sz w:val="24"/>
          <w:szCs w:val="24"/>
          <w:lang w:val="hr-HR" w:eastAsia="ko-KR"/>
        </w:rPr>
        <w:t xml:space="preserve"> Dodatna nastava</w:t>
      </w:r>
    </w:p>
    <w:p w14:paraId="166BB80A"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r w:rsidRPr="00FD7D64">
        <w:rPr>
          <w:rFonts w:ascii="Times New Roman" w:eastAsia="Batang" w:hAnsi="Times New Roman" w:cs="Times New Roman"/>
          <w:b/>
          <w:sz w:val="24"/>
          <w:szCs w:val="24"/>
          <w:lang w:val="hr-HR" w:eastAsia="ko-KR"/>
        </w:rPr>
        <w:t>Sudionici:</w:t>
      </w:r>
      <w:r w:rsidRPr="00FD7D64">
        <w:rPr>
          <w:rFonts w:ascii="Times New Roman" w:eastAsia="Batang" w:hAnsi="Times New Roman" w:cs="Times New Roman"/>
          <w:sz w:val="24"/>
          <w:szCs w:val="24"/>
          <w:lang w:val="hr-HR" w:eastAsia="ko-KR"/>
        </w:rPr>
        <w:t xml:space="preserve"> učenici i učiteljica </w:t>
      </w:r>
    </w:p>
    <w:p w14:paraId="3D802688"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r w:rsidRPr="00FD7D64">
        <w:rPr>
          <w:rFonts w:ascii="Times New Roman" w:eastAsia="Batang" w:hAnsi="Times New Roman" w:cs="Times New Roman"/>
          <w:b/>
          <w:sz w:val="24"/>
          <w:szCs w:val="24"/>
          <w:lang w:val="hr-HR" w:eastAsia="ko-KR"/>
        </w:rPr>
        <w:t xml:space="preserve">Načini učenja: </w:t>
      </w:r>
      <w:r w:rsidRPr="00FD7D64">
        <w:rPr>
          <w:rFonts w:ascii="Times New Roman" w:eastAsia="Batang" w:hAnsi="Times New Roman" w:cs="Times New Roman"/>
          <w:sz w:val="24"/>
          <w:szCs w:val="24"/>
          <w:lang w:val="hr-HR" w:eastAsia="ko-KR"/>
        </w:rPr>
        <w:t>praktičan rad, demonstracija</w:t>
      </w:r>
    </w:p>
    <w:p w14:paraId="78531382"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p>
    <w:p w14:paraId="262055D8" w14:textId="77777777" w:rsidR="00FD7D64" w:rsidRPr="00FD7D64" w:rsidRDefault="00FD7D64" w:rsidP="00FD7D64">
      <w:pPr>
        <w:spacing w:after="0" w:line="276" w:lineRule="auto"/>
        <w:rPr>
          <w:rFonts w:ascii="Times New Roman" w:eastAsia="Calibri" w:hAnsi="Times New Roman" w:cs="Times New Roman"/>
          <w:sz w:val="24"/>
          <w:szCs w:val="24"/>
          <w:lang w:val="hr-HR"/>
        </w:rPr>
      </w:pPr>
      <w:r w:rsidRPr="00FD7D64">
        <w:rPr>
          <w:rFonts w:ascii="Times New Roman" w:eastAsia="Batang" w:hAnsi="Times New Roman" w:cs="Times New Roman"/>
          <w:b/>
          <w:sz w:val="24"/>
          <w:szCs w:val="24"/>
          <w:lang w:val="hr-HR" w:eastAsia="ko-KR"/>
        </w:rPr>
        <w:t>Trajanje izvedbe</w:t>
      </w:r>
      <w:r w:rsidRPr="00FD7D64">
        <w:rPr>
          <w:rFonts w:ascii="Times New Roman" w:eastAsia="Batang" w:hAnsi="Times New Roman" w:cs="Times New Roman"/>
          <w:sz w:val="24"/>
          <w:szCs w:val="24"/>
          <w:lang w:val="hr-HR" w:eastAsia="ko-KR"/>
        </w:rPr>
        <w:t xml:space="preserve">: </w:t>
      </w:r>
      <w:r w:rsidRPr="00FD7D64">
        <w:rPr>
          <w:rFonts w:ascii="Times New Roman" w:eastAsia="Calibri" w:hAnsi="Times New Roman" w:cs="Times New Roman"/>
          <w:sz w:val="24"/>
          <w:szCs w:val="24"/>
          <w:lang w:val="hr-HR"/>
        </w:rPr>
        <w:t>Tijekom školske godine 2025./2026. (jedan sat tjedno)</w:t>
      </w:r>
    </w:p>
    <w:p w14:paraId="4189FD6F" w14:textId="77777777" w:rsidR="00FD7D64" w:rsidRPr="00FD7D64" w:rsidRDefault="00FD7D64" w:rsidP="00FD7D64">
      <w:pPr>
        <w:spacing w:after="0" w:line="276" w:lineRule="auto"/>
        <w:rPr>
          <w:rFonts w:ascii="Times New Roman" w:eastAsia="Calibri" w:hAnsi="Times New Roman" w:cs="Times New Roman"/>
          <w:sz w:val="24"/>
          <w:szCs w:val="24"/>
          <w:lang w:val="hr-HR"/>
        </w:rPr>
      </w:pPr>
    </w:p>
    <w:p w14:paraId="65CC6D7A"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r w:rsidRPr="00FD7D64">
        <w:rPr>
          <w:rFonts w:ascii="Times New Roman" w:eastAsia="Batang" w:hAnsi="Times New Roman" w:cs="Times New Roman"/>
          <w:b/>
          <w:sz w:val="24"/>
          <w:szCs w:val="24"/>
          <w:lang w:val="hr-HR" w:eastAsia="ko-KR"/>
        </w:rPr>
        <w:t>Namjena</w:t>
      </w:r>
      <w:r w:rsidRPr="00FD7D64">
        <w:rPr>
          <w:rFonts w:ascii="Times New Roman" w:eastAsia="Batang" w:hAnsi="Times New Roman" w:cs="Times New Roman"/>
          <w:sz w:val="24"/>
          <w:szCs w:val="24"/>
          <w:lang w:val="hr-HR" w:eastAsia="ko-KR"/>
        </w:rPr>
        <w:t xml:space="preserve">: </w:t>
      </w:r>
      <w:r w:rsidRPr="00FD7D64">
        <w:rPr>
          <w:rFonts w:ascii="Times New Roman" w:eastAsia="Times New Roman" w:hAnsi="Times New Roman" w:cs="Times New Roman"/>
          <w:sz w:val="24"/>
          <w:szCs w:val="24"/>
          <w:lang w:val="hr-HR" w:eastAsia="hr-HR"/>
        </w:rPr>
        <w:t>Odnos prema radu, drugim učenicima u grupi, redovito dolaženje na tečaj čitanja, zainteresiranost, aktivnost, suradnja s drugim učenicima.</w:t>
      </w:r>
    </w:p>
    <w:p w14:paraId="6E90DF92" w14:textId="77777777" w:rsidR="00FD7D64" w:rsidRPr="00FD7D64" w:rsidRDefault="00FD7D64" w:rsidP="00FD7D64">
      <w:pPr>
        <w:spacing w:after="0" w:line="276" w:lineRule="auto"/>
        <w:rPr>
          <w:rFonts w:ascii="Times New Roman" w:eastAsia="Batang" w:hAnsi="Times New Roman" w:cs="Times New Roman"/>
          <w:b/>
          <w:sz w:val="24"/>
          <w:szCs w:val="24"/>
          <w:lang w:val="hr-HR" w:eastAsia="ko-KR"/>
        </w:rPr>
      </w:pPr>
      <w:r w:rsidRPr="00FD7D64">
        <w:rPr>
          <w:rFonts w:ascii="Times New Roman" w:eastAsia="Batang" w:hAnsi="Times New Roman" w:cs="Times New Roman"/>
          <w:b/>
          <w:sz w:val="24"/>
          <w:szCs w:val="24"/>
          <w:lang w:val="hr-HR" w:eastAsia="ko-KR"/>
        </w:rPr>
        <w:t xml:space="preserve">Metode poučavanja: </w:t>
      </w:r>
      <w:r w:rsidRPr="00FD7D64">
        <w:rPr>
          <w:rFonts w:ascii="Times New Roman" w:eastAsia="Batang" w:hAnsi="Times New Roman" w:cs="Times New Roman"/>
          <w:sz w:val="24"/>
          <w:szCs w:val="24"/>
          <w:lang w:val="hr-HR" w:eastAsia="ko-KR"/>
        </w:rPr>
        <w:t xml:space="preserve">istraživački rad i stvaranje </w:t>
      </w:r>
      <w:r w:rsidRPr="00FD7D64">
        <w:rPr>
          <w:rFonts w:ascii="Times New Roman" w:eastAsia="Batang" w:hAnsi="Times New Roman" w:cs="Times New Roman"/>
          <w:b/>
          <w:sz w:val="24"/>
          <w:szCs w:val="24"/>
          <w:lang w:val="hr-HR" w:eastAsia="ko-KR"/>
        </w:rPr>
        <w:t xml:space="preserve"> </w:t>
      </w:r>
    </w:p>
    <w:p w14:paraId="46DDE6B7"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r w:rsidRPr="00FD7D64">
        <w:rPr>
          <w:rFonts w:ascii="Times New Roman" w:eastAsia="Batang" w:hAnsi="Times New Roman" w:cs="Times New Roman"/>
          <w:b/>
          <w:sz w:val="24"/>
          <w:szCs w:val="24"/>
          <w:lang w:val="hr-HR" w:eastAsia="ko-KR"/>
        </w:rPr>
        <w:t xml:space="preserve"> </w:t>
      </w:r>
    </w:p>
    <w:p w14:paraId="49E8CBED" w14:textId="77777777" w:rsidR="00FD7D64" w:rsidRPr="00FD7D64" w:rsidRDefault="00FD7D64" w:rsidP="00FD7D64">
      <w:pPr>
        <w:spacing w:after="0" w:line="276" w:lineRule="auto"/>
        <w:rPr>
          <w:rFonts w:ascii="Times New Roman" w:eastAsia="Times New Roman" w:hAnsi="Times New Roman" w:cs="Times New Roman"/>
          <w:sz w:val="24"/>
          <w:szCs w:val="24"/>
          <w:lang w:val="hr-HR" w:eastAsia="hr-HR"/>
        </w:rPr>
      </w:pPr>
      <w:r w:rsidRPr="00FD7D64">
        <w:rPr>
          <w:rFonts w:ascii="Times New Roman" w:eastAsia="Times New Roman" w:hAnsi="Times New Roman" w:cs="Times New Roman"/>
          <w:b/>
          <w:bCs/>
          <w:color w:val="000000"/>
          <w:sz w:val="24"/>
          <w:szCs w:val="24"/>
          <w:lang w:val="hr-HR" w:eastAsia="hr-HR"/>
        </w:rPr>
        <w:t>Nositelji aktivnosti:</w:t>
      </w:r>
      <w:r w:rsidRPr="00FD7D64">
        <w:rPr>
          <w:rFonts w:ascii="Times New Roman" w:eastAsia="Times New Roman" w:hAnsi="Times New Roman" w:cs="Times New Roman"/>
          <w:color w:val="000000"/>
          <w:sz w:val="24"/>
          <w:szCs w:val="24"/>
          <w:lang w:val="hr-HR" w:eastAsia="hr-HR"/>
        </w:rPr>
        <w:t xml:space="preserve"> učenici i učiteljica</w:t>
      </w:r>
    </w:p>
    <w:p w14:paraId="02E42DF3"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p>
    <w:p w14:paraId="06C37782" w14:textId="77777777" w:rsidR="00FD7D64" w:rsidRPr="00FD7D64" w:rsidRDefault="00FD7D64" w:rsidP="00FD7D64">
      <w:pPr>
        <w:spacing w:after="0" w:line="276" w:lineRule="auto"/>
        <w:rPr>
          <w:rFonts w:ascii="Times New Roman" w:eastAsia="Batang" w:hAnsi="Times New Roman" w:cs="Times New Roman"/>
          <w:sz w:val="24"/>
          <w:szCs w:val="24"/>
          <w:lang w:val="hr-HR" w:eastAsia="ko-KR"/>
        </w:rPr>
      </w:pPr>
      <w:r w:rsidRPr="00FD7D64">
        <w:rPr>
          <w:rFonts w:ascii="Times New Roman" w:eastAsia="Batang" w:hAnsi="Times New Roman" w:cs="Times New Roman"/>
          <w:b/>
          <w:sz w:val="24"/>
          <w:szCs w:val="24"/>
          <w:lang w:val="hr-HR" w:eastAsia="ko-KR"/>
        </w:rPr>
        <w:t>Odgovorna osoba:</w:t>
      </w:r>
      <w:r w:rsidRPr="00FD7D64">
        <w:rPr>
          <w:rFonts w:ascii="Times New Roman" w:eastAsia="Batang" w:hAnsi="Times New Roman" w:cs="Times New Roman"/>
          <w:sz w:val="24"/>
          <w:szCs w:val="24"/>
          <w:lang w:val="hr-HR" w:eastAsia="ko-KR"/>
        </w:rPr>
        <w:t xml:space="preserve"> Mirta </w:t>
      </w:r>
      <w:proofErr w:type="spellStart"/>
      <w:r w:rsidRPr="00FD7D64">
        <w:rPr>
          <w:rFonts w:ascii="Times New Roman" w:eastAsia="Batang" w:hAnsi="Times New Roman" w:cs="Times New Roman"/>
          <w:sz w:val="24"/>
          <w:szCs w:val="24"/>
          <w:lang w:val="hr-HR" w:eastAsia="ko-KR"/>
        </w:rPr>
        <w:t>Triber</w:t>
      </w:r>
      <w:proofErr w:type="spellEnd"/>
      <w:r w:rsidRPr="00FD7D64">
        <w:rPr>
          <w:rFonts w:ascii="Times New Roman" w:eastAsia="Batang" w:hAnsi="Times New Roman" w:cs="Times New Roman"/>
          <w:sz w:val="24"/>
          <w:szCs w:val="24"/>
          <w:lang w:val="hr-HR" w:eastAsia="ko-KR"/>
        </w:rPr>
        <w:t>-Rupčić</w:t>
      </w:r>
    </w:p>
    <w:p w14:paraId="5978A4E7" w14:textId="77777777" w:rsidR="00FD7D64" w:rsidRDefault="00FD7D64" w:rsidP="00FD7D64">
      <w:pPr>
        <w:spacing w:after="0" w:line="276" w:lineRule="auto"/>
        <w:rPr>
          <w:rFonts w:ascii="Calibri" w:eastAsia="Calibri" w:hAnsi="Calibri" w:cs="Calibri"/>
          <w:color w:val="00000A"/>
          <w:lang w:val="hr-HR"/>
        </w:rPr>
      </w:pPr>
    </w:p>
    <w:p w14:paraId="7901131C" w14:textId="77777777" w:rsidR="00FD7D64" w:rsidRDefault="00FD7D64" w:rsidP="00FD7D64">
      <w:pPr>
        <w:spacing w:after="0" w:line="276" w:lineRule="auto"/>
        <w:rPr>
          <w:rFonts w:ascii="Calibri" w:eastAsia="Calibri" w:hAnsi="Calibri" w:cs="Calibri"/>
          <w:color w:val="00000A"/>
          <w:lang w:val="hr-HR"/>
        </w:rPr>
      </w:pPr>
    </w:p>
    <w:p w14:paraId="61BE6D3F" w14:textId="77777777" w:rsidR="00CF0014" w:rsidRPr="00CF0014" w:rsidRDefault="00CF0014" w:rsidP="00CF0014">
      <w:pPr>
        <w:spacing w:after="0" w:line="276" w:lineRule="auto"/>
        <w:jc w:val="center"/>
        <w:rPr>
          <w:rFonts w:ascii="Times New Roman" w:eastAsia="Times New Roman" w:hAnsi="Times New Roman" w:cs="Times New Roman"/>
          <w:b/>
          <w:sz w:val="28"/>
          <w:szCs w:val="28"/>
          <w:lang w:val="hr-HR" w:eastAsia="hr-HR"/>
        </w:rPr>
      </w:pPr>
      <w:r w:rsidRPr="00CF0014">
        <w:rPr>
          <w:rFonts w:ascii="Times New Roman" w:eastAsia="Times New Roman" w:hAnsi="Times New Roman" w:cs="Times New Roman"/>
          <w:b/>
          <w:sz w:val="28"/>
          <w:szCs w:val="28"/>
          <w:lang w:val="hr-HR" w:eastAsia="hr-HR"/>
        </w:rPr>
        <w:t>MATEMATIKA</w:t>
      </w:r>
    </w:p>
    <w:p w14:paraId="6171FF99" w14:textId="77777777" w:rsidR="00CF0014" w:rsidRPr="00CF0014" w:rsidRDefault="00CF0014" w:rsidP="00CF0014">
      <w:pPr>
        <w:spacing w:after="0" w:line="276" w:lineRule="auto"/>
        <w:jc w:val="center"/>
        <w:rPr>
          <w:rFonts w:ascii="Times New Roman" w:eastAsia="Times New Roman" w:hAnsi="Times New Roman" w:cs="Times New Roman"/>
          <w:b/>
          <w:sz w:val="28"/>
          <w:szCs w:val="28"/>
          <w:lang w:val="hr-HR" w:eastAsia="hr-HR"/>
        </w:rPr>
      </w:pPr>
    </w:p>
    <w:p w14:paraId="6D677821" w14:textId="77777777" w:rsidR="00CF0014" w:rsidRPr="00CF0014" w:rsidRDefault="00CF0014" w:rsidP="00CF0014">
      <w:pPr>
        <w:spacing w:after="0" w:line="276" w:lineRule="auto"/>
        <w:rPr>
          <w:rFonts w:ascii="Times New Roman" w:eastAsia="Times New Roman" w:hAnsi="Times New Roman" w:cs="Times New Roman"/>
          <w:sz w:val="24"/>
          <w:szCs w:val="24"/>
          <w:lang w:val="hr-HR" w:eastAsia="hr-HR"/>
        </w:rPr>
      </w:pPr>
      <w:r w:rsidRPr="00CF0014">
        <w:rPr>
          <w:rFonts w:ascii="Times New Roman" w:eastAsia="Times New Roman" w:hAnsi="Times New Roman" w:cs="Times New Roman"/>
          <w:b/>
          <w:bCs/>
          <w:sz w:val="24"/>
          <w:szCs w:val="24"/>
          <w:lang w:val="hr-HR" w:eastAsia="hr-HR"/>
        </w:rPr>
        <w:t>Ciklus/ razred</w:t>
      </w:r>
      <w:r w:rsidRPr="00CF0014">
        <w:rPr>
          <w:rFonts w:ascii="Times New Roman" w:eastAsia="Times New Roman" w:hAnsi="Times New Roman" w:cs="Times New Roman"/>
          <w:sz w:val="24"/>
          <w:szCs w:val="24"/>
          <w:lang w:val="hr-HR" w:eastAsia="hr-HR"/>
        </w:rPr>
        <w:t xml:space="preserve">: 3.a </w:t>
      </w:r>
    </w:p>
    <w:p w14:paraId="35788B3E" w14:textId="77777777" w:rsidR="00CF0014" w:rsidRPr="00CF0014" w:rsidRDefault="00CF0014" w:rsidP="00CF0014">
      <w:pPr>
        <w:spacing w:after="0" w:line="276" w:lineRule="auto"/>
        <w:rPr>
          <w:rFonts w:ascii="Times New Roman" w:eastAsia="Times New Roman" w:hAnsi="Times New Roman" w:cs="Times New Roman"/>
          <w:sz w:val="24"/>
          <w:szCs w:val="24"/>
          <w:lang w:val="hr-HR" w:eastAsia="hr-HR"/>
        </w:rPr>
      </w:pPr>
    </w:p>
    <w:p w14:paraId="6C8289BC" w14:textId="77777777" w:rsidR="00CF0014" w:rsidRPr="00CF0014" w:rsidRDefault="00CF0014" w:rsidP="00CF0014">
      <w:pPr>
        <w:spacing w:after="0" w:line="276" w:lineRule="auto"/>
        <w:rPr>
          <w:rFonts w:ascii="Times New Roman" w:eastAsia="Times New Roman" w:hAnsi="Times New Roman" w:cs="Times New Roman"/>
          <w:sz w:val="24"/>
          <w:szCs w:val="24"/>
          <w:lang w:val="hr-HR" w:eastAsia="hr-HR"/>
        </w:rPr>
      </w:pPr>
      <w:proofErr w:type="spellStart"/>
      <w:r w:rsidRPr="00CF0014">
        <w:rPr>
          <w:rFonts w:ascii="Times New Roman" w:eastAsia="Times New Roman" w:hAnsi="Times New Roman" w:cs="Times New Roman"/>
          <w:b/>
          <w:bCs/>
          <w:sz w:val="24"/>
          <w:szCs w:val="24"/>
          <w:lang w:val="hr-HR" w:eastAsia="hr-HR"/>
        </w:rPr>
        <w:t>Kurikulumsko</w:t>
      </w:r>
      <w:proofErr w:type="spellEnd"/>
      <w:r w:rsidRPr="00CF0014">
        <w:rPr>
          <w:rFonts w:ascii="Times New Roman" w:eastAsia="Times New Roman" w:hAnsi="Times New Roman" w:cs="Times New Roman"/>
          <w:b/>
          <w:bCs/>
          <w:sz w:val="24"/>
          <w:szCs w:val="24"/>
          <w:lang w:val="hr-HR" w:eastAsia="hr-HR"/>
        </w:rPr>
        <w:t xml:space="preserve"> područje</w:t>
      </w:r>
      <w:r w:rsidRPr="00CF0014">
        <w:rPr>
          <w:rFonts w:ascii="Times New Roman" w:eastAsia="Times New Roman" w:hAnsi="Times New Roman" w:cs="Times New Roman"/>
          <w:sz w:val="24"/>
          <w:szCs w:val="24"/>
          <w:lang w:val="hr-HR" w:eastAsia="hr-HR"/>
        </w:rPr>
        <w:t>: Matematičko područje</w:t>
      </w:r>
    </w:p>
    <w:p w14:paraId="66EAE4AF" w14:textId="77777777" w:rsidR="00CF0014" w:rsidRPr="00CF0014" w:rsidRDefault="00CF0014" w:rsidP="00CF0014">
      <w:pPr>
        <w:spacing w:after="0" w:line="276" w:lineRule="auto"/>
        <w:rPr>
          <w:rFonts w:ascii="Times New Roman" w:eastAsia="Times New Roman" w:hAnsi="Times New Roman" w:cs="Times New Roman"/>
          <w:sz w:val="24"/>
          <w:szCs w:val="24"/>
          <w:lang w:val="hr-HR" w:eastAsia="hr-HR"/>
        </w:rPr>
      </w:pPr>
      <w:r w:rsidRPr="00CF0014">
        <w:rPr>
          <w:rFonts w:ascii="Times New Roman" w:eastAsia="Times New Roman" w:hAnsi="Times New Roman" w:cs="Times New Roman"/>
          <w:sz w:val="24"/>
          <w:szCs w:val="24"/>
          <w:lang w:val="hr-HR" w:eastAsia="hr-HR"/>
        </w:rPr>
        <w:lastRenderedPageBreak/>
        <w:t xml:space="preserve"> </w:t>
      </w:r>
    </w:p>
    <w:p w14:paraId="5C540349" w14:textId="77777777" w:rsidR="00CF0014" w:rsidRPr="00CF0014" w:rsidRDefault="00CF0014" w:rsidP="00CF0014">
      <w:pPr>
        <w:spacing w:after="0" w:line="276" w:lineRule="auto"/>
        <w:rPr>
          <w:rFonts w:ascii="Times New Roman" w:eastAsia="Times New Roman" w:hAnsi="Times New Roman" w:cs="Times New Roman"/>
          <w:sz w:val="24"/>
          <w:szCs w:val="24"/>
          <w:lang w:val="hr-HR" w:eastAsia="hr-HR"/>
        </w:rPr>
      </w:pPr>
      <w:r w:rsidRPr="00CF0014">
        <w:rPr>
          <w:rFonts w:ascii="Times New Roman" w:eastAsia="Times New Roman" w:hAnsi="Times New Roman" w:cs="Times New Roman"/>
          <w:b/>
          <w:sz w:val="24"/>
          <w:szCs w:val="24"/>
          <w:lang w:val="hr-HR" w:eastAsia="hr-HR"/>
        </w:rPr>
        <w:t xml:space="preserve">Aktivnosti: </w:t>
      </w:r>
      <w:r w:rsidRPr="00CF0014">
        <w:rPr>
          <w:rFonts w:ascii="Times New Roman" w:eastAsia="Times New Roman" w:hAnsi="Times New Roman" w:cs="Times New Roman"/>
          <w:sz w:val="24"/>
          <w:szCs w:val="24"/>
          <w:lang w:val="hr-HR" w:eastAsia="hr-HR"/>
        </w:rPr>
        <w:t>Rješavanje problemskih zadataka, vježbanje prema primjerima, učenje kroz suradnju</w:t>
      </w:r>
    </w:p>
    <w:p w14:paraId="1E0EEF13" w14:textId="77777777" w:rsidR="00CF0014" w:rsidRPr="00CF0014" w:rsidRDefault="00CF0014" w:rsidP="00CF0014">
      <w:pPr>
        <w:spacing w:after="0" w:line="276" w:lineRule="auto"/>
        <w:rPr>
          <w:rFonts w:ascii="Times New Roman" w:eastAsia="Times New Roman" w:hAnsi="Times New Roman" w:cs="Times New Roman"/>
          <w:sz w:val="24"/>
          <w:szCs w:val="24"/>
          <w:lang w:val="hr-HR" w:eastAsia="hr-HR"/>
        </w:rPr>
      </w:pPr>
    </w:p>
    <w:p w14:paraId="3DF6606D" w14:textId="77777777" w:rsidR="00CF0014" w:rsidRPr="00CF0014" w:rsidRDefault="00CF0014" w:rsidP="00CF0014">
      <w:pPr>
        <w:spacing w:after="0" w:line="276" w:lineRule="auto"/>
        <w:rPr>
          <w:rFonts w:ascii="Times New Roman" w:eastAsia="Times New Roman" w:hAnsi="Times New Roman" w:cs="Times New Roman"/>
          <w:sz w:val="24"/>
          <w:szCs w:val="24"/>
          <w:lang w:val="hr-HR" w:eastAsia="hr-HR"/>
        </w:rPr>
      </w:pPr>
      <w:r w:rsidRPr="00CF0014">
        <w:rPr>
          <w:rFonts w:ascii="Times New Roman" w:eastAsia="Times New Roman" w:hAnsi="Times New Roman" w:cs="Times New Roman"/>
          <w:b/>
          <w:sz w:val="24"/>
          <w:szCs w:val="24"/>
          <w:lang w:val="hr-HR" w:eastAsia="hr-HR"/>
        </w:rPr>
        <w:t xml:space="preserve">Ciljevi aktivnosti: </w:t>
      </w:r>
      <w:r w:rsidRPr="00CF0014">
        <w:rPr>
          <w:rFonts w:ascii="Times New Roman" w:eastAsia="Times New Roman" w:hAnsi="Times New Roman" w:cs="Times New Roman"/>
          <w:sz w:val="24"/>
          <w:szCs w:val="24"/>
          <w:lang w:val="hr-HR" w:eastAsia="hr-HR"/>
        </w:rPr>
        <w:t>Osposobiti učenike za samostalno rješavanje zadataka</w:t>
      </w:r>
    </w:p>
    <w:p w14:paraId="2FDE1C1A" w14:textId="77777777" w:rsidR="00CF0014" w:rsidRPr="00CF0014" w:rsidRDefault="00CF0014" w:rsidP="00CF0014">
      <w:pPr>
        <w:spacing w:after="0" w:line="276" w:lineRule="auto"/>
        <w:rPr>
          <w:rFonts w:ascii="Times New Roman" w:eastAsia="Times New Roman" w:hAnsi="Times New Roman" w:cs="Times New Roman"/>
          <w:sz w:val="24"/>
          <w:szCs w:val="24"/>
          <w:lang w:val="hr-HR" w:eastAsia="hr-HR"/>
        </w:rPr>
      </w:pPr>
    </w:p>
    <w:p w14:paraId="76E8D780" w14:textId="77777777" w:rsidR="00CF0014" w:rsidRPr="00CF0014" w:rsidRDefault="00CF0014" w:rsidP="00CF0014">
      <w:pPr>
        <w:spacing w:after="0" w:line="276" w:lineRule="auto"/>
        <w:contextualSpacing/>
        <w:rPr>
          <w:rFonts w:ascii="Times New Roman" w:eastAsia="Times New Roman" w:hAnsi="Times New Roman" w:cs="Times New Roman"/>
          <w:sz w:val="24"/>
          <w:szCs w:val="24"/>
          <w:lang w:val="hr-HR" w:eastAsia="hr-HR"/>
        </w:rPr>
      </w:pPr>
      <w:r w:rsidRPr="00CF0014">
        <w:rPr>
          <w:rFonts w:ascii="Times New Roman" w:eastAsia="Times New Roman" w:hAnsi="Times New Roman" w:cs="Times New Roman"/>
          <w:b/>
          <w:sz w:val="24"/>
          <w:szCs w:val="24"/>
          <w:lang w:val="hr-HR" w:eastAsia="hr-HR"/>
        </w:rPr>
        <w:t>Obrazloženje cilja</w:t>
      </w:r>
      <w:r w:rsidRPr="00CF0014">
        <w:rPr>
          <w:rFonts w:ascii="Times New Roman" w:eastAsia="Times New Roman" w:hAnsi="Times New Roman" w:cs="Times New Roman"/>
          <w:sz w:val="24"/>
          <w:szCs w:val="24"/>
          <w:lang w:val="hr-HR" w:eastAsia="hr-HR"/>
        </w:rPr>
        <w:t>: Učenici u razrednoj nastavi pokazuju iznimnu zainteresiranost za rješavanje matematičkih priča, problema te za suradnju i natjecanja.</w:t>
      </w:r>
    </w:p>
    <w:p w14:paraId="5DA04355" w14:textId="77777777" w:rsidR="00CF0014" w:rsidRPr="00CF0014" w:rsidRDefault="00CF0014" w:rsidP="00CF0014">
      <w:pPr>
        <w:spacing w:after="0" w:line="276" w:lineRule="auto"/>
        <w:contextualSpacing/>
        <w:rPr>
          <w:rFonts w:ascii="Times New Roman" w:eastAsia="Calibri" w:hAnsi="Times New Roman" w:cs="Times New Roman"/>
          <w:bCs/>
          <w:sz w:val="24"/>
          <w:szCs w:val="24"/>
          <w:lang w:val="hr-HR"/>
        </w:rPr>
      </w:pPr>
    </w:p>
    <w:p w14:paraId="6843FB34" w14:textId="77777777" w:rsidR="00CF0014" w:rsidRPr="00CF0014" w:rsidRDefault="00CF0014" w:rsidP="00CF0014">
      <w:pPr>
        <w:spacing w:after="0" w:line="276" w:lineRule="auto"/>
        <w:contextualSpacing/>
        <w:rPr>
          <w:rFonts w:ascii="Times New Roman" w:eastAsia="Calibri" w:hAnsi="Times New Roman" w:cs="Times New Roman"/>
          <w:bCs/>
          <w:sz w:val="24"/>
          <w:szCs w:val="24"/>
          <w:lang w:val="hr-HR"/>
        </w:rPr>
      </w:pPr>
      <w:r w:rsidRPr="00CF0014">
        <w:rPr>
          <w:rFonts w:ascii="Times New Roman" w:eastAsia="Calibri" w:hAnsi="Times New Roman" w:cs="Times New Roman"/>
          <w:b/>
          <w:bCs/>
          <w:sz w:val="24"/>
          <w:szCs w:val="24"/>
          <w:lang w:val="hr-HR"/>
        </w:rPr>
        <w:t>Očekivani ishodi/postignuća:</w:t>
      </w:r>
      <w:r w:rsidRPr="00CF0014">
        <w:rPr>
          <w:rFonts w:ascii="Times New Roman" w:eastAsia="Calibri" w:hAnsi="Times New Roman" w:cs="Times New Roman"/>
          <w:bCs/>
          <w:sz w:val="24"/>
          <w:szCs w:val="24"/>
          <w:lang w:val="hr-HR"/>
        </w:rPr>
        <w:t xml:space="preserve"> - rješavati problemske zadatke</w:t>
      </w:r>
    </w:p>
    <w:p w14:paraId="1308E63D" w14:textId="77777777" w:rsidR="00CF0014" w:rsidRPr="00CF0014" w:rsidRDefault="00CF0014" w:rsidP="00CF0014">
      <w:pPr>
        <w:spacing w:after="0" w:line="276" w:lineRule="auto"/>
        <w:contextualSpacing/>
        <w:rPr>
          <w:rFonts w:ascii="Times New Roman" w:eastAsia="Calibri" w:hAnsi="Times New Roman" w:cs="Times New Roman"/>
          <w:bCs/>
          <w:sz w:val="24"/>
          <w:szCs w:val="24"/>
          <w:lang w:val="hr-HR"/>
        </w:rPr>
      </w:pPr>
      <w:r w:rsidRPr="00CF0014">
        <w:rPr>
          <w:rFonts w:ascii="Times New Roman" w:eastAsia="Calibri" w:hAnsi="Times New Roman" w:cs="Times New Roman"/>
          <w:bCs/>
          <w:sz w:val="24"/>
          <w:szCs w:val="24"/>
          <w:lang w:val="hr-HR"/>
        </w:rPr>
        <w:t xml:space="preserve">                                                  - samostalno zaključivati</w:t>
      </w:r>
    </w:p>
    <w:p w14:paraId="57757EA9" w14:textId="77777777" w:rsidR="00CF0014" w:rsidRPr="00CF0014" w:rsidRDefault="00CF0014" w:rsidP="00CF0014">
      <w:pPr>
        <w:spacing w:after="0" w:line="276" w:lineRule="auto"/>
        <w:contextualSpacing/>
        <w:rPr>
          <w:rFonts w:ascii="Times New Roman" w:eastAsia="Calibri" w:hAnsi="Times New Roman" w:cs="Times New Roman"/>
          <w:bCs/>
          <w:sz w:val="24"/>
          <w:szCs w:val="24"/>
          <w:lang w:val="hr-HR"/>
        </w:rPr>
      </w:pPr>
      <w:r w:rsidRPr="00CF0014">
        <w:rPr>
          <w:rFonts w:ascii="Times New Roman" w:eastAsia="Calibri" w:hAnsi="Times New Roman" w:cs="Times New Roman"/>
          <w:bCs/>
          <w:sz w:val="24"/>
          <w:szCs w:val="24"/>
          <w:lang w:val="hr-HR"/>
        </w:rPr>
        <w:t xml:space="preserve">                                                  - primijeniti matematičke zakonitosti</w:t>
      </w:r>
    </w:p>
    <w:p w14:paraId="518904B1" w14:textId="77777777" w:rsidR="00CF0014" w:rsidRPr="00CF0014" w:rsidRDefault="00CF0014" w:rsidP="00CF0014">
      <w:pPr>
        <w:spacing w:after="0" w:line="276" w:lineRule="auto"/>
        <w:contextualSpacing/>
        <w:rPr>
          <w:rFonts w:ascii="Times New Roman" w:eastAsia="Calibri" w:hAnsi="Times New Roman" w:cs="Times New Roman"/>
          <w:bCs/>
          <w:sz w:val="24"/>
          <w:szCs w:val="24"/>
          <w:lang w:val="hr-HR"/>
        </w:rPr>
      </w:pPr>
      <w:r w:rsidRPr="00CF0014">
        <w:rPr>
          <w:rFonts w:ascii="Times New Roman" w:eastAsia="Calibri" w:hAnsi="Times New Roman" w:cs="Times New Roman"/>
          <w:bCs/>
          <w:sz w:val="24"/>
          <w:szCs w:val="24"/>
          <w:lang w:val="hr-HR"/>
        </w:rPr>
        <w:t xml:space="preserve">                                                  - slijediti matematičke postupke</w:t>
      </w:r>
    </w:p>
    <w:p w14:paraId="1085D857" w14:textId="77777777" w:rsidR="00CF0014" w:rsidRPr="00CF0014" w:rsidRDefault="00CF0014" w:rsidP="00CF0014">
      <w:pPr>
        <w:spacing w:after="0" w:line="276" w:lineRule="auto"/>
        <w:contextualSpacing/>
        <w:rPr>
          <w:rFonts w:ascii="Times New Roman" w:eastAsia="Calibri" w:hAnsi="Times New Roman" w:cs="Times New Roman"/>
          <w:bCs/>
          <w:sz w:val="24"/>
          <w:szCs w:val="24"/>
          <w:lang w:val="hr-HR"/>
        </w:rPr>
      </w:pPr>
      <w:r w:rsidRPr="00CF0014">
        <w:rPr>
          <w:rFonts w:ascii="Times New Roman" w:eastAsia="Calibri" w:hAnsi="Times New Roman" w:cs="Times New Roman"/>
          <w:bCs/>
          <w:sz w:val="24"/>
          <w:szCs w:val="24"/>
          <w:lang w:val="hr-HR"/>
        </w:rPr>
        <w:t xml:space="preserve">                                                  - pronaći svoj način rješavanja zadataka</w:t>
      </w:r>
    </w:p>
    <w:p w14:paraId="79C93381" w14:textId="77777777" w:rsidR="00CF0014" w:rsidRPr="00CF0014" w:rsidRDefault="00CF0014" w:rsidP="00CF0014">
      <w:pPr>
        <w:spacing w:after="0" w:line="276" w:lineRule="auto"/>
        <w:contextualSpacing/>
        <w:rPr>
          <w:rFonts w:ascii="Times New Roman" w:eastAsia="Calibri" w:hAnsi="Times New Roman" w:cs="Times New Roman"/>
          <w:bCs/>
          <w:sz w:val="24"/>
          <w:szCs w:val="24"/>
          <w:lang w:val="hr-HR"/>
        </w:rPr>
      </w:pPr>
      <w:r w:rsidRPr="00CF0014">
        <w:rPr>
          <w:rFonts w:ascii="Times New Roman" w:eastAsia="Calibri" w:hAnsi="Times New Roman" w:cs="Times New Roman"/>
          <w:bCs/>
          <w:sz w:val="24"/>
          <w:szCs w:val="24"/>
          <w:lang w:val="hr-HR"/>
        </w:rPr>
        <w:t xml:space="preserve">                                                  - stvaranje matematičkih zadataka</w:t>
      </w:r>
    </w:p>
    <w:p w14:paraId="36C9DB04" w14:textId="77777777" w:rsidR="00CF0014" w:rsidRPr="00CF0014" w:rsidRDefault="00CF0014" w:rsidP="00CF0014">
      <w:pPr>
        <w:spacing w:after="0" w:line="276" w:lineRule="auto"/>
        <w:contextualSpacing/>
        <w:rPr>
          <w:rFonts w:ascii="Times New Roman" w:eastAsia="Calibri" w:hAnsi="Times New Roman" w:cs="Times New Roman"/>
          <w:bCs/>
          <w:sz w:val="24"/>
          <w:szCs w:val="24"/>
          <w:lang w:val="hr-HR"/>
        </w:rPr>
      </w:pPr>
    </w:p>
    <w:p w14:paraId="78E40BBB" w14:textId="77777777" w:rsidR="00CF0014" w:rsidRPr="00CF0014" w:rsidRDefault="00CF0014" w:rsidP="00CF0014">
      <w:pPr>
        <w:spacing w:after="0" w:line="276" w:lineRule="auto"/>
        <w:contextualSpacing/>
        <w:rPr>
          <w:rFonts w:ascii="Times New Roman" w:eastAsia="Calibri" w:hAnsi="Times New Roman" w:cs="Times New Roman"/>
          <w:b/>
          <w:bCs/>
          <w:sz w:val="24"/>
          <w:szCs w:val="24"/>
          <w:lang w:val="hr-HR"/>
        </w:rPr>
      </w:pPr>
      <w:r w:rsidRPr="00CF0014">
        <w:rPr>
          <w:rFonts w:ascii="Times New Roman" w:eastAsia="Calibri" w:hAnsi="Times New Roman" w:cs="Times New Roman"/>
          <w:b/>
          <w:bCs/>
          <w:sz w:val="24"/>
          <w:szCs w:val="24"/>
          <w:lang w:val="hr-HR"/>
        </w:rPr>
        <w:t>Način realizacije:</w:t>
      </w:r>
    </w:p>
    <w:p w14:paraId="5FA2F89F" w14:textId="77777777" w:rsidR="00CF0014" w:rsidRPr="00CF0014" w:rsidRDefault="00CF0014">
      <w:pPr>
        <w:numPr>
          <w:ilvl w:val="0"/>
          <w:numId w:val="8"/>
        </w:numPr>
        <w:spacing w:after="0" w:line="276" w:lineRule="auto"/>
        <w:contextualSpacing/>
        <w:rPr>
          <w:rFonts w:ascii="Times New Roman" w:eastAsia="Times New Roman" w:hAnsi="Times New Roman" w:cs="Times New Roman"/>
          <w:sz w:val="24"/>
          <w:szCs w:val="24"/>
          <w:lang w:val="hr-HR" w:eastAsia="hr-HR"/>
        </w:rPr>
      </w:pPr>
      <w:r w:rsidRPr="00CF0014">
        <w:rPr>
          <w:rFonts w:ascii="Times New Roman" w:eastAsia="Calibri" w:hAnsi="Times New Roman" w:cs="Times New Roman"/>
          <w:b/>
          <w:bCs/>
          <w:sz w:val="24"/>
          <w:szCs w:val="24"/>
          <w:lang w:val="hr-HR"/>
        </w:rPr>
        <w:t xml:space="preserve">Oblik: </w:t>
      </w:r>
      <w:r w:rsidRPr="00CF0014">
        <w:rPr>
          <w:rFonts w:ascii="Times New Roman" w:eastAsia="Calibri" w:hAnsi="Times New Roman" w:cs="Times New Roman"/>
          <w:bCs/>
          <w:sz w:val="24"/>
          <w:szCs w:val="24"/>
          <w:lang w:val="hr-HR"/>
        </w:rPr>
        <w:t>dodatna</w:t>
      </w:r>
      <w:r w:rsidRPr="00CF0014">
        <w:rPr>
          <w:rFonts w:ascii="Times New Roman" w:eastAsia="Calibri" w:hAnsi="Times New Roman" w:cs="Times New Roman"/>
          <w:b/>
          <w:bCs/>
          <w:sz w:val="24"/>
          <w:szCs w:val="24"/>
          <w:lang w:val="hr-HR"/>
        </w:rPr>
        <w:t xml:space="preserve"> </w:t>
      </w:r>
      <w:r w:rsidRPr="00CF0014">
        <w:rPr>
          <w:rFonts w:ascii="Times New Roman" w:eastAsia="Calibri" w:hAnsi="Times New Roman" w:cs="Times New Roman"/>
          <w:bCs/>
          <w:sz w:val="24"/>
          <w:szCs w:val="24"/>
          <w:lang w:val="hr-HR"/>
        </w:rPr>
        <w:t>nastava</w:t>
      </w:r>
    </w:p>
    <w:p w14:paraId="0A28D6FD" w14:textId="77777777" w:rsidR="00CF0014" w:rsidRPr="00CF0014" w:rsidRDefault="00CF0014">
      <w:pPr>
        <w:numPr>
          <w:ilvl w:val="0"/>
          <w:numId w:val="8"/>
        </w:numPr>
        <w:spacing w:after="0" w:line="276" w:lineRule="auto"/>
        <w:contextualSpacing/>
        <w:rPr>
          <w:rFonts w:ascii="Times New Roman" w:eastAsia="Times New Roman" w:hAnsi="Times New Roman" w:cs="Times New Roman"/>
          <w:sz w:val="24"/>
          <w:szCs w:val="24"/>
          <w:lang w:val="hr-HR" w:eastAsia="hr-HR"/>
        </w:rPr>
      </w:pPr>
      <w:r w:rsidRPr="00CF0014">
        <w:rPr>
          <w:rFonts w:ascii="Times New Roman" w:eastAsia="Calibri" w:hAnsi="Times New Roman" w:cs="Times New Roman"/>
          <w:b/>
          <w:bCs/>
          <w:sz w:val="24"/>
          <w:szCs w:val="24"/>
          <w:lang w:val="hr-HR"/>
        </w:rPr>
        <w:t>Sudionici:</w:t>
      </w:r>
      <w:r w:rsidRPr="00CF0014">
        <w:rPr>
          <w:rFonts w:ascii="Times New Roman" w:eastAsia="Calibri" w:hAnsi="Times New Roman" w:cs="Times New Roman"/>
          <w:bCs/>
          <w:sz w:val="24"/>
          <w:szCs w:val="24"/>
          <w:lang w:val="hr-HR"/>
        </w:rPr>
        <w:t xml:space="preserve"> učenici i učiteljica</w:t>
      </w:r>
    </w:p>
    <w:p w14:paraId="5BCC589D" w14:textId="77777777" w:rsidR="00CF0014" w:rsidRPr="00CF0014" w:rsidRDefault="00CF0014">
      <w:pPr>
        <w:numPr>
          <w:ilvl w:val="0"/>
          <w:numId w:val="8"/>
        </w:numPr>
        <w:spacing w:after="0" w:line="276" w:lineRule="auto"/>
        <w:contextualSpacing/>
        <w:rPr>
          <w:rFonts w:ascii="Times New Roman" w:eastAsia="Times New Roman" w:hAnsi="Times New Roman" w:cs="Times New Roman"/>
          <w:sz w:val="24"/>
          <w:szCs w:val="24"/>
          <w:lang w:val="hr-HR" w:eastAsia="hr-HR"/>
        </w:rPr>
      </w:pPr>
      <w:r w:rsidRPr="00CF0014">
        <w:rPr>
          <w:rFonts w:ascii="Times New Roman" w:eastAsia="Calibri" w:hAnsi="Times New Roman" w:cs="Times New Roman"/>
          <w:b/>
          <w:bCs/>
          <w:sz w:val="24"/>
          <w:szCs w:val="24"/>
          <w:lang w:val="hr-HR"/>
        </w:rPr>
        <w:t>Načini učenja:</w:t>
      </w:r>
      <w:r w:rsidRPr="00CF0014">
        <w:rPr>
          <w:rFonts w:ascii="Times New Roman" w:eastAsia="Calibri" w:hAnsi="Times New Roman" w:cs="Times New Roman"/>
          <w:bCs/>
          <w:sz w:val="24"/>
          <w:szCs w:val="24"/>
          <w:lang w:val="hr-HR"/>
        </w:rPr>
        <w:t xml:space="preserve"> </w:t>
      </w:r>
    </w:p>
    <w:p w14:paraId="49705B6C" w14:textId="77777777" w:rsidR="00CF0014" w:rsidRPr="00CF0014" w:rsidRDefault="00CF0014" w:rsidP="00CF0014">
      <w:pPr>
        <w:spacing w:after="0" w:line="276" w:lineRule="auto"/>
        <w:ind w:left="720"/>
        <w:contextualSpacing/>
        <w:rPr>
          <w:rFonts w:ascii="Times New Roman" w:eastAsia="Times New Roman" w:hAnsi="Times New Roman" w:cs="Times New Roman"/>
          <w:sz w:val="24"/>
          <w:szCs w:val="24"/>
          <w:lang w:val="hr-HR" w:eastAsia="hr-HR"/>
        </w:rPr>
      </w:pPr>
      <w:r w:rsidRPr="00CF0014">
        <w:rPr>
          <w:rFonts w:ascii="Times New Roman" w:eastAsia="Times New Roman" w:hAnsi="Times New Roman" w:cs="Times New Roman"/>
          <w:sz w:val="24"/>
          <w:szCs w:val="24"/>
          <w:lang w:val="hr-HR" w:eastAsia="hr-HR"/>
        </w:rPr>
        <w:t>Rješavanje problemskih zadataka, vježbanje primjerima, učenje kroz suradnju</w:t>
      </w:r>
    </w:p>
    <w:p w14:paraId="767016A6" w14:textId="77777777" w:rsidR="00CF0014" w:rsidRPr="00CF0014" w:rsidRDefault="00CF0014" w:rsidP="00CF0014">
      <w:pPr>
        <w:spacing w:after="0" w:line="276" w:lineRule="auto"/>
        <w:ind w:left="720"/>
        <w:contextualSpacing/>
        <w:rPr>
          <w:rFonts w:ascii="Times New Roman" w:eastAsia="Times New Roman" w:hAnsi="Times New Roman" w:cs="Times New Roman"/>
          <w:sz w:val="24"/>
          <w:szCs w:val="24"/>
          <w:lang w:val="hr-HR" w:eastAsia="hr-HR"/>
        </w:rPr>
      </w:pPr>
    </w:p>
    <w:p w14:paraId="4521C508" w14:textId="77777777" w:rsidR="00CF0014" w:rsidRPr="00CF0014" w:rsidRDefault="00CF0014" w:rsidP="00CF0014">
      <w:pPr>
        <w:spacing w:after="0" w:line="276" w:lineRule="auto"/>
        <w:rPr>
          <w:rFonts w:ascii="Times New Roman" w:eastAsia="Times New Roman" w:hAnsi="Times New Roman" w:cs="Times New Roman"/>
          <w:sz w:val="24"/>
          <w:szCs w:val="24"/>
          <w:lang w:val="hr-HR" w:eastAsia="hr-HR"/>
        </w:rPr>
      </w:pPr>
      <w:r w:rsidRPr="00CF0014">
        <w:rPr>
          <w:rFonts w:ascii="Times New Roman" w:eastAsia="Times New Roman" w:hAnsi="Times New Roman" w:cs="Times New Roman"/>
          <w:b/>
          <w:sz w:val="24"/>
          <w:szCs w:val="24"/>
          <w:lang w:val="hr-HR" w:eastAsia="hr-HR"/>
        </w:rPr>
        <w:t>Trajanje:</w:t>
      </w:r>
      <w:r w:rsidRPr="00CF0014">
        <w:rPr>
          <w:rFonts w:ascii="Times New Roman" w:eastAsia="Times New Roman" w:hAnsi="Times New Roman" w:cs="Times New Roman"/>
          <w:sz w:val="24"/>
          <w:szCs w:val="24"/>
          <w:lang w:val="hr-HR" w:eastAsia="hr-HR"/>
        </w:rPr>
        <w:t xml:space="preserve"> 35 sati tijekom godine</w:t>
      </w:r>
    </w:p>
    <w:p w14:paraId="3B909EF2" w14:textId="77777777" w:rsidR="00CF0014" w:rsidRPr="00CF0014" w:rsidRDefault="00CF0014" w:rsidP="00CF0014">
      <w:pPr>
        <w:spacing w:after="0" w:line="276" w:lineRule="auto"/>
        <w:rPr>
          <w:rFonts w:ascii="Times New Roman" w:eastAsia="Times New Roman" w:hAnsi="Times New Roman" w:cs="Times New Roman"/>
          <w:sz w:val="24"/>
          <w:szCs w:val="24"/>
          <w:lang w:val="hr-HR" w:eastAsia="hr-HR"/>
        </w:rPr>
      </w:pPr>
    </w:p>
    <w:p w14:paraId="362E77FE" w14:textId="77777777" w:rsidR="00CF0014" w:rsidRPr="00CF0014" w:rsidRDefault="00CF0014" w:rsidP="00CF0014">
      <w:pPr>
        <w:spacing w:after="0" w:line="276" w:lineRule="auto"/>
        <w:rPr>
          <w:rFonts w:ascii="Times New Roman" w:eastAsia="Times New Roman" w:hAnsi="Times New Roman" w:cs="Times New Roman"/>
          <w:sz w:val="24"/>
          <w:szCs w:val="24"/>
          <w:lang w:val="hr-HR" w:eastAsia="hr-HR"/>
        </w:rPr>
      </w:pPr>
      <w:r w:rsidRPr="00CF0014">
        <w:rPr>
          <w:rFonts w:ascii="Times New Roman" w:eastAsia="Times New Roman" w:hAnsi="Times New Roman" w:cs="Times New Roman"/>
          <w:b/>
          <w:sz w:val="24"/>
          <w:szCs w:val="24"/>
          <w:lang w:val="hr-HR" w:eastAsia="hr-HR"/>
        </w:rPr>
        <w:t>Namjena:</w:t>
      </w:r>
      <w:r w:rsidRPr="00CF0014">
        <w:rPr>
          <w:rFonts w:ascii="Times New Roman" w:eastAsia="Times New Roman" w:hAnsi="Times New Roman" w:cs="Times New Roman"/>
          <w:sz w:val="24"/>
          <w:szCs w:val="24"/>
          <w:lang w:val="hr-HR" w:eastAsia="hr-HR"/>
        </w:rPr>
        <w:t xml:space="preserve"> je ove aktivnosti dati prigodu darovitoj djeci da svoju darovitost iskažu i na natjecanjima.</w:t>
      </w:r>
    </w:p>
    <w:p w14:paraId="2FBE0917" w14:textId="77777777" w:rsidR="00CF0014" w:rsidRPr="00CF0014" w:rsidRDefault="00CF0014" w:rsidP="00CF0014">
      <w:pPr>
        <w:spacing w:after="0" w:line="276" w:lineRule="auto"/>
        <w:rPr>
          <w:rFonts w:ascii="Times New Roman" w:eastAsia="Times New Roman" w:hAnsi="Times New Roman" w:cs="Times New Roman"/>
          <w:sz w:val="24"/>
          <w:szCs w:val="24"/>
          <w:lang w:val="hr-HR" w:eastAsia="hr-HR"/>
        </w:rPr>
      </w:pPr>
    </w:p>
    <w:p w14:paraId="286F8B94" w14:textId="77777777" w:rsidR="00CF0014" w:rsidRPr="00CF0014" w:rsidRDefault="00CF0014" w:rsidP="00CF0014">
      <w:pPr>
        <w:spacing w:after="0" w:line="276" w:lineRule="auto"/>
        <w:rPr>
          <w:rFonts w:ascii="Times New Roman" w:eastAsia="Times New Roman" w:hAnsi="Times New Roman" w:cs="Times New Roman"/>
          <w:sz w:val="24"/>
          <w:szCs w:val="24"/>
          <w:lang w:val="hr-HR" w:eastAsia="hr-HR"/>
        </w:rPr>
      </w:pPr>
      <w:r w:rsidRPr="00CF0014">
        <w:rPr>
          <w:rFonts w:ascii="Times New Roman" w:eastAsia="Times New Roman" w:hAnsi="Times New Roman" w:cs="Times New Roman"/>
          <w:b/>
          <w:sz w:val="24"/>
          <w:szCs w:val="24"/>
          <w:lang w:val="hr-HR" w:eastAsia="hr-HR"/>
        </w:rPr>
        <w:t>Nositelji aktivnosti:</w:t>
      </w:r>
      <w:r w:rsidRPr="00CF0014">
        <w:rPr>
          <w:rFonts w:ascii="Times New Roman" w:eastAsia="Times New Roman" w:hAnsi="Times New Roman" w:cs="Times New Roman"/>
          <w:sz w:val="24"/>
          <w:szCs w:val="24"/>
          <w:lang w:val="hr-HR" w:eastAsia="hr-HR"/>
        </w:rPr>
        <w:t xml:space="preserve"> učenici i učiteljica</w:t>
      </w:r>
    </w:p>
    <w:p w14:paraId="5A4A6689" w14:textId="77777777" w:rsidR="00CF0014" w:rsidRPr="00CF0014" w:rsidRDefault="00CF0014" w:rsidP="00CF0014">
      <w:pPr>
        <w:spacing w:after="0" w:line="276" w:lineRule="auto"/>
        <w:rPr>
          <w:rFonts w:ascii="Times New Roman" w:eastAsia="Times New Roman" w:hAnsi="Times New Roman" w:cs="Times New Roman"/>
          <w:sz w:val="24"/>
          <w:szCs w:val="24"/>
          <w:lang w:val="hr-HR" w:eastAsia="hr-HR"/>
        </w:rPr>
      </w:pPr>
    </w:p>
    <w:p w14:paraId="734C7154" w14:textId="77777777" w:rsidR="00CF0014" w:rsidRPr="00CF0014" w:rsidRDefault="00CF0014" w:rsidP="00CF0014">
      <w:pPr>
        <w:spacing w:after="0" w:line="276" w:lineRule="auto"/>
        <w:rPr>
          <w:rFonts w:ascii="Times New Roman" w:eastAsia="Calibri" w:hAnsi="Times New Roman" w:cs="Times New Roman"/>
          <w:bCs/>
          <w:sz w:val="24"/>
          <w:szCs w:val="24"/>
          <w:lang w:val="hr-HR"/>
        </w:rPr>
      </w:pPr>
      <w:r w:rsidRPr="00CF0014">
        <w:rPr>
          <w:rFonts w:ascii="Times New Roman" w:eastAsia="Calibri" w:hAnsi="Times New Roman" w:cs="Times New Roman"/>
          <w:b/>
          <w:bCs/>
          <w:sz w:val="24"/>
          <w:szCs w:val="24"/>
          <w:lang w:val="hr-HR"/>
        </w:rPr>
        <w:t>Metode poučavanja:</w:t>
      </w:r>
      <w:r w:rsidRPr="00CF0014">
        <w:rPr>
          <w:rFonts w:ascii="Times New Roman" w:eastAsia="Calibri" w:hAnsi="Times New Roman" w:cs="Times New Roman"/>
          <w:bCs/>
          <w:sz w:val="24"/>
          <w:szCs w:val="24"/>
          <w:lang w:val="hr-HR"/>
        </w:rPr>
        <w:t xml:space="preserve"> demonstracija rješavanja složenih zadataka, pokazivanje različitih načina pronalaženja rješenja, pripremanje zadataka, davanje povratne informacije o uspješnosti.</w:t>
      </w:r>
    </w:p>
    <w:p w14:paraId="56A4A25E" w14:textId="77777777" w:rsidR="00CF0014" w:rsidRPr="00CF0014" w:rsidRDefault="00CF0014" w:rsidP="00CF0014">
      <w:pPr>
        <w:spacing w:after="0" w:line="276" w:lineRule="auto"/>
        <w:rPr>
          <w:rFonts w:ascii="Times New Roman" w:eastAsia="Times New Roman" w:hAnsi="Times New Roman" w:cs="Times New Roman"/>
          <w:sz w:val="24"/>
          <w:szCs w:val="24"/>
          <w:lang w:val="hr-HR" w:eastAsia="hr-HR"/>
        </w:rPr>
      </w:pPr>
    </w:p>
    <w:p w14:paraId="04F5DDEC" w14:textId="77777777" w:rsidR="00CF0014" w:rsidRPr="00CF0014" w:rsidRDefault="00CF0014" w:rsidP="00CF0014">
      <w:pPr>
        <w:spacing w:after="0" w:line="276" w:lineRule="auto"/>
        <w:rPr>
          <w:rFonts w:ascii="Times New Roman" w:eastAsia="Times New Roman" w:hAnsi="Times New Roman" w:cs="Times New Roman"/>
          <w:b/>
          <w:sz w:val="28"/>
          <w:szCs w:val="28"/>
          <w:lang w:val="hr-HR" w:eastAsia="hr-HR"/>
        </w:rPr>
      </w:pPr>
      <w:r w:rsidRPr="00CF0014">
        <w:rPr>
          <w:rFonts w:ascii="Times New Roman" w:eastAsia="Times New Roman" w:hAnsi="Times New Roman" w:cs="Times New Roman"/>
          <w:b/>
          <w:sz w:val="24"/>
          <w:szCs w:val="24"/>
          <w:lang w:val="hr-HR" w:eastAsia="hr-HR"/>
        </w:rPr>
        <w:t>Odgovorne osobe:</w:t>
      </w:r>
      <w:r w:rsidRPr="00CF0014">
        <w:rPr>
          <w:rFonts w:ascii="Times New Roman" w:eastAsia="Times New Roman" w:hAnsi="Times New Roman" w:cs="Times New Roman"/>
          <w:sz w:val="24"/>
          <w:szCs w:val="24"/>
          <w:lang w:val="hr-HR" w:eastAsia="hr-HR"/>
        </w:rPr>
        <w:t xml:space="preserve"> učiteljica razredne nastave, Tanja </w:t>
      </w:r>
      <w:proofErr w:type="spellStart"/>
      <w:r w:rsidRPr="00CF0014">
        <w:rPr>
          <w:rFonts w:ascii="Times New Roman" w:eastAsia="Times New Roman" w:hAnsi="Times New Roman" w:cs="Times New Roman"/>
          <w:sz w:val="24"/>
          <w:szCs w:val="24"/>
          <w:lang w:val="hr-HR" w:eastAsia="hr-HR"/>
        </w:rPr>
        <w:t>Jagustin</w:t>
      </w:r>
      <w:proofErr w:type="spellEnd"/>
    </w:p>
    <w:p w14:paraId="78ADBDB8" w14:textId="77777777" w:rsidR="00FD7D64" w:rsidRDefault="00FD7D64" w:rsidP="00FD7D64">
      <w:pPr>
        <w:spacing w:after="0" w:line="276" w:lineRule="auto"/>
        <w:rPr>
          <w:rFonts w:ascii="Calibri" w:eastAsia="Calibri" w:hAnsi="Calibri" w:cs="Calibri"/>
          <w:color w:val="00000A"/>
          <w:lang w:val="hr-HR"/>
        </w:rPr>
      </w:pPr>
    </w:p>
    <w:p w14:paraId="21E3C238" w14:textId="77777777" w:rsidR="009061B0" w:rsidRDefault="009061B0" w:rsidP="00FD7D64">
      <w:pPr>
        <w:spacing w:after="0" w:line="276" w:lineRule="auto"/>
        <w:rPr>
          <w:rFonts w:ascii="Calibri" w:eastAsia="Calibri" w:hAnsi="Calibri" w:cs="Calibri"/>
          <w:color w:val="00000A"/>
          <w:lang w:val="hr-HR"/>
        </w:rPr>
      </w:pPr>
    </w:p>
    <w:p w14:paraId="246FCFEB" w14:textId="77777777" w:rsidR="009061B0" w:rsidRPr="009061B0" w:rsidRDefault="009061B0" w:rsidP="009061B0">
      <w:pPr>
        <w:spacing w:after="0" w:line="360" w:lineRule="auto"/>
        <w:jc w:val="center"/>
        <w:rPr>
          <w:rFonts w:ascii="Times New Roman" w:eastAsia="Times New Roman" w:hAnsi="Times New Roman" w:cs="Times New Roman"/>
          <w:b/>
          <w:sz w:val="28"/>
          <w:szCs w:val="28"/>
          <w:lang w:val="hr-HR" w:eastAsia="hr-HR"/>
        </w:rPr>
      </w:pPr>
      <w:r w:rsidRPr="009061B0">
        <w:rPr>
          <w:rFonts w:ascii="Times New Roman" w:eastAsia="Times New Roman" w:hAnsi="Times New Roman" w:cs="Times New Roman"/>
          <w:b/>
          <w:sz w:val="28"/>
          <w:szCs w:val="28"/>
          <w:lang w:val="hr-HR" w:eastAsia="hr-HR"/>
        </w:rPr>
        <w:t>LIKOVNA KULTURA</w:t>
      </w:r>
    </w:p>
    <w:p w14:paraId="708837EB"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Ciklus/ razred</w:t>
      </w:r>
      <w:r w:rsidRPr="009061B0">
        <w:rPr>
          <w:rFonts w:ascii="Times New Roman" w:eastAsia="Times New Roman" w:hAnsi="Times New Roman" w:cs="Times New Roman"/>
          <w:sz w:val="24"/>
          <w:szCs w:val="24"/>
          <w:lang w:val="hr-HR" w:eastAsia="hr-HR"/>
        </w:rPr>
        <w:t>:  2. / 4. a</w:t>
      </w:r>
    </w:p>
    <w:p w14:paraId="34D63280"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185C235B"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proofErr w:type="spellStart"/>
      <w:r w:rsidRPr="009061B0">
        <w:rPr>
          <w:rFonts w:ascii="Times New Roman" w:eastAsia="Times New Roman" w:hAnsi="Times New Roman" w:cs="Times New Roman"/>
          <w:b/>
          <w:sz w:val="24"/>
          <w:szCs w:val="24"/>
          <w:lang w:val="hr-HR" w:eastAsia="hr-HR"/>
        </w:rPr>
        <w:t>Kurikulumsko</w:t>
      </w:r>
      <w:proofErr w:type="spellEnd"/>
      <w:r w:rsidRPr="009061B0">
        <w:rPr>
          <w:rFonts w:ascii="Times New Roman" w:eastAsia="Times New Roman" w:hAnsi="Times New Roman" w:cs="Times New Roman"/>
          <w:b/>
          <w:sz w:val="24"/>
          <w:szCs w:val="24"/>
          <w:lang w:val="hr-HR" w:eastAsia="hr-HR"/>
        </w:rPr>
        <w:t xml:space="preserve"> područje</w:t>
      </w:r>
      <w:r w:rsidRPr="009061B0">
        <w:rPr>
          <w:rFonts w:ascii="Times New Roman" w:eastAsia="Batang" w:hAnsi="Times New Roman" w:cs="Times New Roman"/>
          <w:b/>
          <w:sz w:val="24"/>
          <w:szCs w:val="24"/>
          <w:lang w:val="hr-HR" w:eastAsia="ko-KR"/>
        </w:rPr>
        <w:t>:</w:t>
      </w:r>
      <w:r w:rsidRPr="009061B0">
        <w:rPr>
          <w:rFonts w:ascii="Times New Roman" w:eastAsia="Batang" w:hAnsi="Times New Roman" w:cs="Times New Roman"/>
          <w:sz w:val="24"/>
          <w:szCs w:val="24"/>
          <w:lang w:val="hr-HR" w:eastAsia="ko-KR"/>
        </w:rPr>
        <w:t xml:space="preserve"> umjetničko područje</w:t>
      </w:r>
    </w:p>
    <w:p w14:paraId="21C51F25"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2248940D" w14:textId="77777777" w:rsidR="009061B0" w:rsidRPr="009061B0" w:rsidRDefault="009061B0" w:rsidP="009061B0">
      <w:pPr>
        <w:spacing w:after="0" w:line="276" w:lineRule="auto"/>
        <w:rPr>
          <w:rFonts w:ascii="Times New Roman" w:eastAsia="Times New Roman" w:hAnsi="Times New Roman" w:cs="Times New Roman"/>
          <w:b/>
          <w:sz w:val="24"/>
          <w:szCs w:val="24"/>
          <w:lang w:val="hr-HR" w:eastAsia="hr-HR"/>
        </w:rPr>
      </w:pPr>
      <w:r w:rsidRPr="009061B0">
        <w:rPr>
          <w:rFonts w:ascii="Times New Roman" w:eastAsia="Times New Roman" w:hAnsi="Times New Roman" w:cs="Times New Roman"/>
          <w:b/>
          <w:sz w:val="24"/>
          <w:szCs w:val="24"/>
          <w:lang w:val="hr-HR" w:eastAsia="hr-HR"/>
        </w:rPr>
        <w:t xml:space="preserve">Aktivnosti: </w:t>
      </w:r>
      <w:r w:rsidRPr="009061B0">
        <w:rPr>
          <w:rFonts w:ascii="Times New Roman" w:eastAsia="Times New Roman" w:hAnsi="Times New Roman" w:cs="Times New Roman"/>
          <w:sz w:val="24"/>
          <w:szCs w:val="24"/>
          <w:lang w:val="hr-HR" w:eastAsia="hr-HR"/>
        </w:rPr>
        <w:t>crtanje, slikanje i modeliranje</w:t>
      </w:r>
    </w:p>
    <w:p w14:paraId="556486BF"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0C9226EE" w14:textId="77777777" w:rsidR="009061B0" w:rsidRPr="009061B0" w:rsidRDefault="009061B0" w:rsidP="009061B0">
      <w:pPr>
        <w:spacing w:after="0" w:line="276" w:lineRule="auto"/>
        <w:rPr>
          <w:rFonts w:ascii="Times New Roman" w:eastAsia="Times New Roman" w:hAnsi="Times New Roman" w:cs="Times New Roman"/>
          <w:b/>
          <w:sz w:val="24"/>
          <w:szCs w:val="24"/>
          <w:lang w:val="hr-HR" w:eastAsia="hr-HR"/>
        </w:rPr>
      </w:pPr>
      <w:r w:rsidRPr="009061B0">
        <w:rPr>
          <w:rFonts w:ascii="Times New Roman" w:eastAsia="Times New Roman" w:hAnsi="Times New Roman" w:cs="Times New Roman"/>
          <w:b/>
          <w:sz w:val="24"/>
          <w:szCs w:val="24"/>
          <w:lang w:val="hr-HR" w:eastAsia="hr-HR"/>
        </w:rPr>
        <w:lastRenderedPageBreak/>
        <w:t xml:space="preserve">Ciljevi aktivnosti: </w:t>
      </w:r>
      <w:r w:rsidRPr="009061B0">
        <w:rPr>
          <w:rFonts w:ascii="Times New Roman" w:eastAsia="Calibri" w:hAnsi="Times New Roman" w:cs="Times New Roman"/>
          <w:sz w:val="24"/>
          <w:szCs w:val="24"/>
          <w:lang w:val="hr-HR"/>
        </w:rPr>
        <w:t xml:space="preserve"> Razvijanje kreativnosti kod učenika i poticanje interesa za umjetnost</w:t>
      </w:r>
    </w:p>
    <w:p w14:paraId="5DEC2E42"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48B783DA" w14:textId="77777777" w:rsidR="009061B0" w:rsidRPr="009061B0" w:rsidRDefault="009061B0" w:rsidP="009061B0">
      <w:pPr>
        <w:spacing w:after="0" w:line="276" w:lineRule="auto"/>
        <w:contextualSpacing/>
        <w:rPr>
          <w:rFonts w:ascii="Times New Roman" w:eastAsia="Calibri" w:hAnsi="Times New Roman" w:cs="Times New Roman"/>
          <w:color w:val="000000"/>
          <w:sz w:val="24"/>
          <w:szCs w:val="24"/>
          <w:lang w:val="hr-HR"/>
        </w:rPr>
      </w:pPr>
      <w:r w:rsidRPr="009061B0">
        <w:rPr>
          <w:rFonts w:ascii="Times New Roman" w:eastAsia="Times New Roman" w:hAnsi="Times New Roman" w:cs="Times New Roman"/>
          <w:b/>
          <w:sz w:val="24"/>
          <w:szCs w:val="24"/>
          <w:lang w:val="hr-HR" w:eastAsia="hr-HR"/>
        </w:rPr>
        <w:t xml:space="preserve">Obrazloženje cilja: </w:t>
      </w:r>
      <w:r w:rsidRPr="009061B0">
        <w:rPr>
          <w:rFonts w:ascii="Times New Roman" w:eastAsia="Calibri" w:hAnsi="Times New Roman" w:cs="Times New Roman"/>
          <w:color w:val="000000"/>
          <w:sz w:val="24"/>
          <w:szCs w:val="24"/>
          <w:lang w:val="hr-HR"/>
        </w:rPr>
        <w:t>stjecanje trajnih i uporabljivih znanja, sposobnosti i vještina u likovnom izražavanju</w:t>
      </w:r>
    </w:p>
    <w:p w14:paraId="434A0EEC" w14:textId="77777777" w:rsidR="009061B0" w:rsidRPr="009061B0" w:rsidRDefault="009061B0" w:rsidP="009061B0">
      <w:pPr>
        <w:spacing w:after="0" w:line="276" w:lineRule="auto"/>
        <w:contextualSpacing/>
        <w:rPr>
          <w:rFonts w:ascii="Times New Roman" w:eastAsia="Calibri" w:hAnsi="Times New Roman" w:cs="Times New Roman"/>
          <w:bCs/>
          <w:sz w:val="24"/>
          <w:szCs w:val="24"/>
          <w:lang w:val="hr-HR"/>
        </w:rPr>
      </w:pPr>
      <w:r w:rsidRPr="009061B0">
        <w:rPr>
          <w:rFonts w:ascii="Times New Roman" w:eastAsia="Calibri" w:hAnsi="Times New Roman" w:cs="Times New Roman"/>
          <w:b/>
          <w:bCs/>
          <w:sz w:val="24"/>
          <w:szCs w:val="24"/>
          <w:lang w:val="hr-HR"/>
        </w:rPr>
        <w:t>Očekivani ishodi/postignuća:</w:t>
      </w:r>
      <w:r w:rsidRPr="009061B0">
        <w:rPr>
          <w:rFonts w:ascii="Times New Roman" w:eastAsia="Calibri" w:hAnsi="Times New Roman" w:cs="Times New Roman"/>
          <w:bCs/>
          <w:sz w:val="24"/>
          <w:szCs w:val="24"/>
          <w:lang w:val="hr-HR"/>
        </w:rPr>
        <w:t xml:space="preserve"> </w:t>
      </w:r>
      <w:r w:rsidRPr="009061B0">
        <w:rPr>
          <w:rFonts w:ascii="Times New Roman" w:eastAsia="Calibri" w:hAnsi="Times New Roman" w:cs="Times New Roman"/>
          <w:sz w:val="24"/>
          <w:szCs w:val="24"/>
          <w:lang w:val="hr-HR"/>
        </w:rPr>
        <w:t>stjecanje trajnih sposobnosti, znanja i vještina u likovnom izražavanju koje učeniku koriste za razvijanje likovnog govora, umjetničke percepcije, rješavanja problema i donošenja estetskih prosudbi.</w:t>
      </w:r>
    </w:p>
    <w:p w14:paraId="0B2B4D94" w14:textId="77777777" w:rsidR="009061B0" w:rsidRPr="009061B0" w:rsidRDefault="009061B0" w:rsidP="009061B0">
      <w:pPr>
        <w:spacing w:after="0" w:line="276" w:lineRule="auto"/>
        <w:contextualSpacing/>
        <w:rPr>
          <w:rFonts w:ascii="Times New Roman" w:eastAsia="Calibri" w:hAnsi="Times New Roman" w:cs="Times New Roman"/>
          <w:b/>
          <w:bCs/>
          <w:sz w:val="24"/>
          <w:szCs w:val="24"/>
          <w:lang w:val="hr-HR"/>
        </w:rPr>
      </w:pPr>
      <w:r w:rsidRPr="009061B0">
        <w:rPr>
          <w:rFonts w:ascii="Times New Roman" w:eastAsia="Calibri" w:hAnsi="Times New Roman" w:cs="Times New Roman"/>
          <w:b/>
          <w:bCs/>
          <w:sz w:val="24"/>
          <w:szCs w:val="24"/>
          <w:lang w:val="hr-HR"/>
        </w:rPr>
        <w:t>Način realizacije:</w:t>
      </w:r>
    </w:p>
    <w:p w14:paraId="174BD214" w14:textId="77777777" w:rsidR="009061B0" w:rsidRPr="009061B0" w:rsidRDefault="009061B0">
      <w:pPr>
        <w:numPr>
          <w:ilvl w:val="0"/>
          <w:numId w:val="8"/>
        </w:numPr>
        <w:spacing w:after="0" w:line="276" w:lineRule="auto"/>
        <w:contextualSpacing/>
        <w:rPr>
          <w:rFonts w:ascii="Times New Roman" w:eastAsia="Times New Roman" w:hAnsi="Times New Roman" w:cs="Times New Roman"/>
          <w:sz w:val="24"/>
          <w:szCs w:val="24"/>
          <w:lang w:val="hr-HR" w:eastAsia="hr-HR"/>
        </w:rPr>
      </w:pPr>
      <w:r w:rsidRPr="009061B0">
        <w:rPr>
          <w:rFonts w:ascii="Times New Roman" w:eastAsia="Calibri" w:hAnsi="Times New Roman" w:cs="Times New Roman"/>
          <w:b/>
          <w:bCs/>
          <w:sz w:val="24"/>
          <w:szCs w:val="24"/>
          <w:lang w:val="hr-HR"/>
        </w:rPr>
        <w:t xml:space="preserve">Oblik: </w:t>
      </w:r>
      <w:r w:rsidRPr="009061B0">
        <w:rPr>
          <w:rFonts w:ascii="Times New Roman" w:eastAsia="Calibri" w:hAnsi="Times New Roman" w:cs="Times New Roman"/>
          <w:bCs/>
          <w:sz w:val="24"/>
          <w:szCs w:val="24"/>
          <w:lang w:val="hr-HR"/>
        </w:rPr>
        <w:t>frontalni, individualni i rad u paru i skupini</w:t>
      </w:r>
    </w:p>
    <w:p w14:paraId="52C6FC4A" w14:textId="77777777" w:rsidR="009061B0" w:rsidRPr="009061B0" w:rsidRDefault="009061B0">
      <w:pPr>
        <w:numPr>
          <w:ilvl w:val="0"/>
          <w:numId w:val="8"/>
        </w:numPr>
        <w:spacing w:after="0" w:line="276" w:lineRule="auto"/>
        <w:contextualSpacing/>
        <w:rPr>
          <w:rFonts w:ascii="Times New Roman" w:eastAsia="Times New Roman" w:hAnsi="Times New Roman" w:cs="Times New Roman"/>
          <w:sz w:val="24"/>
          <w:szCs w:val="24"/>
          <w:lang w:val="hr-HR" w:eastAsia="hr-HR"/>
        </w:rPr>
      </w:pPr>
      <w:r w:rsidRPr="009061B0">
        <w:rPr>
          <w:rFonts w:ascii="Times New Roman" w:eastAsia="Calibri" w:hAnsi="Times New Roman" w:cs="Times New Roman"/>
          <w:b/>
          <w:bCs/>
          <w:sz w:val="24"/>
          <w:szCs w:val="24"/>
          <w:lang w:val="hr-HR"/>
        </w:rPr>
        <w:t>Sudionici:</w:t>
      </w:r>
      <w:r w:rsidRPr="009061B0">
        <w:rPr>
          <w:rFonts w:ascii="Times New Roman" w:eastAsia="Calibri" w:hAnsi="Times New Roman" w:cs="Times New Roman"/>
          <w:bCs/>
          <w:sz w:val="24"/>
          <w:szCs w:val="24"/>
          <w:lang w:val="hr-HR"/>
        </w:rPr>
        <w:t xml:space="preserve"> učenici 4. a</w:t>
      </w:r>
    </w:p>
    <w:p w14:paraId="36C99779" w14:textId="77777777" w:rsidR="009061B0" w:rsidRPr="009061B0" w:rsidRDefault="009061B0">
      <w:pPr>
        <w:numPr>
          <w:ilvl w:val="0"/>
          <w:numId w:val="8"/>
        </w:numPr>
        <w:spacing w:after="0" w:line="276" w:lineRule="auto"/>
        <w:contextualSpacing/>
        <w:rPr>
          <w:rFonts w:ascii="Times New Roman" w:eastAsia="Times New Roman" w:hAnsi="Times New Roman" w:cs="Times New Roman"/>
          <w:sz w:val="24"/>
          <w:szCs w:val="24"/>
          <w:lang w:val="hr-HR" w:eastAsia="hr-HR"/>
        </w:rPr>
      </w:pPr>
      <w:r w:rsidRPr="009061B0">
        <w:rPr>
          <w:rFonts w:ascii="Times New Roman" w:eastAsia="Calibri" w:hAnsi="Times New Roman" w:cs="Times New Roman"/>
          <w:b/>
          <w:bCs/>
          <w:sz w:val="24"/>
          <w:szCs w:val="24"/>
          <w:lang w:val="hr-HR"/>
        </w:rPr>
        <w:t xml:space="preserve">Načini učenja: </w:t>
      </w:r>
      <w:r w:rsidRPr="009061B0">
        <w:rPr>
          <w:rFonts w:ascii="Times New Roman" w:eastAsia="Calibri" w:hAnsi="Times New Roman" w:cs="Times New Roman"/>
          <w:sz w:val="24"/>
          <w:szCs w:val="24"/>
          <w:lang w:val="hr-HR"/>
        </w:rPr>
        <w:t>Rad u skupinama, projektni način pristupu temama</w:t>
      </w:r>
    </w:p>
    <w:p w14:paraId="6EC4C8B5"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Trajanje:</w:t>
      </w:r>
      <w:r w:rsidRPr="009061B0">
        <w:rPr>
          <w:rFonts w:ascii="Times New Roman" w:eastAsia="Times New Roman" w:hAnsi="Times New Roman" w:cs="Times New Roman"/>
          <w:sz w:val="24"/>
          <w:szCs w:val="24"/>
          <w:lang w:val="hr-HR" w:eastAsia="hr-HR"/>
        </w:rPr>
        <w:t xml:space="preserve"> tijekom školske godine 2025./2026. 1 sat tjedno </w:t>
      </w:r>
    </w:p>
    <w:p w14:paraId="0E54BA19"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63740BC0" w14:textId="77777777" w:rsidR="009061B0" w:rsidRPr="009061B0" w:rsidRDefault="009061B0" w:rsidP="009061B0">
      <w:pPr>
        <w:spacing w:after="0" w:line="276" w:lineRule="auto"/>
        <w:rPr>
          <w:rFonts w:ascii="Times New Roman" w:eastAsia="Calibri" w:hAnsi="Times New Roman" w:cs="Times New Roman"/>
          <w:lang w:val="hr-HR"/>
        </w:rPr>
      </w:pPr>
      <w:r w:rsidRPr="009061B0">
        <w:rPr>
          <w:rFonts w:ascii="Times New Roman" w:eastAsia="Times New Roman" w:hAnsi="Times New Roman" w:cs="Times New Roman"/>
          <w:b/>
          <w:sz w:val="24"/>
          <w:szCs w:val="24"/>
          <w:lang w:val="hr-HR" w:eastAsia="hr-HR"/>
        </w:rPr>
        <w:t>Namjena:</w:t>
      </w:r>
      <w:r w:rsidRPr="009061B0">
        <w:rPr>
          <w:rFonts w:ascii="Times New Roman" w:eastAsia="Times New Roman" w:hAnsi="Times New Roman" w:cs="Times New Roman"/>
          <w:sz w:val="24"/>
          <w:szCs w:val="24"/>
          <w:lang w:val="hr-HR" w:eastAsia="hr-HR"/>
        </w:rPr>
        <w:t xml:space="preserve"> učenici </w:t>
      </w:r>
      <w:r w:rsidRPr="009061B0">
        <w:rPr>
          <w:rFonts w:ascii="Times New Roman" w:eastAsia="Calibri" w:hAnsi="Times New Roman" w:cs="Times New Roman"/>
          <w:sz w:val="24"/>
          <w:szCs w:val="24"/>
          <w:lang w:val="hr-HR"/>
        </w:rPr>
        <w:t>uče prosuđivati kvalitetne odnose , otkrivaju da problemi mogu imati više od jednog rješenja , sudjeluju u složenim oblicima rješavanja problema, gdje se svrhe mijenjaju s okolnostima i prilikama.</w:t>
      </w:r>
      <w:r w:rsidRPr="009061B0">
        <w:rPr>
          <w:rFonts w:ascii="Times New Roman" w:eastAsia="Calibri" w:hAnsi="Times New Roman" w:cs="Times New Roman"/>
          <w:lang w:val="hr-HR"/>
        </w:rPr>
        <w:t xml:space="preserve"> </w:t>
      </w:r>
    </w:p>
    <w:p w14:paraId="75F3A734" w14:textId="77777777" w:rsidR="009061B0" w:rsidRPr="009061B0" w:rsidRDefault="009061B0" w:rsidP="009061B0">
      <w:pPr>
        <w:spacing w:after="0" w:line="276" w:lineRule="auto"/>
        <w:rPr>
          <w:rFonts w:ascii="Times New Roman" w:eastAsia="Calibri" w:hAnsi="Times New Roman" w:cs="Times New Roman"/>
          <w:lang w:val="hr-HR"/>
        </w:rPr>
      </w:pPr>
      <w:r w:rsidRPr="009061B0">
        <w:rPr>
          <w:rFonts w:ascii="Times New Roman" w:eastAsia="Times New Roman" w:hAnsi="Times New Roman" w:cs="Times New Roman"/>
          <w:b/>
          <w:sz w:val="24"/>
          <w:szCs w:val="24"/>
          <w:lang w:val="hr-HR" w:eastAsia="hr-HR"/>
        </w:rPr>
        <w:t>Nositelji aktivnosti:</w:t>
      </w:r>
      <w:r w:rsidRPr="009061B0">
        <w:rPr>
          <w:rFonts w:ascii="Times New Roman" w:eastAsia="Times New Roman" w:hAnsi="Times New Roman" w:cs="Times New Roman"/>
          <w:sz w:val="24"/>
          <w:szCs w:val="24"/>
          <w:lang w:val="hr-HR" w:eastAsia="hr-HR"/>
        </w:rPr>
        <w:t xml:space="preserve"> učenici 4. a</w:t>
      </w:r>
    </w:p>
    <w:p w14:paraId="1F6269A8"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1D7C1DF0" w14:textId="77777777" w:rsidR="009061B0" w:rsidRPr="009061B0" w:rsidRDefault="009061B0" w:rsidP="009061B0">
      <w:pPr>
        <w:spacing w:after="0" w:line="276" w:lineRule="auto"/>
        <w:rPr>
          <w:rFonts w:ascii="Times New Roman" w:eastAsia="Calibri" w:hAnsi="Times New Roman" w:cs="Times New Roman"/>
          <w:bCs/>
          <w:sz w:val="24"/>
          <w:szCs w:val="24"/>
          <w:lang w:val="hr-HR"/>
        </w:rPr>
      </w:pPr>
      <w:r w:rsidRPr="009061B0">
        <w:rPr>
          <w:rFonts w:ascii="Times New Roman" w:eastAsia="Calibri" w:hAnsi="Times New Roman" w:cs="Times New Roman"/>
          <w:b/>
          <w:bCs/>
          <w:sz w:val="24"/>
          <w:szCs w:val="24"/>
          <w:lang w:val="hr-HR"/>
        </w:rPr>
        <w:t>Metode poučavanja:</w:t>
      </w:r>
      <w:r w:rsidRPr="009061B0">
        <w:rPr>
          <w:rFonts w:ascii="Times New Roman" w:eastAsia="Calibri" w:hAnsi="Times New Roman" w:cs="Times New Roman"/>
          <w:bCs/>
          <w:sz w:val="24"/>
          <w:szCs w:val="24"/>
          <w:lang w:val="hr-HR"/>
        </w:rPr>
        <w:t xml:space="preserve"> metoda crtanja, slikanja i modeliranja</w:t>
      </w:r>
    </w:p>
    <w:p w14:paraId="3D9533BD"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1FEEB24D" w14:textId="77777777" w:rsidR="009061B0" w:rsidRPr="009061B0" w:rsidRDefault="009061B0" w:rsidP="009061B0">
      <w:pPr>
        <w:spacing w:after="0" w:line="276" w:lineRule="auto"/>
        <w:rPr>
          <w:rFonts w:ascii="Times New Roman" w:eastAsia="Times New Roman" w:hAnsi="Times New Roman" w:cs="Times New Roman"/>
          <w:b/>
          <w:sz w:val="28"/>
          <w:szCs w:val="28"/>
          <w:lang w:val="hr-HR" w:eastAsia="hr-HR"/>
        </w:rPr>
      </w:pPr>
      <w:r w:rsidRPr="009061B0">
        <w:rPr>
          <w:rFonts w:ascii="Times New Roman" w:eastAsia="Times New Roman" w:hAnsi="Times New Roman" w:cs="Times New Roman"/>
          <w:b/>
          <w:sz w:val="24"/>
          <w:szCs w:val="24"/>
          <w:lang w:val="hr-HR" w:eastAsia="hr-HR"/>
        </w:rPr>
        <w:t>Odgovorne osobe:</w:t>
      </w:r>
      <w:r w:rsidRPr="009061B0">
        <w:rPr>
          <w:rFonts w:ascii="Times New Roman" w:eastAsia="Times New Roman" w:hAnsi="Times New Roman" w:cs="Times New Roman"/>
          <w:sz w:val="24"/>
          <w:szCs w:val="24"/>
          <w:lang w:val="hr-HR" w:eastAsia="hr-HR"/>
        </w:rPr>
        <w:t xml:space="preserve">  Antonija Dakić, učiteljica</w:t>
      </w:r>
    </w:p>
    <w:p w14:paraId="233B093E" w14:textId="77777777" w:rsidR="009061B0" w:rsidRPr="009061B0" w:rsidRDefault="009061B0" w:rsidP="009061B0">
      <w:pPr>
        <w:spacing w:after="200" w:line="276" w:lineRule="auto"/>
        <w:rPr>
          <w:rFonts w:ascii="Times New Roman" w:eastAsia="Calibri" w:hAnsi="Times New Roman" w:cs="Times New Roman"/>
          <w:lang w:val="hr-HR"/>
        </w:rPr>
      </w:pPr>
    </w:p>
    <w:p w14:paraId="69928AD0" w14:textId="77777777" w:rsidR="009061B0" w:rsidRPr="009061B0" w:rsidRDefault="009061B0" w:rsidP="009061B0">
      <w:pPr>
        <w:spacing w:after="0" w:line="276" w:lineRule="auto"/>
        <w:jc w:val="center"/>
        <w:rPr>
          <w:rFonts w:ascii="Times New Roman" w:eastAsia="Times New Roman" w:hAnsi="Times New Roman" w:cs="Times New Roman"/>
          <w:b/>
          <w:sz w:val="28"/>
          <w:szCs w:val="28"/>
          <w:lang w:val="hr-HR" w:eastAsia="hr-HR"/>
        </w:rPr>
      </w:pPr>
      <w:r w:rsidRPr="009061B0">
        <w:rPr>
          <w:rFonts w:ascii="Times New Roman" w:eastAsia="Times New Roman" w:hAnsi="Times New Roman" w:cs="Times New Roman"/>
          <w:b/>
          <w:sz w:val="28"/>
          <w:szCs w:val="28"/>
          <w:lang w:val="hr-HR" w:eastAsia="hr-HR"/>
        </w:rPr>
        <w:t>POVIJEST</w:t>
      </w:r>
    </w:p>
    <w:p w14:paraId="35E44B85" w14:textId="77777777" w:rsidR="009061B0" w:rsidRPr="009061B0" w:rsidRDefault="009061B0" w:rsidP="009061B0">
      <w:pPr>
        <w:spacing w:after="0" w:line="276" w:lineRule="auto"/>
        <w:jc w:val="center"/>
        <w:rPr>
          <w:rFonts w:ascii="Times New Roman" w:eastAsia="Times New Roman" w:hAnsi="Times New Roman" w:cs="Times New Roman"/>
          <w:b/>
          <w:sz w:val="24"/>
          <w:szCs w:val="24"/>
          <w:lang w:val="hr-HR" w:eastAsia="hr-HR"/>
        </w:rPr>
      </w:pPr>
    </w:p>
    <w:p w14:paraId="1231EDC2"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Ciklus/ razred</w:t>
      </w:r>
      <w:r w:rsidRPr="009061B0">
        <w:rPr>
          <w:rFonts w:ascii="Times New Roman" w:eastAsia="Times New Roman" w:hAnsi="Times New Roman" w:cs="Times New Roman"/>
          <w:sz w:val="24"/>
          <w:szCs w:val="24"/>
          <w:lang w:val="hr-HR" w:eastAsia="hr-HR"/>
        </w:rPr>
        <w:t>:  2. ciklus, 6. razred osnovne škole</w:t>
      </w:r>
    </w:p>
    <w:p w14:paraId="207AE70C"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25FE7A59"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roofErr w:type="spellStart"/>
      <w:r w:rsidRPr="009061B0">
        <w:rPr>
          <w:rFonts w:ascii="Times New Roman" w:eastAsia="Times New Roman" w:hAnsi="Times New Roman" w:cs="Times New Roman"/>
          <w:b/>
          <w:sz w:val="24"/>
          <w:szCs w:val="24"/>
          <w:lang w:val="hr-HR" w:eastAsia="hr-HR"/>
        </w:rPr>
        <w:t>Kurikulumsko</w:t>
      </w:r>
      <w:proofErr w:type="spellEnd"/>
      <w:r w:rsidRPr="009061B0">
        <w:rPr>
          <w:rFonts w:ascii="Times New Roman" w:eastAsia="Times New Roman" w:hAnsi="Times New Roman" w:cs="Times New Roman"/>
          <w:b/>
          <w:sz w:val="24"/>
          <w:szCs w:val="24"/>
          <w:lang w:val="hr-HR" w:eastAsia="hr-HR"/>
        </w:rPr>
        <w:t xml:space="preserve"> područje</w:t>
      </w:r>
      <w:r w:rsidRPr="009061B0">
        <w:rPr>
          <w:rFonts w:ascii="Times New Roman" w:eastAsia="Times New Roman" w:hAnsi="Times New Roman" w:cs="Times New Roman"/>
          <w:sz w:val="24"/>
          <w:szCs w:val="24"/>
          <w:lang w:val="hr-HR" w:eastAsia="hr-HR"/>
        </w:rPr>
        <w:t>: društveno-humanističko područje</w:t>
      </w:r>
    </w:p>
    <w:p w14:paraId="2EA86AA5"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sz w:val="24"/>
          <w:szCs w:val="24"/>
          <w:lang w:val="hr-HR" w:eastAsia="hr-HR"/>
        </w:rPr>
        <w:t xml:space="preserve"> </w:t>
      </w:r>
    </w:p>
    <w:p w14:paraId="0E100C45" w14:textId="77777777" w:rsidR="009061B0" w:rsidRPr="009061B0" w:rsidRDefault="009061B0" w:rsidP="009061B0">
      <w:pPr>
        <w:spacing w:after="0" w:line="276" w:lineRule="auto"/>
        <w:rPr>
          <w:rFonts w:ascii="Times New Roman" w:eastAsia="Times New Roman" w:hAnsi="Times New Roman" w:cs="Times New Roman"/>
          <w:b/>
          <w:sz w:val="24"/>
          <w:szCs w:val="24"/>
          <w:lang w:val="hr-HR" w:eastAsia="hr-HR"/>
        </w:rPr>
      </w:pPr>
      <w:r w:rsidRPr="009061B0">
        <w:rPr>
          <w:rFonts w:ascii="Times New Roman" w:eastAsia="Times New Roman" w:hAnsi="Times New Roman" w:cs="Times New Roman"/>
          <w:b/>
          <w:sz w:val="24"/>
          <w:szCs w:val="24"/>
          <w:lang w:val="hr-HR" w:eastAsia="hr-HR"/>
        </w:rPr>
        <w:t>Aktivnosti: Dodatna nastava povijesti</w:t>
      </w:r>
    </w:p>
    <w:p w14:paraId="18B35BC1"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33D3C6CB" w14:textId="77777777" w:rsidR="009061B0" w:rsidRPr="009061B0" w:rsidRDefault="009061B0" w:rsidP="009061B0">
      <w:pPr>
        <w:spacing w:after="200" w:line="276" w:lineRule="auto"/>
        <w:rPr>
          <w:rFonts w:ascii="Times New Roman" w:eastAsia="Calibri" w:hAnsi="Times New Roman" w:cs="Times New Roman"/>
          <w:sz w:val="24"/>
          <w:szCs w:val="24"/>
          <w:lang w:val="hr-HR"/>
        </w:rPr>
      </w:pPr>
      <w:r w:rsidRPr="009061B0">
        <w:rPr>
          <w:rFonts w:ascii="Times New Roman" w:eastAsia="Times New Roman" w:hAnsi="Times New Roman" w:cs="Times New Roman"/>
          <w:b/>
          <w:sz w:val="24"/>
          <w:szCs w:val="24"/>
          <w:lang w:val="hr-HR" w:eastAsia="hr-HR"/>
        </w:rPr>
        <w:t xml:space="preserve">Ciljevi aktivnosti: </w:t>
      </w:r>
      <w:r w:rsidRPr="009061B0">
        <w:rPr>
          <w:rFonts w:ascii="Times New Roman" w:eastAsia="Calibri" w:hAnsi="Times New Roman" w:cs="Times New Roman"/>
          <w:sz w:val="24"/>
          <w:szCs w:val="24"/>
          <w:lang w:val="hr-HR"/>
        </w:rPr>
        <w:t xml:space="preserve">Usvojiti, proširiti, i utvrditi znanja o društvenom, političkom, gospodarskom te razvoju znanosti i kulture u prošlosti čovjeka. Poticati međusobnu suradnju i pomaganje učenika. Vježbati snalaženje na povijesnom zemljovidu, uočavati uzročno-posljedične veze, naučiti samostalno objašnjavati i formulirati zaključke te jačati interes učenika za predmet. </w:t>
      </w:r>
    </w:p>
    <w:p w14:paraId="5E7E1EC1" w14:textId="77777777" w:rsidR="009061B0" w:rsidRPr="009061B0" w:rsidRDefault="009061B0" w:rsidP="009061B0">
      <w:pPr>
        <w:spacing w:after="0" w:line="276" w:lineRule="auto"/>
        <w:contextualSpacing/>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Obrazloženje cilja</w:t>
      </w:r>
      <w:r w:rsidRPr="009061B0">
        <w:rPr>
          <w:rFonts w:ascii="Times New Roman" w:eastAsia="Times New Roman" w:hAnsi="Times New Roman" w:cs="Times New Roman"/>
          <w:sz w:val="24"/>
          <w:szCs w:val="24"/>
          <w:lang w:val="hr-HR" w:eastAsia="hr-HR"/>
        </w:rPr>
        <w:t>: Primijeniti znanje stečeno na redovnoj nastavi povijesti te ga proširiti kroz analizu i primjenu istraživačkih metoda i manje konvencionalnih metoda usvajanja povijesnih znanja. Razvijati sposobnosti logičkog zaključivanja, sposobnost istraživanja i rada na povijesnim izvorima.</w:t>
      </w:r>
    </w:p>
    <w:p w14:paraId="276EB71E" w14:textId="77777777" w:rsidR="009061B0" w:rsidRPr="009061B0" w:rsidRDefault="009061B0" w:rsidP="009061B0">
      <w:pPr>
        <w:spacing w:after="0" w:line="276" w:lineRule="auto"/>
        <w:contextualSpacing/>
        <w:rPr>
          <w:rFonts w:ascii="Times New Roman" w:eastAsia="Calibri" w:hAnsi="Times New Roman" w:cs="Times New Roman"/>
          <w:bCs/>
          <w:sz w:val="24"/>
          <w:szCs w:val="24"/>
          <w:lang w:val="hr-HR"/>
        </w:rPr>
      </w:pPr>
    </w:p>
    <w:p w14:paraId="5D73CE0B" w14:textId="77777777" w:rsidR="009061B0" w:rsidRPr="009061B0" w:rsidRDefault="009061B0" w:rsidP="009061B0">
      <w:pPr>
        <w:spacing w:after="0" w:line="276" w:lineRule="auto"/>
        <w:contextualSpacing/>
        <w:rPr>
          <w:rFonts w:ascii="Times New Roman" w:eastAsia="Calibri" w:hAnsi="Times New Roman" w:cs="Times New Roman"/>
          <w:bCs/>
          <w:sz w:val="24"/>
          <w:szCs w:val="24"/>
          <w:lang w:val="hr-HR"/>
        </w:rPr>
      </w:pPr>
      <w:r w:rsidRPr="009061B0">
        <w:rPr>
          <w:rFonts w:ascii="Times New Roman" w:eastAsia="Calibri" w:hAnsi="Times New Roman" w:cs="Times New Roman"/>
          <w:b/>
          <w:bCs/>
          <w:sz w:val="24"/>
          <w:szCs w:val="24"/>
          <w:lang w:val="hr-HR"/>
        </w:rPr>
        <w:lastRenderedPageBreak/>
        <w:t>Očekivani ishodi/postignuća:</w:t>
      </w:r>
      <w:r w:rsidRPr="009061B0">
        <w:rPr>
          <w:rFonts w:ascii="Times New Roman" w:eastAsia="Calibri" w:hAnsi="Times New Roman" w:cs="Times New Roman"/>
          <w:bCs/>
          <w:sz w:val="24"/>
          <w:szCs w:val="24"/>
          <w:lang w:val="hr-HR"/>
        </w:rPr>
        <w:t xml:space="preserve"> Učenici će moći kritički procijeniti i analizirati prošle događaje, osobe i društvene situacije s aspekta „povjesničara“ i „ljudi iz prošlosti“. Učenici će moći primijeniti stečeno znanje na školskim natjecanjima.</w:t>
      </w:r>
    </w:p>
    <w:p w14:paraId="3EB45529" w14:textId="77777777" w:rsidR="009061B0" w:rsidRPr="009061B0" w:rsidRDefault="009061B0" w:rsidP="009061B0">
      <w:pPr>
        <w:spacing w:after="0" w:line="276" w:lineRule="auto"/>
        <w:contextualSpacing/>
        <w:rPr>
          <w:rFonts w:ascii="Times New Roman" w:eastAsia="Calibri" w:hAnsi="Times New Roman" w:cs="Times New Roman"/>
          <w:bCs/>
          <w:sz w:val="24"/>
          <w:szCs w:val="24"/>
          <w:lang w:val="hr-HR"/>
        </w:rPr>
      </w:pPr>
    </w:p>
    <w:p w14:paraId="2733E594" w14:textId="77777777" w:rsidR="009061B0" w:rsidRPr="009061B0" w:rsidRDefault="009061B0" w:rsidP="009061B0">
      <w:pPr>
        <w:spacing w:after="0" w:line="276" w:lineRule="auto"/>
        <w:contextualSpacing/>
        <w:rPr>
          <w:rFonts w:ascii="Times New Roman" w:eastAsia="Calibri" w:hAnsi="Times New Roman" w:cs="Times New Roman"/>
          <w:b/>
          <w:bCs/>
          <w:sz w:val="24"/>
          <w:szCs w:val="24"/>
          <w:lang w:val="hr-HR"/>
        </w:rPr>
      </w:pPr>
      <w:r w:rsidRPr="009061B0">
        <w:rPr>
          <w:rFonts w:ascii="Times New Roman" w:eastAsia="Calibri" w:hAnsi="Times New Roman" w:cs="Times New Roman"/>
          <w:b/>
          <w:bCs/>
          <w:sz w:val="24"/>
          <w:szCs w:val="24"/>
          <w:lang w:val="hr-HR"/>
        </w:rPr>
        <w:t>Način realizacije:</w:t>
      </w:r>
    </w:p>
    <w:p w14:paraId="0CFB36E2" w14:textId="77777777" w:rsidR="009061B0" w:rsidRPr="009061B0" w:rsidRDefault="009061B0">
      <w:pPr>
        <w:numPr>
          <w:ilvl w:val="0"/>
          <w:numId w:val="8"/>
        </w:numPr>
        <w:spacing w:after="0" w:line="276" w:lineRule="auto"/>
        <w:contextualSpacing/>
        <w:rPr>
          <w:rFonts w:ascii="Times New Roman" w:eastAsia="Times New Roman" w:hAnsi="Times New Roman" w:cs="Times New Roman"/>
          <w:sz w:val="24"/>
          <w:szCs w:val="24"/>
          <w:lang w:val="hr-HR" w:eastAsia="hr-HR"/>
        </w:rPr>
      </w:pPr>
      <w:r w:rsidRPr="009061B0">
        <w:rPr>
          <w:rFonts w:ascii="Times New Roman" w:eastAsia="Calibri" w:hAnsi="Times New Roman" w:cs="Times New Roman"/>
          <w:b/>
          <w:bCs/>
          <w:sz w:val="24"/>
          <w:szCs w:val="24"/>
          <w:lang w:val="hr-HR"/>
        </w:rPr>
        <w:t xml:space="preserve">Oblik: </w:t>
      </w:r>
      <w:r w:rsidRPr="009061B0">
        <w:rPr>
          <w:rFonts w:ascii="Times New Roman" w:eastAsia="Calibri" w:hAnsi="Times New Roman" w:cs="Times New Roman"/>
          <w:bCs/>
          <w:sz w:val="24"/>
          <w:szCs w:val="24"/>
          <w:lang w:val="hr-HR"/>
        </w:rPr>
        <w:t>Skupni rad, rad u paru, samostalni rad</w:t>
      </w:r>
    </w:p>
    <w:p w14:paraId="1C7546F5" w14:textId="77777777" w:rsidR="009061B0" w:rsidRPr="009061B0" w:rsidRDefault="009061B0">
      <w:pPr>
        <w:numPr>
          <w:ilvl w:val="0"/>
          <w:numId w:val="8"/>
        </w:numPr>
        <w:spacing w:after="0" w:line="276" w:lineRule="auto"/>
        <w:contextualSpacing/>
        <w:rPr>
          <w:rFonts w:ascii="Times New Roman" w:eastAsia="Times New Roman" w:hAnsi="Times New Roman" w:cs="Times New Roman"/>
          <w:sz w:val="24"/>
          <w:szCs w:val="24"/>
          <w:lang w:val="hr-HR" w:eastAsia="hr-HR"/>
        </w:rPr>
      </w:pPr>
      <w:r w:rsidRPr="009061B0">
        <w:rPr>
          <w:rFonts w:ascii="Times New Roman" w:eastAsia="Calibri" w:hAnsi="Times New Roman" w:cs="Times New Roman"/>
          <w:b/>
          <w:bCs/>
          <w:sz w:val="24"/>
          <w:szCs w:val="24"/>
          <w:lang w:val="hr-HR"/>
        </w:rPr>
        <w:t>Sudionici:</w:t>
      </w:r>
      <w:r w:rsidRPr="009061B0">
        <w:rPr>
          <w:rFonts w:ascii="Times New Roman" w:eastAsia="Calibri" w:hAnsi="Times New Roman" w:cs="Times New Roman"/>
          <w:bCs/>
          <w:sz w:val="24"/>
          <w:szCs w:val="24"/>
          <w:lang w:val="hr-HR"/>
        </w:rPr>
        <w:t xml:space="preserve"> Učenici 6. razreda</w:t>
      </w:r>
    </w:p>
    <w:p w14:paraId="5A2FEA16" w14:textId="77777777" w:rsidR="009061B0" w:rsidRPr="009061B0" w:rsidRDefault="009061B0">
      <w:pPr>
        <w:numPr>
          <w:ilvl w:val="0"/>
          <w:numId w:val="8"/>
        </w:numPr>
        <w:spacing w:after="0" w:line="276" w:lineRule="auto"/>
        <w:contextualSpacing/>
        <w:rPr>
          <w:rFonts w:ascii="Times New Roman" w:eastAsia="Times New Roman" w:hAnsi="Times New Roman" w:cs="Times New Roman"/>
          <w:sz w:val="24"/>
          <w:szCs w:val="24"/>
          <w:lang w:val="hr-HR" w:eastAsia="hr-HR"/>
        </w:rPr>
      </w:pPr>
      <w:r w:rsidRPr="009061B0">
        <w:rPr>
          <w:rFonts w:ascii="Times New Roman" w:eastAsia="Calibri" w:hAnsi="Times New Roman" w:cs="Times New Roman"/>
          <w:b/>
          <w:bCs/>
          <w:sz w:val="24"/>
          <w:szCs w:val="24"/>
          <w:lang w:val="hr-HR"/>
        </w:rPr>
        <w:t>Načini učenja:</w:t>
      </w:r>
      <w:r w:rsidRPr="009061B0">
        <w:rPr>
          <w:rFonts w:ascii="Times New Roman" w:eastAsia="Calibri" w:hAnsi="Times New Roman" w:cs="Times New Roman"/>
          <w:bCs/>
          <w:sz w:val="24"/>
          <w:szCs w:val="24"/>
          <w:lang w:val="hr-HR"/>
        </w:rPr>
        <w:t xml:space="preserve"> Razgovor, istraživački rad</w:t>
      </w:r>
    </w:p>
    <w:p w14:paraId="7B3439F6" w14:textId="77777777" w:rsidR="009061B0" w:rsidRPr="009061B0" w:rsidRDefault="009061B0">
      <w:pPr>
        <w:numPr>
          <w:ilvl w:val="0"/>
          <w:numId w:val="8"/>
        </w:numPr>
        <w:spacing w:after="0" w:line="276" w:lineRule="auto"/>
        <w:contextualSpacing/>
        <w:rPr>
          <w:rFonts w:ascii="Times New Roman" w:eastAsia="Times New Roman" w:hAnsi="Times New Roman" w:cs="Times New Roman"/>
          <w:sz w:val="24"/>
          <w:szCs w:val="24"/>
          <w:lang w:val="hr-HR" w:eastAsia="hr-HR"/>
        </w:rPr>
      </w:pPr>
    </w:p>
    <w:p w14:paraId="1DA088C2"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Trajanje:</w:t>
      </w:r>
      <w:r w:rsidRPr="009061B0">
        <w:rPr>
          <w:rFonts w:ascii="Times New Roman" w:eastAsia="Times New Roman" w:hAnsi="Times New Roman" w:cs="Times New Roman"/>
          <w:sz w:val="24"/>
          <w:szCs w:val="24"/>
          <w:lang w:val="hr-HR" w:eastAsia="hr-HR"/>
        </w:rPr>
        <w:t xml:space="preserve"> 1 sat tjedno tijekom cijele šk. godine 2025./2026.</w:t>
      </w:r>
    </w:p>
    <w:p w14:paraId="32AB2DA7"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6C033BD4" w14:textId="77777777" w:rsidR="009061B0" w:rsidRPr="009061B0" w:rsidRDefault="009061B0" w:rsidP="009061B0">
      <w:pPr>
        <w:spacing w:after="200" w:line="276" w:lineRule="auto"/>
        <w:rPr>
          <w:rFonts w:ascii="Times New Roman" w:eastAsia="Calibri" w:hAnsi="Times New Roman" w:cs="Times New Roman"/>
          <w:sz w:val="24"/>
          <w:szCs w:val="24"/>
          <w:lang w:val="hr-HR"/>
        </w:rPr>
      </w:pPr>
      <w:r w:rsidRPr="009061B0">
        <w:rPr>
          <w:rFonts w:ascii="Times New Roman" w:eastAsia="Times New Roman" w:hAnsi="Times New Roman" w:cs="Times New Roman"/>
          <w:b/>
          <w:sz w:val="24"/>
          <w:szCs w:val="24"/>
          <w:lang w:val="hr-HR" w:eastAsia="hr-HR"/>
        </w:rPr>
        <w:t>Namjena:</w:t>
      </w:r>
      <w:r w:rsidRPr="009061B0">
        <w:rPr>
          <w:rFonts w:ascii="Times New Roman" w:eastAsia="Times New Roman" w:hAnsi="Times New Roman" w:cs="Times New Roman"/>
          <w:sz w:val="24"/>
          <w:szCs w:val="24"/>
          <w:lang w:val="hr-HR" w:eastAsia="hr-HR"/>
        </w:rPr>
        <w:t xml:space="preserve"> </w:t>
      </w:r>
      <w:r w:rsidRPr="009061B0">
        <w:rPr>
          <w:rFonts w:ascii="Times New Roman" w:eastAsia="Calibri" w:hAnsi="Times New Roman" w:cs="Times New Roman"/>
          <w:sz w:val="24"/>
          <w:szCs w:val="24"/>
          <w:lang w:val="hr-HR"/>
        </w:rPr>
        <w:t xml:space="preserve">Aktivnost je </w:t>
      </w:r>
      <w:proofErr w:type="spellStart"/>
      <w:r w:rsidRPr="009061B0">
        <w:rPr>
          <w:rFonts w:ascii="Times New Roman" w:eastAsia="Calibri" w:hAnsi="Times New Roman" w:cs="Times New Roman"/>
          <w:sz w:val="24"/>
          <w:szCs w:val="24"/>
          <w:lang w:val="hr-HR"/>
        </w:rPr>
        <w:t>namjenjena</w:t>
      </w:r>
      <w:proofErr w:type="spellEnd"/>
      <w:r w:rsidRPr="009061B0">
        <w:rPr>
          <w:rFonts w:ascii="Times New Roman" w:eastAsia="Calibri" w:hAnsi="Times New Roman" w:cs="Times New Roman"/>
          <w:sz w:val="24"/>
          <w:szCs w:val="24"/>
          <w:lang w:val="hr-HR"/>
        </w:rPr>
        <w:t xml:space="preserve"> proširivanju i usustavljivanju znanja učenika petih razreda.</w:t>
      </w:r>
    </w:p>
    <w:p w14:paraId="531B1DE3"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Nositelji aktivnosti:</w:t>
      </w:r>
      <w:r w:rsidRPr="009061B0">
        <w:rPr>
          <w:rFonts w:ascii="Times New Roman" w:eastAsia="Times New Roman" w:hAnsi="Times New Roman" w:cs="Times New Roman"/>
          <w:sz w:val="24"/>
          <w:szCs w:val="24"/>
          <w:lang w:val="hr-HR" w:eastAsia="hr-HR"/>
        </w:rPr>
        <w:t xml:space="preserve"> Učenici 6. razreda i učitelj Ivica Kovač </w:t>
      </w:r>
    </w:p>
    <w:p w14:paraId="525680A1"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5B91814B" w14:textId="77777777" w:rsidR="009061B0" w:rsidRPr="009061B0" w:rsidRDefault="009061B0" w:rsidP="009061B0">
      <w:pPr>
        <w:spacing w:after="0" w:line="276" w:lineRule="auto"/>
        <w:rPr>
          <w:rFonts w:ascii="Times New Roman" w:eastAsia="Calibri" w:hAnsi="Times New Roman" w:cs="Times New Roman"/>
          <w:bCs/>
          <w:sz w:val="24"/>
          <w:szCs w:val="24"/>
          <w:lang w:val="hr-HR"/>
        </w:rPr>
      </w:pPr>
      <w:r w:rsidRPr="009061B0">
        <w:rPr>
          <w:rFonts w:ascii="Times New Roman" w:eastAsia="Calibri" w:hAnsi="Times New Roman" w:cs="Times New Roman"/>
          <w:b/>
          <w:bCs/>
          <w:sz w:val="24"/>
          <w:szCs w:val="24"/>
          <w:lang w:val="hr-HR"/>
        </w:rPr>
        <w:t>Metode poučavanja:</w:t>
      </w:r>
    </w:p>
    <w:p w14:paraId="781A0E28" w14:textId="77777777" w:rsidR="009061B0" w:rsidRPr="009061B0" w:rsidRDefault="009061B0" w:rsidP="009061B0">
      <w:pPr>
        <w:spacing w:after="0" w:line="276" w:lineRule="auto"/>
        <w:rPr>
          <w:rFonts w:ascii="Times New Roman" w:eastAsia="Calibri" w:hAnsi="Times New Roman" w:cs="Times New Roman"/>
          <w:bCs/>
          <w:sz w:val="24"/>
          <w:szCs w:val="24"/>
          <w:lang w:val="hr-HR"/>
        </w:rPr>
      </w:pPr>
      <w:r w:rsidRPr="009061B0">
        <w:rPr>
          <w:rFonts w:ascii="Times New Roman" w:eastAsia="Calibri" w:hAnsi="Times New Roman" w:cs="Times New Roman"/>
          <w:bCs/>
          <w:sz w:val="24"/>
          <w:szCs w:val="24"/>
          <w:lang w:val="hr-HR"/>
        </w:rPr>
        <w:t>usmeno izlaganje, razgovor, metoda demonstracije, neizravna grafička metoda, metoda rada s tekstom, praktičan rad</w:t>
      </w:r>
    </w:p>
    <w:p w14:paraId="1A9E14A9"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3D8B6240" w14:textId="77777777" w:rsidR="009061B0" w:rsidRPr="009061B0" w:rsidRDefault="009061B0" w:rsidP="009061B0">
      <w:pPr>
        <w:spacing w:after="0" w:line="276" w:lineRule="auto"/>
        <w:rPr>
          <w:rFonts w:ascii="Times New Roman" w:eastAsia="Times New Roman" w:hAnsi="Times New Roman" w:cs="Times New Roman"/>
          <w:b/>
          <w:sz w:val="24"/>
          <w:szCs w:val="24"/>
          <w:lang w:val="hr-HR" w:eastAsia="hr-HR"/>
        </w:rPr>
      </w:pPr>
      <w:r w:rsidRPr="009061B0">
        <w:rPr>
          <w:rFonts w:ascii="Times New Roman" w:eastAsia="Times New Roman" w:hAnsi="Times New Roman" w:cs="Times New Roman"/>
          <w:b/>
          <w:sz w:val="24"/>
          <w:szCs w:val="24"/>
          <w:lang w:val="hr-HR" w:eastAsia="hr-HR"/>
        </w:rPr>
        <w:t>Odgovorne osobe:</w:t>
      </w:r>
      <w:r w:rsidRPr="009061B0">
        <w:rPr>
          <w:rFonts w:ascii="Times New Roman" w:eastAsia="Times New Roman" w:hAnsi="Times New Roman" w:cs="Times New Roman"/>
          <w:sz w:val="24"/>
          <w:szCs w:val="24"/>
          <w:lang w:val="hr-HR" w:eastAsia="hr-HR"/>
        </w:rPr>
        <w:t xml:space="preserve"> Učitelj povijesti Ivica Kovač </w:t>
      </w:r>
    </w:p>
    <w:p w14:paraId="148368FF" w14:textId="77777777" w:rsidR="009061B0" w:rsidRDefault="009061B0" w:rsidP="00FD7D64">
      <w:pPr>
        <w:spacing w:after="0" w:line="276" w:lineRule="auto"/>
        <w:rPr>
          <w:rFonts w:ascii="Calibri" w:eastAsia="Calibri" w:hAnsi="Calibri" w:cs="Calibri"/>
          <w:color w:val="00000A"/>
          <w:lang w:val="hr-HR"/>
        </w:rPr>
      </w:pPr>
    </w:p>
    <w:p w14:paraId="524921D1" w14:textId="77777777" w:rsidR="009061B0" w:rsidRDefault="009061B0" w:rsidP="00FD7D64">
      <w:pPr>
        <w:spacing w:after="0" w:line="276" w:lineRule="auto"/>
        <w:rPr>
          <w:rFonts w:ascii="Calibri" w:eastAsia="Calibri" w:hAnsi="Calibri" w:cs="Calibri"/>
          <w:color w:val="00000A"/>
          <w:lang w:val="hr-HR"/>
        </w:rPr>
      </w:pPr>
    </w:p>
    <w:p w14:paraId="4DAC0A45" w14:textId="77777777" w:rsidR="009061B0" w:rsidRPr="009061B0" w:rsidRDefault="009061B0" w:rsidP="009061B0">
      <w:pPr>
        <w:spacing w:after="0" w:line="276" w:lineRule="auto"/>
        <w:jc w:val="center"/>
        <w:rPr>
          <w:rFonts w:ascii="Times New Roman" w:eastAsia="Times New Roman" w:hAnsi="Times New Roman" w:cs="Times New Roman"/>
          <w:b/>
          <w:sz w:val="28"/>
          <w:szCs w:val="28"/>
          <w:lang w:val="hr-HR" w:eastAsia="hr-HR"/>
        </w:rPr>
      </w:pPr>
      <w:r w:rsidRPr="009061B0">
        <w:rPr>
          <w:rFonts w:ascii="Times New Roman" w:eastAsia="Times New Roman" w:hAnsi="Times New Roman" w:cs="Times New Roman"/>
          <w:b/>
          <w:sz w:val="28"/>
          <w:szCs w:val="28"/>
          <w:lang w:val="hr-HR" w:eastAsia="hr-HR"/>
        </w:rPr>
        <w:t>ŠKOLSKI BEND</w:t>
      </w:r>
    </w:p>
    <w:p w14:paraId="5C12DFB7" w14:textId="77777777" w:rsidR="009061B0" w:rsidRPr="009061B0" w:rsidRDefault="009061B0" w:rsidP="009061B0">
      <w:pPr>
        <w:spacing w:after="0" w:line="276" w:lineRule="auto"/>
        <w:jc w:val="center"/>
        <w:rPr>
          <w:rFonts w:ascii="Times New Roman" w:eastAsia="Times New Roman" w:hAnsi="Times New Roman" w:cs="Times New Roman"/>
          <w:b/>
          <w:sz w:val="28"/>
          <w:szCs w:val="28"/>
          <w:lang w:val="hr-HR" w:eastAsia="hr-HR"/>
        </w:rPr>
      </w:pPr>
    </w:p>
    <w:p w14:paraId="5B1D69D6"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Ciklus/ razred</w:t>
      </w:r>
      <w:r w:rsidRPr="009061B0">
        <w:rPr>
          <w:rFonts w:ascii="Times New Roman" w:eastAsia="Times New Roman" w:hAnsi="Times New Roman" w:cs="Times New Roman"/>
          <w:sz w:val="24"/>
          <w:szCs w:val="24"/>
          <w:lang w:val="hr-HR" w:eastAsia="hr-HR"/>
        </w:rPr>
        <w:t xml:space="preserve">:  7., 8. </w:t>
      </w:r>
    </w:p>
    <w:p w14:paraId="12722856"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40822CCE"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roofErr w:type="spellStart"/>
      <w:r w:rsidRPr="009061B0">
        <w:rPr>
          <w:rFonts w:ascii="Times New Roman" w:eastAsia="Times New Roman" w:hAnsi="Times New Roman" w:cs="Times New Roman"/>
          <w:b/>
          <w:sz w:val="24"/>
          <w:szCs w:val="24"/>
          <w:lang w:val="hr-HR" w:eastAsia="hr-HR"/>
        </w:rPr>
        <w:t>Kurikulumsko</w:t>
      </w:r>
      <w:proofErr w:type="spellEnd"/>
      <w:r w:rsidRPr="009061B0">
        <w:rPr>
          <w:rFonts w:ascii="Times New Roman" w:eastAsia="Times New Roman" w:hAnsi="Times New Roman" w:cs="Times New Roman"/>
          <w:b/>
          <w:sz w:val="24"/>
          <w:szCs w:val="24"/>
          <w:lang w:val="hr-HR" w:eastAsia="hr-HR"/>
        </w:rPr>
        <w:t xml:space="preserve"> područje</w:t>
      </w:r>
      <w:r w:rsidRPr="009061B0">
        <w:rPr>
          <w:rFonts w:ascii="Times New Roman" w:eastAsia="Times New Roman" w:hAnsi="Times New Roman" w:cs="Times New Roman"/>
          <w:sz w:val="24"/>
          <w:szCs w:val="24"/>
          <w:lang w:val="hr-HR" w:eastAsia="hr-HR"/>
        </w:rPr>
        <w:t>: Glazbena kultura</w:t>
      </w:r>
    </w:p>
    <w:p w14:paraId="5CFDB233"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sz w:val="24"/>
          <w:szCs w:val="24"/>
          <w:lang w:val="hr-HR" w:eastAsia="hr-HR"/>
        </w:rPr>
        <w:t xml:space="preserve"> </w:t>
      </w:r>
    </w:p>
    <w:p w14:paraId="0BAA46CA" w14:textId="77777777" w:rsidR="009061B0" w:rsidRPr="009061B0" w:rsidRDefault="009061B0" w:rsidP="009061B0">
      <w:pPr>
        <w:spacing w:after="0" w:line="276" w:lineRule="auto"/>
        <w:rPr>
          <w:rFonts w:ascii="Times New Roman" w:eastAsia="Times New Roman" w:hAnsi="Times New Roman" w:cs="Times New Roman"/>
          <w:b/>
          <w:sz w:val="24"/>
          <w:szCs w:val="24"/>
          <w:lang w:val="hr-HR" w:eastAsia="hr-HR"/>
        </w:rPr>
      </w:pPr>
      <w:r w:rsidRPr="009061B0">
        <w:rPr>
          <w:rFonts w:ascii="Times New Roman" w:eastAsia="Times New Roman" w:hAnsi="Times New Roman" w:cs="Times New Roman"/>
          <w:b/>
          <w:sz w:val="24"/>
          <w:szCs w:val="24"/>
          <w:lang w:val="hr-HR" w:eastAsia="hr-HR"/>
        </w:rPr>
        <w:t>Aktivnosti: Glazbeni instrumentalni sastav – Školski bend</w:t>
      </w:r>
    </w:p>
    <w:p w14:paraId="1E6A7B51" w14:textId="77777777" w:rsidR="009061B0" w:rsidRPr="009061B0" w:rsidRDefault="009061B0" w:rsidP="009061B0">
      <w:pPr>
        <w:spacing w:after="0" w:line="276" w:lineRule="auto"/>
        <w:rPr>
          <w:rFonts w:ascii="Times New Roman" w:eastAsia="Times New Roman" w:hAnsi="Times New Roman" w:cs="Times New Roman"/>
          <w:b/>
          <w:sz w:val="24"/>
          <w:szCs w:val="24"/>
          <w:lang w:val="hr-HR" w:eastAsia="hr-HR"/>
        </w:rPr>
      </w:pPr>
    </w:p>
    <w:p w14:paraId="76099449" w14:textId="77777777" w:rsidR="009061B0" w:rsidRPr="009061B0" w:rsidRDefault="009061B0" w:rsidP="009061B0">
      <w:pPr>
        <w:spacing w:after="0" w:line="276" w:lineRule="auto"/>
        <w:rPr>
          <w:rFonts w:ascii="Times New Roman" w:eastAsia="Times New Roman" w:hAnsi="Times New Roman" w:cs="Times New Roman"/>
          <w:b/>
          <w:sz w:val="24"/>
          <w:szCs w:val="24"/>
          <w:lang w:val="hr-HR" w:eastAsia="hr-HR"/>
        </w:rPr>
      </w:pPr>
      <w:r w:rsidRPr="009061B0">
        <w:rPr>
          <w:rFonts w:ascii="Times New Roman" w:eastAsia="Times New Roman" w:hAnsi="Times New Roman" w:cs="Times New Roman"/>
          <w:b/>
          <w:sz w:val="24"/>
          <w:szCs w:val="24"/>
          <w:lang w:val="hr-HR" w:eastAsia="hr-HR"/>
        </w:rPr>
        <w:t>(priredbe, nastupi, koncerti)</w:t>
      </w:r>
    </w:p>
    <w:p w14:paraId="688AA7C2"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2A52A567"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Ciljevi aktivnosti: :</w:t>
      </w:r>
      <w:r w:rsidRPr="009061B0">
        <w:rPr>
          <w:rFonts w:ascii="Times New Roman" w:eastAsia="Times New Roman" w:hAnsi="Times New Roman" w:cs="Times New Roman"/>
          <w:sz w:val="24"/>
          <w:szCs w:val="24"/>
          <w:lang w:val="hr-HR" w:eastAsia="hr-HR"/>
        </w:rPr>
        <w:t>Razviti kod učenika interes i motivaciju za sviranjem kroz pravilnu tehniku i način izvođenja,  izgraditi i pravilno postaviti intonaciju tj. dovesti do pravilne</w:t>
      </w:r>
    </w:p>
    <w:p w14:paraId="3FA037C9"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roofErr w:type="spellStart"/>
      <w:r w:rsidRPr="009061B0">
        <w:rPr>
          <w:rFonts w:ascii="Times New Roman" w:eastAsia="Times New Roman" w:hAnsi="Times New Roman" w:cs="Times New Roman"/>
          <w:sz w:val="24"/>
          <w:szCs w:val="24"/>
          <w:lang w:val="hr-HR" w:eastAsia="hr-HR"/>
        </w:rPr>
        <w:t>impostacije</w:t>
      </w:r>
      <w:proofErr w:type="spellEnd"/>
      <w:r w:rsidRPr="009061B0">
        <w:rPr>
          <w:rFonts w:ascii="Times New Roman" w:eastAsia="Times New Roman" w:hAnsi="Times New Roman" w:cs="Times New Roman"/>
          <w:sz w:val="24"/>
          <w:szCs w:val="24"/>
          <w:lang w:val="hr-HR" w:eastAsia="hr-HR"/>
        </w:rPr>
        <w:t>. Razvijati ljubav prema glazbi i poticati socijalizaciju prilikom zajedničkog</w:t>
      </w:r>
    </w:p>
    <w:p w14:paraId="0088EBEC"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sz w:val="24"/>
          <w:szCs w:val="24"/>
          <w:lang w:val="hr-HR" w:eastAsia="hr-HR"/>
        </w:rPr>
        <w:t>muziciranja.</w:t>
      </w:r>
    </w:p>
    <w:p w14:paraId="1FCF5E4E"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71619832" w14:textId="77777777" w:rsidR="009061B0" w:rsidRPr="009061B0" w:rsidRDefault="009061B0" w:rsidP="009061B0">
      <w:pPr>
        <w:spacing w:after="0" w:line="276" w:lineRule="auto"/>
        <w:contextualSpacing/>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Obrazloženje cilja</w:t>
      </w:r>
      <w:r w:rsidRPr="009061B0">
        <w:rPr>
          <w:rFonts w:ascii="Times New Roman" w:eastAsia="Times New Roman" w:hAnsi="Times New Roman" w:cs="Times New Roman"/>
          <w:sz w:val="24"/>
          <w:szCs w:val="24"/>
          <w:lang w:val="hr-HR" w:eastAsia="hr-HR"/>
        </w:rPr>
        <w:t>: Cilj je povezan sa potrebama, interesima učenika te razvoj kritičkog</w:t>
      </w:r>
    </w:p>
    <w:p w14:paraId="4818B4E8" w14:textId="77777777" w:rsidR="009061B0" w:rsidRPr="009061B0" w:rsidRDefault="009061B0" w:rsidP="009061B0">
      <w:pPr>
        <w:spacing w:after="0" w:line="276" w:lineRule="auto"/>
        <w:contextualSpacing/>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sz w:val="24"/>
          <w:szCs w:val="24"/>
          <w:lang w:val="hr-HR" w:eastAsia="hr-HR"/>
        </w:rPr>
        <w:t>i kompetentnog slušatelja i poznavatelja glazbe</w:t>
      </w:r>
    </w:p>
    <w:p w14:paraId="76E0F860" w14:textId="77777777" w:rsidR="009061B0" w:rsidRPr="009061B0" w:rsidRDefault="009061B0" w:rsidP="009061B0">
      <w:pPr>
        <w:spacing w:after="0" w:line="276" w:lineRule="auto"/>
        <w:contextualSpacing/>
        <w:rPr>
          <w:rFonts w:ascii="Times New Roman" w:eastAsia="Calibri" w:hAnsi="Times New Roman" w:cs="Times New Roman"/>
          <w:bCs/>
          <w:sz w:val="24"/>
          <w:szCs w:val="24"/>
          <w:lang w:val="hr-HR"/>
        </w:rPr>
      </w:pPr>
    </w:p>
    <w:p w14:paraId="2FA581BF" w14:textId="77777777" w:rsidR="009061B0" w:rsidRPr="009061B0" w:rsidRDefault="009061B0" w:rsidP="009061B0">
      <w:pPr>
        <w:spacing w:after="0" w:line="276" w:lineRule="auto"/>
        <w:contextualSpacing/>
        <w:rPr>
          <w:rFonts w:ascii="Times New Roman" w:eastAsia="Calibri" w:hAnsi="Times New Roman" w:cs="Times New Roman"/>
          <w:bCs/>
          <w:sz w:val="24"/>
          <w:szCs w:val="24"/>
          <w:lang w:val="hr-HR"/>
        </w:rPr>
      </w:pPr>
      <w:r w:rsidRPr="009061B0">
        <w:rPr>
          <w:rFonts w:ascii="Times New Roman" w:eastAsia="Calibri" w:hAnsi="Times New Roman" w:cs="Times New Roman"/>
          <w:b/>
          <w:bCs/>
          <w:sz w:val="24"/>
          <w:szCs w:val="24"/>
          <w:lang w:val="hr-HR"/>
        </w:rPr>
        <w:t>Očekivani ishodi/postignuća:</w:t>
      </w:r>
    </w:p>
    <w:p w14:paraId="7B6F546D" w14:textId="77777777" w:rsidR="009061B0" w:rsidRPr="009061B0" w:rsidRDefault="009061B0" w:rsidP="009061B0">
      <w:pPr>
        <w:spacing w:after="0" w:line="276" w:lineRule="auto"/>
        <w:contextualSpacing/>
        <w:rPr>
          <w:rFonts w:ascii="Times New Roman" w:eastAsia="Calibri" w:hAnsi="Times New Roman" w:cs="Times New Roman"/>
          <w:bCs/>
          <w:sz w:val="24"/>
          <w:szCs w:val="24"/>
          <w:lang w:val="hr-HR"/>
        </w:rPr>
      </w:pPr>
      <w:r w:rsidRPr="009061B0">
        <w:rPr>
          <w:rFonts w:ascii="Times New Roman" w:eastAsia="Calibri" w:hAnsi="Times New Roman" w:cs="Times New Roman"/>
          <w:bCs/>
          <w:sz w:val="24"/>
          <w:szCs w:val="24"/>
          <w:lang w:val="hr-HR"/>
        </w:rPr>
        <w:t xml:space="preserve"> Učenik će moći:</w:t>
      </w:r>
    </w:p>
    <w:p w14:paraId="7906C3D8" w14:textId="77777777" w:rsidR="009061B0" w:rsidRPr="009061B0" w:rsidRDefault="009061B0" w:rsidP="009061B0">
      <w:pPr>
        <w:spacing w:after="0" w:line="276" w:lineRule="auto"/>
        <w:contextualSpacing/>
        <w:rPr>
          <w:rFonts w:ascii="Times New Roman" w:eastAsia="Calibri" w:hAnsi="Times New Roman" w:cs="Times New Roman"/>
          <w:bCs/>
          <w:sz w:val="24"/>
          <w:szCs w:val="24"/>
          <w:lang w:val="hr-HR"/>
        </w:rPr>
      </w:pPr>
      <w:r w:rsidRPr="009061B0">
        <w:rPr>
          <w:rFonts w:ascii="Times New Roman" w:eastAsia="Calibri" w:hAnsi="Times New Roman" w:cs="Times New Roman"/>
          <w:bCs/>
          <w:sz w:val="24"/>
          <w:szCs w:val="24"/>
          <w:lang w:val="hr-HR"/>
        </w:rPr>
        <w:t>-kroz različite skladbe razvijati sluh</w:t>
      </w:r>
    </w:p>
    <w:p w14:paraId="13942531" w14:textId="77777777" w:rsidR="009061B0" w:rsidRPr="009061B0" w:rsidRDefault="009061B0" w:rsidP="009061B0">
      <w:pPr>
        <w:spacing w:after="0" w:line="276" w:lineRule="auto"/>
        <w:contextualSpacing/>
        <w:rPr>
          <w:rFonts w:ascii="Times New Roman" w:eastAsia="Calibri" w:hAnsi="Times New Roman" w:cs="Times New Roman"/>
          <w:bCs/>
          <w:sz w:val="24"/>
          <w:szCs w:val="24"/>
          <w:lang w:val="hr-HR"/>
        </w:rPr>
      </w:pPr>
      <w:r w:rsidRPr="009061B0">
        <w:rPr>
          <w:rFonts w:ascii="Times New Roman" w:eastAsia="Calibri" w:hAnsi="Times New Roman" w:cs="Times New Roman"/>
          <w:bCs/>
          <w:sz w:val="24"/>
          <w:szCs w:val="24"/>
          <w:lang w:val="hr-HR"/>
        </w:rPr>
        <w:lastRenderedPageBreak/>
        <w:t>-reproducirati uvježbane skladbe</w:t>
      </w:r>
    </w:p>
    <w:p w14:paraId="356375AF" w14:textId="77777777" w:rsidR="009061B0" w:rsidRPr="009061B0" w:rsidRDefault="009061B0" w:rsidP="009061B0">
      <w:pPr>
        <w:spacing w:after="0" w:line="276" w:lineRule="auto"/>
        <w:contextualSpacing/>
        <w:rPr>
          <w:rFonts w:ascii="Times New Roman" w:eastAsia="Calibri" w:hAnsi="Times New Roman" w:cs="Times New Roman"/>
          <w:bCs/>
          <w:sz w:val="24"/>
          <w:szCs w:val="24"/>
          <w:lang w:val="hr-HR"/>
        </w:rPr>
      </w:pPr>
      <w:r w:rsidRPr="009061B0">
        <w:rPr>
          <w:rFonts w:ascii="Times New Roman" w:eastAsia="Calibri" w:hAnsi="Times New Roman" w:cs="Times New Roman"/>
          <w:bCs/>
          <w:sz w:val="24"/>
          <w:szCs w:val="24"/>
          <w:lang w:val="hr-HR"/>
        </w:rPr>
        <w:t>-upotrijebiti pravilnu tehniku sviranja na uvježbanim skladbama</w:t>
      </w:r>
    </w:p>
    <w:p w14:paraId="43A68CD8" w14:textId="77777777" w:rsidR="009061B0" w:rsidRPr="009061B0" w:rsidRDefault="009061B0" w:rsidP="009061B0">
      <w:pPr>
        <w:spacing w:after="0" w:line="276" w:lineRule="auto"/>
        <w:contextualSpacing/>
        <w:rPr>
          <w:rFonts w:ascii="Times New Roman" w:eastAsia="Calibri" w:hAnsi="Times New Roman" w:cs="Times New Roman"/>
          <w:bCs/>
          <w:sz w:val="24"/>
          <w:szCs w:val="24"/>
          <w:lang w:val="hr-HR"/>
        </w:rPr>
      </w:pPr>
      <w:r w:rsidRPr="009061B0">
        <w:rPr>
          <w:rFonts w:ascii="Times New Roman" w:eastAsia="Calibri" w:hAnsi="Times New Roman" w:cs="Times New Roman"/>
          <w:bCs/>
          <w:sz w:val="24"/>
          <w:szCs w:val="24"/>
          <w:lang w:val="hr-HR"/>
        </w:rPr>
        <w:t>-uvježbati i uskladiti pokrete sa skladbom koju prepoznaju</w:t>
      </w:r>
    </w:p>
    <w:p w14:paraId="6776253D" w14:textId="77777777" w:rsidR="009061B0" w:rsidRPr="009061B0" w:rsidRDefault="009061B0" w:rsidP="009061B0">
      <w:pPr>
        <w:spacing w:after="0" w:line="276" w:lineRule="auto"/>
        <w:contextualSpacing/>
        <w:rPr>
          <w:rFonts w:ascii="Times New Roman" w:eastAsia="Calibri" w:hAnsi="Times New Roman" w:cs="Times New Roman"/>
          <w:bCs/>
          <w:sz w:val="24"/>
          <w:szCs w:val="24"/>
          <w:lang w:val="hr-HR"/>
        </w:rPr>
      </w:pPr>
    </w:p>
    <w:p w14:paraId="3A7F8F25" w14:textId="77777777" w:rsidR="009061B0" w:rsidRPr="009061B0" w:rsidRDefault="009061B0" w:rsidP="009061B0">
      <w:pPr>
        <w:spacing w:after="0" w:line="276" w:lineRule="auto"/>
        <w:contextualSpacing/>
        <w:rPr>
          <w:rFonts w:ascii="Times New Roman" w:eastAsia="Calibri" w:hAnsi="Times New Roman" w:cs="Times New Roman"/>
          <w:b/>
          <w:bCs/>
          <w:sz w:val="24"/>
          <w:szCs w:val="24"/>
          <w:lang w:val="hr-HR"/>
        </w:rPr>
      </w:pPr>
      <w:r w:rsidRPr="009061B0">
        <w:rPr>
          <w:rFonts w:ascii="Times New Roman" w:eastAsia="Calibri" w:hAnsi="Times New Roman" w:cs="Times New Roman"/>
          <w:b/>
          <w:bCs/>
          <w:sz w:val="24"/>
          <w:szCs w:val="24"/>
          <w:lang w:val="hr-HR"/>
        </w:rPr>
        <w:t>Način realizacije:</w:t>
      </w:r>
    </w:p>
    <w:p w14:paraId="4AA34D31"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sz w:val="24"/>
          <w:szCs w:val="24"/>
          <w:lang w:val="hr-HR" w:eastAsia="hr-HR"/>
        </w:rPr>
        <w:t>Oblik: Dodatna nastava</w:t>
      </w:r>
    </w:p>
    <w:p w14:paraId="75D526F7"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sz w:val="24"/>
          <w:szCs w:val="24"/>
          <w:lang w:val="hr-HR" w:eastAsia="hr-HR"/>
        </w:rPr>
        <w:t>- Sudionici: Učenici od 6. do 8. razreda i učiteljica glazbene kulture Andrea Opačak</w:t>
      </w:r>
    </w:p>
    <w:p w14:paraId="0D44CD97"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sz w:val="24"/>
          <w:szCs w:val="24"/>
          <w:lang w:val="hr-HR" w:eastAsia="hr-HR"/>
        </w:rPr>
        <w:t xml:space="preserve">- Načini </w:t>
      </w:r>
      <w:proofErr w:type="spellStart"/>
      <w:r w:rsidRPr="009061B0">
        <w:rPr>
          <w:rFonts w:ascii="Times New Roman" w:eastAsia="Times New Roman" w:hAnsi="Times New Roman" w:cs="Times New Roman"/>
          <w:sz w:val="24"/>
          <w:szCs w:val="24"/>
          <w:lang w:val="hr-HR" w:eastAsia="hr-HR"/>
        </w:rPr>
        <w:t>učenja:Učenici</w:t>
      </w:r>
      <w:proofErr w:type="spellEnd"/>
      <w:r w:rsidRPr="009061B0">
        <w:rPr>
          <w:rFonts w:ascii="Times New Roman" w:eastAsia="Times New Roman" w:hAnsi="Times New Roman" w:cs="Times New Roman"/>
          <w:sz w:val="24"/>
          <w:szCs w:val="24"/>
          <w:lang w:val="hr-HR" w:eastAsia="hr-HR"/>
        </w:rPr>
        <w:t xml:space="preserve"> uče kako pravilno svirati, kako koristiti</w:t>
      </w:r>
    </w:p>
    <w:p w14:paraId="238FD713"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sz w:val="24"/>
          <w:szCs w:val="24"/>
          <w:lang w:val="hr-HR" w:eastAsia="hr-HR"/>
        </w:rPr>
        <w:t>pravilnu tehniku sviranja, uvježbavaju različite pjesme, različitog sadržaja, prikazuju javnim nastupima što su uvježbali.</w:t>
      </w:r>
    </w:p>
    <w:p w14:paraId="603AB6BD"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Trajanje:</w:t>
      </w:r>
      <w:r w:rsidRPr="009061B0">
        <w:rPr>
          <w:rFonts w:ascii="Times New Roman" w:eastAsia="Times New Roman" w:hAnsi="Times New Roman" w:cs="Times New Roman"/>
          <w:sz w:val="24"/>
          <w:szCs w:val="24"/>
          <w:lang w:val="hr-HR" w:eastAsia="hr-HR"/>
        </w:rPr>
        <w:t xml:space="preserve"> Tijekom cijele školske godine</w:t>
      </w:r>
    </w:p>
    <w:p w14:paraId="47814B66"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4636609F"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Nositelji aktivnosti:</w:t>
      </w:r>
      <w:r w:rsidRPr="009061B0">
        <w:rPr>
          <w:rFonts w:ascii="Times New Roman" w:eastAsia="Times New Roman" w:hAnsi="Times New Roman" w:cs="Times New Roman"/>
          <w:sz w:val="24"/>
          <w:szCs w:val="24"/>
          <w:lang w:val="hr-HR" w:eastAsia="hr-HR"/>
        </w:rPr>
        <w:t xml:space="preserve"> Andrea Opačak, prof.</w:t>
      </w:r>
    </w:p>
    <w:p w14:paraId="2F258210"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4CFB7288" w14:textId="77777777" w:rsidR="009061B0" w:rsidRPr="009061B0" w:rsidRDefault="009061B0" w:rsidP="009061B0">
      <w:pPr>
        <w:spacing w:after="0" w:line="276" w:lineRule="auto"/>
        <w:rPr>
          <w:rFonts w:ascii="Times New Roman" w:eastAsia="Calibri" w:hAnsi="Times New Roman" w:cs="Times New Roman"/>
          <w:bCs/>
          <w:sz w:val="24"/>
          <w:szCs w:val="24"/>
          <w:lang w:val="hr-HR"/>
        </w:rPr>
      </w:pPr>
      <w:r w:rsidRPr="009061B0">
        <w:rPr>
          <w:rFonts w:ascii="Times New Roman" w:eastAsia="Calibri" w:hAnsi="Times New Roman" w:cs="Times New Roman"/>
          <w:b/>
          <w:bCs/>
          <w:sz w:val="24"/>
          <w:szCs w:val="24"/>
          <w:lang w:val="hr-HR"/>
        </w:rPr>
        <w:t>Metode poučavanja:</w:t>
      </w:r>
      <w:r w:rsidRPr="009061B0">
        <w:rPr>
          <w:rFonts w:ascii="Times New Roman" w:eastAsia="Calibri" w:hAnsi="Times New Roman" w:cs="Times New Roman"/>
          <w:bCs/>
          <w:sz w:val="24"/>
          <w:szCs w:val="24"/>
          <w:lang w:val="hr-HR"/>
        </w:rPr>
        <w:t xml:space="preserve"> Učitelj demonstrira pravilnu tehniku sviranja, odabire pjesme</w:t>
      </w:r>
    </w:p>
    <w:p w14:paraId="6565B9A0" w14:textId="77777777" w:rsidR="009061B0" w:rsidRPr="009061B0" w:rsidRDefault="009061B0" w:rsidP="009061B0">
      <w:pPr>
        <w:spacing w:after="0" w:line="276" w:lineRule="auto"/>
        <w:rPr>
          <w:rFonts w:ascii="Times New Roman" w:eastAsia="Calibri" w:hAnsi="Times New Roman" w:cs="Times New Roman"/>
          <w:bCs/>
          <w:sz w:val="24"/>
          <w:szCs w:val="24"/>
          <w:lang w:val="hr-HR"/>
        </w:rPr>
      </w:pPr>
      <w:r w:rsidRPr="009061B0">
        <w:rPr>
          <w:rFonts w:ascii="Times New Roman" w:eastAsia="Calibri" w:hAnsi="Times New Roman" w:cs="Times New Roman"/>
          <w:bCs/>
          <w:sz w:val="24"/>
          <w:szCs w:val="24"/>
          <w:lang w:val="hr-HR"/>
        </w:rPr>
        <w:t>različitog sadržaja, svira uz pomoć instrumenta, snima glazbene. Sudjeluje u svim javnim</w:t>
      </w:r>
    </w:p>
    <w:p w14:paraId="0A8F1063" w14:textId="77777777" w:rsidR="009061B0" w:rsidRPr="009061B0" w:rsidRDefault="009061B0" w:rsidP="009061B0">
      <w:pPr>
        <w:spacing w:after="0" w:line="276" w:lineRule="auto"/>
        <w:rPr>
          <w:rFonts w:ascii="Times New Roman" w:eastAsia="Calibri" w:hAnsi="Times New Roman" w:cs="Times New Roman"/>
          <w:bCs/>
          <w:sz w:val="24"/>
          <w:szCs w:val="24"/>
          <w:lang w:val="hr-HR"/>
        </w:rPr>
      </w:pPr>
      <w:r w:rsidRPr="009061B0">
        <w:rPr>
          <w:rFonts w:ascii="Times New Roman" w:eastAsia="Calibri" w:hAnsi="Times New Roman" w:cs="Times New Roman"/>
          <w:bCs/>
          <w:sz w:val="24"/>
          <w:szCs w:val="24"/>
          <w:lang w:val="hr-HR"/>
        </w:rPr>
        <w:t xml:space="preserve">nastupima, učenicima priprema sve </w:t>
      </w:r>
      <w:proofErr w:type="spellStart"/>
      <w:r w:rsidRPr="009061B0">
        <w:rPr>
          <w:rFonts w:ascii="Times New Roman" w:eastAsia="Calibri" w:hAnsi="Times New Roman" w:cs="Times New Roman"/>
          <w:bCs/>
          <w:sz w:val="24"/>
          <w:szCs w:val="24"/>
          <w:lang w:val="hr-HR"/>
        </w:rPr>
        <w:t>materijale,raspisuje</w:t>
      </w:r>
      <w:proofErr w:type="spellEnd"/>
      <w:r w:rsidRPr="009061B0">
        <w:rPr>
          <w:rFonts w:ascii="Times New Roman" w:eastAsia="Calibri" w:hAnsi="Times New Roman" w:cs="Times New Roman"/>
          <w:bCs/>
          <w:sz w:val="24"/>
          <w:szCs w:val="24"/>
          <w:lang w:val="hr-HR"/>
        </w:rPr>
        <w:t xml:space="preserve"> notne zapise pjesama,</w:t>
      </w:r>
    </w:p>
    <w:p w14:paraId="2D74509A" w14:textId="77777777" w:rsidR="009061B0" w:rsidRPr="009061B0" w:rsidRDefault="009061B0" w:rsidP="009061B0">
      <w:pPr>
        <w:spacing w:after="0" w:line="276" w:lineRule="auto"/>
        <w:rPr>
          <w:rFonts w:ascii="Times New Roman" w:eastAsia="Calibri" w:hAnsi="Times New Roman" w:cs="Times New Roman"/>
          <w:bCs/>
          <w:sz w:val="24"/>
          <w:szCs w:val="24"/>
          <w:lang w:val="hr-HR"/>
        </w:rPr>
      </w:pPr>
      <w:r w:rsidRPr="009061B0">
        <w:rPr>
          <w:rFonts w:ascii="Times New Roman" w:eastAsia="Calibri" w:hAnsi="Times New Roman" w:cs="Times New Roman"/>
          <w:bCs/>
          <w:sz w:val="24"/>
          <w:szCs w:val="24"/>
          <w:lang w:val="hr-HR"/>
        </w:rPr>
        <w:t>brine o odijevanju svirača te omogućava učenicima rad u pozitivnom ozračju.</w:t>
      </w:r>
    </w:p>
    <w:p w14:paraId="6244E4FB"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08116481" w14:textId="77777777" w:rsidR="009061B0" w:rsidRPr="009061B0" w:rsidRDefault="009061B0" w:rsidP="009061B0">
      <w:pPr>
        <w:spacing w:after="0" w:line="276" w:lineRule="auto"/>
        <w:rPr>
          <w:rFonts w:ascii="Times New Roman" w:eastAsia="Times New Roman" w:hAnsi="Times New Roman" w:cs="Times New Roman"/>
          <w:b/>
          <w:sz w:val="28"/>
          <w:szCs w:val="28"/>
          <w:lang w:val="hr-HR" w:eastAsia="hr-HR"/>
        </w:rPr>
      </w:pPr>
      <w:r w:rsidRPr="009061B0">
        <w:rPr>
          <w:rFonts w:ascii="Times New Roman" w:eastAsia="Times New Roman" w:hAnsi="Times New Roman" w:cs="Times New Roman"/>
          <w:b/>
          <w:sz w:val="24"/>
          <w:szCs w:val="24"/>
          <w:lang w:val="hr-HR" w:eastAsia="hr-HR"/>
        </w:rPr>
        <w:t>Odgovorne osobe:</w:t>
      </w:r>
      <w:r w:rsidRPr="009061B0">
        <w:rPr>
          <w:rFonts w:ascii="Times New Roman" w:eastAsia="Times New Roman" w:hAnsi="Times New Roman" w:cs="Times New Roman"/>
          <w:sz w:val="24"/>
          <w:szCs w:val="24"/>
          <w:lang w:val="hr-HR" w:eastAsia="hr-HR"/>
        </w:rPr>
        <w:t xml:space="preserve"> Andrea Opačak, prof.</w:t>
      </w:r>
    </w:p>
    <w:p w14:paraId="1E494AE2" w14:textId="77777777" w:rsidR="009061B0" w:rsidRPr="009061B0" w:rsidRDefault="009061B0" w:rsidP="009061B0">
      <w:pPr>
        <w:spacing w:after="200" w:line="276" w:lineRule="auto"/>
        <w:rPr>
          <w:rFonts w:ascii="Calibri" w:eastAsia="Calibri" w:hAnsi="Calibri" w:cs="Times New Roman"/>
          <w:lang w:val="hr-HR"/>
        </w:rPr>
      </w:pPr>
    </w:p>
    <w:p w14:paraId="45DF9677" w14:textId="77777777" w:rsidR="009061B0" w:rsidRPr="009061B0" w:rsidRDefault="009061B0" w:rsidP="009061B0">
      <w:pPr>
        <w:spacing w:after="0" w:line="276" w:lineRule="auto"/>
        <w:jc w:val="center"/>
        <w:rPr>
          <w:rFonts w:ascii="Times New Roman" w:eastAsia="Times New Roman" w:hAnsi="Times New Roman" w:cs="Times New Roman"/>
          <w:b/>
          <w:sz w:val="28"/>
          <w:szCs w:val="28"/>
          <w:lang w:val="hr-HR" w:eastAsia="hr-HR"/>
        </w:rPr>
      </w:pPr>
      <w:r w:rsidRPr="009061B0">
        <w:rPr>
          <w:rFonts w:ascii="Times New Roman" w:eastAsia="Times New Roman" w:hAnsi="Times New Roman" w:cs="Times New Roman"/>
          <w:b/>
          <w:sz w:val="28"/>
          <w:szCs w:val="28"/>
          <w:lang w:val="hr-HR" w:eastAsia="hr-HR"/>
        </w:rPr>
        <w:t>BIOLOGIJA</w:t>
      </w:r>
    </w:p>
    <w:p w14:paraId="2D9C2B93" w14:textId="77777777" w:rsidR="009061B0" w:rsidRPr="009061B0" w:rsidRDefault="009061B0" w:rsidP="009061B0">
      <w:pPr>
        <w:spacing w:after="0" w:line="276" w:lineRule="auto"/>
        <w:jc w:val="center"/>
        <w:rPr>
          <w:rFonts w:ascii="Times New Roman" w:eastAsia="Times New Roman" w:hAnsi="Times New Roman" w:cs="Times New Roman"/>
          <w:b/>
          <w:sz w:val="28"/>
          <w:szCs w:val="28"/>
          <w:lang w:val="hr-HR" w:eastAsia="hr-HR"/>
        </w:rPr>
      </w:pPr>
    </w:p>
    <w:p w14:paraId="5B405FCC"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r w:rsidRPr="009061B0">
        <w:rPr>
          <w:rFonts w:ascii="Times New Roman" w:eastAsia="Batang" w:hAnsi="Times New Roman" w:cs="Times New Roman"/>
          <w:b/>
          <w:sz w:val="24"/>
          <w:szCs w:val="24"/>
          <w:lang w:val="hr-HR" w:eastAsia="ko-KR"/>
        </w:rPr>
        <w:t xml:space="preserve">Naziv aktivnosti: </w:t>
      </w:r>
      <w:r w:rsidRPr="009061B0">
        <w:rPr>
          <w:rFonts w:ascii="Times New Roman" w:eastAsia="Batang" w:hAnsi="Times New Roman" w:cs="Times New Roman"/>
          <w:sz w:val="24"/>
          <w:szCs w:val="24"/>
          <w:lang w:val="hr-HR" w:eastAsia="ko-KR"/>
        </w:rPr>
        <w:t>Dodatna nastava iz biologije</w:t>
      </w:r>
    </w:p>
    <w:p w14:paraId="4FA7F431" w14:textId="77777777" w:rsidR="009061B0" w:rsidRPr="009061B0" w:rsidRDefault="009061B0" w:rsidP="009061B0">
      <w:pPr>
        <w:spacing w:after="0" w:line="276" w:lineRule="auto"/>
        <w:rPr>
          <w:rFonts w:ascii="Times New Roman" w:eastAsia="Batang" w:hAnsi="Times New Roman" w:cs="Times New Roman"/>
          <w:b/>
          <w:sz w:val="24"/>
          <w:szCs w:val="24"/>
          <w:lang w:val="hr-HR" w:eastAsia="ko-KR"/>
        </w:rPr>
      </w:pPr>
    </w:p>
    <w:p w14:paraId="794FE8E5"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proofErr w:type="spellStart"/>
      <w:r w:rsidRPr="009061B0">
        <w:rPr>
          <w:rFonts w:ascii="Times New Roman" w:eastAsia="Batang" w:hAnsi="Times New Roman" w:cs="Times New Roman"/>
          <w:b/>
          <w:sz w:val="24"/>
          <w:szCs w:val="24"/>
          <w:lang w:val="hr-HR" w:eastAsia="ko-KR"/>
        </w:rPr>
        <w:t>Kurikulumsko</w:t>
      </w:r>
      <w:proofErr w:type="spellEnd"/>
      <w:r w:rsidRPr="009061B0">
        <w:rPr>
          <w:rFonts w:ascii="Times New Roman" w:eastAsia="Batang" w:hAnsi="Times New Roman" w:cs="Times New Roman"/>
          <w:b/>
          <w:sz w:val="24"/>
          <w:szCs w:val="24"/>
          <w:lang w:val="hr-HR" w:eastAsia="ko-KR"/>
        </w:rPr>
        <w:t xml:space="preserve"> područje:</w:t>
      </w:r>
      <w:r w:rsidRPr="009061B0">
        <w:rPr>
          <w:rFonts w:ascii="Times New Roman" w:eastAsia="Batang" w:hAnsi="Times New Roman" w:cs="Times New Roman"/>
          <w:sz w:val="24"/>
          <w:szCs w:val="24"/>
          <w:lang w:val="hr-HR" w:eastAsia="ko-KR"/>
        </w:rPr>
        <w:t xml:space="preserve"> </w:t>
      </w:r>
      <w:r w:rsidRPr="009061B0">
        <w:rPr>
          <w:rFonts w:ascii="Times New Roman" w:eastAsia="Batang" w:hAnsi="Times New Roman" w:cs="Times New Roman"/>
          <w:sz w:val="24"/>
          <w:szCs w:val="24"/>
          <w:lang w:val="en-US" w:eastAsia="ko-KR"/>
        </w:rPr>
        <w:t>P</w:t>
      </w:r>
      <w:proofErr w:type="spellStart"/>
      <w:r w:rsidRPr="009061B0">
        <w:rPr>
          <w:rFonts w:ascii="Times New Roman" w:eastAsia="Batang" w:hAnsi="Times New Roman" w:cs="Times New Roman"/>
          <w:sz w:val="24"/>
          <w:szCs w:val="24"/>
          <w:lang w:val="hr-HR" w:eastAsia="ko-KR"/>
        </w:rPr>
        <w:t>rirodoslovno</w:t>
      </w:r>
      <w:proofErr w:type="spellEnd"/>
    </w:p>
    <w:p w14:paraId="09A68504"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p>
    <w:p w14:paraId="5449AC9D"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r w:rsidRPr="009061B0">
        <w:rPr>
          <w:rFonts w:ascii="Times New Roman" w:eastAsia="Batang" w:hAnsi="Times New Roman" w:cs="Times New Roman"/>
          <w:b/>
          <w:sz w:val="24"/>
          <w:szCs w:val="24"/>
          <w:lang w:val="hr-HR" w:eastAsia="ko-KR"/>
        </w:rPr>
        <w:t>Ciklus (razred):</w:t>
      </w:r>
      <w:r w:rsidRPr="009061B0">
        <w:rPr>
          <w:rFonts w:ascii="Times New Roman" w:eastAsia="Batang" w:hAnsi="Times New Roman" w:cs="Times New Roman"/>
          <w:sz w:val="24"/>
          <w:szCs w:val="24"/>
          <w:lang w:val="hr-HR" w:eastAsia="ko-KR"/>
        </w:rPr>
        <w:t xml:space="preserve"> od 7. do 8. razreda</w:t>
      </w:r>
    </w:p>
    <w:p w14:paraId="296FEBC9"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p>
    <w:p w14:paraId="45B55550"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r w:rsidRPr="009061B0">
        <w:rPr>
          <w:rFonts w:ascii="Times New Roman" w:eastAsia="Batang" w:hAnsi="Times New Roman" w:cs="Times New Roman"/>
          <w:b/>
          <w:sz w:val="24"/>
          <w:szCs w:val="24"/>
          <w:lang w:val="hr-HR" w:eastAsia="ko-KR"/>
        </w:rPr>
        <w:t>Cilj:</w:t>
      </w:r>
      <w:r w:rsidRPr="009061B0">
        <w:rPr>
          <w:rFonts w:ascii="Times New Roman" w:eastAsia="Batang" w:hAnsi="Times New Roman" w:cs="Times New Roman"/>
          <w:sz w:val="24"/>
          <w:szCs w:val="24"/>
          <w:lang w:val="hr-HR" w:eastAsia="ko-KR"/>
        </w:rPr>
        <w:t xml:space="preserve"> Poticati  interes za nastavni predmet biologija, razvijanje želje za napretkom  i uspjehom u radu</w:t>
      </w:r>
    </w:p>
    <w:p w14:paraId="5896A8FD"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p>
    <w:p w14:paraId="26DDE454"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r w:rsidRPr="009061B0">
        <w:rPr>
          <w:rFonts w:ascii="Times New Roman" w:eastAsia="Batang" w:hAnsi="Times New Roman" w:cs="Times New Roman"/>
          <w:b/>
          <w:sz w:val="24"/>
          <w:szCs w:val="24"/>
          <w:lang w:val="hr-HR" w:eastAsia="ko-KR"/>
        </w:rPr>
        <w:t>Obrazloženje cilja: :</w:t>
      </w:r>
      <w:r w:rsidRPr="009061B0">
        <w:rPr>
          <w:rFonts w:ascii="Times New Roman" w:eastAsia="Batang" w:hAnsi="Times New Roman" w:cs="Times New Roman"/>
          <w:sz w:val="24"/>
          <w:szCs w:val="24"/>
          <w:lang w:val="hr-HR" w:eastAsia="ko-KR"/>
        </w:rPr>
        <w:t xml:space="preserve"> osposobiti učenike za istraživački rad, poticati interes za biologiju</w:t>
      </w:r>
    </w:p>
    <w:p w14:paraId="298D2C01"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p>
    <w:p w14:paraId="27DDF2C3" w14:textId="77777777" w:rsidR="009061B0" w:rsidRPr="009061B0" w:rsidRDefault="009061B0" w:rsidP="009061B0">
      <w:pPr>
        <w:spacing w:after="0" w:line="276" w:lineRule="auto"/>
        <w:jc w:val="both"/>
        <w:rPr>
          <w:rFonts w:ascii="Times New Roman" w:eastAsia="Times New Roman" w:hAnsi="Times New Roman" w:cs="Times New Roman"/>
          <w:sz w:val="24"/>
          <w:szCs w:val="24"/>
          <w:lang w:val="hr-HR" w:eastAsia="hr-HR"/>
        </w:rPr>
      </w:pPr>
      <w:r w:rsidRPr="009061B0">
        <w:rPr>
          <w:rFonts w:ascii="Times New Roman" w:eastAsia="Batang" w:hAnsi="Times New Roman" w:cs="Times New Roman"/>
          <w:b/>
          <w:sz w:val="24"/>
          <w:szCs w:val="24"/>
          <w:lang w:val="hr-HR" w:eastAsia="ko-KR"/>
        </w:rPr>
        <w:t>Očekivani ishodi/postignuća:</w:t>
      </w:r>
      <w:r w:rsidRPr="009061B0">
        <w:rPr>
          <w:rFonts w:ascii="Times New Roman" w:eastAsia="Batang" w:hAnsi="Times New Roman" w:cs="Times New Roman"/>
          <w:sz w:val="24"/>
          <w:szCs w:val="24"/>
          <w:lang w:val="hr-HR" w:eastAsia="ko-KR"/>
        </w:rPr>
        <w:t xml:space="preserve"> </w:t>
      </w:r>
      <w:r w:rsidRPr="009061B0">
        <w:rPr>
          <w:rFonts w:ascii="Times New Roman" w:eastAsia="Times New Roman" w:hAnsi="Times New Roman" w:cs="Times New Roman"/>
          <w:sz w:val="24"/>
          <w:szCs w:val="24"/>
          <w:lang w:val="hr-HR" w:eastAsia="hr-HR"/>
        </w:rPr>
        <w:t>razina razumijevanja – razumjeti i interpretirati informacije zasnovane na prethodno stečenim znanjima; razina prihvaćanja – svjesno i pažljivo pratiti i željeti čuti; razina reagiranja/odgovaranja – aktivno sudjelovat i reagirati; razina usvajanja vrijednosti prema zadanim ciljevima…</w:t>
      </w:r>
    </w:p>
    <w:p w14:paraId="08B6F8DC"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p>
    <w:p w14:paraId="6E75D77A" w14:textId="77777777" w:rsidR="009061B0" w:rsidRPr="009061B0" w:rsidRDefault="009061B0" w:rsidP="009061B0">
      <w:pPr>
        <w:spacing w:after="0" w:line="276" w:lineRule="auto"/>
        <w:rPr>
          <w:rFonts w:ascii="Times New Roman" w:eastAsia="Batang" w:hAnsi="Times New Roman" w:cs="Times New Roman"/>
          <w:b/>
          <w:sz w:val="24"/>
          <w:szCs w:val="24"/>
          <w:lang w:val="hr-HR" w:eastAsia="ko-KR"/>
        </w:rPr>
      </w:pPr>
      <w:r w:rsidRPr="009061B0">
        <w:rPr>
          <w:rFonts w:ascii="Times New Roman" w:eastAsia="Batang" w:hAnsi="Times New Roman" w:cs="Times New Roman"/>
          <w:b/>
          <w:sz w:val="24"/>
          <w:szCs w:val="24"/>
          <w:lang w:val="hr-HR" w:eastAsia="ko-KR"/>
        </w:rPr>
        <w:t xml:space="preserve">Način realizacije: </w:t>
      </w:r>
    </w:p>
    <w:p w14:paraId="39D84F11"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r w:rsidRPr="009061B0">
        <w:rPr>
          <w:rFonts w:ascii="Times New Roman" w:eastAsia="Batang" w:hAnsi="Times New Roman" w:cs="Times New Roman"/>
          <w:b/>
          <w:sz w:val="24"/>
          <w:szCs w:val="24"/>
          <w:lang w:val="hr-HR" w:eastAsia="ko-KR"/>
        </w:rPr>
        <w:t>- oblik:</w:t>
      </w:r>
      <w:r w:rsidRPr="009061B0">
        <w:rPr>
          <w:rFonts w:ascii="Times New Roman" w:eastAsia="Batang" w:hAnsi="Times New Roman" w:cs="Times New Roman"/>
          <w:sz w:val="24"/>
          <w:szCs w:val="24"/>
          <w:lang w:val="hr-HR" w:eastAsia="ko-KR"/>
        </w:rPr>
        <w:t xml:space="preserve"> redovna nastava( dodatna nastava)</w:t>
      </w:r>
    </w:p>
    <w:p w14:paraId="3A5E20CF"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r w:rsidRPr="009061B0">
        <w:rPr>
          <w:rFonts w:ascii="Times New Roman" w:eastAsia="Batang" w:hAnsi="Times New Roman" w:cs="Times New Roman"/>
          <w:sz w:val="24"/>
          <w:szCs w:val="24"/>
          <w:lang w:val="hr-HR" w:eastAsia="ko-KR"/>
        </w:rPr>
        <w:t xml:space="preserve">- </w:t>
      </w:r>
      <w:r w:rsidRPr="009061B0">
        <w:rPr>
          <w:rFonts w:ascii="Times New Roman" w:eastAsia="Batang" w:hAnsi="Times New Roman" w:cs="Times New Roman"/>
          <w:b/>
          <w:sz w:val="24"/>
          <w:szCs w:val="24"/>
          <w:lang w:val="hr-HR" w:eastAsia="ko-KR"/>
        </w:rPr>
        <w:t>sudionici:</w:t>
      </w:r>
      <w:r w:rsidRPr="009061B0">
        <w:rPr>
          <w:rFonts w:ascii="Times New Roman" w:eastAsia="Batang" w:hAnsi="Times New Roman" w:cs="Times New Roman"/>
          <w:sz w:val="24"/>
          <w:szCs w:val="24"/>
          <w:lang w:val="hr-HR" w:eastAsia="ko-KR"/>
        </w:rPr>
        <w:t xml:space="preserve"> učenici, učiteljica</w:t>
      </w:r>
    </w:p>
    <w:p w14:paraId="481D72AD"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r w:rsidRPr="009061B0">
        <w:rPr>
          <w:rFonts w:ascii="Times New Roman" w:eastAsia="Batang" w:hAnsi="Times New Roman" w:cs="Times New Roman"/>
          <w:sz w:val="24"/>
          <w:szCs w:val="24"/>
          <w:lang w:val="hr-HR" w:eastAsia="ko-KR"/>
        </w:rPr>
        <w:lastRenderedPageBreak/>
        <w:t>-</w:t>
      </w:r>
      <w:r w:rsidRPr="009061B0">
        <w:rPr>
          <w:rFonts w:ascii="Times New Roman" w:eastAsia="Batang" w:hAnsi="Times New Roman" w:cs="Times New Roman"/>
          <w:b/>
          <w:sz w:val="24"/>
          <w:szCs w:val="24"/>
          <w:lang w:val="hr-HR" w:eastAsia="ko-KR"/>
        </w:rPr>
        <w:t>načini učenja:</w:t>
      </w:r>
      <w:r w:rsidRPr="009061B0">
        <w:rPr>
          <w:rFonts w:ascii="Times New Roman" w:eastAsia="Batang" w:hAnsi="Times New Roman" w:cs="Times New Roman"/>
          <w:sz w:val="24"/>
          <w:szCs w:val="24"/>
          <w:lang w:val="hr-HR" w:eastAsia="ko-KR"/>
        </w:rPr>
        <w:t xml:space="preserve"> vježbanje prema primjerima, individualan pristup, učenje kroz suradnju, analiza predložaka</w:t>
      </w:r>
    </w:p>
    <w:p w14:paraId="2CC529A5"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p>
    <w:p w14:paraId="22DB6DC5"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r w:rsidRPr="009061B0">
        <w:rPr>
          <w:rFonts w:ascii="Times New Roman" w:eastAsia="Batang" w:hAnsi="Times New Roman" w:cs="Times New Roman"/>
          <w:b/>
          <w:sz w:val="24"/>
          <w:szCs w:val="24"/>
          <w:lang w:val="hr-HR" w:eastAsia="ko-KR"/>
        </w:rPr>
        <w:t>Metode poučavanja:</w:t>
      </w:r>
      <w:r w:rsidRPr="009061B0">
        <w:rPr>
          <w:rFonts w:ascii="Times New Roman" w:eastAsia="Batang" w:hAnsi="Times New Roman" w:cs="Times New Roman"/>
          <w:sz w:val="24"/>
          <w:szCs w:val="24"/>
          <w:lang w:val="hr-HR" w:eastAsia="ko-KR"/>
        </w:rPr>
        <w:t xml:space="preserve"> objašnjavanje složenijih pojava i procesa  iz biologije, različiti oblici grupnog i individualnog rada, određivanje primjera za vježbu, davanje povratne informacije o uspješnosti</w:t>
      </w:r>
    </w:p>
    <w:p w14:paraId="570ED557"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p>
    <w:p w14:paraId="6F1B3BFA"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r w:rsidRPr="009061B0">
        <w:rPr>
          <w:rFonts w:ascii="Times New Roman" w:eastAsia="Batang" w:hAnsi="Times New Roman" w:cs="Times New Roman"/>
          <w:b/>
          <w:sz w:val="24"/>
          <w:szCs w:val="24"/>
          <w:lang w:val="hr-HR" w:eastAsia="ko-KR"/>
        </w:rPr>
        <w:t>Trajanje izvedbe</w:t>
      </w:r>
      <w:r w:rsidRPr="009061B0">
        <w:rPr>
          <w:rFonts w:ascii="Times New Roman" w:eastAsia="Batang" w:hAnsi="Times New Roman" w:cs="Times New Roman"/>
          <w:sz w:val="24"/>
          <w:szCs w:val="24"/>
          <w:lang w:val="hr-HR" w:eastAsia="ko-KR"/>
        </w:rPr>
        <w:t>: tijekom školske godine</w:t>
      </w:r>
    </w:p>
    <w:p w14:paraId="02D8C9B4"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p>
    <w:p w14:paraId="51BEB6D0"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r w:rsidRPr="009061B0">
        <w:rPr>
          <w:rFonts w:ascii="Times New Roman" w:eastAsia="Batang" w:hAnsi="Times New Roman" w:cs="Times New Roman"/>
          <w:b/>
          <w:sz w:val="24"/>
          <w:szCs w:val="24"/>
          <w:lang w:val="hr-HR" w:eastAsia="ko-KR"/>
        </w:rPr>
        <w:t>Potrebe:</w:t>
      </w:r>
      <w:r w:rsidRPr="009061B0">
        <w:rPr>
          <w:rFonts w:ascii="Times New Roman" w:eastAsia="Batang" w:hAnsi="Times New Roman" w:cs="Times New Roman"/>
          <w:sz w:val="24"/>
          <w:szCs w:val="24"/>
          <w:lang w:val="hr-HR" w:eastAsia="ko-KR"/>
        </w:rPr>
        <w:t xml:space="preserve"> izvori za učenje</w:t>
      </w:r>
    </w:p>
    <w:p w14:paraId="1C781ACA"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p>
    <w:p w14:paraId="46A87DF7"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r w:rsidRPr="009061B0">
        <w:rPr>
          <w:rFonts w:ascii="Times New Roman" w:eastAsia="Batang" w:hAnsi="Times New Roman" w:cs="Times New Roman"/>
          <w:b/>
          <w:sz w:val="24"/>
          <w:szCs w:val="24"/>
          <w:lang w:val="hr-HR" w:eastAsia="ko-KR"/>
        </w:rPr>
        <w:t>Način praćenja i provjeravanje ishoda</w:t>
      </w:r>
      <w:r w:rsidRPr="009061B0">
        <w:rPr>
          <w:rFonts w:ascii="Times New Roman" w:eastAsia="Batang" w:hAnsi="Times New Roman" w:cs="Times New Roman"/>
          <w:sz w:val="24"/>
          <w:szCs w:val="24"/>
          <w:lang w:val="hr-HR" w:eastAsia="ko-KR"/>
        </w:rPr>
        <w:t>: praćenje napredovanje učenika iz predmeta</w:t>
      </w:r>
    </w:p>
    <w:p w14:paraId="48F54A9E"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p>
    <w:p w14:paraId="053C59BB" w14:textId="77777777" w:rsidR="009061B0" w:rsidRPr="009061B0" w:rsidRDefault="009061B0" w:rsidP="009061B0">
      <w:pPr>
        <w:spacing w:after="0" w:line="276" w:lineRule="auto"/>
        <w:jc w:val="both"/>
        <w:rPr>
          <w:rFonts w:ascii="Times New Roman" w:eastAsia="Batang" w:hAnsi="Times New Roman" w:cs="Times New Roman"/>
          <w:sz w:val="24"/>
          <w:szCs w:val="24"/>
          <w:lang w:val="hr-HR" w:eastAsia="ko-KR"/>
        </w:rPr>
      </w:pPr>
      <w:r w:rsidRPr="009061B0">
        <w:rPr>
          <w:rFonts w:ascii="Times New Roman" w:eastAsia="Batang" w:hAnsi="Times New Roman" w:cs="Times New Roman"/>
          <w:b/>
          <w:sz w:val="24"/>
          <w:szCs w:val="24"/>
          <w:lang w:val="hr-HR" w:eastAsia="ko-KR"/>
        </w:rPr>
        <w:t>Odgovorna osoba:</w:t>
      </w:r>
      <w:r w:rsidRPr="009061B0">
        <w:rPr>
          <w:rFonts w:ascii="Times New Roman" w:eastAsia="Batang" w:hAnsi="Times New Roman" w:cs="Times New Roman"/>
          <w:sz w:val="24"/>
          <w:szCs w:val="24"/>
          <w:lang w:val="hr-HR" w:eastAsia="ko-KR"/>
        </w:rPr>
        <w:t xml:space="preserve"> Marija Gusić (7. a, 7.b, 7. c, 8.a, 8.b, 8.c)</w:t>
      </w:r>
    </w:p>
    <w:p w14:paraId="774B1599" w14:textId="77777777" w:rsidR="009061B0" w:rsidRPr="009061B0" w:rsidRDefault="009061B0" w:rsidP="009061B0">
      <w:pPr>
        <w:spacing w:after="0" w:line="276" w:lineRule="auto"/>
        <w:jc w:val="both"/>
        <w:rPr>
          <w:rFonts w:ascii="Times New Roman" w:eastAsia="Batang" w:hAnsi="Times New Roman" w:cs="Times New Roman"/>
          <w:sz w:val="24"/>
          <w:szCs w:val="24"/>
          <w:lang w:val="hr-HR" w:eastAsia="ko-KR"/>
        </w:rPr>
      </w:pPr>
    </w:p>
    <w:p w14:paraId="32C345D3" w14:textId="77777777" w:rsidR="009061B0" w:rsidRPr="009061B0" w:rsidRDefault="009061B0" w:rsidP="009061B0">
      <w:pPr>
        <w:jc w:val="center"/>
        <w:rPr>
          <w:rFonts w:ascii="Times New Roman" w:eastAsia="Calibri" w:hAnsi="Times New Roman" w:cs="Times New Roman"/>
          <w:b/>
          <w:bCs/>
          <w:sz w:val="28"/>
          <w:szCs w:val="28"/>
          <w:lang w:val="hr-HR"/>
        </w:rPr>
      </w:pPr>
      <w:r w:rsidRPr="009061B0">
        <w:rPr>
          <w:rFonts w:ascii="Times New Roman" w:eastAsia="Calibri" w:hAnsi="Times New Roman" w:cs="Times New Roman"/>
          <w:b/>
          <w:bCs/>
          <w:sz w:val="28"/>
          <w:szCs w:val="28"/>
          <w:lang w:val="hr-HR"/>
        </w:rPr>
        <w:t>HRVATSKI JEZIK</w:t>
      </w:r>
    </w:p>
    <w:p w14:paraId="085A909D" w14:textId="77777777" w:rsidR="009061B0" w:rsidRPr="009061B0" w:rsidRDefault="009061B0" w:rsidP="009061B0">
      <w:pPr>
        <w:rPr>
          <w:rFonts w:ascii="Times New Roman" w:eastAsia="Calibri" w:hAnsi="Times New Roman" w:cs="Times New Roman"/>
          <w:sz w:val="24"/>
          <w:szCs w:val="24"/>
          <w:lang w:val="hr-HR"/>
        </w:rPr>
      </w:pPr>
    </w:p>
    <w:p w14:paraId="156A8C2A" w14:textId="77777777" w:rsidR="009061B0" w:rsidRPr="009061B0" w:rsidRDefault="009061B0" w:rsidP="009061B0">
      <w:pPr>
        <w:spacing w:after="0"/>
        <w:rPr>
          <w:rFonts w:ascii="Times New Roman" w:eastAsia="Calibri" w:hAnsi="Times New Roman" w:cs="Times New Roman"/>
          <w:sz w:val="24"/>
          <w:szCs w:val="24"/>
          <w:lang w:val="hr-HR"/>
        </w:rPr>
      </w:pPr>
      <w:r w:rsidRPr="009061B0">
        <w:rPr>
          <w:rFonts w:ascii="Times New Roman" w:eastAsia="Calibri" w:hAnsi="Times New Roman" w:cs="Times New Roman"/>
          <w:b/>
          <w:bCs/>
          <w:sz w:val="24"/>
          <w:szCs w:val="24"/>
          <w:lang w:val="hr-HR"/>
        </w:rPr>
        <w:t>Ciklus/ razred:</w:t>
      </w:r>
      <w:r w:rsidRPr="009061B0">
        <w:rPr>
          <w:rFonts w:ascii="Times New Roman" w:eastAsia="Calibri" w:hAnsi="Times New Roman" w:cs="Times New Roman"/>
          <w:sz w:val="24"/>
          <w:szCs w:val="24"/>
          <w:lang w:val="hr-HR"/>
        </w:rPr>
        <w:t xml:space="preserve"> 3. ciklus, 7. razred, 4.ciklus, 8.razred</w:t>
      </w:r>
    </w:p>
    <w:p w14:paraId="338FD26B" w14:textId="77777777" w:rsidR="009061B0" w:rsidRPr="009061B0" w:rsidRDefault="009061B0" w:rsidP="009061B0">
      <w:pPr>
        <w:spacing w:after="0"/>
        <w:rPr>
          <w:rFonts w:ascii="Times New Roman" w:eastAsia="Calibri" w:hAnsi="Times New Roman" w:cs="Times New Roman"/>
          <w:sz w:val="24"/>
          <w:szCs w:val="24"/>
          <w:lang w:val="hr-HR"/>
        </w:rPr>
      </w:pPr>
    </w:p>
    <w:p w14:paraId="2F881E53" w14:textId="77777777" w:rsidR="009061B0" w:rsidRPr="009061B0" w:rsidRDefault="009061B0" w:rsidP="009061B0">
      <w:pPr>
        <w:spacing w:after="0"/>
        <w:rPr>
          <w:rFonts w:ascii="Times New Roman" w:eastAsia="Calibri" w:hAnsi="Times New Roman" w:cs="Times New Roman"/>
          <w:sz w:val="24"/>
          <w:szCs w:val="24"/>
          <w:lang w:val="hr-HR"/>
        </w:rPr>
      </w:pPr>
      <w:proofErr w:type="spellStart"/>
      <w:r w:rsidRPr="009061B0">
        <w:rPr>
          <w:rFonts w:ascii="Times New Roman" w:eastAsia="Calibri" w:hAnsi="Times New Roman" w:cs="Times New Roman"/>
          <w:b/>
          <w:bCs/>
          <w:sz w:val="24"/>
          <w:szCs w:val="24"/>
          <w:lang w:val="hr-HR"/>
        </w:rPr>
        <w:t>Kurikulsko</w:t>
      </w:r>
      <w:proofErr w:type="spellEnd"/>
      <w:r w:rsidRPr="009061B0">
        <w:rPr>
          <w:rFonts w:ascii="Times New Roman" w:eastAsia="Calibri" w:hAnsi="Times New Roman" w:cs="Times New Roman"/>
          <w:b/>
          <w:bCs/>
          <w:sz w:val="24"/>
          <w:szCs w:val="24"/>
          <w:lang w:val="hr-HR"/>
        </w:rPr>
        <w:t xml:space="preserve"> područje:</w:t>
      </w:r>
      <w:r w:rsidRPr="009061B0">
        <w:rPr>
          <w:rFonts w:ascii="Times New Roman" w:eastAsia="Calibri" w:hAnsi="Times New Roman" w:cs="Times New Roman"/>
          <w:sz w:val="24"/>
          <w:szCs w:val="24"/>
          <w:lang w:val="hr-HR"/>
        </w:rPr>
        <w:t xml:space="preserve"> jezično – komunikacijsko</w:t>
      </w:r>
    </w:p>
    <w:p w14:paraId="14002C9F" w14:textId="77777777" w:rsidR="009061B0" w:rsidRPr="009061B0" w:rsidRDefault="009061B0" w:rsidP="009061B0">
      <w:pPr>
        <w:spacing w:after="0"/>
        <w:rPr>
          <w:rFonts w:ascii="Times New Roman" w:eastAsia="Calibri" w:hAnsi="Times New Roman" w:cs="Times New Roman"/>
          <w:sz w:val="24"/>
          <w:szCs w:val="24"/>
          <w:lang w:val="hr-HR"/>
        </w:rPr>
      </w:pPr>
    </w:p>
    <w:p w14:paraId="65BC9AC3" w14:textId="77777777" w:rsidR="009061B0" w:rsidRPr="009061B0" w:rsidRDefault="009061B0" w:rsidP="009061B0">
      <w:pPr>
        <w:spacing w:after="0"/>
        <w:rPr>
          <w:rFonts w:ascii="Times New Roman" w:eastAsia="Calibri" w:hAnsi="Times New Roman" w:cs="Times New Roman"/>
          <w:b/>
          <w:bCs/>
          <w:sz w:val="24"/>
          <w:szCs w:val="24"/>
          <w:lang w:val="hr-HR"/>
        </w:rPr>
      </w:pPr>
      <w:r w:rsidRPr="009061B0">
        <w:rPr>
          <w:rFonts w:ascii="Times New Roman" w:eastAsia="Calibri" w:hAnsi="Times New Roman" w:cs="Times New Roman"/>
          <w:b/>
          <w:bCs/>
          <w:sz w:val="24"/>
          <w:szCs w:val="24"/>
          <w:lang w:val="hr-HR"/>
        </w:rPr>
        <w:t>Aktivnosti:</w:t>
      </w:r>
    </w:p>
    <w:p w14:paraId="0F8A243A" w14:textId="77777777" w:rsidR="009061B0" w:rsidRPr="009061B0" w:rsidRDefault="009061B0" w:rsidP="009061B0">
      <w:pPr>
        <w:spacing w:after="0"/>
        <w:rPr>
          <w:rFonts w:ascii="Times New Roman" w:eastAsia="Calibri" w:hAnsi="Times New Roman" w:cs="Times New Roman"/>
          <w:sz w:val="24"/>
          <w:szCs w:val="24"/>
          <w:lang w:val="hr-HR"/>
        </w:rPr>
      </w:pPr>
      <w:r w:rsidRPr="009061B0">
        <w:rPr>
          <w:rFonts w:ascii="Times New Roman" w:eastAsia="Calibri" w:hAnsi="Times New Roman" w:cs="Times New Roman"/>
          <w:sz w:val="24"/>
          <w:szCs w:val="24"/>
          <w:lang w:val="hr-HR"/>
        </w:rPr>
        <w:t>- priprema za školsko i županijsko natjecanje, slušanje, govor, pisanje, čitanje, rješavanje složenih jezičnih zadataka</w:t>
      </w:r>
    </w:p>
    <w:p w14:paraId="419C8270" w14:textId="77777777" w:rsidR="009061B0" w:rsidRPr="009061B0" w:rsidRDefault="009061B0" w:rsidP="009061B0">
      <w:pPr>
        <w:spacing w:after="0"/>
        <w:rPr>
          <w:rFonts w:ascii="Times New Roman" w:eastAsia="Calibri" w:hAnsi="Times New Roman" w:cs="Times New Roman"/>
          <w:sz w:val="24"/>
          <w:szCs w:val="24"/>
          <w:lang w:val="hr-HR"/>
        </w:rPr>
      </w:pPr>
      <w:r w:rsidRPr="009061B0">
        <w:rPr>
          <w:rFonts w:ascii="Times New Roman" w:eastAsia="Calibri" w:hAnsi="Times New Roman" w:cs="Times New Roman"/>
          <w:sz w:val="24"/>
          <w:szCs w:val="24"/>
          <w:lang w:val="hr-HR"/>
        </w:rPr>
        <w:t xml:space="preserve"> </w:t>
      </w:r>
    </w:p>
    <w:p w14:paraId="2C44D376" w14:textId="77777777" w:rsidR="009061B0" w:rsidRPr="009061B0" w:rsidRDefault="009061B0" w:rsidP="009061B0">
      <w:pPr>
        <w:spacing w:after="0"/>
        <w:rPr>
          <w:rFonts w:ascii="Times New Roman" w:eastAsia="Calibri" w:hAnsi="Times New Roman" w:cs="Times New Roman"/>
          <w:b/>
          <w:bCs/>
          <w:sz w:val="24"/>
          <w:szCs w:val="24"/>
          <w:lang w:val="hr-HR"/>
        </w:rPr>
      </w:pPr>
      <w:r w:rsidRPr="009061B0">
        <w:rPr>
          <w:rFonts w:ascii="Times New Roman" w:eastAsia="Calibri" w:hAnsi="Times New Roman" w:cs="Times New Roman"/>
          <w:b/>
          <w:bCs/>
          <w:sz w:val="24"/>
          <w:szCs w:val="24"/>
          <w:lang w:val="hr-HR"/>
        </w:rPr>
        <w:t xml:space="preserve">Ciljevi aktivnosti: </w:t>
      </w:r>
    </w:p>
    <w:p w14:paraId="6771285C" w14:textId="77777777" w:rsidR="009061B0" w:rsidRPr="009061B0" w:rsidRDefault="009061B0" w:rsidP="009061B0">
      <w:pPr>
        <w:spacing w:after="0"/>
        <w:rPr>
          <w:rFonts w:ascii="Times New Roman" w:eastAsia="Calibri" w:hAnsi="Times New Roman" w:cs="Times New Roman"/>
          <w:sz w:val="24"/>
          <w:szCs w:val="24"/>
          <w:lang w:val="hr-HR"/>
        </w:rPr>
      </w:pPr>
      <w:r w:rsidRPr="009061B0">
        <w:rPr>
          <w:rFonts w:ascii="Times New Roman" w:eastAsia="Calibri" w:hAnsi="Times New Roman" w:cs="Times New Roman"/>
          <w:sz w:val="24"/>
          <w:szCs w:val="24"/>
          <w:lang w:val="hr-HR"/>
        </w:rPr>
        <w:t>-</w:t>
      </w:r>
      <w:r w:rsidRPr="009061B0">
        <w:rPr>
          <w:rFonts w:ascii="Times New Roman" w:eastAsia="Calibri" w:hAnsi="Times New Roman" w:cs="Times New Roman"/>
          <w:sz w:val="24"/>
          <w:szCs w:val="24"/>
          <w:lang w:val="hr-HR"/>
        </w:rPr>
        <w:tab/>
        <w:t>osposobiti učenike za korištenje hrvatskog jezika na višoj razini, osloboditi pasivno znanje te ih naučiti kritički razmišljati i iznositi vlastito mišljenje</w:t>
      </w:r>
    </w:p>
    <w:p w14:paraId="7B265119" w14:textId="77777777" w:rsidR="009061B0" w:rsidRPr="009061B0" w:rsidRDefault="009061B0" w:rsidP="009061B0">
      <w:pPr>
        <w:spacing w:after="0"/>
        <w:rPr>
          <w:rFonts w:ascii="Times New Roman" w:eastAsia="Calibri" w:hAnsi="Times New Roman" w:cs="Times New Roman"/>
          <w:sz w:val="24"/>
          <w:szCs w:val="24"/>
          <w:lang w:val="hr-HR"/>
        </w:rPr>
      </w:pPr>
      <w:r w:rsidRPr="009061B0">
        <w:rPr>
          <w:rFonts w:ascii="Times New Roman" w:eastAsia="Calibri" w:hAnsi="Times New Roman" w:cs="Times New Roman"/>
          <w:sz w:val="24"/>
          <w:szCs w:val="24"/>
          <w:lang w:val="hr-HR"/>
        </w:rPr>
        <w:t>-</w:t>
      </w:r>
      <w:r w:rsidRPr="009061B0">
        <w:rPr>
          <w:rFonts w:ascii="Times New Roman" w:eastAsia="Calibri" w:hAnsi="Times New Roman" w:cs="Times New Roman"/>
          <w:sz w:val="24"/>
          <w:szCs w:val="24"/>
          <w:lang w:val="hr-HR"/>
        </w:rPr>
        <w:tab/>
        <w:t>proširiti  temeljna znanja hrvatskog jezika potrebna za razumijevanje jezičnih    zakonitosti i razvijanje sposobnosti  produkcije</w:t>
      </w:r>
    </w:p>
    <w:p w14:paraId="080219B5" w14:textId="77777777" w:rsidR="009061B0" w:rsidRPr="009061B0" w:rsidRDefault="009061B0" w:rsidP="009061B0">
      <w:pPr>
        <w:spacing w:after="0"/>
        <w:rPr>
          <w:rFonts w:ascii="Times New Roman" w:eastAsia="Calibri" w:hAnsi="Times New Roman" w:cs="Times New Roman"/>
          <w:sz w:val="24"/>
          <w:szCs w:val="24"/>
          <w:lang w:val="hr-HR"/>
        </w:rPr>
      </w:pPr>
      <w:r w:rsidRPr="009061B0">
        <w:rPr>
          <w:rFonts w:ascii="Times New Roman" w:eastAsia="Calibri" w:hAnsi="Times New Roman" w:cs="Times New Roman"/>
          <w:sz w:val="24"/>
          <w:szCs w:val="24"/>
          <w:lang w:val="hr-HR"/>
        </w:rPr>
        <w:t>-</w:t>
      </w:r>
      <w:r w:rsidRPr="009061B0">
        <w:rPr>
          <w:rFonts w:ascii="Times New Roman" w:eastAsia="Calibri" w:hAnsi="Times New Roman" w:cs="Times New Roman"/>
          <w:sz w:val="24"/>
          <w:szCs w:val="24"/>
          <w:lang w:val="hr-HR"/>
        </w:rPr>
        <w:tab/>
        <w:t xml:space="preserve">razvijati vještinu govora i pisanja </w:t>
      </w:r>
    </w:p>
    <w:p w14:paraId="53A0DE57" w14:textId="77777777" w:rsidR="009061B0" w:rsidRPr="009061B0" w:rsidRDefault="009061B0" w:rsidP="009061B0">
      <w:pPr>
        <w:spacing w:after="0"/>
        <w:rPr>
          <w:rFonts w:ascii="Times New Roman" w:eastAsia="Calibri" w:hAnsi="Times New Roman" w:cs="Times New Roman"/>
          <w:sz w:val="24"/>
          <w:szCs w:val="24"/>
          <w:lang w:val="hr-HR"/>
        </w:rPr>
      </w:pPr>
      <w:r w:rsidRPr="009061B0">
        <w:rPr>
          <w:rFonts w:ascii="Times New Roman" w:eastAsia="Calibri" w:hAnsi="Times New Roman" w:cs="Times New Roman"/>
          <w:sz w:val="24"/>
          <w:szCs w:val="24"/>
          <w:lang w:val="hr-HR"/>
        </w:rPr>
        <w:t>-</w:t>
      </w:r>
      <w:r w:rsidRPr="009061B0">
        <w:rPr>
          <w:rFonts w:ascii="Times New Roman" w:eastAsia="Calibri" w:hAnsi="Times New Roman" w:cs="Times New Roman"/>
          <w:sz w:val="24"/>
          <w:szCs w:val="24"/>
          <w:lang w:val="hr-HR"/>
        </w:rPr>
        <w:tab/>
        <w:t xml:space="preserve">proširiti znanja o osnovnim jezičnim zakonitostima </w:t>
      </w:r>
    </w:p>
    <w:p w14:paraId="5D7E822D" w14:textId="77777777" w:rsidR="009061B0" w:rsidRPr="009061B0" w:rsidRDefault="009061B0" w:rsidP="009061B0">
      <w:pPr>
        <w:spacing w:after="0"/>
        <w:rPr>
          <w:rFonts w:ascii="Times New Roman" w:eastAsia="Calibri" w:hAnsi="Times New Roman" w:cs="Times New Roman"/>
          <w:sz w:val="24"/>
          <w:szCs w:val="24"/>
          <w:lang w:val="hr-HR"/>
        </w:rPr>
      </w:pPr>
      <w:r w:rsidRPr="009061B0">
        <w:rPr>
          <w:rFonts w:ascii="Times New Roman" w:eastAsia="Calibri" w:hAnsi="Times New Roman" w:cs="Times New Roman"/>
          <w:sz w:val="24"/>
          <w:szCs w:val="24"/>
          <w:lang w:val="hr-HR"/>
        </w:rPr>
        <w:t>-</w:t>
      </w:r>
      <w:r w:rsidRPr="009061B0">
        <w:rPr>
          <w:rFonts w:ascii="Times New Roman" w:eastAsia="Calibri" w:hAnsi="Times New Roman" w:cs="Times New Roman"/>
          <w:sz w:val="24"/>
          <w:szCs w:val="24"/>
          <w:lang w:val="hr-HR"/>
        </w:rPr>
        <w:tab/>
        <w:t>razvijati vještinu razumijevanja čitanjem, razumijevanja slušanjem</w:t>
      </w:r>
    </w:p>
    <w:p w14:paraId="5954D8A1" w14:textId="77777777" w:rsidR="009061B0" w:rsidRPr="009061B0" w:rsidRDefault="009061B0" w:rsidP="009061B0">
      <w:pPr>
        <w:spacing w:after="0"/>
        <w:rPr>
          <w:rFonts w:ascii="Times New Roman" w:eastAsia="Calibri" w:hAnsi="Times New Roman" w:cs="Times New Roman"/>
          <w:sz w:val="24"/>
          <w:szCs w:val="24"/>
          <w:lang w:val="hr-HR"/>
        </w:rPr>
      </w:pPr>
      <w:r w:rsidRPr="009061B0">
        <w:rPr>
          <w:rFonts w:ascii="Times New Roman" w:eastAsia="Calibri" w:hAnsi="Times New Roman" w:cs="Times New Roman"/>
          <w:sz w:val="24"/>
          <w:szCs w:val="24"/>
          <w:lang w:val="hr-HR"/>
        </w:rPr>
        <w:t>-</w:t>
      </w:r>
      <w:r w:rsidRPr="009061B0">
        <w:rPr>
          <w:rFonts w:ascii="Times New Roman" w:eastAsia="Calibri" w:hAnsi="Times New Roman" w:cs="Times New Roman"/>
          <w:sz w:val="24"/>
          <w:szCs w:val="24"/>
          <w:lang w:val="hr-HR"/>
        </w:rPr>
        <w:tab/>
        <w:t>rješavanje složenih i zahtjevnijih jezičnih zadataka</w:t>
      </w:r>
    </w:p>
    <w:p w14:paraId="270781FD" w14:textId="77777777" w:rsidR="009061B0" w:rsidRPr="009061B0" w:rsidRDefault="009061B0" w:rsidP="009061B0">
      <w:pPr>
        <w:spacing w:after="0"/>
        <w:rPr>
          <w:rFonts w:ascii="Times New Roman" w:eastAsia="Calibri" w:hAnsi="Times New Roman" w:cs="Times New Roman"/>
          <w:sz w:val="24"/>
          <w:szCs w:val="24"/>
          <w:lang w:val="hr-HR"/>
        </w:rPr>
      </w:pPr>
    </w:p>
    <w:p w14:paraId="66129728" w14:textId="77777777" w:rsidR="009061B0" w:rsidRPr="009061B0" w:rsidRDefault="009061B0" w:rsidP="009061B0">
      <w:pPr>
        <w:spacing w:after="0"/>
        <w:rPr>
          <w:rFonts w:ascii="Times New Roman" w:eastAsia="Calibri" w:hAnsi="Times New Roman" w:cs="Times New Roman"/>
          <w:sz w:val="24"/>
          <w:szCs w:val="24"/>
          <w:lang w:val="hr-HR"/>
        </w:rPr>
      </w:pPr>
      <w:r w:rsidRPr="009061B0">
        <w:rPr>
          <w:rFonts w:ascii="Times New Roman" w:eastAsia="Calibri" w:hAnsi="Times New Roman" w:cs="Times New Roman"/>
          <w:b/>
          <w:bCs/>
          <w:sz w:val="24"/>
          <w:szCs w:val="24"/>
          <w:lang w:val="hr-HR"/>
        </w:rPr>
        <w:t>Obrazloženje cilja:</w:t>
      </w:r>
      <w:r w:rsidRPr="009061B0">
        <w:rPr>
          <w:rFonts w:ascii="Times New Roman" w:eastAsia="Calibri" w:hAnsi="Times New Roman" w:cs="Times New Roman"/>
          <w:sz w:val="24"/>
          <w:szCs w:val="24"/>
          <w:lang w:val="hr-HR"/>
        </w:rPr>
        <w:t xml:space="preserve"> osposobiti učenike komunikacijskim i pisanim vještinama na materinjem jeziku</w:t>
      </w:r>
    </w:p>
    <w:p w14:paraId="723DC7F9" w14:textId="77777777" w:rsidR="009061B0" w:rsidRPr="009061B0" w:rsidRDefault="009061B0" w:rsidP="009061B0">
      <w:pPr>
        <w:spacing w:after="0"/>
        <w:rPr>
          <w:rFonts w:ascii="Times New Roman" w:eastAsia="Calibri" w:hAnsi="Times New Roman" w:cs="Times New Roman"/>
          <w:sz w:val="24"/>
          <w:szCs w:val="24"/>
          <w:lang w:val="hr-HR"/>
        </w:rPr>
      </w:pPr>
      <w:r w:rsidRPr="009061B0">
        <w:rPr>
          <w:rFonts w:ascii="Times New Roman" w:eastAsia="Calibri" w:hAnsi="Times New Roman" w:cs="Times New Roman"/>
          <w:sz w:val="24"/>
          <w:szCs w:val="24"/>
          <w:lang w:val="hr-HR"/>
        </w:rPr>
        <w:t>Očekivani ishodi/postignuća: učenici će lakše i samostalnije stjecati jezične zakonitosti (gramatiku) i vokabular te ih uspješnije primjenjivati u školskoj i izvanškolskoj okolini</w:t>
      </w:r>
    </w:p>
    <w:p w14:paraId="472D919E" w14:textId="77777777" w:rsidR="009061B0" w:rsidRPr="009061B0" w:rsidRDefault="009061B0" w:rsidP="009061B0">
      <w:pPr>
        <w:spacing w:after="0"/>
        <w:rPr>
          <w:rFonts w:ascii="Times New Roman" w:eastAsia="Calibri" w:hAnsi="Times New Roman" w:cs="Times New Roman"/>
          <w:sz w:val="24"/>
          <w:szCs w:val="24"/>
          <w:lang w:val="hr-HR"/>
        </w:rPr>
      </w:pPr>
    </w:p>
    <w:p w14:paraId="3A384579" w14:textId="77777777" w:rsidR="009061B0" w:rsidRPr="009061B0" w:rsidRDefault="009061B0" w:rsidP="009061B0">
      <w:pPr>
        <w:spacing w:after="0"/>
        <w:rPr>
          <w:rFonts w:ascii="Times New Roman" w:eastAsia="Calibri" w:hAnsi="Times New Roman" w:cs="Times New Roman"/>
          <w:b/>
          <w:bCs/>
          <w:sz w:val="24"/>
          <w:szCs w:val="24"/>
          <w:lang w:val="hr-HR"/>
        </w:rPr>
      </w:pPr>
      <w:r w:rsidRPr="009061B0">
        <w:rPr>
          <w:rFonts w:ascii="Times New Roman" w:eastAsia="Calibri" w:hAnsi="Times New Roman" w:cs="Times New Roman"/>
          <w:b/>
          <w:bCs/>
          <w:sz w:val="24"/>
          <w:szCs w:val="24"/>
          <w:lang w:val="hr-HR"/>
        </w:rPr>
        <w:t>Način realizacije:</w:t>
      </w:r>
    </w:p>
    <w:p w14:paraId="1BCDFC17" w14:textId="77777777" w:rsidR="009061B0" w:rsidRPr="009061B0" w:rsidRDefault="009061B0" w:rsidP="009061B0">
      <w:pPr>
        <w:spacing w:after="0"/>
        <w:rPr>
          <w:rFonts w:ascii="Times New Roman" w:eastAsia="Calibri" w:hAnsi="Times New Roman" w:cs="Times New Roman"/>
          <w:b/>
          <w:bCs/>
          <w:sz w:val="24"/>
          <w:szCs w:val="24"/>
          <w:lang w:val="hr-HR"/>
        </w:rPr>
      </w:pPr>
    </w:p>
    <w:p w14:paraId="484CBC9F" w14:textId="77777777" w:rsidR="009061B0" w:rsidRPr="009061B0" w:rsidRDefault="009061B0" w:rsidP="009061B0">
      <w:pPr>
        <w:spacing w:after="0"/>
        <w:rPr>
          <w:rFonts w:ascii="Times New Roman" w:eastAsia="Calibri" w:hAnsi="Times New Roman" w:cs="Times New Roman"/>
          <w:sz w:val="24"/>
          <w:szCs w:val="24"/>
          <w:lang w:val="hr-HR"/>
        </w:rPr>
      </w:pPr>
      <w:r w:rsidRPr="009061B0">
        <w:rPr>
          <w:rFonts w:ascii="Times New Roman" w:eastAsia="Calibri" w:hAnsi="Times New Roman" w:cs="Times New Roman"/>
          <w:sz w:val="24"/>
          <w:szCs w:val="24"/>
          <w:lang w:val="hr-HR"/>
        </w:rPr>
        <w:t>-</w:t>
      </w:r>
      <w:r w:rsidRPr="009061B0">
        <w:rPr>
          <w:rFonts w:ascii="Times New Roman" w:eastAsia="Calibri" w:hAnsi="Times New Roman" w:cs="Times New Roman"/>
          <w:sz w:val="24"/>
          <w:szCs w:val="24"/>
          <w:lang w:val="hr-HR"/>
        </w:rPr>
        <w:tab/>
      </w:r>
      <w:r w:rsidRPr="009061B0">
        <w:rPr>
          <w:rFonts w:ascii="Times New Roman" w:eastAsia="Calibri" w:hAnsi="Times New Roman" w:cs="Times New Roman"/>
          <w:b/>
          <w:bCs/>
          <w:sz w:val="24"/>
          <w:szCs w:val="24"/>
          <w:lang w:val="hr-HR"/>
        </w:rPr>
        <w:t>Oblik:</w:t>
      </w:r>
      <w:r w:rsidRPr="009061B0">
        <w:rPr>
          <w:rFonts w:ascii="Times New Roman" w:eastAsia="Calibri" w:hAnsi="Times New Roman" w:cs="Times New Roman"/>
          <w:sz w:val="24"/>
          <w:szCs w:val="24"/>
          <w:lang w:val="hr-HR"/>
        </w:rPr>
        <w:t xml:space="preserve"> nastavne aktivnosti</w:t>
      </w:r>
    </w:p>
    <w:p w14:paraId="42ECF76E" w14:textId="77777777" w:rsidR="009061B0" w:rsidRPr="009061B0" w:rsidRDefault="009061B0" w:rsidP="009061B0">
      <w:pPr>
        <w:spacing w:after="0"/>
        <w:rPr>
          <w:rFonts w:ascii="Times New Roman" w:eastAsia="Calibri" w:hAnsi="Times New Roman" w:cs="Times New Roman"/>
          <w:sz w:val="24"/>
          <w:szCs w:val="24"/>
          <w:lang w:val="hr-HR"/>
        </w:rPr>
      </w:pPr>
      <w:r w:rsidRPr="009061B0">
        <w:rPr>
          <w:rFonts w:ascii="Times New Roman" w:eastAsia="Calibri" w:hAnsi="Times New Roman" w:cs="Times New Roman"/>
          <w:sz w:val="24"/>
          <w:szCs w:val="24"/>
          <w:lang w:val="hr-HR"/>
        </w:rPr>
        <w:t>-</w:t>
      </w:r>
      <w:r w:rsidRPr="009061B0">
        <w:rPr>
          <w:rFonts w:ascii="Times New Roman" w:eastAsia="Calibri" w:hAnsi="Times New Roman" w:cs="Times New Roman"/>
          <w:sz w:val="24"/>
          <w:szCs w:val="24"/>
          <w:lang w:val="hr-HR"/>
        </w:rPr>
        <w:tab/>
      </w:r>
      <w:r w:rsidRPr="009061B0">
        <w:rPr>
          <w:rFonts w:ascii="Times New Roman" w:eastAsia="Calibri" w:hAnsi="Times New Roman" w:cs="Times New Roman"/>
          <w:b/>
          <w:bCs/>
          <w:sz w:val="24"/>
          <w:szCs w:val="24"/>
          <w:lang w:val="hr-HR"/>
        </w:rPr>
        <w:t>Sudionici:</w:t>
      </w:r>
      <w:r w:rsidRPr="009061B0">
        <w:rPr>
          <w:rFonts w:ascii="Times New Roman" w:eastAsia="Calibri" w:hAnsi="Times New Roman" w:cs="Times New Roman"/>
          <w:sz w:val="24"/>
          <w:szCs w:val="24"/>
          <w:lang w:val="hr-HR"/>
        </w:rPr>
        <w:t xml:space="preserve"> učenici, učiteljica</w:t>
      </w:r>
    </w:p>
    <w:p w14:paraId="17DCFE5F" w14:textId="77777777" w:rsidR="009061B0" w:rsidRPr="009061B0" w:rsidRDefault="009061B0" w:rsidP="009061B0">
      <w:pPr>
        <w:spacing w:after="0"/>
        <w:rPr>
          <w:rFonts w:ascii="Times New Roman" w:eastAsia="Calibri" w:hAnsi="Times New Roman" w:cs="Times New Roman"/>
          <w:sz w:val="24"/>
          <w:szCs w:val="24"/>
          <w:lang w:val="hr-HR"/>
        </w:rPr>
      </w:pPr>
      <w:r w:rsidRPr="009061B0">
        <w:rPr>
          <w:rFonts w:ascii="Times New Roman" w:eastAsia="Calibri" w:hAnsi="Times New Roman" w:cs="Times New Roman"/>
          <w:sz w:val="24"/>
          <w:szCs w:val="24"/>
          <w:lang w:val="hr-HR"/>
        </w:rPr>
        <w:lastRenderedPageBreak/>
        <w:t>-</w:t>
      </w:r>
      <w:r w:rsidRPr="009061B0">
        <w:rPr>
          <w:rFonts w:ascii="Times New Roman" w:eastAsia="Calibri" w:hAnsi="Times New Roman" w:cs="Times New Roman"/>
          <w:sz w:val="24"/>
          <w:szCs w:val="24"/>
          <w:lang w:val="hr-HR"/>
        </w:rPr>
        <w:tab/>
      </w:r>
      <w:r w:rsidRPr="009061B0">
        <w:rPr>
          <w:rFonts w:ascii="Times New Roman" w:eastAsia="Calibri" w:hAnsi="Times New Roman" w:cs="Times New Roman"/>
          <w:b/>
          <w:bCs/>
          <w:sz w:val="24"/>
          <w:szCs w:val="24"/>
          <w:lang w:val="hr-HR"/>
        </w:rPr>
        <w:t>Načini učenja:</w:t>
      </w:r>
      <w:r w:rsidRPr="009061B0">
        <w:rPr>
          <w:rFonts w:ascii="Times New Roman" w:eastAsia="Calibri" w:hAnsi="Times New Roman" w:cs="Times New Roman"/>
          <w:sz w:val="24"/>
          <w:szCs w:val="24"/>
          <w:lang w:val="hr-HR"/>
        </w:rPr>
        <w:t xml:space="preserve"> učenici uče pomoću digitalnih sadržaja, nastavnih listića te u komunikaciji s nastavnicom uvježbavaju jezične strukture potrebne za samostalno izražavanje</w:t>
      </w:r>
    </w:p>
    <w:p w14:paraId="141739F6" w14:textId="77777777" w:rsidR="009061B0" w:rsidRPr="009061B0" w:rsidRDefault="009061B0" w:rsidP="009061B0">
      <w:pPr>
        <w:spacing w:after="0"/>
        <w:rPr>
          <w:rFonts w:ascii="Times New Roman" w:eastAsia="Calibri" w:hAnsi="Times New Roman" w:cs="Times New Roman"/>
          <w:sz w:val="24"/>
          <w:szCs w:val="24"/>
          <w:lang w:val="hr-HR"/>
        </w:rPr>
      </w:pPr>
    </w:p>
    <w:p w14:paraId="5A1755BA" w14:textId="77777777" w:rsidR="009061B0" w:rsidRPr="009061B0" w:rsidRDefault="009061B0" w:rsidP="009061B0">
      <w:pPr>
        <w:spacing w:after="0"/>
        <w:rPr>
          <w:rFonts w:ascii="Times New Roman" w:eastAsia="Calibri" w:hAnsi="Times New Roman" w:cs="Times New Roman"/>
          <w:sz w:val="24"/>
          <w:szCs w:val="24"/>
          <w:lang w:val="hr-HR"/>
        </w:rPr>
      </w:pPr>
      <w:r w:rsidRPr="009061B0">
        <w:rPr>
          <w:rFonts w:ascii="Times New Roman" w:eastAsia="Calibri" w:hAnsi="Times New Roman" w:cs="Times New Roman"/>
          <w:b/>
          <w:bCs/>
          <w:sz w:val="24"/>
          <w:szCs w:val="24"/>
          <w:lang w:val="hr-HR"/>
        </w:rPr>
        <w:t>Trajanje:</w:t>
      </w:r>
      <w:r w:rsidRPr="009061B0">
        <w:rPr>
          <w:rFonts w:ascii="Times New Roman" w:eastAsia="Calibri" w:hAnsi="Times New Roman" w:cs="Times New Roman"/>
          <w:sz w:val="24"/>
          <w:szCs w:val="24"/>
          <w:lang w:val="hr-HR"/>
        </w:rPr>
        <w:t xml:space="preserve"> tijekom školske godine 2025. /2026.</w:t>
      </w:r>
    </w:p>
    <w:p w14:paraId="4C40A5B9" w14:textId="77777777" w:rsidR="009061B0" w:rsidRPr="009061B0" w:rsidRDefault="009061B0" w:rsidP="009061B0">
      <w:pPr>
        <w:spacing w:after="0"/>
        <w:rPr>
          <w:rFonts w:ascii="Times New Roman" w:eastAsia="Calibri" w:hAnsi="Times New Roman" w:cs="Times New Roman"/>
          <w:sz w:val="24"/>
          <w:szCs w:val="24"/>
          <w:lang w:val="hr-HR"/>
        </w:rPr>
      </w:pPr>
    </w:p>
    <w:p w14:paraId="67228C49" w14:textId="77777777" w:rsidR="009061B0" w:rsidRPr="009061B0" w:rsidRDefault="009061B0" w:rsidP="009061B0">
      <w:pPr>
        <w:spacing w:after="0"/>
        <w:rPr>
          <w:rFonts w:ascii="Times New Roman" w:eastAsia="Calibri" w:hAnsi="Times New Roman" w:cs="Times New Roman"/>
          <w:sz w:val="24"/>
          <w:szCs w:val="24"/>
          <w:lang w:val="hr-HR"/>
        </w:rPr>
      </w:pPr>
      <w:r w:rsidRPr="009061B0">
        <w:rPr>
          <w:rFonts w:ascii="Times New Roman" w:eastAsia="Calibri" w:hAnsi="Times New Roman" w:cs="Times New Roman"/>
          <w:b/>
          <w:bCs/>
          <w:sz w:val="24"/>
          <w:szCs w:val="24"/>
          <w:lang w:val="hr-HR"/>
        </w:rPr>
        <w:t>Namjena:</w:t>
      </w:r>
      <w:r w:rsidRPr="009061B0">
        <w:rPr>
          <w:rFonts w:ascii="Times New Roman" w:eastAsia="Calibri" w:hAnsi="Times New Roman" w:cs="Times New Roman"/>
          <w:sz w:val="24"/>
          <w:szCs w:val="24"/>
          <w:lang w:val="hr-HR"/>
        </w:rPr>
        <w:t xml:space="preserve"> osposobiti učenike za osnovnu govornu i pisanu komunikaciju u različitim </w:t>
      </w:r>
    </w:p>
    <w:p w14:paraId="336CC3CE" w14:textId="77777777" w:rsidR="009061B0" w:rsidRPr="009061B0" w:rsidRDefault="009061B0" w:rsidP="009061B0">
      <w:pPr>
        <w:spacing w:after="0"/>
        <w:rPr>
          <w:rFonts w:ascii="Times New Roman" w:eastAsia="Calibri" w:hAnsi="Times New Roman" w:cs="Times New Roman"/>
          <w:sz w:val="24"/>
          <w:szCs w:val="24"/>
          <w:lang w:val="hr-HR"/>
        </w:rPr>
      </w:pPr>
      <w:r w:rsidRPr="009061B0">
        <w:rPr>
          <w:rFonts w:ascii="Times New Roman" w:eastAsia="Calibri" w:hAnsi="Times New Roman" w:cs="Times New Roman"/>
          <w:sz w:val="24"/>
          <w:szCs w:val="24"/>
          <w:lang w:val="hr-HR"/>
        </w:rPr>
        <w:t xml:space="preserve">                situacijama svakodnevnog života</w:t>
      </w:r>
    </w:p>
    <w:p w14:paraId="6EA09644" w14:textId="77777777" w:rsidR="009061B0" w:rsidRPr="009061B0" w:rsidRDefault="009061B0" w:rsidP="009061B0">
      <w:pPr>
        <w:spacing w:after="0"/>
        <w:rPr>
          <w:rFonts w:ascii="Times New Roman" w:eastAsia="Calibri" w:hAnsi="Times New Roman" w:cs="Times New Roman"/>
          <w:sz w:val="24"/>
          <w:szCs w:val="24"/>
          <w:lang w:val="hr-HR"/>
        </w:rPr>
      </w:pPr>
    </w:p>
    <w:p w14:paraId="21B1A624" w14:textId="77777777" w:rsidR="009061B0" w:rsidRPr="009061B0" w:rsidRDefault="009061B0" w:rsidP="009061B0">
      <w:pPr>
        <w:spacing w:after="0"/>
        <w:rPr>
          <w:rFonts w:ascii="Times New Roman" w:eastAsia="Calibri" w:hAnsi="Times New Roman" w:cs="Times New Roman"/>
          <w:sz w:val="24"/>
          <w:szCs w:val="24"/>
          <w:lang w:val="hr-HR"/>
        </w:rPr>
      </w:pPr>
      <w:r w:rsidRPr="009061B0">
        <w:rPr>
          <w:rFonts w:ascii="Times New Roman" w:eastAsia="Calibri" w:hAnsi="Times New Roman" w:cs="Times New Roman"/>
          <w:b/>
          <w:bCs/>
          <w:sz w:val="24"/>
          <w:szCs w:val="24"/>
          <w:lang w:val="hr-HR"/>
        </w:rPr>
        <w:t>Metode poučavanja:</w:t>
      </w:r>
      <w:r w:rsidRPr="009061B0">
        <w:rPr>
          <w:rFonts w:ascii="Times New Roman" w:eastAsia="Calibri" w:hAnsi="Times New Roman" w:cs="Times New Roman"/>
          <w:sz w:val="24"/>
          <w:szCs w:val="24"/>
          <w:lang w:val="hr-HR"/>
        </w:rPr>
        <w:t xml:space="preserve"> izlaganje učenika novim jezičnim situacijama i poticajnim nastavnim materijalima</w:t>
      </w:r>
    </w:p>
    <w:p w14:paraId="373F7B3C" w14:textId="77777777" w:rsidR="009061B0" w:rsidRPr="009061B0" w:rsidRDefault="009061B0" w:rsidP="009061B0">
      <w:pPr>
        <w:spacing w:after="0"/>
        <w:rPr>
          <w:rFonts w:ascii="Times New Roman" w:eastAsia="Calibri" w:hAnsi="Times New Roman" w:cs="Times New Roman"/>
          <w:sz w:val="24"/>
          <w:szCs w:val="24"/>
          <w:lang w:val="hr-HR"/>
        </w:rPr>
      </w:pPr>
    </w:p>
    <w:p w14:paraId="19678391" w14:textId="77777777" w:rsidR="009061B0" w:rsidRPr="009061B0" w:rsidRDefault="009061B0" w:rsidP="009061B0">
      <w:pPr>
        <w:spacing w:after="0"/>
        <w:rPr>
          <w:rFonts w:ascii="Times New Roman" w:eastAsia="Calibri" w:hAnsi="Times New Roman" w:cs="Times New Roman"/>
          <w:sz w:val="24"/>
          <w:szCs w:val="24"/>
          <w:lang w:val="hr-HR"/>
        </w:rPr>
      </w:pPr>
      <w:r w:rsidRPr="009061B0">
        <w:rPr>
          <w:rFonts w:ascii="Times New Roman" w:eastAsia="Calibri" w:hAnsi="Times New Roman" w:cs="Times New Roman"/>
          <w:b/>
          <w:bCs/>
          <w:sz w:val="24"/>
          <w:szCs w:val="24"/>
          <w:lang w:val="hr-HR"/>
        </w:rPr>
        <w:t>Odgovorna osoba:</w:t>
      </w:r>
      <w:r w:rsidRPr="009061B0">
        <w:rPr>
          <w:rFonts w:ascii="Times New Roman" w:eastAsia="Calibri" w:hAnsi="Times New Roman" w:cs="Times New Roman"/>
          <w:sz w:val="24"/>
          <w:szCs w:val="24"/>
          <w:lang w:val="hr-HR"/>
        </w:rPr>
        <w:t xml:space="preserve"> Ivana Vrban</w:t>
      </w:r>
    </w:p>
    <w:p w14:paraId="43EEEFE1" w14:textId="77777777" w:rsidR="009061B0" w:rsidRDefault="009061B0" w:rsidP="00FD7D64">
      <w:pPr>
        <w:spacing w:after="0" w:line="276" w:lineRule="auto"/>
        <w:rPr>
          <w:rFonts w:ascii="Calibri" w:eastAsia="Calibri" w:hAnsi="Calibri" w:cs="Calibri"/>
          <w:color w:val="00000A"/>
          <w:lang w:val="hr-HR"/>
        </w:rPr>
      </w:pPr>
    </w:p>
    <w:p w14:paraId="2E8A0B72" w14:textId="77777777" w:rsidR="009061B0" w:rsidRDefault="009061B0" w:rsidP="00FD7D64">
      <w:pPr>
        <w:spacing w:after="0" w:line="276" w:lineRule="auto"/>
        <w:rPr>
          <w:rFonts w:ascii="Calibri" w:eastAsia="Calibri" w:hAnsi="Calibri" w:cs="Calibri"/>
          <w:color w:val="00000A"/>
          <w:lang w:val="hr-HR"/>
        </w:rPr>
      </w:pPr>
    </w:p>
    <w:p w14:paraId="3B1DE272" w14:textId="77777777" w:rsidR="009061B0" w:rsidRPr="009061B0" w:rsidRDefault="009061B0" w:rsidP="009061B0">
      <w:pPr>
        <w:spacing w:after="0" w:line="276" w:lineRule="auto"/>
        <w:jc w:val="center"/>
        <w:rPr>
          <w:rFonts w:ascii="Times New Roman" w:eastAsia="Times New Roman" w:hAnsi="Times New Roman" w:cs="Times New Roman"/>
          <w:b/>
          <w:sz w:val="28"/>
          <w:szCs w:val="28"/>
          <w:lang w:val="hr-HR" w:eastAsia="hr-HR"/>
        </w:rPr>
      </w:pPr>
      <w:r w:rsidRPr="009061B0">
        <w:rPr>
          <w:rFonts w:ascii="Times New Roman" w:eastAsia="Times New Roman" w:hAnsi="Times New Roman" w:cs="Times New Roman"/>
          <w:b/>
          <w:sz w:val="28"/>
          <w:szCs w:val="28"/>
          <w:lang w:val="hr-HR" w:eastAsia="hr-HR"/>
        </w:rPr>
        <w:t>MALI PJEVAČI</w:t>
      </w:r>
    </w:p>
    <w:p w14:paraId="04850403" w14:textId="77777777" w:rsidR="009061B0" w:rsidRPr="009061B0" w:rsidRDefault="009061B0" w:rsidP="009061B0">
      <w:pPr>
        <w:spacing w:after="0" w:line="276" w:lineRule="auto"/>
        <w:jc w:val="center"/>
        <w:rPr>
          <w:rFonts w:ascii="Times New Roman" w:eastAsia="Times New Roman" w:hAnsi="Times New Roman" w:cs="Times New Roman"/>
          <w:b/>
          <w:sz w:val="28"/>
          <w:szCs w:val="28"/>
          <w:lang w:val="hr-HR" w:eastAsia="hr-HR"/>
        </w:rPr>
      </w:pPr>
    </w:p>
    <w:p w14:paraId="7DF79D56"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Ciklus/ razred</w:t>
      </w:r>
      <w:r w:rsidRPr="009061B0">
        <w:rPr>
          <w:rFonts w:ascii="Times New Roman" w:eastAsia="Times New Roman" w:hAnsi="Times New Roman" w:cs="Times New Roman"/>
          <w:sz w:val="24"/>
          <w:szCs w:val="24"/>
          <w:lang w:val="hr-HR" w:eastAsia="hr-HR"/>
        </w:rPr>
        <w:t xml:space="preserve">:  </w:t>
      </w:r>
      <w:r w:rsidRPr="009061B0">
        <w:rPr>
          <w:rFonts w:ascii="Times New Roman" w:eastAsia="Times New Roman" w:hAnsi="Times New Roman" w:cs="Times New Roman"/>
          <w:sz w:val="24"/>
          <w:szCs w:val="24"/>
          <w:lang w:val="hr-HR" w:eastAsia="hr-HR"/>
        </w:rPr>
        <w:tab/>
        <w:t>3.B</w:t>
      </w:r>
    </w:p>
    <w:p w14:paraId="1F5BD991"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21B643C1"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roofErr w:type="spellStart"/>
      <w:r w:rsidRPr="009061B0">
        <w:rPr>
          <w:rFonts w:ascii="Times New Roman" w:eastAsia="Times New Roman" w:hAnsi="Times New Roman" w:cs="Times New Roman"/>
          <w:b/>
          <w:sz w:val="24"/>
          <w:szCs w:val="24"/>
          <w:lang w:val="hr-HR" w:eastAsia="hr-HR"/>
        </w:rPr>
        <w:t>Kurikulumsko</w:t>
      </w:r>
      <w:proofErr w:type="spellEnd"/>
      <w:r w:rsidRPr="009061B0">
        <w:rPr>
          <w:rFonts w:ascii="Times New Roman" w:eastAsia="Times New Roman" w:hAnsi="Times New Roman" w:cs="Times New Roman"/>
          <w:b/>
          <w:sz w:val="24"/>
          <w:szCs w:val="24"/>
          <w:lang w:val="hr-HR" w:eastAsia="hr-HR"/>
        </w:rPr>
        <w:t xml:space="preserve"> područje</w:t>
      </w:r>
      <w:r w:rsidRPr="009061B0">
        <w:rPr>
          <w:rFonts w:ascii="Times New Roman" w:eastAsia="Times New Roman" w:hAnsi="Times New Roman" w:cs="Times New Roman"/>
          <w:sz w:val="24"/>
          <w:szCs w:val="24"/>
          <w:lang w:val="hr-HR" w:eastAsia="hr-HR"/>
        </w:rPr>
        <w:t>: Umjetničko</w:t>
      </w:r>
    </w:p>
    <w:p w14:paraId="6851FFCE"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sz w:val="24"/>
          <w:szCs w:val="24"/>
          <w:lang w:val="hr-HR" w:eastAsia="hr-HR"/>
        </w:rPr>
        <w:t xml:space="preserve"> </w:t>
      </w:r>
    </w:p>
    <w:p w14:paraId="2CCF609F" w14:textId="77777777" w:rsidR="009061B0" w:rsidRPr="009061B0" w:rsidRDefault="009061B0" w:rsidP="009061B0">
      <w:pPr>
        <w:spacing w:after="0" w:line="276" w:lineRule="auto"/>
        <w:rPr>
          <w:rFonts w:ascii="Times New Roman" w:eastAsia="Times New Roman" w:hAnsi="Times New Roman" w:cs="Times New Roman"/>
          <w:b/>
          <w:sz w:val="24"/>
          <w:szCs w:val="24"/>
          <w:lang w:val="hr-HR" w:eastAsia="hr-HR"/>
        </w:rPr>
      </w:pPr>
      <w:r w:rsidRPr="009061B0">
        <w:rPr>
          <w:rFonts w:ascii="Times New Roman" w:eastAsia="Times New Roman" w:hAnsi="Times New Roman" w:cs="Times New Roman"/>
          <w:b/>
          <w:sz w:val="24"/>
          <w:szCs w:val="24"/>
          <w:lang w:val="hr-HR" w:eastAsia="hr-HR"/>
        </w:rPr>
        <w:t xml:space="preserve">Aktivnosti: </w:t>
      </w:r>
      <w:r w:rsidRPr="009061B0">
        <w:rPr>
          <w:rFonts w:ascii="Times New Roman" w:eastAsia="Times New Roman" w:hAnsi="Times New Roman" w:cs="Times New Roman"/>
          <w:bCs/>
          <w:sz w:val="24"/>
          <w:szCs w:val="24"/>
          <w:lang w:val="hr-HR" w:eastAsia="hr-HR"/>
        </w:rPr>
        <w:t>Pjevačka skupina</w:t>
      </w:r>
    </w:p>
    <w:p w14:paraId="2ABA84FC"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508C8D7D" w14:textId="77777777" w:rsidR="009061B0" w:rsidRPr="009061B0" w:rsidRDefault="009061B0" w:rsidP="009061B0">
      <w:pPr>
        <w:spacing w:after="0" w:line="276" w:lineRule="auto"/>
        <w:rPr>
          <w:rFonts w:ascii="Times New Roman" w:eastAsia="Times New Roman" w:hAnsi="Times New Roman" w:cs="Times New Roman"/>
          <w:bCs/>
          <w:sz w:val="24"/>
          <w:szCs w:val="24"/>
          <w:lang w:val="hr-HR" w:eastAsia="hr-HR"/>
        </w:rPr>
      </w:pPr>
      <w:r w:rsidRPr="009061B0">
        <w:rPr>
          <w:rFonts w:ascii="Times New Roman" w:eastAsia="Times New Roman" w:hAnsi="Times New Roman" w:cs="Times New Roman"/>
          <w:b/>
          <w:sz w:val="24"/>
          <w:szCs w:val="24"/>
          <w:lang w:val="hr-HR" w:eastAsia="hr-HR"/>
        </w:rPr>
        <w:t xml:space="preserve">Ciljevi aktivnosti: </w:t>
      </w:r>
      <w:r w:rsidRPr="009061B0">
        <w:rPr>
          <w:rFonts w:ascii="Times New Roman" w:eastAsia="Times New Roman" w:hAnsi="Times New Roman" w:cs="Times New Roman"/>
          <w:bCs/>
          <w:sz w:val="24"/>
          <w:szCs w:val="24"/>
          <w:lang w:val="hr-HR" w:eastAsia="hr-HR"/>
        </w:rPr>
        <w:t>U opuštajućem i vedrom raspoloženju</w:t>
      </w:r>
      <w:r w:rsidRPr="009061B0">
        <w:rPr>
          <w:rFonts w:ascii="Times New Roman" w:eastAsia="Times New Roman" w:hAnsi="Times New Roman" w:cs="Times New Roman"/>
          <w:b/>
          <w:sz w:val="24"/>
          <w:szCs w:val="24"/>
          <w:lang w:val="hr-HR" w:eastAsia="hr-HR"/>
        </w:rPr>
        <w:t xml:space="preserve"> </w:t>
      </w:r>
      <w:r w:rsidRPr="009061B0">
        <w:rPr>
          <w:rFonts w:ascii="Times New Roman" w:eastAsia="Times New Roman" w:hAnsi="Times New Roman" w:cs="Times New Roman"/>
          <w:bCs/>
          <w:sz w:val="24"/>
          <w:szCs w:val="24"/>
          <w:lang w:val="hr-HR" w:eastAsia="hr-HR"/>
        </w:rPr>
        <w:t>savladati glazbene sadržaje prigodne tematike.</w:t>
      </w:r>
    </w:p>
    <w:p w14:paraId="3B1CDB5D"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5D18484A" w14:textId="77777777" w:rsidR="009061B0" w:rsidRPr="009061B0" w:rsidRDefault="009061B0" w:rsidP="009061B0">
      <w:pPr>
        <w:spacing w:after="0" w:line="276" w:lineRule="auto"/>
        <w:contextualSpacing/>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Obrazloženje cilja</w:t>
      </w:r>
      <w:r w:rsidRPr="009061B0">
        <w:rPr>
          <w:rFonts w:ascii="Times New Roman" w:eastAsia="Times New Roman" w:hAnsi="Times New Roman" w:cs="Times New Roman"/>
          <w:sz w:val="24"/>
          <w:szCs w:val="24"/>
          <w:lang w:val="hr-HR" w:eastAsia="hr-HR"/>
        </w:rPr>
        <w:t>: Učenjem skladbi s određenim temama kod učenika osnažiti svijest o vezi prirode i ljudi te njihove povezanosti.</w:t>
      </w:r>
    </w:p>
    <w:p w14:paraId="079A1FFE" w14:textId="77777777" w:rsidR="009061B0" w:rsidRPr="009061B0" w:rsidRDefault="009061B0" w:rsidP="009061B0">
      <w:pPr>
        <w:spacing w:after="0" w:line="276" w:lineRule="auto"/>
        <w:contextualSpacing/>
        <w:rPr>
          <w:rFonts w:ascii="Times New Roman" w:eastAsia="Calibri" w:hAnsi="Times New Roman" w:cs="Times New Roman"/>
          <w:bCs/>
          <w:sz w:val="24"/>
          <w:szCs w:val="24"/>
          <w:lang w:val="hr-HR"/>
        </w:rPr>
      </w:pPr>
    </w:p>
    <w:p w14:paraId="3ECA1656" w14:textId="77777777" w:rsidR="009061B0" w:rsidRPr="009061B0" w:rsidRDefault="009061B0" w:rsidP="009061B0">
      <w:pPr>
        <w:spacing w:after="0" w:line="276" w:lineRule="auto"/>
        <w:contextualSpacing/>
        <w:rPr>
          <w:rFonts w:ascii="Times New Roman" w:eastAsia="Calibri" w:hAnsi="Times New Roman" w:cs="Times New Roman"/>
          <w:bCs/>
          <w:sz w:val="24"/>
          <w:szCs w:val="24"/>
          <w:lang w:val="hr-HR"/>
        </w:rPr>
      </w:pPr>
      <w:r w:rsidRPr="009061B0">
        <w:rPr>
          <w:rFonts w:ascii="Times New Roman" w:eastAsia="Calibri" w:hAnsi="Times New Roman" w:cs="Times New Roman"/>
          <w:b/>
          <w:bCs/>
          <w:sz w:val="24"/>
          <w:szCs w:val="24"/>
          <w:lang w:val="hr-HR"/>
        </w:rPr>
        <w:t>Očekivani ishodi/postignuća:</w:t>
      </w:r>
      <w:r w:rsidRPr="009061B0">
        <w:rPr>
          <w:rFonts w:ascii="Times New Roman" w:eastAsia="Calibri" w:hAnsi="Times New Roman" w:cs="Times New Roman"/>
          <w:bCs/>
          <w:sz w:val="24"/>
          <w:szCs w:val="24"/>
          <w:lang w:val="hr-HR"/>
        </w:rPr>
        <w:t xml:space="preserve"> Učenici će moći interpretirati skladbe tematski vezane uz prirodu, suživat čovjeka, prirode i one koje izražavaju zahvalnost istima. Učenici će moći pjevati po sluhu naučeni tekst skladbi.</w:t>
      </w:r>
    </w:p>
    <w:p w14:paraId="69C7AA85" w14:textId="77777777" w:rsidR="009061B0" w:rsidRPr="009061B0" w:rsidRDefault="009061B0" w:rsidP="009061B0">
      <w:pPr>
        <w:spacing w:after="0" w:line="276" w:lineRule="auto"/>
        <w:contextualSpacing/>
        <w:rPr>
          <w:rFonts w:ascii="Times New Roman" w:eastAsia="Calibri" w:hAnsi="Times New Roman" w:cs="Times New Roman"/>
          <w:bCs/>
          <w:sz w:val="24"/>
          <w:szCs w:val="24"/>
          <w:lang w:val="hr-HR"/>
        </w:rPr>
      </w:pPr>
    </w:p>
    <w:p w14:paraId="2BE5A2E2" w14:textId="77777777" w:rsidR="009061B0" w:rsidRPr="009061B0" w:rsidRDefault="009061B0" w:rsidP="009061B0">
      <w:pPr>
        <w:spacing w:after="0" w:line="276" w:lineRule="auto"/>
        <w:contextualSpacing/>
        <w:rPr>
          <w:rFonts w:ascii="Times New Roman" w:eastAsia="Calibri" w:hAnsi="Times New Roman" w:cs="Times New Roman"/>
          <w:b/>
          <w:bCs/>
          <w:sz w:val="24"/>
          <w:szCs w:val="24"/>
          <w:lang w:val="hr-HR"/>
        </w:rPr>
      </w:pPr>
      <w:r w:rsidRPr="009061B0">
        <w:rPr>
          <w:rFonts w:ascii="Times New Roman" w:eastAsia="Calibri" w:hAnsi="Times New Roman" w:cs="Times New Roman"/>
          <w:b/>
          <w:bCs/>
          <w:sz w:val="24"/>
          <w:szCs w:val="24"/>
          <w:lang w:val="hr-HR"/>
        </w:rPr>
        <w:t>Način realizacije:</w:t>
      </w:r>
    </w:p>
    <w:p w14:paraId="23A68787" w14:textId="77777777" w:rsidR="009061B0" w:rsidRPr="009061B0" w:rsidRDefault="009061B0">
      <w:pPr>
        <w:numPr>
          <w:ilvl w:val="0"/>
          <w:numId w:val="8"/>
        </w:numPr>
        <w:spacing w:after="0" w:line="276" w:lineRule="auto"/>
        <w:contextualSpacing/>
        <w:rPr>
          <w:rFonts w:ascii="Times New Roman" w:eastAsia="Times New Roman" w:hAnsi="Times New Roman" w:cs="Times New Roman"/>
          <w:sz w:val="24"/>
          <w:szCs w:val="24"/>
          <w:lang w:val="hr-HR" w:eastAsia="hr-HR"/>
        </w:rPr>
      </w:pPr>
      <w:r w:rsidRPr="009061B0">
        <w:rPr>
          <w:rFonts w:ascii="Times New Roman" w:eastAsia="Calibri" w:hAnsi="Times New Roman" w:cs="Times New Roman"/>
          <w:b/>
          <w:bCs/>
          <w:sz w:val="24"/>
          <w:szCs w:val="24"/>
          <w:lang w:val="hr-HR"/>
        </w:rPr>
        <w:t xml:space="preserve">Oblik: </w:t>
      </w:r>
      <w:r w:rsidRPr="009061B0">
        <w:rPr>
          <w:rFonts w:ascii="Times New Roman" w:eastAsia="Calibri" w:hAnsi="Times New Roman" w:cs="Times New Roman"/>
          <w:sz w:val="24"/>
          <w:szCs w:val="24"/>
          <w:lang w:val="hr-HR"/>
        </w:rPr>
        <w:t>dodatna aktivnost (pjevačka skupina)</w:t>
      </w:r>
    </w:p>
    <w:p w14:paraId="46AA0E33" w14:textId="77777777" w:rsidR="009061B0" w:rsidRPr="009061B0" w:rsidRDefault="009061B0">
      <w:pPr>
        <w:numPr>
          <w:ilvl w:val="0"/>
          <w:numId w:val="8"/>
        </w:numPr>
        <w:spacing w:after="0" w:line="276" w:lineRule="auto"/>
        <w:contextualSpacing/>
        <w:rPr>
          <w:rFonts w:ascii="Times New Roman" w:eastAsia="Times New Roman" w:hAnsi="Times New Roman" w:cs="Times New Roman"/>
          <w:sz w:val="24"/>
          <w:szCs w:val="24"/>
          <w:lang w:val="hr-HR" w:eastAsia="hr-HR"/>
        </w:rPr>
      </w:pPr>
      <w:r w:rsidRPr="009061B0">
        <w:rPr>
          <w:rFonts w:ascii="Times New Roman" w:eastAsia="Calibri" w:hAnsi="Times New Roman" w:cs="Times New Roman"/>
          <w:b/>
          <w:bCs/>
          <w:sz w:val="24"/>
          <w:szCs w:val="24"/>
          <w:lang w:val="hr-HR"/>
        </w:rPr>
        <w:t xml:space="preserve">Sudionici: </w:t>
      </w:r>
      <w:r w:rsidRPr="009061B0">
        <w:rPr>
          <w:rFonts w:ascii="Times New Roman" w:eastAsia="Calibri" w:hAnsi="Times New Roman" w:cs="Times New Roman"/>
          <w:sz w:val="24"/>
          <w:szCs w:val="24"/>
          <w:lang w:val="hr-HR"/>
        </w:rPr>
        <w:t>učenici, učiteljica</w:t>
      </w:r>
      <w:r w:rsidRPr="009061B0">
        <w:rPr>
          <w:rFonts w:ascii="Times New Roman" w:eastAsia="Calibri" w:hAnsi="Times New Roman" w:cs="Times New Roman"/>
          <w:bCs/>
          <w:sz w:val="24"/>
          <w:szCs w:val="24"/>
          <w:lang w:val="hr-HR"/>
        </w:rPr>
        <w:t xml:space="preserve"> </w:t>
      </w:r>
    </w:p>
    <w:p w14:paraId="04EF914C" w14:textId="77777777" w:rsidR="009061B0" w:rsidRPr="009061B0" w:rsidRDefault="009061B0">
      <w:pPr>
        <w:numPr>
          <w:ilvl w:val="0"/>
          <w:numId w:val="8"/>
        </w:numPr>
        <w:spacing w:after="0" w:line="276" w:lineRule="auto"/>
        <w:contextualSpacing/>
        <w:rPr>
          <w:rFonts w:ascii="Times New Roman" w:eastAsia="Times New Roman" w:hAnsi="Times New Roman" w:cs="Times New Roman"/>
          <w:sz w:val="24"/>
          <w:szCs w:val="24"/>
          <w:lang w:val="hr-HR" w:eastAsia="hr-HR"/>
        </w:rPr>
      </w:pPr>
      <w:r w:rsidRPr="009061B0">
        <w:rPr>
          <w:rFonts w:ascii="Times New Roman" w:eastAsia="Calibri" w:hAnsi="Times New Roman" w:cs="Times New Roman"/>
          <w:b/>
          <w:bCs/>
          <w:sz w:val="24"/>
          <w:szCs w:val="24"/>
          <w:lang w:val="hr-HR"/>
        </w:rPr>
        <w:t>Načini učenja:</w:t>
      </w:r>
      <w:r w:rsidRPr="009061B0">
        <w:rPr>
          <w:rFonts w:ascii="Times New Roman" w:eastAsia="Calibri" w:hAnsi="Times New Roman" w:cs="Times New Roman"/>
          <w:bCs/>
          <w:sz w:val="24"/>
          <w:szCs w:val="24"/>
          <w:lang w:val="hr-HR"/>
        </w:rPr>
        <w:t xml:space="preserve"> biraju pjesme, uče tekst pjesme, pamte tekst, melodiju, ritam, dinamiku, tempo i dikciju, pripremaju skladbe za izvođenje na priredbi.</w:t>
      </w:r>
    </w:p>
    <w:p w14:paraId="75A5D11F" w14:textId="77777777" w:rsidR="009061B0" w:rsidRPr="009061B0" w:rsidRDefault="009061B0">
      <w:pPr>
        <w:numPr>
          <w:ilvl w:val="0"/>
          <w:numId w:val="8"/>
        </w:numPr>
        <w:spacing w:after="0" w:line="276" w:lineRule="auto"/>
        <w:contextualSpacing/>
        <w:rPr>
          <w:rFonts w:ascii="Times New Roman" w:eastAsia="Times New Roman" w:hAnsi="Times New Roman" w:cs="Times New Roman"/>
          <w:sz w:val="24"/>
          <w:szCs w:val="24"/>
          <w:lang w:val="hr-HR" w:eastAsia="hr-HR"/>
        </w:rPr>
      </w:pPr>
    </w:p>
    <w:p w14:paraId="75547B29"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Trajanje:</w:t>
      </w:r>
      <w:r w:rsidRPr="009061B0">
        <w:rPr>
          <w:rFonts w:ascii="Times New Roman" w:eastAsia="Times New Roman" w:hAnsi="Times New Roman" w:cs="Times New Roman"/>
          <w:sz w:val="24"/>
          <w:szCs w:val="24"/>
          <w:lang w:val="hr-HR" w:eastAsia="hr-HR"/>
        </w:rPr>
        <w:t xml:space="preserve"> 35 sati tijekom godine</w:t>
      </w:r>
    </w:p>
    <w:p w14:paraId="4505B91F"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079BC364"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Namjena:</w:t>
      </w:r>
      <w:r w:rsidRPr="009061B0">
        <w:rPr>
          <w:rFonts w:ascii="Times New Roman" w:eastAsia="Times New Roman" w:hAnsi="Times New Roman" w:cs="Times New Roman"/>
          <w:sz w:val="24"/>
          <w:szCs w:val="24"/>
          <w:lang w:val="hr-HR" w:eastAsia="hr-HR"/>
        </w:rPr>
        <w:t xml:space="preserve"> Sudjelovanje učenika na školskim priredbama</w:t>
      </w:r>
    </w:p>
    <w:p w14:paraId="7DA380BB"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048E88FD"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Nositelji aktivnosti:</w:t>
      </w:r>
      <w:r w:rsidRPr="009061B0">
        <w:rPr>
          <w:rFonts w:ascii="Times New Roman" w:eastAsia="Times New Roman" w:hAnsi="Times New Roman" w:cs="Times New Roman"/>
          <w:sz w:val="24"/>
          <w:szCs w:val="24"/>
          <w:lang w:val="hr-HR" w:eastAsia="hr-HR"/>
        </w:rPr>
        <w:t xml:space="preserve"> učenici, učiteljica</w:t>
      </w:r>
    </w:p>
    <w:p w14:paraId="6B29F98B"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44574D12" w14:textId="77777777" w:rsidR="009061B0" w:rsidRPr="009061B0" w:rsidRDefault="009061B0" w:rsidP="009061B0">
      <w:pPr>
        <w:spacing w:after="0" w:line="276" w:lineRule="auto"/>
        <w:rPr>
          <w:rFonts w:ascii="Times New Roman" w:eastAsia="Calibri" w:hAnsi="Times New Roman" w:cs="Times New Roman"/>
          <w:bCs/>
          <w:sz w:val="24"/>
          <w:szCs w:val="24"/>
          <w:lang w:val="hr-HR"/>
        </w:rPr>
      </w:pPr>
      <w:r w:rsidRPr="009061B0">
        <w:rPr>
          <w:rFonts w:ascii="Times New Roman" w:eastAsia="Calibri" w:hAnsi="Times New Roman" w:cs="Times New Roman"/>
          <w:b/>
          <w:bCs/>
          <w:sz w:val="24"/>
          <w:szCs w:val="24"/>
          <w:lang w:val="hr-HR"/>
        </w:rPr>
        <w:t>Metode poučavanja:</w:t>
      </w:r>
      <w:r w:rsidRPr="009061B0">
        <w:rPr>
          <w:rFonts w:ascii="Times New Roman" w:eastAsia="Calibri" w:hAnsi="Times New Roman" w:cs="Times New Roman"/>
          <w:bCs/>
          <w:sz w:val="24"/>
          <w:szCs w:val="24"/>
          <w:lang w:val="hr-HR"/>
        </w:rPr>
        <w:t xml:space="preserve"> demonstracija učitelja, pjevanje, sviranje, probe, razgovor o odnosima u skupinama i prema drugim ljudima.</w:t>
      </w:r>
    </w:p>
    <w:p w14:paraId="643483E1"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4DB42E7F" w14:textId="77777777" w:rsidR="009061B0" w:rsidRPr="009061B0" w:rsidRDefault="009061B0" w:rsidP="009061B0">
      <w:pPr>
        <w:spacing w:after="0" w:line="276" w:lineRule="auto"/>
        <w:rPr>
          <w:rFonts w:ascii="Times New Roman" w:eastAsia="Times New Roman" w:hAnsi="Times New Roman" w:cs="Times New Roman"/>
          <w:b/>
          <w:sz w:val="28"/>
          <w:szCs w:val="28"/>
          <w:lang w:val="hr-HR" w:eastAsia="hr-HR"/>
        </w:rPr>
      </w:pPr>
      <w:r w:rsidRPr="009061B0">
        <w:rPr>
          <w:rFonts w:ascii="Times New Roman" w:eastAsia="Times New Roman" w:hAnsi="Times New Roman" w:cs="Times New Roman"/>
          <w:b/>
          <w:sz w:val="24"/>
          <w:szCs w:val="24"/>
          <w:lang w:val="hr-HR" w:eastAsia="hr-HR"/>
        </w:rPr>
        <w:t>Odgovorne osobe:</w:t>
      </w:r>
      <w:r w:rsidRPr="009061B0">
        <w:rPr>
          <w:rFonts w:ascii="Times New Roman" w:eastAsia="Times New Roman" w:hAnsi="Times New Roman" w:cs="Times New Roman"/>
          <w:sz w:val="24"/>
          <w:szCs w:val="24"/>
          <w:lang w:val="hr-HR" w:eastAsia="hr-HR"/>
        </w:rPr>
        <w:t xml:space="preserve"> učiteljica Daniela </w:t>
      </w:r>
      <w:proofErr w:type="spellStart"/>
      <w:r w:rsidRPr="009061B0">
        <w:rPr>
          <w:rFonts w:ascii="Times New Roman" w:eastAsia="Times New Roman" w:hAnsi="Times New Roman" w:cs="Times New Roman"/>
          <w:sz w:val="24"/>
          <w:szCs w:val="24"/>
          <w:lang w:val="hr-HR" w:eastAsia="hr-HR"/>
        </w:rPr>
        <w:t>Imširović</w:t>
      </w:r>
      <w:proofErr w:type="spellEnd"/>
    </w:p>
    <w:p w14:paraId="14689D39" w14:textId="77777777" w:rsidR="009061B0" w:rsidRPr="009061B0" w:rsidRDefault="009061B0" w:rsidP="009061B0">
      <w:pPr>
        <w:spacing w:after="200" w:line="276" w:lineRule="auto"/>
        <w:rPr>
          <w:rFonts w:ascii="Calibri" w:eastAsia="Calibri" w:hAnsi="Calibri" w:cs="Times New Roman"/>
          <w:lang w:val="hr-HR"/>
        </w:rPr>
      </w:pPr>
    </w:p>
    <w:p w14:paraId="1095DDEB" w14:textId="77777777" w:rsidR="009061B0" w:rsidRDefault="009061B0" w:rsidP="00FD7D64">
      <w:pPr>
        <w:spacing w:after="0" w:line="276" w:lineRule="auto"/>
        <w:rPr>
          <w:rFonts w:ascii="Calibri" w:eastAsia="Calibri" w:hAnsi="Calibri" w:cs="Calibri"/>
          <w:color w:val="00000A"/>
          <w:lang w:val="hr-HR"/>
        </w:rPr>
      </w:pPr>
    </w:p>
    <w:p w14:paraId="2D0A1E0F" w14:textId="77777777" w:rsidR="009061B0" w:rsidRPr="009061B0" w:rsidRDefault="009061B0" w:rsidP="009061B0">
      <w:pPr>
        <w:spacing w:after="0" w:line="276" w:lineRule="auto"/>
        <w:jc w:val="center"/>
        <w:rPr>
          <w:rFonts w:ascii="Times New Roman" w:eastAsia="Times New Roman" w:hAnsi="Times New Roman" w:cs="Times New Roman"/>
          <w:b/>
          <w:sz w:val="28"/>
          <w:szCs w:val="28"/>
          <w:lang w:val="hr-HR" w:eastAsia="hr-HR"/>
        </w:rPr>
      </w:pPr>
      <w:r w:rsidRPr="009061B0">
        <w:rPr>
          <w:rFonts w:ascii="Times New Roman" w:eastAsia="Times New Roman" w:hAnsi="Times New Roman" w:cs="Times New Roman"/>
          <w:b/>
          <w:sz w:val="28"/>
          <w:szCs w:val="28"/>
          <w:lang w:val="hr-HR" w:eastAsia="hr-HR"/>
        </w:rPr>
        <w:t>ENGLESKI JEZIK</w:t>
      </w:r>
    </w:p>
    <w:p w14:paraId="782FFB8A" w14:textId="77777777" w:rsidR="009061B0" w:rsidRPr="009061B0" w:rsidRDefault="009061B0" w:rsidP="009061B0">
      <w:pPr>
        <w:spacing w:after="0" w:line="276" w:lineRule="auto"/>
        <w:jc w:val="center"/>
        <w:rPr>
          <w:rFonts w:ascii="Times New Roman" w:eastAsia="Times New Roman" w:hAnsi="Times New Roman" w:cs="Times New Roman"/>
          <w:b/>
          <w:sz w:val="28"/>
          <w:szCs w:val="28"/>
          <w:lang w:val="hr-HR" w:eastAsia="hr-HR"/>
        </w:rPr>
      </w:pPr>
    </w:p>
    <w:p w14:paraId="63D1D205"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bCs/>
          <w:sz w:val="24"/>
          <w:szCs w:val="24"/>
          <w:lang w:val="hr-HR" w:eastAsia="hr-HR"/>
        </w:rPr>
        <w:t>Ciklus/ razred</w:t>
      </w:r>
      <w:r w:rsidRPr="009061B0">
        <w:rPr>
          <w:rFonts w:ascii="Times New Roman" w:eastAsia="Times New Roman" w:hAnsi="Times New Roman" w:cs="Times New Roman"/>
          <w:sz w:val="24"/>
          <w:szCs w:val="24"/>
          <w:lang w:val="hr-HR" w:eastAsia="hr-HR"/>
        </w:rPr>
        <w:t xml:space="preserve">:  ciklus 2 / 6. razred osnovne škole </w:t>
      </w:r>
    </w:p>
    <w:p w14:paraId="0372F172"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6BA55DE8" w14:textId="77777777" w:rsidR="009061B0" w:rsidRPr="009061B0" w:rsidRDefault="009061B0" w:rsidP="009061B0">
      <w:pPr>
        <w:spacing w:after="0" w:line="276" w:lineRule="auto"/>
        <w:rPr>
          <w:rFonts w:ascii="Times New Roman" w:eastAsia="Calibri" w:hAnsi="Times New Roman" w:cs="Times New Roman"/>
          <w:sz w:val="24"/>
          <w:szCs w:val="24"/>
          <w:lang w:val="hr-HR"/>
        </w:rPr>
      </w:pPr>
      <w:proofErr w:type="spellStart"/>
      <w:r w:rsidRPr="009061B0">
        <w:rPr>
          <w:rFonts w:ascii="Times New Roman" w:eastAsia="Times New Roman" w:hAnsi="Times New Roman" w:cs="Times New Roman"/>
          <w:b/>
          <w:bCs/>
          <w:sz w:val="24"/>
          <w:szCs w:val="24"/>
          <w:lang w:val="hr-HR" w:eastAsia="hr-HR"/>
        </w:rPr>
        <w:t>Kurikulumsko</w:t>
      </w:r>
      <w:proofErr w:type="spellEnd"/>
      <w:r w:rsidRPr="009061B0">
        <w:rPr>
          <w:rFonts w:ascii="Times New Roman" w:eastAsia="Times New Roman" w:hAnsi="Times New Roman" w:cs="Times New Roman"/>
          <w:b/>
          <w:bCs/>
          <w:sz w:val="24"/>
          <w:szCs w:val="24"/>
          <w:lang w:val="hr-HR" w:eastAsia="hr-HR"/>
        </w:rPr>
        <w:t xml:space="preserve"> područje</w:t>
      </w:r>
      <w:r w:rsidRPr="009061B0">
        <w:rPr>
          <w:rFonts w:ascii="Times New Roman" w:eastAsia="Times New Roman" w:hAnsi="Times New Roman" w:cs="Times New Roman"/>
          <w:sz w:val="24"/>
          <w:szCs w:val="24"/>
          <w:lang w:val="hr-HR" w:eastAsia="hr-HR"/>
        </w:rPr>
        <w:t>:</w:t>
      </w:r>
      <w:r w:rsidRPr="009061B0">
        <w:rPr>
          <w:rFonts w:ascii="Calibri" w:eastAsia="Calibri" w:hAnsi="Calibri" w:cs="Times New Roman"/>
          <w:lang w:val="hr-HR"/>
        </w:rPr>
        <w:t xml:space="preserve"> </w:t>
      </w:r>
      <w:r w:rsidRPr="009061B0">
        <w:rPr>
          <w:rFonts w:ascii="Times New Roman" w:eastAsia="Calibri" w:hAnsi="Times New Roman" w:cs="Times New Roman"/>
          <w:sz w:val="24"/>
          <w:szCs w:val="24"/>
          <w:lang w:val="hr-HR"/>
        </w:rPr>
        <w:t>Jezično-komunikacijsko područje – Engleski jezik</w:t>
      </w:r>
    </w:p>
    <w:p w14:paraId="42106FAA"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0B989345" w14:textId="77777777" w:rsidR="009061B0" w:rsidRPr="009061B0" w:rsidRDefault="009061B0" w:rsidP="009061B0">
      <w:pPr>
        <w:spacing w:after="0" w:line="276" w:lineRule="auto"/>
        <w:rPr>
          <w:rFonts w:ascii="Times New Roman" w:eastAsia="Times New Roman" w:hAnsi="Times New Roman" w:cs="Times New Roman"/>
          <w:b/>
          <w:sz w:val="24"/>
          <w:szCs w:val="24"/>
          <w:lang w:val="hr-HR" w:eastAsia="hr-HR"/>
        </w:rPr>
      </w:pPr>
      <w:r w:rsidRPr="009061B0">
        <w:rPr>
          <w:rFonts w:ascii="Times New Roman" w:eastAsia="Times New Roman" w:hAnsi="Times New Roman" w:cs="Times New Roman"/>
          <w:b/>
          <w:sz w:val="24"/>
          <w:szCs w:val="24"/>
          <w:lang w:val="hr-HR" w:eastAsia="hr-HR"/>
        </w:rPr>
        <w:t>Aktivnosti:</w:t>
      </w:r>
    </w:p>
    <w:p w14:paraId="77566E9E"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sz w:val="24"/>
          <w:szCs w:val="24"/>
          <w:lang w:val="hr-HR" w:eastAsia="hr-HR"/>
        </w:rPr>
        <w:t>Proširivanje i utvrđivanje vokabulara (teme: škola, slobodno vrijeme, putovanja, hrana i piće, tehnologija)</w:t>
      </w:r>
    </w:p>
    <w:p w14:paraId="49DE9836"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sz w:val="24"/>
          <w:szCs w:val="24"/>
          <w:lang w:val="hr-HR" w:eastAsia="hr-HR"/>
        </w:rPr>
        <w:t>Čitanje i analiza kraćih tekstova (priče, stripovi, pjesme, članci prilagođeni dobi)</w:t>
      </w:r>
    </w:p>
    <w:p w14:paraId="7B823059"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sz w:val="24"/>
          <w:szCs w:val="24"/>
          <w:lang w:val="hr-HR" w:eastAsia="hr-HR"/>
        </w:rPr>
        <w:t xml:space="preserve">Razvijanje vještine slušanja kroz audio zapise i </w:t>
      </w:r>
      <w:proofErr w:type="spellStart"/>
      <w:r w:rsidRPr="009061B0">
        <w:rPr>
          <w:rFonts w:ascii="Times New Roman" w:eastAsia="Times New Roman" w:hAnsi="Times New Roman" w:cs="Times New Roman"/>
          <w:sz w:val="24"/>
          <w:szCs w:val="24"/>
          <w:lang w:val="hr-HR" w:eastAsia="hr-HR"/>
        </w:rPr>
        <w:t>videomaterijale</w:t>
      </w:r>
      <w:proofErr w:type="spellEnd"/>
    </w:p>
    <w:p w14:paraId="4C85B347"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sz w:val="24"/>
          <w:szCs w:val="24"/>
          <w:lang w:val="hr-HR" w:eastAsia="hr-HR"/>
        </w:rPr>
        <w:t>Konverzacijske igre i dramske improvizacije na engleskom jeziku</w:t>
      </w:r>
    </w:p>
    <w:p w14:paraId="403B88D4"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sz w:val="24"/>
          <w:szCs w:val="24"/>
          <w:lang w:val="hr-HR" w:eastAsia="hr-HR"/>
        </w:rPr>
        <w:t>Vježbe pisanja (kratke poruke, e-mail, opis osobe, dnevnički zapis)</w:t>
      </w:r>
    </w:p>
    <w:p w14:paraId="46FD0548"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73C073F2" w14:textId="77777777" w:rsidR="009061B0" w:rsidRPr="009061B0" w:rsidRDefault="009061B0" w:rsidP="009061B0">
      <w:pPr>
        <w:spacing w:after="0" w:line="276" w:lineRule="auto"/>
        <w:rPr>
          <w:rFonts w:ascii="Calibri" w:eastAsia="Times New Roman" w:hAnsi="Calibri" w:cs="Times New Roman"/>
          <w:b/>
          <w:lang w:val="hr-HR" w:eastAsia="hr-HR"/>
        </w:rPr>
      </w:pPr>
      <w:r w:rsidRPr="009061B0">
        <w:rPr>
          <w:rFonts w:ascii="Times New Roman" w:eastAsia="Times New Roman" w:hAnsi="Times New Roman" w:cs="Times New Roman"/>
          <w:b/>
          <w:sz w:val="24"/>
          <w:szCs w:val="24"/>
          <w:lang w:val="hr-HR" w:eastAsia="hr-HR"/>
        </w:rPr>
        <w:t xml:space="preserve">Ciljevi aktivnosti: </w:t>
      </w:r>
      <w:r w:rsidRPr="009061B0">
        <w:rPr>
          <w:rFonts w:ascii="Calibri" w:eastAsia="Times New Roman" w:hAnsi="Calibri" w:cs="Times New Roman"/>
          <w:b/>
          <w:lang w:val="hr-HR" w:eastAsia="hr-HR"/>
        </w:rPr>
        <w:t xml:space="preserve"> </w:t>
      </w:r>
    </w:p>
    <w:p w14:paraId="392CEE1F" w14:textId="77777777" w:rsidR="009061B0" w:rsidRPr="009061B0" w:rsidRDefault="009061B0" w:rsidP="009061B0">
      <w:pPr>
        <w:spacing w:after="0" w:line="276" w:lineRule="auto"/>
        <w:rPr>
          <w:rFonts w:ascii="Times New Roman" w:eastAsia="Times New Roman" w:hAnsi="Times New Roman" w:cs="Times New Roman"/>
          <w:bCs/>
          <w:sz w:val="24"/>
          <w:szCs w:val="24"/>
          <w:lang w:val="hr-HR" w:eastAsia="hr-HR"/>
        </w:rPr>
      </w:pPr>
      <w:r w:rsidRPr="009061B0">
        <w:rPr>
          <w:rFonts w:ascii="Times New Roman" w:eastAsia="Times New Roman" w:hAnsi="Times New Roman" w:cs="Times New Roman"/>
          <w:bCs/>
          <w:sz w:val="24"/>
          <w:szCs w:val="24"/>
          <w:lang w:val="hr-HR" w:eastAsia="hr-HR"/>
        </w:rPr>
        <w:t>Unaprijediti jezične kompetencije učenika s poteškoćama i darovitih učenika</w:t>
      </w:r>
    </w:p>
    <w:p w14:paraId="0BB7E19F" w14:textId="77777777" w:rsidR="009061B0" w:rsidRPr="009061B0" w:rsidRDefault="009061B0" w:rsidP="009061B0">
      <w:pPr>
        <w:spacing w:after="0" w:line="276" w:lineRule="auto"/>
        <w:rPr>
          <w:rFonts w:ascii="Times New Roman" w:eastAsia="Times New Roman" w:hAnsi="Times New Roman" w:cs="Times New Roman"/>
          <w:bCs/>
          <w:sz w:val="24"/>
          <w:szCs w:val="24"/>
          <w:lang w:val="hr-HR" w:eastAsia="hr-HR"/>
        </w:rPr>
      </w:pPr>
      <w:r w:rsidRPr="009061B0">
        <w:rPr>
          <w:rFonts w:ascii="Times New Roman" w:eastAsia="Times New Roman" w:hAnsi="Times New Roman" w:cs="Times New Roman"/>
          <w:bCs/>
          <w:sz w:val="24"/>
          <w:szCs w:val="24"/>
          <w:lang w:val="hr-HR" w:eastAsia="hr-HR"/>
        </w:rPr>
        <w:t>Potaknuti sigurnost u izražavanju na engleskom jeziku</w:t>
      </w:r>
    </w:p>
    <w:p w14:paraId="285759BE" w14:textId="77777777" w:rsidR="009061B0" w:rsidRPr="009061B0" w:rsidRDefault="009061B0" w:rsidP="009061B0">
      <w:pPr>
        <w:spacing w:after="0" w:line="276" w:lineRule="auto"/>
        <w:rPr>
          <w:rFonts w:ascii="Times New Roman" w:eastAsia="Times New Roman" w:hAnsi="Times New Roman" w:cs="Times New Roman"/>
          <w:bCs/>
          <w:sz w:val="24"/>
          <w:szCs w:val="24"/>
          <w:lang w:val="hr-HR" w:eastAsia="hr-HR"/>
        </w:rPr>
      </w:pPr>
      <w:r w:rsidRPr="009061B0">
        <w:rPr>
          <w:rFonts w:ascii="Times New Roman" w:eastAsia="Times New Roman" w:hAnsi="Times New Roman" w:cs="Times New Roman"/>
          <w:bCs/>
          <w:sz w:val="24"/>
          <w:szCs w:val="24"/>
          <w:lang w:val="hr-HR" w:eastAsia="hr-HR"/>
        </w:rPr>
        <w:t>Razvijati vještine kritičkog mišljenja, timskog rada i samostalnog učenja</w:t>
      </w:r>
    </w:p>
    <w:p w14:paraId="3A1AA4B7" w14:textId="77777777" w:rsidR="009061B0" w:rsidRPr="009061B0" w:rsidRDefault="009061B0" w:rsidP="009061B0">
      <w:pPr>
        <w:spacing w:after="0" w:line="276" w:lineRule="auto"/>
        <w:rPr>
          <w:rFonts w:ascii="Times New Roman" w:eastAsia="Times New Roman" w:hAnsi="Times New Roman" w:cs="Times New Roman"/>
          <w:bCs/>
          <w:sz w:val="24"/>
          <w:szCs w:val="24"/>
          <w:lang w:val="hr-HR" w:eastAsia="hr-HR"/>
        </w:rPr>
      </w:pPr>
      <w:r w:rsidRPr="009061B0">
        <w:rPr>
          <w:rFonts w:ascii="Times New Roman" w:eastAsia="Times New Roman" w:hAnsi="Times New Roman" w:cs="Times New Roman"/>
          <w:bCs/>
          <w:sz w:val="24"/>
          <w:szCs w:val="24"/>
          <w:lang w:val="hr-HR" w:eastAsia="hr-HR"/>
        </w:rPr>
        <w:t>Povezati engleski jezik sa svakodnevnim životom učenika</w:t>
      </w:r>
    </w:p>
    <w:p w14:paraId="1A0622FD"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78790266" w14:textId="77777777" w:rsidR="009061B0" w:rsidRPr="009061B0" w:rsidRDefault="009061B0" w:rsidP="009061B0">
      <w:pPr>
        <w:spacing w:after="0" w:line="276" w:lineRule="auto"/>
        <w:contextualSpacing/>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Obrazloženje cilja</w:t>
      </w:r>
      <w:r w:rsidRPr="009061B0">
        <w:rPr>
          <w:rFonts w:ascii="Times New Roman" w:eastAsia="Times New Roman" w:hAnsi="Times New Roman" w:cs="Times New Roman"/>
          <w:sz w:val="24"/>
          <w:szCs w:val="24"/>
          <w:lang w:val="hr-HR" w:eastAsia="hr-HR"/>
        </w:rPr>
        <w:t xml:space="preserve">: </w:t>
      </w:r>
    </w:p>
    <w:p w14:paraId="555DEFA0" w14:textId="77777777" w:rsidR="009061B0" w:rsidRPr="009061B0" w:rsidRDefault="009061B0" w:rsidP="009061B0">
      <w:pPr>
        <w:spacing w:after="0" w:line="276" w:lineRule="auto"/>
        <w:contextualSpacing/>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sz w:val="24"/>
          <w:szCs w:val="24"/>
          <w:lang w:val="hr-HR" w:eastAsia="hr-HR"/>
        </w:rPr>
        <w:t>Dodatna nastava pruža učenicima priliku da u manjoj grupi, prilagođenim tempom i kreativnim metodama, razvijaju komunikacijske vještine na engleskom jeziku. Time se potiče samopouzdanje i motivacija, a ujedno se nadograđuje redovna nastava.</w:t>
      </w:r>
    </w:p>
    <w:p w14:paraId="0FBEAE9C" w14:textId="77777777" w:rsidR="009061B0" w:rsidRPr="009061B0" w:rsidRDefault="009061B0" w:rsidP="009061B0">
      <w:pPr>
        <w:spacing w:after="0" w:line="276" w:lineRule="auto"/>
        <w:contextualSpacing/>
        <w:rPr>
          <w:rFonts w:ascii="Times New Roman" w:eastAsia="Calibri" w:hAnsi="Times New Roman" w:cs="Times New Roman"/>
          <w:bCs/>
          <w:sz w:val="24"/>
          <w:szCs w:val="24"/>
          <w:lang w:val="hr-HR"/>
        </w:rPr>
      </w:pPr>
    </w:p>
    <w:p w14:paraId="213D5637" w14:textId="77777777" w:rsidR="009061B0" w:rsidRPr="009061B0" w:rsidRDefault="009061B0" w:rsidP="009061B0">
      <w:pPr>
        <w:spacing w:after="0" w:line="276" w:lineRule="auto"/>
        <w:contextualSpacing/>
        <w:rPr>
          <w:rFonts w:ascii="Times New Roman" w:eastAsia="Calibri" w:hAnsi="Times New Roman" w:cs="Times New Roman"/>
          <w:bCs/>
          <w:sz w:val="24"/>
          <w:szCs w:val="24"/>
          <w:lang w:val="hr-HR"/>
        </w:rPr>
      </w:pPr>
      <w:r w:rsidRPr="009061B0">
        <w:rPr>
          <w:rFonts w:ascii="Times New Roman" w:eastAsia="Calibri" w:hAnsi="Times New Roman" w:cs="Times New Roman"/>
          <w:b/>
          <w:bCs/>
          <w:sz w:val="24"/>
          <w:szCs w:val="24"/>
          <w:lang w:val="hr-HR"/>
        </w:rPr>
        <w:t>Očekivani ishodi/postignuća:</w:t>
      </w:r>
      <w:r w:rsidRPr="009061B0">
        <w:rPr>
          <w:rFonts w:ascii="Times New Roman" w:eastAsia="Calibri" w:hAnsi="Times New Roman" w:cs="Times New Roman"/>
          <w:bCs/>
          <w:sz w:val="24"/>
          <w:szCs w:val="24"/>
          <w:lang w:val="hr-HR"/>
        </w:rPr>
        <w:t xml:space="preserve"> </w:t>
      </w:r>
    </w:p>
    <w:p w14:paraId="492130A8" w14:textId="77777777" w:rsidR="009061B0" w:rsidRPr="009061B0" w:rsidRDefault="009061B0" w:rsidP="009061B0">
      <w:pPr>
        <w:spacing w:after="0" w:line="276" w:lineRule="auto"/>
        <w:contextualSpacing/>
        <w:rPr>
          <w:rFonts w:ascii="Times New Roman" w:eastAsia="Calibri" w:hAnsi="Times New Roman" w:cs="Times New Roman"/>
          <w:bCs/>
          <w:sz w:val="24"/>
          <w:szCs w:val="24"/>
          <w:lang w:val="hr-HR"/>
        </w:rPr>
      </w:pPr>
      <w:r w:rsidRPr="009061B0">
        <w:rPr>
          <w:rFonts w:ascii="Times New Roman" w:eastAsia="Calibri" w:hAnsi="Times New Roman" w:cs="Times New Roman"/>
          <w:bCs/>
          <w:sz w:val="24"/>
          <w:szCs w:val="24"/>
          <w:lang w:val="hr-HR"/>
        </w:rPr>
        <w:t>Učenik razumije i koristi širi raspon vokabulara u govoru i pisanju, samostalno može pročitati i razumjeti kratki tekst na engleskom jeziku te se aktivno uključuje u jednostavne razgovore. Također, piše kratke i smislene tekstove na engleskom jeziku i razvija pozitivan stav prema učenju stranog jezika.</w:t>
      </w:r>
    </w:p>
    <w:p w14:paraId="19546B1C" w14:textId="77777777" w:rsidR="009061B0" w:rsidRPr="009061B0" w:rsidRDefault="009061B0" w:rsidP="009061B0">
      <w:pPr>
        <w:spacing w:after="0" w:line="276" w:lineRule="auto"/>
        <w:contextualSpacing/>
        <w:rPr>
          <w:rFonts w:ascii="Times New Roman" w:eastAsia="Calibri" w:hAnsi="Times New Roman" w:cs="Times New Roman"/>
          <w:bCs/>
          <w:sz w:val="24"/>
          <w:szCs w:val="24"/>
          <w:lang w:val="hr-HR"/>
        </w:rPr>
      </w:pPr>
    </w:p>
    <w:p w14:paraId="569DCEFD" w14:textId="77777777" w:rsidR="009061B0" w:rsidRPr="009061B0" w:rsidRDefault="009061B0" w:rsidP="009061B0">
      <w:pPr>
        <w:spacing w:after="0" w:line="276" w:lineRule="auto"/>
        <w:contextualSpacing/>
        <w:rPr>
          <w:rFonts w:ascii="Times New Roman" w:eastAsia="Calibri" w:hAnsi="Times New Roman" w:cs="Times New Roman"/>
          <w:b/>
          <w:bCs/>
          <w:sz w:val="24"/>
          <w:szCs w:val="24"/>
          <w:lang w:val="hr-HR"/>
        </w:rPr>
      </w:pPr>
      <w:r w:rsidRPr="009061B0">
        <w:rPr>
          <w:rFonts w:ascii="Times New Roman" w:eastAsia="Calibri" w:hAnsi="Times New Roman" w:cs="Times New Roman"/>
          <w:b/>
          <w:bCs/>
          <w:sz w:val="24"/>
          <w:szCs w:val="24"/>
          <w:lang w:val="hr-HR"/>
        </w:rPr>
        <w:t>Način realizacije:</w:t>
      </w:r>
    </w:p>
    <w:p w14:paraId="7F1A9420"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Calibri" w:hAnsi="Times New Roman" w:cs="Times New Roman"/>
          <w:sz w:val="24"/>
          <w:szCs w:val="24"/>
          <w:lang w:val="hr-HR"/>
        </w:rPr>
        <w:t>Rad u manjim skupinama i individualizirani pristup uz uporabu digitalnih alata, igara i autentičnih materijala.</w:t>
      </w:r>
    </w:p>
    <w:p w14:paraId="39B1961F" w14:textId="77777777" w:rsidR="009061B0" w:rsidRPr="009061B0" w:rsidRDefault="009061B0" w:rsidP="009061B0">
      <w:pPr>
        <w:spacing w:after="0" w:line="276" w:lineRule="auto"/>
        <w:contextualSpacing/>
        <w:rPr>
          <w:rFonts w:ascii="Times New Roman" w:eastAsia="Calibri" w:hAnsi="Times New Roman" w:cs="Times New Roman"/>
          <w:b/>
          <w:bCs/>
          <w:sz w:val="24"/>
          <w:szCs w:val="24"/>
          <w:lang w:val="hr-HR"/>
        </w:rPr>
      </w:pPr>
    </w:p>
    <w:p w14:paraId="6CD8FEE6" w14:textId="77777777" w:rsidR="009061B0" w:rsidRPr="009061B0" w:rsidRDefault="009061B0">
      <w:pPr>
        <w:numPr>
          <w:ilvl w:val="0"/>
          <w:numId w:val="8"/>
        </w:numPr>
        <w:spacing w:after="0" w:line="276" w:lineRule="auto"/>
        <w:contextualSpacing/>
        <w:rPr>
          <w:rFonts w:ascii="Times New Roman" w:eastAsia="Times New Roman" w:hAnsi="Times New Roman" w:cs="Times New Roman"/>
          <w:sz w:val="24"/>
          <w:szCs w:val="24"/>
          <w:lang w:val="hr-HR" w:eastAsia="hr-HR"/>
        </w:rPr>
      </w:pPr>
      <w:r w:rsidRPr="009061B0">
        <w:rPr>
          <w:rFonts w:ascii="Times New Roman" w:eastAsia="Calibri" w:hAnsi="Times New Roman" w:cs="Times New Roman"/>
          <w:b/>
          <w:bCs/>
          <w:sz w:val="24"/>
          <w:szCs w:val="24"/>
          <w:lang w:val="hr-HR"/>
        </w:rPr>
        <w:t>Oblik</w:t>
      </w:r>
      <w:r w:rsidRPr="009061B0">
        <w:rPr>
          <w:rFonts w:ascii="Times New Roman" w:eastAsia="Calibri" w:hAnsi="Times New Roman" w:cs="Times New Roman"/>
          <w:sz w:val="24"/>
          <w:szCs w:val="24"/>
          <w:lang w:val="hr-HR"/>
        </w:rPr>
        <w:t>: Radionica / konverzacijska grupa</w:t>
      </w:r>
    </w:p>
    <w:p w14:paraId="5BB79D03" w14:textId="77777777" w:rsidR="009061B0" w:rsidRPr="009061B0" w:rsidRDefault="009061B0">
      <w:pPr>
        <w:numPr>
          <w:ilvl w:val="0"/>
          <w:numId w:val="8"/>
        </w:numPr>
        <w:spacing w:after="0" w:line="276" w:lineRule="auto"/>
        <w:contextualSpacing/>
        <w:rPr>
          <w:rFonts w:ascii="Times New Roman" w:eastAsia="Times New Roman" w:hAnsi="Times New Roman" w:cs="Times New Roman"/>
          <w:sz w:val="24"/>
          <w:szCs w:val="24"/>
          <w:lang w:val="hr-HR" w:eastAsia="hr-HR"/>
        </w:rPr>
      </w:pPr>
      <w:r w:rsidRPr="009061B0">
        <w:rPr>
          <w:rFonts w:ascii="Times New Roman" w:eastAsia="Calibri" w:hAnsi="Times New Roman" w:cs="Times New Roman"/>
          <w:b/>
          <w:bCs/>
          <w:sz w:val="24"/>
          <w:szCs w:val="24"/>
          <w:lang w:val="hr-HR"/>
        </w:rPr>
        <w:lastRenderedPageBreak/>
        <w:t>Sudionici:</w:t>
      </w:r>
      <w:r w:rsidRPr="009061B0">
        <w:rPr>
          <w:rFonts w:ascii="Times New Roman" w:eastAsia="Calibri" w:hAnsi="Times New Roman" w:cs="Times New Roman"/>
          <w:bCs/>
          <w:sz w:val="24"/>
          <w:szCs w:val="24"/>
          <w:lang w:val="hr-HR"/>
        </w:rPr>
        <w:t xml:space="preserve"> Učenici 6. razreda uključeni u dodatnu nastavu</w:t>
      </w:r>
    </w:p>
    <w:p w14:paraId="2E0F65D1" w14:textId="77777777" w:rsidR="009061B0" w:rsidRPr="009061B0" w:rsidRDefault="009061B0">
      <w:pPr>
        <w:numPr>
          <w:ilvl w:val="0"/>
          <w:numId w:val="8"/>
        </w:numPr>
        <w:spacing w:after="0" w:line="276" w:lineRule="auto"/>
        <w:contextualSpacing/>
        <w:rPr>
          <w:rFonts w:ascii="Times New Roman" w:eastAsia="Times New Roman" w:hAnsi="Times New Roman" w:cs="Times New Roman"/>
          <w:sz w:val="24"/>
          <w:szCs w:val="24"/>
          <w:lang w:val="hr-HR" w:eastAsia="hr-HR"/>
        </w:rPr>
      </w:pPr>
      <w:r w:rsidRPr="009061B0">
        <w:rPr>
          <w:rFonts w:ascii="Times New Roman" w:eastAsia="Calibri" w:hAnsi="Times New Roman" w:cs="Times New Roman"/>
          <w:b/>
          <w:bCs/>
          <w:sz w:val="24"/>
          <w:szCs w:val="24"/>
          <w:lang w:val="hr-HR"/>
        </w:rPr>
        <w:t>Načini učenja:</w:t>
      </w:r>
      <w:r w:rsidRPr="009061B0">
        <w:rPr>
          <w:rFonts w:ascii="Times New Roman" w:eastAsia="Calibri" w:hAnsi="Times New Roman" w:cs="Times New Roman"/>
          <w:bCs/>
          <w:sz w:val="24"/>
          <w:szCs w:val="24"/>
          <w:lang w:val="hr-HR"/>
        </w:rPr>
        <w:t xml:space="preserve"> Aktivno učenje, suradničko učenje, problemsko učenje</w:t>
      </w:r>
    </w:p>
    <w:p w14:paraId="1FC1C1B8" w14:textId="77777777" w:rsidR="009061B0" w:rsidRPr="009061B0" w:rsidRDefault="009061B0" w:rsidP="009061B0">
      <w:pPr>
        <w:spacing w:after="0" w:line="276" w:lineRule="auto"/>
        <w:ind w:left="360"/>
        <w:rPr>
          <w:rFonts w:ascii="Times New Roman" w:eastAsia="Times New Roman" w:hAnsi="Times New Roman" w:cs="Times New Roman"/>
          <w:sz w:val="24"/>
          <w:szCs w:val="24"/>
          <w:lang w:val="hr-HR" w:eastAsia="hr-HR"/>
        </w:rPr>
      </w:pPr>
    </w:p>
    <w:p w14:paraId="67316B8F"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Trajanje:</w:t>
      </w:r>
      <w:r w:rsidRPr="009061B0">
        <w:rPr>
          <w:rFonts w:ascii="Times New Roman" w:eastAsia="Times New Roman" w:hAnsi="Times New Roman" w:cs="Times New Roman"/>
          <w:sz w:val="24"/>
          <w:szCs w:val="24"/>
          <w:lang w:val="hr-HR" w:eastAsia="hr-HR"/>
        </w:rPr>
        <w:t xml:space="preserve"> 35 sati tijekom školske godine (1 sat tjedno)</w:t>
      </w:r>
    </w:p>
    <w:p w14:paraId="6DF8443C"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685E923A"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Namjena:</w:t>
      </w:r>
      <w:r w:rsidRPr="009061B0">
        <w:rPr>
          <w:rFonts w:ascii="Times New Roman" w:eastAsia="Times New Roman" w:hAnsi="Times New Roman" w:cs="Times New Roman"/>
          <w:sz w:val="24"/>
          <w:szCs w:val="24"/>
          <w:lang w:val="hr-HR" w:eastAsia="hr-HR"/>
        </w:rPr>
        <w:t xml:space="preserve"> Pomoć učenicima u svladavanju gradiva te poticanje darovitih učenika na napredovanje</w:t>
      </w:r>
    </w:p>
    <w:p w14:paraId="0F1CB296"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5AFBCD1A"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Nositelji aktivnosti:</w:t>
      </w:r>
      <w:r w:rsidRPr="009061B0">
        <w:rPr>
          <w:rFonts w:ascii="Times New Roman" w:eastAsia="Times New Roman" w:hAnsi="Times New Roman" w:cs="Times New Roman"/>
          <w:sz w:val="24"/>
          <w:szCs w:val="24"/>
          <w:lang w:val="hr-HR" w:eastAsia="hr-HR"/>
        </w:rPr>
        <w:t xml:space="preserve"> Ivana Kovač </w:t>
      </w:r>
      <w:proofErr w:type="spellStart"/>
      <w:r w:rsidRPr="009061B0">
        <w:rPr>
          <w:rFonts w:ascii="Times New Roman" w:eastAsia="Times New Roman" w:hAnsi="Times New Roman" w:cs="Times New Roman"/>
          <w:sz w:val="24"/>
          <w:szCs w:val="24"/>
          <w:lang w:val="hr-HR" w:eastAsia="hr-HR"/>
        </w:rPr>
        <w:t>Brnjevarac</w:t>
      </w:r>
      <w:proofErr w:type="spellEnd"/>
      <w:r w:rsidRPr="009061B0">
        <w:rPr>
          <w:rFonts w:ascii="Times New Roman" w:eastAsia="Times New Roman" w:hAnsi="Times New Roman" w:cs="Times New Roman"/>
          <w:sz w:val="24"/>
          <w:szCs w:val="24"/>
          <w:lang w:val="hr-HR" w:eastAsia="hr-HR"/>
        </w:rPr>
        <w:t>, prof., učenici</w:t>
      </w:r>
    </w:p>
    <w:p w14:paraId="08F84986"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38293C72" w14:textId="77777777" w:rsidR="009061B0" w:rsidRPr="009061B0" w:rsidRDefault="009061B0" w:rsidP="009061B0">
      <w:pPr>
        <w:spacing w:after="0" w:line="276" w:lineRule="auto"/>
        <w:rPr>
          <w:rFonts w:ascii="Times New Roman" w:eastAsia="Calibri" w:hAnsi="Times New Roman" w:cs="Times New Roman"/>
          <w:bCs/>
          <w:sz w:val="24"/>
          <w:szCs w:val="24"/>
          <w:lang w:val="hr-HR"/>
        </w:rPr>
      </w:pPr>
      <w:r w:rsidRPr="009061B0">
        <w:rPr>
          <w:rFonts w:ascii="Times New Roman" w:eastAsia="Calibri" w:hAnsi="Times New Roman" w:cs="Times New Roman"/>
          <w:b/>
          <w:bCs/>
          <w:sz w:val="24"/>
          <w:szCs w:val="24"/>
          <w:lang w:val="hr-HR"/>
        </w:rPr>
        <w:t>Metode poučavanja:</w:t>
      </w:r>
      <w:r w:rsidRPr="009061B0">
        <w:rPr>
          <w:rFonts w:ascii="Times New Roman" w:eastAsia="Calibri" w:hAnsi="Times New Roman" w:cs="Times New Roman"/>
          <w:bCs/>
          <w:sz w:val="24"/>
          <w:szCs w:val="24"/>
          <w:lang w:val="hr-HR"/>
        </w:rPr>
        <w:t xml:space="preserve"> Rad u paru i skupini, igre uloga, projekti, digitalne igre i kvizovi, problemsko rješavanje, diskusija</w:t>
      </w:r>
    </w:p>
    <w:p w14:paraId="2100C60C"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35BA6BAA" w14:textId="77777777" w:rsid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Odgovorne osobe:</w:t>
      </w:r>
      <w:r w:rsidRPr="009061B0">
        <w:rPr>
          <w:rFonts w:ascii="Times New Roman" w:eastAsia="Times New Roman" w:hAnsi="Times New Roman" w:cs="Times New Roman"/>
          <w:sz w:val="24"/>
          <w:szCs w:val="24"/>
          <w:lang w:val="hr-HR" w:eastAsia="hr-HR"/>
        </w:rPr>
        <w:t xml:space="preserve"> Ivana Kovač </w:t>
      </w:r>
      <w:proofErr w:type="spellStart"/>
      <w:r w:rsidRPr="009061B0">
        <w:rPr>
          <w:rFonts w:ascii="Times New Roman" w:eastAsia="Times New Roman" w:hAnsi="Times New Roman" w:cs="Times New Roman"/>
          <w:sz w:val="24"/>
          <w:szCs w:val="24"/>
          <w:lang w:val="hr-HR" w:eastAsia="hr-HR"/>
        </w:rPr>
        <w:t>Brnjevarac</w:t>
      </w:r>
      <w:proofErr w:type="spellEnd"/>
      <w:r w:rsidRPr="009061B0">
        <w:rPr>
          <w:rFonts w:ascii="Times New Roman" w:eastAsia="Times New Roman" w:hAnsi="Times New Roman" w:cs="Times New Roman"/>
          <w:sz w:val="24"/>
          <w:szCs w:val="24"/>
          <w:lang w:val="hr-HR" w:eastAsia="hr-HR"/>
        </w:rPr>
        <w:t>, prof.</w:t>
      </w:r>
    </w:p>
    <w:p w14:paraId="61BC8FCC" w14:textId="77777777" w:rsidR="009061B0" w:rsidRDefault="009061B0" w:rsidP="009061B0">
      <w:pPr>
        <w:spacing w:after="0" w:line="276" w:lineRule="auto"/>
        <w:rPr>
          <w:rFonts w:ascii="Times New Roman" w:eastAsia="Times New Roman" w:hAnsi="Times New Roman" w:cs="Times New Roman"/>
          <w:sz w:val="24"/>
          <w:szCs w:val="24"/>
          <w:lang w:val="hr-HR" w:eastAsia="hr-HR"/>
        </w:rPr>
      </w:pPr>
    </w:p>
    <w:p w14:paraId="12E51A82" w14:textId="77777777" w:rsidR="009061B0" w:rsidRDefault="009061B0" w:rsidP="009061B0">
      <w:pPr>
        <w:spacing w:after="0" w:line="276" w:lineRule="auto"/>
        <w:rPr>
          <w:rFonts w:ascii="Times New Roman" w:eastAsia="Times New Roman" w:hAnsi="Times New Roman" w:cs="Times New Roman"/>
          <w:sz w:val="24"/>
          <w:szCs w:val="24"/>
          <w:lang w:val="hr-HR" w:eastAsia="hr-HR"/>
        </w:rPr>
      </w:pPr>
    </w:p>
    <w:p w14:paraId="2C894741" w14:textId="77777777" w:rsidR="009061B0" w:rsidRPr="009061B0" w:rsidRDefault="009061B0" w:rsidP="009061B0">
      <w:pPr>
        <w:spacing w:after="0" w:line="276" w:lineRule="auto"/>
        <w:jc w:val="center"/>
        <w:rPr>
          <w:rFonts w:ascii="Times New Roman" w:eastAsia="Times New Roman" w:hAnsi="Times New Roman" w:cs="Times New Roman"/>
          <w:b/>
          <w:sz w:val="28"/>
          <w:szCs w:val="28"/>
          <w:lang w:val="hr-HR" w:eastAsia="hr-HR"/>
        </w:rPr>
      </w:pPr>
      <w:r w:rsidRPr="009061B0">
        <w:rPr>
          <w:rFonts w:ascii="Times New Roman" w:eastAsia="Times New Roman" w:hAnsi="Times New Roman" w:cs="Times New Roman"/>
          <w:b/>
          <w:sz w:val="28"/>
          <w:szCs w:val="28"/>
          <w:lang w:val="hr-HR" w:eastAsia="hr-HR"/>
        </w:rPr>
        <w:t>KEMIJA</w:t>
      </w:r>
    </w:p>
    <w:p w14:paraId="297F66A6" w14:textId="77777777" w:rsidR="009061B0" w:rsidRPr="009061B0" w:rsidRDefault="009061B0" w:rsidP="009061B0">
      <w:pPr>
        <w:spacing w:after="0" w:line="276" w:lineRule="auto"/>
        <w:jc w:val="center"/>
        <w:rPr>
          <w:rFonts w:ascii="Times New Roman" w:eastAsia="Times New Roman" w:hAnsi="Times New Roman" w:cs="Times New Roman"/>
          <w:b/>
          <w:sz w:val="28"/>
          <w:szCs w:val="28"/>
          <w:lang w:val="hr-HR" w:eastAsia="hr-HR"/>
        </w:rPr>
      </w:pPr>
    </w:p>
    <w:p w14:paraId="1791C693" w14:textId="77777777" w:rsidR="009061B0" w:rsidRPr="009061B0" w:rsidRDefault="009061B0" w:rsidP="009061B0">
      <w:pPr>
        <w:spacing w:after="0" w:line="276" w:lineRule="auto"/>
        <w:rPr>
          <w:rFonts w:ascii="Times New Roman" w:eastAsia="Times New Roman" w:hAnsi="Times New Roman" w:cs="Times New Roman"/>
          <w:b/>
          <w:sz w:val="24"/>
          <w:szCs w:val="24"/>
          <w:lang w:val="en-US" w:eastAsia="hr-HR"/>
        </w:rPr>
      </w:pPr>
      <w:r w:rsidRPr="009061B0">
        <w:rPr>
          <w:rFonts w:ascii="Times New Roman" w:eastAsia="Times New Roman" w:hAnsi="Times New Roman" w:cs="Times New Roman"/>
          <w:b/>
          <w:sz w:val="24"/>
          <w:szCs w:val="24"/>
          <w:lang w:val="hr-HR" w:eastAsia="hr-HR"/>
        </w:rPr>
        <w:t>Ciklus/razred</w:t>
      </w:r>
      <w:r w:rsidRPr="009061B0">
        <w:rPr>
          <w:rFonts w:ascii="Times New Roman" w:eastAsia="Times New Roman" w:hAnsi="Times New Roman" w:cs="Times New Roman"/>
          <w:sz w:val="24"/>
          <w:szCs w:val="24"/>
          <w:lang w:val="hr-HR" w:eastAsia="hr-HR"/>
        </w:rPr>
        <w:t xml:space="preserve">: </w:t>
      </w:r>
      <w:r w:rsidRPr="009061B0">
        <w:rPr>
          <w:rFonts w:ascii="Times New Roman" w:eastAsia="Times New Roman" w:hAnsi="Times New Roman" w:cs="Times New Roman"/>
          <w:sz w:val="24"/>
          <w:szCs w:val="24"/>
          <w:lang w:val="en-US" w:eastAsia="hr-HR"/>
        </w:rPr>
        <w:t xml:space="preserve">3. </w:t>
      </w:r>
      <w:proofErr w:type="spellStart"/>
      <w:r w:rsidRPr="009061B0">
        <w:rPr>
          <w:rFonts w:ascii="Times New Roman" w:eastAsia="Times New Roman" w:hAnsi="Times New Roman" w:cs="Times New Roman"/>
          <w:sz w:val="24"/>
          <w:szCs w:val="24"/>
          <w:lang w:val="en-US" w:eastAsia="hr-HR"/>
        </w:rPr>
        <w:t>ciklus</w:t>
      </w:r>
      <w:proofErr w:type="spellEnd"/>
      <w:r w:rsidRPr="009061B0">
        <w:rPr>
          <w:rFonts w:ascii="Times New Roman" w:eastAsia="Times New Roman" w:hAnsi="Times New Roman" w:cs="Times New Roman"/>
          <w:sz w:val="24"/>
          <w:szCs w:val="24"/>
          <w:lang w:val="en-US" w:eastAsia="hr-HR"/>
        </w:rPr>
        <w:t xml:space="preserve">, </w:t>
      </w:r>
      <w:r w:rsidRPr="009061B0">
        <w:rPr>
          <w:rFonts w:ascii="Times New Roman" w:eastAsia="Times New Roman" w:hAnsi="Times New Roman" w:cs="Times New Roman"/>
          <w:sz w:val="24"/>
          <w:szCs w:val="24"/>
          <w:lang w:val="hr-HR" w:eastAsia="hr-HR"/>
        </w:rPr>
        <w:t>7. i 8. razredi</w:t>
      </w:r>
    </w:p>
    <w:p w14:paraId="4E7BA7D4"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78E25338"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roofErr w:type="spellStart"/>
      <w:r w:rsidRPr="009061B0">
        <w:rPr>
          <w:rFonts w:ascii="Times New Roman" w:eastAsia="Times New Roman" w:hAnsi="Times New Roman" w:cs="Times New Roman"/>
          <w:b/>
          <w:sz w:val="24"/>
          <w:szCs w:val="24"/>
          <w:lang w:val="hr-HR" w:eastAsia="hr-HR"/>
        </w:rPr>
        <w:t>Kurikulsko</w:t>
      </w:r>
      <w:proofErr w:type="spellEnd"/>
      <w:r w:rsidRPr="009061B0">
        <w:rPr>
          <w:rFonts w:ascii="Times New Roman" w:eastAsia="Times New Roman" w:hAnsi="Times New Roman" w:cs="Times New Roman"/>
          <w:b/>
          <w:sz w:val="24"/>
          <w:szCs w:val="24"/>
          <w:lang w:val="hr-HR" w:eastAsia="hr-HR"/>
        </w:rPr>
        <w:t xml:space="preserve"> područje</w:t>
      </w:r>
      <w:r w:rsidRPr="009061B0">
        <w:rPr>
          <w:rFonts w:ascii="Times New Roman" w:eastAsia="Times New Roman" w:hAnsi="Times New Roman" w:cs="Times New Roman"/>
          <w:sz w:val="24"/>
          <w:szCs w:val="24"/>
          <w:lang w:val="hr-HR" w:eastAsia="hr-HR"/>
        </w:rPr>
        <w:t xml:space="preserve">: </w:t>
      </w:r>
      <w:r w:rsidRPr="009061B0">
        <w:rPr>
          <w:rFonts w:ascii="Times New Roman" w:eastAsia="Times New Roman" w:hAnsi="Times New Roman" w:cs="Times New Roman"/>
          <w:sz w:val="24"/>
          <w:szCs w:val="24"/>
          <w:lang w:val="en-US" w:eastAsia="hr-HR"/>
        </w:rPr>
        <w:t>P</w:t>
      </w:r>
      <w:proofErr w:type="spellStart"/>
      <w:r w:rsidRPr="009061B0">
        <w:rPr>
          <w:rFonts w:ascii="Times New Roman" w:eastAsia="Times New Roman" w:hAnsi="Times New Roman" w:cs="Times New Roman"/>
          <w:sz w:val="24"/>
          <w:szCs w:val="24"/>
          <w:lang w:val="hr-HR" w:eastAsia="hr-HR"/>
        </w:rPr>
        <w:t>rirodoslovno</w:t>
      </w:r>
      <w:proofErr w:type="spellEnd"/>
      <w:r w:rsidRPr="009061B0">
        <w:rPr>
          <w:rFonts w:ascii="Times New Roman" w:eastAsia="Times New Roman" w:hAnsi="Times New Roman" w:cs="Times New Roman"/>
          <w:sz w:val="24"/>
          <w:szCs w:val="24"/>
          <w:lang w:val="hr-HR" w:eastAsia="hr-HR"/>
        </w:rPr>
        <w:t xml:space="preserve"> </w:t>
      </w:r>
    </w:p>
    <w:p w14:paraId="1D9F7811"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sz w:val="24"/>
          <w:szCs w:val="24"/>
          <w:lang w:val="hr-HR" w:eastAsia="hr-HR"/>
        </w:rPr>
        <w:t xml:space="preserve"> </w:t>
      </w:r>
    </w:p>
    <w:p w14:paraId="09CDED3C" w14:textId="77777777" w:rsidR="009061B0" w:rsidRPr="009061B0" w:rsidRDefault="009061B0" w:rsidP="009061B0">
      <w:pPr>
        <w:overflowPunct w:val="0"/>
        <w:autoSpaceDE w:val="0"/>
        <w:autoSpaceDN w:val="0"/>
        <w:adjustRightInd w:val="0"/>
        <w:spacing w:after="0" w:line="276" w:lineRule="auto"/>
        <w:jc w:val="both"/>
        <w:rPr>
          <w:rFonts w:ascii="Times New Roman" w:eastAsia="Calibri" w:hAnsi="Times New Roman" w:cs="Times New Roman"/>
          <w:sz w:val="24"/>
          <w:szCs w:val="24"/>
          <w:lang w:val="hr-HR"/>
        </w:rPr>
      </w:pPr>
      <w:r w:rsidRPr="009061B0">
        <w:rPr>
          <w:rFonts w:ascii="Times New Roman" w:eastAsia="Times New Roman" w:hAnsi="Times New Roman" w:cs="Times New Roman"/>
          <w:b/>
          <w:sz w:val="24"/>
          <w:szCs w:val="24"/>
          <w:lang w:val="hr-HR" w:eastAsia="hr-HR"/>
        </w:rPr>
        <w:t>Aktivnosti:</w:t>
      </w:r>
      <w:r w:rsidRPr="009061B0">
        <w:rPr>
          <w:rFonts w:ascii="Times New Roman" w:eastAsia="Calibri" w:hAnsi="Times New Roman" w:cs="Times New Roman"/>
          <w:sz w:val="24"/>
          <w:szCs w:val="24"/>
          <w:lang w:val="hr-HR"/>
        </w:rPr>
        <w:t xml:space="preserve"> izvođenje praktičnih radova (pokusa), rješavanje problemskih zadataka, izrada plakata, uređenje edukativnih panoa u učionici za kemiju i holu škole, praćenje digitalnih sadržaja, korištenje alata.</w:t>
      </w:r>
    </w:p>
    <w:p w14:paraId="3C12CE18"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38794A82" w14:textId="77777777" w:rsidR="009061B0" w:rsidRPr="009061B0" w:rsidRDefault="009061B0" w:rsidP="009061B0">
      <w:pPr>
        <w:spacing w:after="0" w:line="276" w:lineRule="auto"/>
        <w:jc w:val="both"/>
        <w:rPr>
          <w:rFonts w:ascii="Times New Roman" w:eastAsia="Calibri" w:hAnsi="Times New Roman" w:cs="Times New Roman"/>
          <w:sz w:val="24"/>
          <w:szCs w:val="24"/>
          <w:lang w:val="hr-HR"/>
        </w:rPr>
      </w:pPr>
      <w:r w:rsidRPr="009061B0">
        <w:rPr>
          <w:rFonts w:ascii="Times New Roman" w:eastAsia="Times New Roman" w:hAnsi="Times New Roman" w:cs="Times New Roman"/>
          <w:b/>
          <w:sz w:val="24"/>
          <w:szCs w:val="24"/>
          <w:lang w:val="hr-HR" w:eastAsia="hr-HR"/>
        </w:rPr>
        <w:t xml:space="preserve">Ciljevi aktivnosti: </w:t>
      </w:r>
      <w:r w:rsidRPr="009061B0">
        <w:rPr>
          <w:rFonts w:ascii="Times New Roman" w:eastAsia="Times New Roman" w:hAnsi="Times New Roman" w:cs="Times New Roman"/>
          <w:sz w:val="24"/>
          <w:szCs w:val="24"/>
          <w:lang w:val="hr-HR" w:eastAsia="hr-HR"/>
        </w:rPr>
        <w:t>poticati interes za nastavu kemije i</w:t>
      </w:r>
      <w:r w:rsidRPr="009061B0">
        <w:rPr>
          <w:rFonts w:ascii="Times New Roman" w:eastAsia="Calibri" w:hAnsi="Times New Roman" w:cs="Times New Roman"/>
          <w:sz w:val="24"/>
          <w:szCs w:val="24"/>
          <w:lang w:val="hr-HR"/>
        </w:rPr>
        <w:t xml:space="preserve"> davanje prilika darovitim učenicima da napreduju u skladu sa svojim mogućnostima i sposobnostima. Razvijati motoričke vještine učenika kroz praktični rad (izvođenje pokusa). Razvijati samostalnost u radu. Pobuditi interes učenika za korištenje različitih izvora znanja i samostalno istraživanje. Poticati i razvijati suradničke odnose. </w:t>
      </w:r>
    </w:p>
    <w:p w14:paraId="202C2443"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5877D94F"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Obrazloženje cilja</w:t>
      </w:r>
      <w:r w:rsidRPr="009061B0">
        <w:rPr>
          <w:rFonts w:ascii="Times New Roman" w:eastAsia="Times New Roman" w:hAnsi="Times New Roman" w:cs="Times New Roman"/>
          <w:sz w:val="24"/>
          <w:szCs w:val="24"/>
          <w:lang w:val="hr-HR" w:eastAsia="hr-HR"/>
        </w:rPr>
        <w:t>: učenike koji pokazuju poseban interes za prirodne znanosti poticati na usvajanje dodatnih znanja iz kemije eksperimentalnom nastavom, otkrivanjem i istraživanjem te rješavanje problema. Omogućiti izvođenje dodatnih i složenijih pokusa, rješavanje problemskih zadataka i pripremiti ih za natjecanje iz kemije.</w:t>
      </w:r>
    </w:p>
    <w:p w14:paraId="08D883AB"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753FF409"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Calibri" w:hAnsi="Times New Roman" w:cs="Times New Roman"/>
          <w:b/>
          <w:bCs/>
          <w:sz w:val="24"/>
          <w:szCs w:val="24"/>
          <w:lang w:val="hr-HR"/>
        </w:rPr>
        <w:t>Očekivani ishodi/postignuća:</w:t>
      </w:r>
      <w:r w:rsidRPr="009061B0">
        <w:rPr>
          <w:rFonts w:ascii="Times New Roman" w:eastAsia="Calibri" w:hAnsi="Times New Roman" w:cs="Times New Roman"/>
          <w:bCs/>
          <w:sz w:val="24"/>
          <w:szCs w:val="24"/>
          <w:lang w:val="hr-HR"/>
        </w:rPr>
        <w:t xml:space="preserve"> </w:t>
      </w:r>
      <w:r w:rsidRPr="009061B0">
        <w:rPr>
          <w:rFonts w:ascii="Times New Roman" w:eastAsia="Times New Roman" w:hAnsi="Times New Roman" w:cs="Times New Roman"/>
          <w:sz w:val="24"/>
          <w:szCs w:val="24"/>
          <w:lang w:val="hr-HR" w:eastAsia="hr-HR"/>
        </w:rPr>
        <w:t>želja za sudjelovanjem na natjecanjima i zainteresiranost za zanimanja koja su usko vezana za nastavni predmet kemija.</w:t>
      </w:r>
    </w:p>
    <w:p w14:paraId="3181F0F6" w14:textId="77777777" w:rsidR="009061B0" w:rsidRPr="009061B0" w:rsidRDefault="009061B0" w:rsidP="009061B0">
      <w:pPr>
        <w:spacing w:after="0" w:line="276" w:lineRule="auto"/>
        <w:contextualSpacing/>
        <w:rPr>
          <w:rFonts w:ascii="Times New Roman" w:eastAsia="Calibri" w:hAnsi="Times New Roman" w:cs="Times New Roman"/>
          <w:bCs/>
          <w:sz w:val="24"/>
          <w:szCs w:val="24"/>
          <w:lang w:val="hr-HR"/>
        </w:rPr>
      </w:pPr>
    </w:p>
    <w:p w14:paraId="6105D239" w14:textId="77777777" w:rsidR="009061B0" w:rsidRPr="009061B0" w:rsidRDefault="009061B0" w:rsidP="009061B0">
      <w:pPr>
        <w:spacing w:after="0" w:line="276" w:lineRule="auto"/>
        <w:contextualSpacing/>
        <w:rPr>
          <w:rFonts w:ascii="Times New Roman" w:eastAsia="Calibri" w:hAnsi="Times New Roman" w:cs="Times New Roman"/>
          <w:b/>
          <w:bCs/>
          <w:sz w:val="24"/>
          <w:szCs w:val="24"/>
          <w:lang w:val="hr-HR"/>
        </w:rPr>
      </w:pPr>
      <w:r w:rsidRPr="009061B0">
        <w:rPr>
          <w:rFonts w:ascii="Times New Roman" w:eastAsia="Calibri" w:hAnsi="Times New Roman" w:cs="Times New Roman"/>
          <w:b/>
          <w:bCs/>
          <w:sz w:val="24"/>
          <w:szCs w:val="24"/>
          <w:lang w:val="hr-HR"/>
        </w:rPr>
        <w:t>Način realizacije:</w:t>
      </w:r>
    </w:p>
    <w:p w14:paraId="375ED223" w14:textId="77777777" w:rsidR="009061B0" w:rsidRPr="009061B0" w:rsidRDefault="009061B0" w:rsidP="009061B0">
      <w:pPr>
        <w:spacing w:after="0" w:line="276" w:lineRule="auto"/>
        <w:rPr>
          <w:rFonts w:ascii="Times New Roman" w:eastAsia="Times New Roman" w:hAnsi="Times New Roman" w:cs="Times New Roman"/>
          <w:b/>
          <w:sz w:val="24"/>
          <w:szCs w:val="24"/>
          <w:lang w:val="hr-HR" w:eastAsia="hr-HR"/>
        </w:rPr>
      </w:pPr>
      <w:r w:rsidRPr="009061B0">
        <w:rPr>
          <w:rFonts w:ascii="Times New Roman" w:eastAsia="Calibri" w:hAnsi="Times New Roman" w:cs="Times New Roman"/>
          <w:b/>
          <w:bCs/>
          <w:sz w:val="24"/>
          <w:szCs w:val="24"/>
          <w:lang w:val="hr-HR"/>
        </w:rPr>
        <w:t xml:space="preserve">Oblik: </w:t>
      </w:r>
      <w:r w:rsidRPr="009061B0">
        <w:rPr>
          <w:rFonts w:ascii="Times New Roman" w:eastAsia="Times New Roman" w:hAnsi="Times New Roman" w:cs="Times New Roman"/>
          <w:sz w:val="24"/>
          <w:szCs w:val="24"/>
          <w:lang w:val="hr-HR" w:eastAsia="hr-HR"/>
        </w:rPr>
        <w:t>dodatna nastava kemije</w:t>
      </w:r>
    </w:p>
    <w:p w14:paraId="4BB0651A"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Calibri" w:hAnsi="Times New Roman" w:cs="Times New Roman"/>
          <w:b/>
          <w:bCs/>
          <w:sz w:val="24"/>
          <w:szCs w:val="24"/>
          <w:lang w:val="hr-HR"/>
        </w:rPr>
        <w:t>Sudionici:</w:t>
      </w:r>
      <w:r w:rsidRPr="009061B0">
        <w:rPr>
          <w:rFonts w:ascii="Times New Roman" w:eastAsia="Calibri" w:hAnsi="Times New Roman" w:cs="Times New Roman"/>
          <w:bCs/>
          <w:sz w:val="24"/>
          <w:szCs w:val="24"/>
          <w:lang w:val="hr-HR"/>
        </w:rPr>
        <w:t xml:space="preserve"> </w:t>
      </w:r>
      <w:r w:rsidRPr="009061B0">
        <w:rPr>
          <w:rFonts w:ascii="Times New Roman" w:eastAsia="Times New Roman" w:hAnsi="Times New Roman" w:cs="Times New Roman"/>
          <w:sz w:val="24"/>
          <w:szCs w:val="24"/>
          <w:lang w:val="hr-HR" w:eastAsia="hr-HR"/>
        </w:rPr>
        <w:t>učenici, učiteljica</w:t>
      </w:r>
    </w:p>
    <w:p w14:paraId="49236EDC"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Calibri" w:hAnsi="Times New Roman" w:cs="Times New Roman"/>
          <w:b/>
          <w:bCs/>
          <w:sz w:val="24"/>
          <w:szCs w:val="24"/>
          <w:lang w:val="hr-HR"/>
        </w:rPr>
        <w:lastRenderedPageBreak/>
        <w:t>Načini učenja:</w:t>
      </w:r>
      <w:r w:rsidRPr="009061B0">
        <w:rPr>
          <w:rFonts w:ascii="Times New Roman" w:eastAsia="Calibri" w:hAnsi="Times New Roman" w:cs="Times New Roman"/>
          <w:bCs/>
          <w:sz w:val="24"/>
          <w:szCs w:val="24"/>
          <w:lang w:val="hr-HR"/>
        </w:rPr>
        <w:t xml:space="preserve"> </w:t>
      </w:r>
      <w:r w:rsidRPr="009061B0">
        <w:rPr>
          <w:rFonts w:ascii="Times New Roman" w:eastAsia="Times New Roman" w:hAnsi="Times New Roman" w:cs="Times New Roman"/>
          <w:sz w:val="24"/>
          <w:szCs w:val="24"/>
          <w:lang w:val="hr-HR" w:eastAsia="hr-HR"/>
        </w:rPr>
        <w:t xml:space="preserve">učenici istražuju, rješavaju problemske zadatke, </w:t>
      </w:r>
      <w:r w:rsidRPr="009061B0">
        <w:rPr>
          <w:rFonts w:ascii="Times New Roman" w:eastAsia="Calibri" w:hAnsi="Times New Roman" w:cs="Times New Roman"/>
          <w:sz w:val="24"/>
          <w:szCs w:val="24"/>
          <w:lang w:val="hr-HR"/>
        </w:rPr>
        <w:t>prikupljaju informacije iz dodatne literature i interneta, izvode pokuse, sudjeluju u integriranim projektima, natjecanjima i susretima</w:t>
      </w:r>
    </w:p>
    <w:p w14:paraId="6F60D4A5" w14:textId="77777777" w:rsidR="009061B0" w:rsidRPr="009061B0" w:rsidRDefault="009061B0" w:rsidP="009061B0">
      <w:pPr>
        <w:spacing w:after="0" w:line="276" w:lineRule="auto"/>
        <w:ind w:left="720"/>
        <w:contextualSpacing/>
        <w:rPr>
          <w:rFonts w:ascii="Times New Roman" w:eastAsia="Times New Roman" w:hAnsi="Times New Roman" w:cs="Times New Roman"/>
          <w:sz w:val="24"/>
          <w:szCs w:val="24"/>
          <w:lang w:val="hr-HR" w:eastAsia="hr-HR"/>
        </w:rPr>
      </w:pPr>
    </w:p>
    <w:p w14:paraId="70CABF44"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 xml:space="preserve">Trajanje: </w:t>
      </w:r>
      <w:r w:rsidRPr="009061B0">
        <w:rPr>
          <w:rFonts w:ascii="Times New Roman" w:eastAsia="Times New Roman" w:hAnsi="Times New Roman" w:cs="Times New Roman"/>
          <w:bCs/>
          <w:sz w:val="24"/>
          <w:szCs w:val="24"/>
          <w:lang w:val="hr-HR" w:eastAsia="hr-HR"/>
        </w:rPr>
        <w:t>35 sati tijekom</w:t>
      </w:r>
      <w:r w:rsidRPr="009061B0">
        <w:rPr>
          <w:rFonts w:ascii="Times New Roman" w:eastAsia="Times New Roman" w:hAnsi="Times New Roman" w:cs="Times New Roman"/>
          <w:b/>
          <w:sz w:val="24"/>
          <w:szCs w:val="24"/>
          <w:lang w:val="hr-HR" w:eastAsia="hr-HR"/>
        </w:rPr>
        <w:t xml:space="preserve"> </w:t>
      </w:r>
      <w:r w:rsidRPr="009061B0">
        <w:rPr>
          <w:rFonts w:ascii="Times New Roman" w:eastAsia="Times New Roman" w:hAnsi="Times New Roman" w:cs="Times New Roman"/>
          <w:sz w:val="24"/>
          <w:szCs w:val="24"/>
          <w:lang w:val="hr-HR" w:eastAsia="hr-HR"/>
        </w:rPr>
        <w:t>školske godine 2025./2026.</w:t>
      </w:r>
    </w:p>
    <w:p w14:paraId="2D188153"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20261D1A" w14:textId="77777777" w:rsidR="009061B0" w:rsidRPr="009061B0" w:rsidRDefault="009061B0" w:rsidP="009061B0">
      <w:pPr>
        <w:overflowPunct w:val="0"/>
        <w:autoSpaceDE w:val="0"/>
        <w:autoSpaceDN w:val="0"/>
        <w:adjustRightInd w:val="0"/>
        <w:spacing w:after="0" w:line="276" w:lineRule="auto"/>
        <w:jc w:val="both"/>
        <w:rPr>
          <w:rFonts w:ascii="Times New Roman" w:eastAsia="Calibri" w:hAnsi="Times New Roman" w:cs="Times New Roman"/>
          <w:sz w:val="24"/>
          <w:szCs w:val="24"/>
          <w:lang w:val="hr-HR"/>
        </w:rPr>
      </w:pPr>
      <w:r w:rsidRPr="009061B0">
        <w:rPr>
          <w:rFonts w:ascii="Times New Roman" w:eastAsia="Times New Roman" w:hAnsi="Times New Roman" w:cs="Times New Roman"/>
          <w:b/>
          <w:sz w:val="24"/>
          <w:szCs w:val="24"/>
          <w:lang w:val="hr-HR" w:eastAsia="hr-HR"/>
        </w:rPr>
        <w:t>Namjena:</w:t>
      </w:r>
      <w:r w:rsidRPr="009061B0">
        <w:rPr>
          <w:rFonts w:ascii="Times New Roman" w:eastAsia="Times New Roman" w:hAnsi="Times New Roman" w:cs="Times New Roman"/>
          <w:sz w:val="24"/>
          <w:szCs w:val="24"/>
          <w:lang w:val="hr-HR" w:eastAsia="hr-HR"/>
        </w:rPr>
        <w:t xml:space="preserve"> </w:t>
      </w:r>
      <w:r w:rsidRPr="009061B0">
        <w:rPr>
          <w:rFonts w:ascii="Times New Roman" w:eastAsia="Calibri" w:hAnsi="Times New Roman" w:cs="Times New Roman"/>
          <w:sz w:val="24"/>
          <w:szCs w:val="24"/>
          <w:lang w:val="hr-HR"/>
        </w:rPr>
        <w:t>za učenike sedmih i osmih razreda koji pokazuju veći interes za kemiju te žele usvojiti šire znanje.</w:t>
      </w:r>
    </w:p>
    <w:p w14:paraId="71374103"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6FC616BC" w14:textId="77777777" w:rsidR="009061B0" w:rsidRPr="009061B0" w:rsidRDefault="009061B0" w:rsidP="009061B0">
      <w:pPr>
        <w:overflowPunct w:val="0"/>
        <w:autoSpaceDE w:val="0"/>
        <w:autoSpaceDN w:val="0"/>
        <w:adjustRightInd w:val="0"/>
        <w:spacing w:after="0" w:line="276" w:lineRule="auto"/>
        <w:rPr>
          <w:rFonts w:ascii="Times New Roman" w:eastAsia="Calibri" w:hAnsi="Times New Roman" w:cs="Times New Roman"/>
          <w:sz w:val="24"/>
          <w:szCs w:val="24"/>
          <w:lang w:val="en-US"/>
        </w:rPr>
      </w:pPr>
      <w:r w:rsidRPr="009061B0">
        <w:rPr>
          <w:rFonts w:ascii="Times New Roman" w:eastAsia="Times New Roman" w:hAnsi="Times New Roman" w:cs="Times New Roman"/>
          <w:b/>
          <w:sz w:val="24"/>
          <w:szCs w:val="24"/>
          <w:lang w:val="hr-HR" w:eastAsia="hr-HR"/>
        </w:rPr>
        <w:t>Nositelji aktivnosti:</w:t>
      </w:r>
      <w:r w:rsidRPr="009061B0">
        <w:rPr>
          <w:rFonts w:ascii="Times New Roman" w:eastAsia="Times New Roman" w:hAnsi="Times New Roman" w:cs="Times New Roman"/>
          <w:sz w:val="24"/>
          <w:szCs w:val="24"/>
          <w:lang w:val="hr-HR" w:eastAsia="hr-HR"/>
        </w:rPr>
        <w:t xml:space="preserve"> </w:t>
      </w:r>
      <w:proofErr w:type="spellStart"/>
      <w:r w:rsidRPr="009061B0">
        <w:rPr>
          <w:rFonts w:ascii="Times New Roman" w:eastAsia="Times New Roman" w:hAnsi="Times New Roman" w:cs="Times New Roman"/>
          <w:sz w:val="24"/>
          <w:szCs w:val="24"/>
          <w:lang w:val="en-US" w:eastAsia="hr-HR"/>
        </w:rPr>
        <w:t>učiteljica</w:t>
      </w:r>
      <w:proofErr w:type="spellEnd"/>
      <w:r w:rsidRPr="009061B0">
        <w:rPr>
          <w:rFonts w:ascii="Times New Roman" w:eastAsia="Times New Roman" w:hAnsi="Times New Roman" w:cs="Times New Roman"/>
          <w:sz w:val="24"/>
          <w:szCs w:val="24"/>
          <w:lang w:val="en-US" w:eastAsia="hr-HR"/>
        </w:rPr>
        <w:t xml:space="preserve"> </w:t>
      </w:r>
      <w:proofErr w:type="spellStart"/>
      <w:r w:rsidRPr="009061B0">
        <w:rPr>
          <w:rFonts w:ascii="Times New Roman" w:eastAsia="Times New Roman" w:hAnsi="Times New Roman" w:cs="Times New Roman"/>
          <w:sz w:val="24"/>
          <w:szCs w:val="24"/>
          <w:lang w:val="en-US" w:eastAsia="hr-HR"/>
        </w:rPr>
        <w:t>i</w:t>
      </w:r>
      <w:proofErr w:type="spellEnd"/>
      <w:r w:rsidRPr="009061B0">
        <w:rPr>
          <w:rFonts w:ascii="Times New Roman" w:eastAsia="Times New Roman" w:hAnsi="Times New Roman" w:cs="Times New Roman"/>
          <w:sz w:val="24"/>
          <w:szCs w:val="24"/>
          <w:lang w:val="en-US" w:eastAsia="hr-HR"/>
        </w:rPr>
        <w:t xml:space="preserve"> </w:t>
      </w:r>
      <w:proofErr w:type="spellStart"/>
      <w:r w:rsidRPr="009061B0">
        <w:rPr>
          <w:rFonts w:ascii="Times New Roman" w:eastAsia="Times New Roman" w:hAnsi="Times New Roman" w:cs="Times New Roman"/>
          <w:sz w:val="24"/>
          <w:szCs w:val="24"/>
          <w:lang w:val="en-US" w:eastAsia="hr-HR"/>
        </w:rPr>
        <w:t>učenici</w:t>
      </w:r>
      <w:proofErr w:type="spellEnd"/>
    </w:p>
    <w:p w14:paraId="1D6313E0"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7CFE294D"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Calibri" w:hAnsi="Times New Roman" w:cs="Times New Roman"/>
          <w:b/>
          <w:bCs/>
          <w:sz w:val="24"/>
          <w:szCs w:val="24"/>
          <w:lang w:val="hr-HR"/>
        </w:rPr>
        <w:t>Metode poučavanja:</w:t>
      </w:r>
      <w:r w:rsidRPr="009061B0">
        <w:rPr>
          <w:rFonts w:ascii="Times New Roman" w:eastAsia="Calibri" w:hAnsi="Times New Roman" w:cs="Times New Roman"/>
          <w:bCs/>
          <w:sz w:val="24"/>
          <w:szCs w:val="24"/>
          <w:lang w:val="hr-HR"/>
        </w:rPr>
        <w:t xml:space="preserve"> </w:t>
      </w:r>
      <w:r w:rsidRPr="009061B0">
        <w:rPr>
          <w:rFonts w:ascii="Times New Roman" w:eastAsia="Times New Roman" w:hAnsi="Times New Roman" w:cs="Times New Roman"/>
          <w:sz w:val="24"/>
          <w:szCs w:val="24"/>
          <w:lang w:val="hr-HR" w:eastAsia="hr-HR"/>
        </w:rPr>
        <w:t xml:space="preserve"> razgovor,</w:t>
      </w:r>
      <w:r w:rsidRPr="009061B0">
        <w:rPr>
          <w:rFonts w:ascii="Times New Roman" w:eastAsia="Times New Roman" w:hAnsi="Times New Roman" w:cs="Times New Roman"/>
          <w:b/>
          <w:sz w:val="24"/>
          <w:szCs w:val="24"/>
          <w:lang w:val="hr-HR" w:eastAsia="hr-HR"/>
        </w:rPr>
        <w:t xml:space="preserve"> </w:t>
      </w:r>
      <w:r w:rsidRPr="009061B0">
        <w:rPr>
          <w:rFonts w:ascii="Times New Roman" w:eastAsia="Times New Roman" w:hAnsi="Times New Roman" w:cs="Times New Roman"/>
          <w:sz w:val="24"/>
          <w:szCs w:val="24"/>
          <w:lang w:val="hr-HR" w:eastAsia="hr-HR"/>
        </w:rPr>
        <w:t>demonstracija,</w:t>
      </w:r>
      <w:r w:rsidRPr="009061B0">
        <w:rPr>
          <w:rFonts w:ascii="Times New Roman" w:eastAsia="Times New Roman" w:hAnsi="Times New Roman" w:cs="Times New Roman"/>
          <w:b/>
          <w:sz w:val="24"/>
          <w:szCs w:val="24"/>
          <w:lang w:val="hr-HR" w:eastAsia="hr-HR"/>
        </w:rPr>
        <w:t xml:space="preserve"> </w:t>
      </w:r>
      <w:r w:rsidRPr="009061B0">
        <w:rPr>
          <w:rFonts w:ascii="Times New Roman" w:eastAsia="Times New Roman" w:hAnsi="Times New Roman" w:cs="Times New Roman"/>
          <w:sz w:val="24"/>
          <w:szCs w:val="24"/>
          <w:lang w:val="hr-HR" w:eastAsia="hr-HR"/>
        </w:rPr>
        <w:t>učenje na primjerima, uvježbavanje naučenih vještina.</w:t>
      </w:r>
    </w:p>
    <w:p w14:paraId="3D836044"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7410DCC1"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roofErr w:type="spellStart"/>
      <w:r w:rsidRPr="009061B0">
        <w:rPr>
          <w:rFonts w:ascii="Times New Roman" w:eastAsia="Times New Roman" w:hAnsi="Times New Roman" w:cs="Times New Roman"/>
          <w:b/>
          <w:sz w:val="24"/>
          <w:szCs w:val="24"/>
          <w:lang w:val="hr-HR" w:eastAsia="hr-HR"/>
        </w:rPr>
        <w:t>Odgovorn</w:t>
      </w:r>
      <w:proofErr w:type="spellEnd"/>
      <w:r w:rsidRPr="009061B0">
        <w:rPr>
          <w:rFonts w:ascii="Times New Roman" w:eastAsia="Times New Roman" w:hAnsi="Times New Roman" w:cs="Times New Roman"/>
          <w:b/>
          <w:sz w:val="24"/>
          <w:szCs w:val="24"/>
          <w:lang w:val="en-US" w:eastAsia="hr-HR"/>
        </w:rPr>
        <w:t>a</w:t>
      </w:r>
      <w:r w:rsidRPr="009061B0">
        <w:rPr>
          <w:rFonts w:ascii="Times New Roman" w:eastAsia="Times New Roman" w:hAnsi="Times New Roman" w:cs="Times New Roman"/>
          <w:b/>
          <w:sz w:val="24"/>
          <w:szCs w:val="24"/>
          <w:lang w:val="hr-HR" w:eastAsia="hr-HR"/>
        </w:rPr>
        <w:t xml:space="preserve"> </w:t>
      </w:r>
      <w:proofErr w:type="spellStart"/>
      <w:r w:rsidRPr="009061B0">
        <w:rPr>
          <w:rFonts w:ascii="Times New Roman" w:eastAsia="Times New Roman" w:hAnsi="Times New Roman" w:cs="Times New Roman"/>
          <w:b/>
          <w:sz w:val="24"/>
          <w:szCs w:val="24"/>
          <w:lang w:val="hr-HR" w:eastAsia="hr-HR"/>
        </w:rPr>
        <w:t>osob</w:t>
      </w:r>
      <w:proofErr w:type="spellEnd"/>
      <w:r w:rsidRPr="009061B0">
        <w:rPr>
          <w:rFonts w:ascii="Times New Roman" w:eastAsia="Times New Roman" w:hAnsi="Times New Roman" w:cs="Times New Roman"/>
          <w:b/>
          <w:sz w:val="24"/>
          <w:szCs w:val="24"/>
          <w:lang w:val="en-US" w:eastAsia="hr-HR"/>
        </w:rPr>
        <w:t>a</w:t>
      </w:r>
      <w:r w:rsidRPr="009061B0">
        <w:rPr>
          <w:rFonts w:ascii="Times New Roman" w:eastAsia="Times New Roman" w:hAnsi="Times New Roman" w:cs="Times New Roman"/>
          <w:b/>
          <w:sz w:val="24"/>
          <w:szCs w:val="24"/>
          <w:lang w:val="hr-HR" w:eastAsia="hr-HR"/>
        </w:rPr>
        <w:t>:</w:t>
      </w:r>
      <w:r w:rsidRPr="009061B0">
        <w:rPr>
          <w:rFonts w:ascii="Times New Roman" w:eastAsia="Times New Roman" w:hAnsi="Times New Roman" w:cs="Times New Roman"/>
          <w:sz w:val="24"/>
          <w:szCs w:val="24"/>
          <w:lang w:val="hr-HR" w:eastAsia="hr-HR"/>
        </w:rPr>
        <w:t xml:space="preserve"> Tajana </w:t>
      </w:r>
      <w:proofErr w:type="spellStart"/>
      <w:r w:rsidRPr="009061B0">
        <w:rPr>
          <w:rFonts w:ascii="Times New Roman" w:eastAsia="Times New Roman" w:hAnsi="Times New Roman" w:cs="Times New Roman"/>
          <w:sz w:val="24"/>
          <w:szCs w:val="24"/>
          <w:lang w:val="hr-HR" w:eastAsia="hr-HR"/>
        </w:rPr>
        <w:t>Barna</w:t>
      </w:r>
      <w:proofErr w:type="spellEnd"/>
    </w:p>
    <w:p w14:paraId="1E0A7C31" w14:textId="77777777" w:rsidR="009061B0" w:rsidRDefault="009061B0" w:rsidP="009061B0">
      <w:pPr>
        <w:spacing w:after="0" w:line="276" w:lineRule="auto"/>
        <w:rPr>
          <w:rFonts w:ascii="Times New Roman" w:eastAsia="Times New Roman" w:hAnsi="Times New Roman" w:cs="Times New Roman"/>
          <w:b/>
          <w:sz w:val="28"/>
          <w:szCs w:val="28"/>
          <w:lang w:val="hr-HR" w:eastAsia="hr-HR"/>
        </w:rPr>
      </w:pPr>
    </w:p>
    <w:p w14:paraId="45E39B1C" w14:textId="77777777" w:rsidR="009061B0" w:rsidRDefault="009061B0" w:rsidP="009061B0">
      <w:pPr>
        <w:spacing w:after="0" w:line="276" w:lineRule="auto"/>
        <w:rPr>
          <w:rFonts w:ascii="Times New Roman" w:eastAsia="Times New Roman" w:hAnsi="Times New Roman" w:cs="Times New Roman"/>
          <w:b/>
          <w:sz w:val="28"/>
          <w:szCs w:val="28"/>
          <w:lang w:val="hr-HR" w:eastAsia="hr-HR"/>
        </w:rPr>
      </w:pPr>
    </w:p>
    <w:p w14:paraId="0CE0A583" w14:textId="77777777" w:rsidR="009061B0" w:rsidRPr="009061B0" w:rsidRDefault="009061B0" w:rsidP="009061B0">
      <w:pPr>
        <w:suppressAutoHyphens/>
        <w:spacing w:after="0" w:line="276" w:lineRule="auto"/>
        <w:jc w:val="center"/>
        <w:rPr>
          <w:rFonts w:ascii="Liberation Serif" w:eastAsia="NSimSun" w:hAnsi="Liberation Serif" w:cs="Arial" w:hint="eastAsia"/>
          <w:kern w:val="2"/>
          <w:sz w:val="24"/>
          <w:szCs w:val="24"/>
          <w:lang w:val="sl-SI" w:eastAsia="zh-CN" w:bidi="hi-IN"/>
        </w:rPr>
      </w:pPr>
      <w:r w:rsidRPr="009061B0">
        <w:rPr>
          <w:rFonts w:ascii="Times New Roman" w:eastAsia="Times New Roman" w:hAnsi="Times New Roman" w:cs="Times New Roman"/>
          <w:b/>
          <w:kern w:val="2"/>
          <w:sz w:val="28"/>
          <w:szCs w:val="28"/>
          <w:lang w:val="hr-HR" w:eastAsia="hr-HR" w:bidi="hi-IN"/>
        </w:rPr>
        <w:t>ENGLESKI JEZIK</w:t>
      </w:r>
    </w:p>
    <w:p w14:paraId="213A561A" w14:textId="77777777" w:rsidR="009061B0" w:rsidRPr="009061B0" w:rsidRDefault="009061B0" w:rsidP="009061B0">
      <w:pPr>
        <w:suppressAutoHyphens/>
        <w:spacing w:after="0" w:line="276" w:lineRule="auto"/>
        <w:jc w:val="center"/>
        <w:rPr>
          <w:rFonts w:ascii="Times New Roman" w:eastAsia="Times New Roman" w:hAnsi="Times New Roman" w:cs="Times New Roman"/>
          <w:b/>
          <w:kern w:val="2"/>
          <w:sz w:val="28"/>
          <w:szCs w:val="28"/>
          <w:lang w:val="hr-HR" w:eastAsia="hr-HR" w:bidi="hi-IN"/>
        </w:rPr>
      </w:pPr>
    </w:p>
    <w:p w14:paraId="5605F02C" w14:textId="77777777" w:rsidR="009061B0" w:rsidRPr="009061B0" w:rsidRDefault="009061B0" w:rsidP="009061B0">
      <w:pPr>
        <w:suppressAutoHyphens/>
        <w:spacing w:after="0" w:line="276" w:lineRule="auto"/>
        <w:rPr>
          <w:rFonts w:ascii="Liberation Serif" w:eastAsia="NSimSun" w:hAnsi="Liberation Serif" w:cs="Arial" w:hint="eastAsia"/>
          <w:kern w:val="2"/>
          <w:sz w:val="24"/>
          <w:szCs w:val="24"/>
          <w:lang w:val="sl-SI" w:eastAsia="zh-CN" w:bidi="hi-IN"/>
        </w:rPr>
      </w:pPr>
      <w:r w:rsidRPr="009061B0">
        <w:rPr>
          <w:rFonts w:ascii="Times New Roman" w:eastAsia="Times New Roman" w:hAnsi="Times New Roman" w:cs="Times New Roman"/>
          <w:b/>
          <w:kern w:val="2"/>
          <w:sz w:val="24"/>
          <w:szCs w:val="24"/>
          <w:lang w:val="hr-HR" w:eastAsia="hr-HR" w:bidi="hi-IN"/>
        </w:rPr>
        <w:t>Ciklus/ razred</w:t>
      </w:r>
      <w:r w:rsidRPr="009061B0">
        <w:rPr>
          <w:rFonts w:ascii="Times New Roman" w:eastAsia="Times New Roman" w:hAnsi="Times New Roman" w:cs="Times New Roman"/>
          <w:kern w:val="2"/>
          <w:sz w:val="24"/>
          <w:szCs w:val="24"/>
          <w:lang w:val="hr-HR" w:eastAsia="hr-HR" w:bidi="hi-IN"/>
        </w:rPr>
        <w:t>:  7.a, 7.b</w:t>
      </w:r>
    </w:p>
    <w:p w14:paraId="3CDBA1D3" w14:textId="77777777" w:rsidR="009061B0" w:rsidRPr="009061B0" w:rsidRDefault="009061B0" w:rsidP="009061B0">
      <w:pPr>
        <w:suppressAutoHyphens/>
        <w:spacing w:after="0" w:line="276" w:lineRule="auto"/>
        <w:rPr>
          <w:rFonts w:ascii="Calibri" w:eastAsia="Calibri" w:hAnsi="Calibri" w:cs="Calibri"/>
          <w:kern w:val="2"/>
          <w:sz w:val="24"/>
          <w:szCs w:val="24"/>
          <w:lang w:val="hr-HR" w:eastAsia="zh-CN" w:bidi="hi-IN"/>
        </w:rPr>
      </w:pPr>
    </w:p>
    <w:p w14:paraId="50DBED53" w14:textId="77777777" w:rsidR="009061B0" w:rsidRPr="009061B0" w:rsidRDefault="009061B0" w:rsidP="009061B0">
      <w:pPr>
        <w:suppressAutoHyphens/>
        <w:spacing w:after="0" w:line="276" w:lineRule="auto"/>
        <w:rPr>
          <w:rFonts w:ascii="Liberation Serif" w:eastAsia="NSimSun" w:hAnsi="Liberation Serif" w:cs="Arial" w:hint="eastAsia"/>
          <w:kern w:val="2"/>
          <w:sz w:val="24"/>
          <w:szCs w:val="24"/>
          <w:lang w:val="sl-SI" w:eastAsia="zh-CN" w:bidi="hi-IN"/>
        </w:rPr>
      </w:pPr>
      <w:proofErr w:type="spellStart"/>
      <w:r w:rsidRPr="009061B0">
        <w:rPr>
          <w:rFonts w:ascii="Times New Roman" w:eastAsia="Times New Roman" w:hAnsi="Times New Roman" w:cs="Times New Roman"/>
          <w:b/>
          <w:kern w:val="2"/>
          <w:sz w:val="24"/>
          <w:szCs w:val="24"/>
          <w:lang w:val="hr-HR" w:eastAsia="hr-HR" w:bidi="hi-IN"/>
        </w:rPr>
        <w:t>Kurikulumsko</w:t>
      </w:r>
      <w:proofErr w:type="spellEnd"/>
      <w:r w:rsidRPr="009061B0">
        <w:rPr>
          <w:rFonts w:ascii="Times New Roman" w:eastAsia="Times New Roman" w:hAnsi="Times New Roman" w:cs="Times New Roman"/>
          <w:b/>
          <w:kern w:val="2"/>
          <w:sz w:val="24"/>
          <w:szCs w:val="24"/>
          <w:lang w:val="hr-HR" w:eastAsia="hr-HR" w:bidi="hi-IN"/>
        </w:rPr>
        <w:t xml:space="preserve"> područje</w:t>
      </w:r>
      <w:r w:rsidRPr="009061B0">
        <w:rPr>
          <w:rFonts w:ascii="Times New Roman" w:eastAsia="Times New Roman" w:hAnsi="Times New Roman" w:cs="Times New Roman"/>
          <w:kern w:val="2"/>
          <w:sz w:val="24"/>
          <w:szCs w:val="24"/>
          <w:lang w:val="hr-HR" w:eastAsia="hr-HR" w:bidi="hi-IN"/>
        </w:rPr>
        <w:t>: Jezično-komunikacijsko</w:t>
      </w:r>
    </w:p>
    <w:p w14:paraId="202C628B" w14:textId="77777777" w:rsidR="009061B0" w:rsidRPr="009061B0" w:rsidRDefault="009061B0" w:rsidP="009061B0">
      <w:pPr>
        <w:suppressAutoHyphens/>
        <w:spacing w:after="0" w:line="276" w:lineRule="auto"/>
        <w:rPr>
          <w:rFonts w:ascii="Times New Roman" w:eastAsia="Times New Roman" w:hAnsi="Times New Roman" w:cs="Times New Roman"/>
          <w:kern w:val="2"/>
          <w:sz w:val="24"/>
          <w:szCs w:val="24"/>
          <w:lang w:val="hr-HR" w:eastAsia="hr-HR" w:bidi="hi-IN"/>
        </w:rPr>
      </w:pPr>
    </w:p>
    <w:p w14:paraId="61CD3CB8" w14:textId="77777777" w:rsidR="009061B0" w:rsidRPr="009061B0" w:rsidRDefault="009061B0" w:rsidP="009061B0">
      <w:pPr>
        <w:suppressAutoHyphens/>
        <w:spacing w:after="0" w:line="276" w:lineRule="auto"/>
        <w:rPr>
          <w:rFonts w:ascii="Liberation Serif" w:eastAsia="NSimSun" w:hAnsi="Liberation Serif" w:cs="Arial" w:hint="eastAsia"/>
          <w:kern w:val="2"/>
          <w:sz w:val="24"/>
          <w:szCs w:val="24"/>
          <w:lang w:val="sl-SI" w:eastAsia="zh-CN" w:bidi="hi-IN"/>
        </w:rPr>
      </w:pPr>
      <w:r w:rsidRPr="009061B0">
        <w:rPr>
          <w:rFonts w:ascii="Times New Roman" w:eastAsia="Times New Roman" w:hAnsi="Times New Roman" w:cs="Times New Roman"/>
          <w:b/>
          <w:kern w:val="2"/>
          <w:sz w:val="24"/>
          <w:szCs w:val="24"/>
          <w:lang w:val="hr-HR" w:eastAsia="hr-HR" w:bidi="hi-IN"/>
        </w:rPr>
        <w:t xml:space="preserve">Aktivnosti: </w:t>
      </w:r>
      <w:r w:rsidRPr="009061B0">
        <w:rPr>
          <w:rFonts w:ascii="Times New Roman" w:eastAsia="Times New Roman" w:hAnsi="Times New Roman" w:cs="Times New Roman"/>
          <w:kern w:val="2"/>
          <w:sz w:val="24"/>
          <w:szCs w:val="24"/>
          <w:lang w:val="hr-HR" w:eastAsia="hr-HR" w:bidi="hi-IN"/>
        </w:rPr>
        <w:t>sudjelovanje u projektima, priprema učenika za natjecanja, tematske radionice, razvijanje jezičnih vještina.</w:t>
      </w:r>
    </w:p>
    <w:p w14:paraId="199F50F6" w14:textId="77777777" w:rsidR="009061B0" w:rsidRPr="009061B0" w:rsidRDefault="009061B0" w:rsidP="009061B0">
      <w:pPr>
        <w:suppressAutoHyphens/>
        <w:spacing w:after="0" w:line="276" w:lineRule="auto"/>
        <w:rPr>
          <w:rFonts w:ascii="Times New Roman" w:eastAsia="Times New Roman" w:hAnsi="Times New Roman" w:cs="Times New Roman"/>
          <w:kern w:val="2"/>
          <w:sz w:val="24"/>
          <w:szCs w:val="24"/>
          <w:lang w:val="hr-HR" w:eastAsia="hr-HR" w:bidi="hi-IN"/>
        </w:rPr>
      </w:pPr>
    </w:p>
    <w:p w14:paraId="0FF1B959" w14:textId="77777777" w:rsidR="009061B0" w:rsidRPr="009061B0" w:rsidRDefault="009061B0" w:rsidP="009061B0">
      <w:pPr>
        <w:suppressAutoHyphens/>
        <w:spacing w:after="0" w:line="276" w:lineRule="auto"/>
        <w:rPr>
          <w:rFonts w:ascii="Liberation Serif" w:eastAsia="NSimSun" w:hAnsi="Liberation Serif" w:cs="Arial" w:hint="eastAsia"/>
          <w:kern w:val="2"/>
          <w:sz w:val="24"/>
          <w:szCs w:val="24"/>
          <w:lang w:val="sl-SI" w:eastAsia="zh-CN" w:bidi="hi-IN"/>
        </w:rPr>
      </w:pPr>
      <w:r w:rsidRPr="009061B0">
        <w:rPr>
          <w:rFonts w:ascii="Times New Roman" w:eastAsia="Times New Roman" w:hAnsi="Times New Roman" w:cs="Times New Roman"/>
          <w:b/>
          <w:kern w:val="2"/>
          <w:sz w:val="24"/>
          <w:szCs w:val="24"/>
          <w:lang w:val="hr-HR" w:eastAsia="hr-HR" w:bidi="hi-IN"/>
        </w:rPr>
        <w:t xml:space="preserve">Ciljevi aktivnosti: </w:t>
      </w:r>
      <w:r w:rsidRPr="009061B0">
        <w:rPr>
          <w:rFonts w:ascii="Times New Roman" w:eastAsia="Times New Roman" w:hAnsi="Times New Roman" w:cs="Times New Roman"/>
          <w:kern w:val="2"/>
          <w:sz w:val="24"/>
          <w:szCs w:val="24"/>
          <w:lang w:val="hr-HR" w:eastAsia="hr-HR" w:bidi="hi-IN"/>
        </w:rPr>
        <w:t>osposobiti učenike za govornu i pisanu komunikaciju na engleskom jeziku dodatnim proširenim sadržajima, tematskim radionicama, raznolikim načinima učenja te projektnim zadacima.</w:t>
      </w:r>
    </w:p>
    <w:p w14:paraId="476045DA" w14:textId="77777777" w:rsidR="009061B0" w:rsidRPr="009061B0" w:rsidRDefault="009061B0" w:rsidP="009061B0">
      <w:pPr>
        <w:suppressAutoHyphens/>
        <w:spacing w:after="0" w:line="276" w:lineRule="auto"/>
        <w:rPr>
          <w:rFonts w:ascii="Times New Roman" w:eastAsia="Times New Roman" w:hAnsi="Times New Roman" w:cs="Times New Roman"/>
          <w:kern w:val="2"/>
          <w:sz w:val="24"/>
          <w:szCs w:val="24"/>
          <w:lang w:val="hr-HR" w:eastAsia="hr-HR" w:bidi="hi-IN"/>
        </w:rPr>
      </w:pPr>
    </w:p>
    <w:p w14:paraId="536490B7" w14:textId="77777777" w:rsidR="009061B0" w:rsidRPr="009061B0" w:rsidRDefault="009061B0" w:rsidP="009061B0">
      <w:pPr>
        <w:suppressAutoHyphens/>
        <w:spacing w:after="0" w:line="276" w:lineRule="auto"/>
        <w:contextualSpacing/>
        <w:rPr>
          <w:rFonts w:ascii="Liberation Serif" w:eastAsia="NSimSun" w:hAnsi="Liberation Serif" w:cs="Arial" w:hint="eastAsia"/>
          <w:kern w:val="2"/>
          <w:sz w:val="24"/>
          <w:szCs w:val="24"/>
          <w:lang w:val="sl-SI" w:eastAsia="zh-CN" w:bidi="hi-IN"/>
        </w:rPr>
      </w:pPr>
      <w:r w:rsidRPr="009061B0">
        <w:rPr>
          <w:rFonts w:ascii="Times New Roman" w:eastAsia="Times New Roman" w:hAnsi="Times New Roman" w:cs="Times New Roman"/>
          <w:b/>
          <w:kern w:val="2"/>
          <w:sz w:val="24"/>
          <w:szCs w:val="24"/>
          <w:lang w:val="hr-HR" w:eastAsia="hr-HR" w:bidi="hi-IN"/>
        </w:rPr>
        <w:t>Obrazloženje cilja</w:t>
      </w:r>
      <w:r w:rsidRPr="009061B0">
        <w:rPr>
          <w:rFonts w:ascii="Times New Roman" w:eastAsia="Times New Roman" w:hAnsi="Times New Roman" w:cs="Times New Roman"/>
          <w:kern w:val="2"/>
          <w:sz w:val="24"/>
          <w:szCs w:val="24"/>
          <w:lang w:val="hr-HR" w:eastAsia="hr-HR" w:bidi="hi-IN"/>
        </w:rPr>
        <w:t>: cilj je povezan s iskazanim interesom učenika za strani jezik, potrebom za aktivnom primjenom znanja stranog jezika te učenje kroz suradnju, radionice i projekte.</w:t>
      </w:r>
    </w:p>
    <w:p w14:paraId="5410921F" w14:textId="77777777" w:rsidR="009061B0" w:rsidRPr="009061B0" w:rsidRDefault="009061B0" w:rsidP="009061B0">
      <w:pPr>
        <w:suppressAutoHyphens/>
        <w:spacing w:after="0" w:line="276" w:lineRule="auto"/>
        <w:contextualSpacing/>
        <w:rPr>
          <w:rFonts w:ascii="Times New Roman" w:eastAsia="Times New Roman" w:hAnsi="Times New Roman" w:cs="Times New Roman"/>
          <w:kern w:val="2"/>
          <w:sz w:val="24"/>
          <w:szCs w:val="24"/>
          <w:lang w:val="hr-HR" w:eastAsia="hr-HR" w:bidi="hi-IN"/>
        </w:rPr>
      </w:pPr>
    </w:p>
    <w:p w14:paraId="1AC2A0B5" w14:textId="77777777" w:rsidR="009061B0" w:rsidRPr="009061B0" w:rsidRDefault="009061B0" w:rsidP="009061B0">
      <w:pPr>
        <w:suppressAutoHyphens/>
        <w:spacing w:after="0" w:line="276" w:lineRule="auto"/>
        <w:contextualSpacing/>
        <w:rPr>
          <w:rFonts w:ascii="Liberation Serif" w:eastAsia="NSimSun" w:hAnsi="Liberation Serif" w:cs="Arial" w:hint="eastAsia"/>
          <w:kern w:val="2"/>
          <w:sz w:val="24"/>
          <w:szCs w:val="24"/>
          <w:lang w:val="sl-SI" w:eastAsia="zh-CN" w:bidi="hi-IN"/>
        </w:rPr>
      </w:pPr>
      <w:r w:rsidRPr="009061B0">
        <w:rPr>
          <w:rFonts w:ascii="Times New Roman" w:eastAsia="Calibri" w:hAnsi="Times New Roman" w:cs="Times New Roman"/>
          <w:b/>
          <w:bCs/>
          <w:kern w:val="2"/>
          <w:sz w:val="24"/>
          <w:szCs w:val="24"/>
          <w:lang w:val="hr-HR" w:eastAsia="zh-CN" w:bidi="hi-IN"/>
        </w:rPr>
        <w:t>Očekivani ishodi/postignuća:</w:t>
      </w:r>
      <w:r w:rsidRPr="009061B0">
        <w:rPr>
          <w:rFonts w:ascii="Times New Roman" w:eastAsia="Calibri" w:hAnsi="Times New Roman" w:cs="Times New Roman"/>
          <w:bCs/>
          <w:kern w:val="2"/>
          <w:sz w:val="24"/>
          <w:szCs w:val="24"/>
          <w:lang w:val="hr-HR" w:eastAsia="zh-CN" w:bidi="hi-IN"/>
        </w:rPr>
        <w:t xml:space="preserve"> </w:t>
      </w:r>
    </w:p>
    <w:p w14:paraId="379BF361" w14:textId="77777777" w:rsidR="009061B0" w:rsidRPr="009061B0" w:rsidRDefault="009061B0" w:rsidP="009061B0">
      <w:pPr>
        <w:suppressAutoHyphens/>
        <w:spacing w:after="0" w:line="276" w:lineRule="auto"/>
        <w:contextualSpacing/>
        <w:rPr>
          <w:rFonts w:ascii="Liberation Serif" w:eastAsia="NSimSun" w:hAnsi="Liberation Serif" w:cs="Arial" w:hint="eastAsia"/>
          <w:kern w:val="2"/>
          <w:sz w:val="24"/>
          <w:szCs w:val="24"/>
          <w:lang w:val="sl-SI" w:eastAsia="zh-CN" w:bidi="hi-IN"/>
        </w:rPr>
      </w:pPr>
      <w:r w:rsidRPr="009061B0">
        <w:rPr>
          <w:rFonts w:ascii="Times New Roman" w:eastAsia="Calibri" w:hAnsi="Times New Roman" w:cs="Times New Roman"/>
          <w:bCs/>
          <w:kern w:val="2"/>
          <w:sz w:val="24"/>
          <w:szCs w:val="24"/>
          <w:lang w:val="hr-HR" w:eastAsia="zh-CN" w:bidi="hi-IN"/>
        </w:rPr>
        <w:t>- uspješno komunicirati na engleskom jeziku u skladu sa svojom dobi</w:t>
      </w:r>
    </w:p>
    <w:p w14:paraId="74D4AFD8" w14:textId="77777777" w:rsidR="009061B0" w:rsidRPr="009061B0" w:rsidRDefault="009061B0" w:rsidP="009061B0">
      <w:pPr>
        <w:suppressAutoHyphens/>
        <w:spacing w:after="0" w:line="276" w:lineRule="auto"/>
        <w:contextualSpacing/>
        <w:rPr>
          <w:rFonts w:ascii="Liberation Serif" w:eastAsia="NSimSun" w:hAnsi="Liberation Serif" w:cs="Arial" w:hint="eastAsia"/>
          <w:kern w:val="2"/>
          <w:sz w:val="24"/>
          <w:szCs w:val="24"/>
          <w:lang w:val="sl-SI" w:eastAsia="zh-CN" w:bidi="hi-IN"/>
        </w:rPr>
      </w:pPr>
      <w:r w:rsidRPr="009061B0">
        <w:rPr>
          <w:rFonts w:ascii="Times New Roman" w:eastAsia="Calibri" w:hAnsi="Times New Roman" w:cs="Times New Roman"/>
          <w:bCs/>
          <w:kern w:val="2"/>
          <w:sz w:val="24"/>
          <w:szCs w:val="24"/>
          <w:lang w:val="hr-HR" w:eastAsia="zh-CN" w:bidi="hi-IN"/>
        </w:rPr>
        <w:t>- obogatiti tematski vokabular</w:t>
      </w:r>
    </w:p>
    <w:p w14:paraId="1E6AE8FB" w14:textId="77777777" w:rsidR="009061B0" w:rsidRPr="009061B0" w:rsidRDefault="009061B0" w:rsidP="009061B0">
      <w:pPr>
        <w:suppressAutoHyphens/>
        <w:spacing w:after="0" w:line="276" w:lineRule="auto"/>
        <w:contextualSpacing/>
        <w:rPr>
          <w:rFonts w:ascii="Liberation Serif" w:eastAsia="NSimSun" w:hAnsi="Liberation Serif" w:cs="Arial" w:hint="eastAsia"/>
          <w:kern w:val="2"/>
          <w:sz w:val="24"/>
          <w:szCs w:val="24"/>
          <w:lang w:val="sl-SI" w:eastAsia="zh-CN" w:bidi="hi-IN"/>
        </w:rPr>
      </w:pPr>
      <w:r w:rsidRPr="009061B0">
        <w:rPr>
          <w:rFonts w:ascii="Times New Roman" w:eastAsia="Calibri" w:hAnsi="Times New Roman" w:cs="Times New Roman"/>
          <w:bCs/>
          <w:kern w:val="2"/>
          <w:sz w:val="24"/>
          <w:szCs w:val="24"/>
          <w:lang w:val="hr-HR" w:eastAsia="zh-CN" w:bidi="hi-IN"/>
        </w:rPr>
        <w:t>- proširiti znanje o kulturi i blagdanskim običajima zemalja engleskog govornog područja</w:t>
      </w:r>
    </w:p>
    <w:p w14:paraId="0678B43D" w14:textId="77777777" w:rsidR="009061B0" w:rsidRPr="009061B0" w:rsidRDefault="009061B0" w:rsidP="009061B0">
      <w:pPr>
        <w:suppressAutoHyphens/>
        <w:spacing w:after="0" w:line="276" w:lineRule="auto"/>
        <w:contextualSpacing/>
        <w:rPr>
          <w:rFonts w:ascii="Liberation Serif" w:eastAsia="NSimSun" w:hAnsi="Liberation Serif" w:cs="Arial" w:hint="eastAsia"/>
          <w:kern w:val="2"/>
          <w:sz w:val="24"/>
          <w:szCs w:val="24"/>
          <w:lang w:val="sl-SI" w:eastAsia="zh-CN" w:bidi="hi-IN"/>
        </w:rPr>
      </w:pPr>
      <w:r w:rsidRPr="009061B0">
        <w:rPr>
          <w:rFonts w:ascii="Times New Roman" w:eastAsia="Calibri" w:hAnsi="Times New Roman" w:cs="Times New Roman"/>
          <w:bCs/>
          <w:kern w:val="2"/>
          <w:sz w:val="24"/>
          <w:szCs w:val="24"/>
          <w:lang w:val="hr-HR" w:eastAsia="zh-CN" w:bidi="hi-IN"/>
        </w:rPr>
        <w:t>- razvijati toleranciju prema drugim kulturama</w:t>
      </w:r>
    </w:p>
    <w:p w14:paraId="5FA72D79" w14:textId="77777777" w:rsidR="009061B0" w:rsidRPr="009061B0" w:rsidRDefault="009061B0" w:rsidP="009061B0">
      <w:pPr>
        <w:suppressAutoHyphens/>
        <w:spacing w:after="0" w:line="276" w:lineRule="auto"/>
        <w:contextualSpacing/>
        <w:rPr>
          <w:rFonts w:ascii="Liberation Serif" w:eastAsia="NSimSun" w:hAnsi="Liberation Serif" w:cs="Arial" w:hint="eastAsia"/>
          <w:kern w:val="2"/>
          <w:sz w:val="24"/>
          <w:szCs w:val="24"/>
          <w:lang w:val="sl-SI" w:eastAsia="zh-CN" w:bidi="hi-IN"/>
        </w:rPr>
      </w:pPr>
      <w:r w:rsidRPr="009061B0">
        <w:rPr>
          <w:rFonts w:ascii="Times New Roman" w:eastAsia="Calibri" w:hAnsi="Times New Roman" w:cs="Times New Roman"/>
          <w:bCs/>
          <w:kern w:val="2"/>
          <w:sz w:val="24"/>
          <w:szCs w:val="24"/>
          <w:lang w:val="hr-HR" w:eastAsia="zh-CN" w:bidi="hi-IN"/>
        </w:rPr>
        <w:t>- izraziti svoju kreativnost (izrada plakata, prezentacija i raznovrsnih uradaka)</w:t>
      </w:r>
    </w:p>
    <w:p w14:paraId="2B886655" w14:textId="77777777" w:rsidR="009061B0" w:rsidRPr="009061B0" w:rsidRDefault="009061B0" w:rsidP="009061B0">
      <w:pPr>
        <w:suppressAutoHyphens/>
        <w:spacing w:after="0" w:line="276" w:lineRule="auto"/>
        <w:contextualSpacing/>
        <w:rPr>
          <w:rFonts w:ascii="Liberation Serif" w:eastAsia="NSimSun" w:hAnsi="Liberation Serif" w:cs="Arial" w:hint="eastAsia"/>
          <w:kern w:val="2"/>
          <w:sz w:val="24"/>
          <w:szCs w:val="24"/>
          <w:lang w:val="sl-SI" w:eastAsia="zh-CN" w:bidi="hi-IN"/>
        </w:rPr>
      </w:pPr>
      <w:r w:rsidRPr="009061B0">
        <w:rPr>
          <w:rFonts w:ascii="Times New Roman" w:eastAsia="Calibri" w:hAnsi="Times New Roman" w:cs="Times New Roman"/>
          <w:bCs/>
          <w:kern w:val="2"/>
          <w:sz w:val="24"/>
          <w:szCs w:val="24"/>
          <w:lang w:val="hr-HR" w:eastAsia="zh-CN" w:bidi="hi-IN"/>
        </w:rPr>
        <w:t>- izraziti svoje mišljenje o zadanoj temi</w:t>
      </w:r>
    </w:p>
    <w:p w14:paraId="2ACA8985" w14:textId="77777777" w:rsidR="009061B0" w:rsidRPr="009061B0" w:rsidRDefault="009061B0" w:rsidP="009061B0">
      <w:pPr>
        <w:suppressAutoHyphens/>
        <w:spacing w:after="0" w:line="276" w:lineRule="auto"/>
        <w:contextualSpacing/>
        <w:rPr>
          <w:rFonts w:ascii="Liberation Serif" w:eastAsia="NSimSun" w:hAnsi="Liberation Serif" w:cs="Arial" w:hint="eastAsia"/>
          <w:kern w:val="2"/>
          <w:sz w:val="24"/>
          <w:szCs w:val="24"/>
          <w:lang w:val="sl-SI" w:eastAsia="zh-CN" w:bidi="hi-IN"/>
        </w:rPr>
      </w:pPr>
      <w:r w:rsidRPr="009061B0">
        <w:rPr>
          <w:rFonts w:ascii="Times New Roman" w:eastAsia="Calibri" w:hAnsi="Times New Roman" w:cs="Times New Roman"/>
          <w:bCs/>
          <w:kern w:val="2"/>
          <w:sz w:val="24"/>
          <w:szCs w:val="24"/>
          <w:lang w:val="hr-HR" w:eastAsia="zh-CN" w:bidi="hi-IN"/>
        </w:rPr>
        <w:t>- sudjelovati u projektnim zadacima.</w:t>
      </w:r>
    </w:p>
    <w:p w14:paraId="370A8776" w14:textId="77777777" w:rsidR="009061B0" w:rsidRPr="009061B0" w:rsidRDefault="009061B0" w:rsidP="009061B0">
      <w:pPr>
        <w:suppressAutoHyphens/>
        <w:spacing w:after="0" w:line="276" w:lineRule="auto"/>
        <w:contextualSpacing/>
        <w:rPr>
          <w:rFonts w:ascii="Times New Roman" w:eastAsia="Calibri" w:hAnsi="Times New Roman" w:cs="Times New Roman"/>
          <w:bCs/>
          <w:kern w:val="2"/>
          <w:sz w:val="24"/>
          <w:szCs w:val="24"/>
          <w:lang w:val="hr-HR" w:eastAsia="zh-CN" w:bidi="hi-IN"/>
        </w:rPr>
      </w:pPr>
    </w:p>
    <w:p w14:paraId="29FB9309" w14:textId="77777777" w:rsidR="009061B0" w:rsidRPr="009061B0" w:rsidRDefault="009061B0" w:rsidP="009061B0">
      <w:pPr>
        <w:suppressAutoHyphens/>
        <w:spacing w:after="0" w:line="276" w:lineRule="auto"/>
        <w:contextualSpacing/>
        <w:rPr>
          <w:rFonts w:ascii="Liberation Serif" w:eastAsia="NSimSun" w:hAnsi="Liberation Serif" w:cs="Arial" w:hint="eastAsia"/>
          <w:kern w:val="2"/>
          <w:sz w:val="24"/>
          <w:szCs w:val="24"/>
          <w:lang w:val="sl-SI" w:eastAsia="zh-CN" w:bidi="hi-IN"/>
        </w:rPr>
      </w:pPr>
      <w:r w:rsidRPr="009061B0">
        <w:rPr>
          <w:rFonts w:ascii="Times New Roman" w:eastAsia="Calibri" w:hAnsi="Times New Roman" w:cs="Times New Roman"/>
          <w:b/>
          <w:bCs/>
          <w:kern w:val="2"/>
          <w:sz w:val="24"/>
          <w:szCs w:val="24"/>
          <w:lang w:val="hr-HR" w:eastAsia="zh-CN" w:bidi="hi-IN"/>
        </w:rPr>
        <w:t>Način realizacije:</w:t>
      </w:r>
    </w:p>
    <w:p w14:paraId="33447997" w14:textId="77777777" w:rsidR="009061B0" w:rsidRPr="009061B0" w:rsidRDefault="009061B0">
      <w:pPr>
        <w:numPr>
          <w:ilvl w:val="0"/>
          <w:numId w:val="50"/>
        </w:numPr>
        <w:suppressAutoHyphens/>
        <w:spacing w:after="0" w:line="276" w:lineRule="auto"/>
        <w:contextualSpacing/>
        <w:rPr>
          <w:rFonts w:ascii="Liberation Serif" w:eastAsia="NSimSun" w:hAnsi="Liberation Serif" w:cs="Arial" w:hint="eastAsia"/>
          <w:kern w:val="2"/>
          <w:sz w:val="24"/>
          <w:szCs w:val="24"/>
          <w:lang w:val="sl-SI" w:eastAsia="zh-CN" w:bidi="hi-IN"/>
        </w:rPr>
      </w:pPr>
      <w:r w:rsidRPr="009061B0">
        <w:rPr>
          <w:rFonts w:ascii="Times New Roman" w:eastAsia="Calibri" w:hAnsi="Times New Roman" w:cs="Times New Roman"/>
          <w:b/>
          <w:bCs/>
          <w:kern w:val="2"/>
          <w:sz w:val="24"/>
          <w:szCs w:val="24"/>
          <w:lang w:val="hr-HR" w:eastAsia="zh-CN" w:bidi="hi-IN"/>
        </w:rPr>
        <w:lastRenderedPageBreak/>
        <w:t xml:space="preserve">Oblik: </w:t>
      </w:r>
      <w:r w:rsidRPr="009061B0">
        <w:rPr>
          <w:rFonts w:ascii="Times New Roman" w:eastAsia="Calibri" w:hAnsi="Times New Roman" w:cs="Times New Roman"/>
          <w:kern w:val="2"/>
          <w:sz w:val="24"/>
          <w:szCs w:val="24"/>
          <w:lang w:val="hr-HR" w:eastAsia="zh-CN" w:bidi="hi-IN"/>
        </w:rPr>
        <w:t>dodatna nastava</w:t>
      </w:r>
    </w:p>
    <w:p w14:paraId="64F96DF8" w14:textId="77777777" w:rsidR="009061B0" w:rsidRPr="009061B0" w:rsidRDefault="009061B0">
      <w:pPr>
        <w:numPr>
          <w:ilvl w:val="0"/>
          <w:numId w:val="50"/>
        </w:numPr>
        <w:suppressAutoHyphens/>
        <w:spacing w:after="0" w:line="276" w:lineRule="auto"/>
        <w:contextualSpacing/>
        <w:rPr>
          <w:rFonts w:ascii="Liberation Serif" w:eastAsia="NSimSun" w:hAnsi="Liberation Serif" w:cs="Arial" w:hint="eastAsia"/>
          <w:kern w:val="2"/>
          <w:sz w:val="24"/>
          <w:szCs w:val="24"/>
          <w:lang w:val="sl-SI" w:eastAsia="zh-CN" w:bidi="hi-IN"/>
        </w:rPr>
      </w:pPr>
      <w:r w:rsidRPr="009061B0">
        <w:rPr>
          <w:rFonts w:ascii="Times New Roman" w:eastAsia="Calibri" w:hAnsi="Times New Roman" w:cs="Times New Roman"/>
          <w:b/>
          <w:bCs/>
          <w:kern w:val="2"/>
          <w:sz w:val="24"/>
          <w:szCs w:val="24"/>
          <w:lang w:val="hr-HR" w:eastAsia="zh-CN" w:bidi="hi-IN"/>
        </w:rPr>
        <w:t>Sudionici:</w:t>
      </w:r>
      <w:r w:rsidRPr="009061B0">
        <w:rPr>
          <w:rFonts w:ascii="Times New Roman" w:eastAsia="Calibri" w:hAnsi="Times New Roman" w:cs="Times New Roman"/>
          <w:bCs/>
          <w:kern w:val="2"/>
          <w:sz w:val="24"/>
          <w:szCs w:val="24"/>
          <w:lang w:val="hr-HR" w:eastAsia="zh-CN" w:bidi="hi-IN"/>
        </w:rPr>
        <w:t xml:space="preserve"> učenici, učitelji</w:t>
      </w:r>
    </w:p>
    <w:p w14:paraId="4FFCB44F" w14:textId="77777777" w:rsidR="009061B0" w:rsidRPr="009061B0" w:rsidRDefault="009061B0">
      <w:pPr>
        <w:numPr>
          <w:ilvl w:val="0"/>
          <w:numId w:val="50"/>
        </w:numPr>
        <w:suppressAutoHyphens/>
        <w:spacing w:after="0" w:line="276" w:lineRule="auto"/>
        <w:contextualSpacing/>
        <w:rPr>
          <w:rFonts w:ascii="Liberation Serif" w:eastAsia="NSimSun" w:hAnsi="Liberation Serif" w:cs="Arial" w:hint="eastAsia"/>
          <w:kern w:val="2"/>
          <w:sz w:val="24"/>
          <w:szCs w:val="24"/>
          <w:lang w:val="sl-SI" w:eastAsia="zh-CN" w:bidi="hi-IN"/>
        </w:rPr>
      </w:pPr>
      <w:r w:rsidRPr="009061B0">
        <w:rPr>
          <w:rFonts w:ascii="Times New Roman" w:eastAsia="Calibri" w:hAnsi="Times New Roman" w:cs="Times New Roman"/>
          <w:b/>
          <w:bCs/>
          <w:kern w:val="2"/>
          <w:sz w:val="24"/>
          <w:szCs w:val="24"/>
          <w:lang w:val="hr-HR" w:eastAsia="zh-CN" w:bidi="hi-IN"/>
        </w:rPr>
        <w:t>Načini učenja:</w:t>
      </w:r>
      <w:r w:rsidRPr="009061B0">
        <w:rPr>
          <w:rFonts w:ascii="Times New Roman" w:eastAsia="Calibri" w:hAnsi="Times New Roman" w:cs="Times New Roman"/>
          <w:bCs/>
          <w:kern w:val="2"/>
          <w:sz w:val="24"/>
          <w:szCs w:val="24"/>
          <w:lang w:val="hr-HR" w:eastAsia="zh-CN" w:bidi="hi-IN"/>
        </w:rPr>
        <w:t xml:space="preserve"> razgovor, suradničko učenje (u paru i u skupini), rad na tekstu, sudjelovanje u natjecateljskim igrama, igre uz upotrebu slikovnih kartica, lopte i sl., učenje uz Power </w:t>
      </w:r>
      <w:proofErr w:type="spellStart"/>
      <w:r w:rsidRPr="009061B0">
        <w:rPr>
          <w:rFonts w:ascii="Times New Roman" w:eastAsia="Calibri" w:hAnsi="Times New Roman" w:cs="Times New Roman"/>
          <w:bCs/>
          <w:kern w:val="2"/>
          <w:sz w:val="24"/>
          <w:szCs w:val="24"/>
          <w:lang w:val="hr-HR" w:eastAsia="zh-CN" w:bidi="hi-IN"/>
        </w:rPr>
        <w:t>Point</w:t>
      </w:r>
      <w:proofErr w:type="spellEnd"/>
      <w:r w:rsidRPr="009061B0">
        <w:rPr>
          <w:rFonts w:ascii="Times New Roman" w:eastAsia="Calibri" w:hAnsi="Times New Roman" w:cs="Times New Roman"/>
          <w:bCs/>
          <w:kern w:val="2"/>
          <w:sz w:val="24"/>
          <w:szCs w:val="24"/>
          <w:lang w:val="hr-HR" w:eastAsia="zh-CN" w:bidi="hi-IN"/>
        </w:rPr>
        <w:t xml:space="preserve"> prezentacije i nastavne listiće, projektni zadatci</w:t>
      </w:r>
    </w:p>
    <w:p w14:paraId="2C9E2626" w14:textId="77777777" w:rsidR="009061B0" w:rsidRPr="009061B0" w:rsidRDefault="009061B0" w:rsidP="009061B0">
      <w:pPr>
        <w:suppressAutoHyphens/>
        <w:spacing w:after="0" w:line="276" w:lineRule="auto"/>
        <w:ind w:left="720"/>
        <w:contextualSpacing/>
        <w:rPr>
          <w:rFonts w:ascii="Times New Roman" w:eastAsia="Times New Roman" w:hAnsi="Times New Roman" w:cs="Times New Roman"/>
          <w:kern w:val="2"/>
          <w:sz w:val="24"/>
          <w:szCs w:val="24"/>
          <w:lang w:val="hr-HR" w:eastAsia="hr-HR" w:bidi="hi-IN"/>
        </w:rPr>
      </w:pPr>
    </w:p>
    <w:p w14:paraId="4A2A456A" w14:textId="77777777" w:rsidR="009061B0" w:rsidRPr="009061B0" w:rsidRDefault="009061B0" w:rsidP="009061B0">
      <w:pPr>
        <w:suppressAutoHyphens/>
        <w:spacing w:after="0" w:line="276" w:lineRule="auto"/>
        <w:rPr>
          <w:rFonts w:ascii="Liberation Serif" w:eastAsia="NSimSun" w:hAnsi="Liberation Serif" w:cs="Arial" w:hint="eastAsia"/>
          <w:kern w:val="2"/>
          <w:sz w:val="24"/>
          <w:szCs w:val="24"/>
          <w:lang w:val="sl-SI" w:eastAsia="zh-CN" w:bidi="hi-IN"/>
        </w:rPr>
      </w:pPr>
      <w:r w:rsidRPr="009061B0">
        <w:rPr>
          <w:rFonts w:ascii="Times New Roman" w:eastAsia="Times New Roman" w:hAnsi="Times New Roman" w:cs="Times New Roman"/>
          <w:b/>
          <w:kern w:val="2"/>
          <w:sz w:val="24"/>
          <w:szCs w:val="24"/>
          <w:lang w:val="hr-HR" w:eastAsia="hr-HR" w:bidi="hi-IN"/>
        </w:rPr>
        <w:t>Trajanje:</w:t>
      </w:r>
      <w:r w:rsidRPr="009061B0">
        <w:rPr>
          <w:rFonts w:ascii="Times New Roman" w:eastAsia="Times New Roman" w:hAnsi="Times New Roman" w:cs="Times New Roman"/>
          <w:kern w:val="2"/>
          <w:sz w:val="24"/>
          <w:szCs w:val="24"/>
          <w:lang w:val="hr-HR" w:eastAsia="hr-HR" w:bidi="hi-IN"/>
        </w:rPr>
        <w:t xml:space="preserve"> tijekom nastavne godine</w:t>
      </w:r>
    </w:p>
    <w:p w14:paraId="52B5C388" w14:textId="77777777" w:rsidR="009061B0" w:rsidRPr="009061B0" w:rsidRDefault="009061B0" w:rsidP="009061B0">
      <w:pPr>
        <w:suppressAutoHyphens/>
        <w:spacing w:after="0" w:line="276" w:lineRule="auto"/>
        <w:rPr>
          <w:rFonts w:ascii="Times New Roman" w:eastAsia="Times New Roman" w:hAnsi="Times New Roman" w:cs="Times New Roman"/>
          <w:kern w:val="2"/>
          <w:sz w:val="24"/>
          <w:szCs w:val="24"/>
          <w:lang w:val="hr-HR" w:eastAsia="hr-HR" w:bidi="hi-IN"/>
        </w:rPr>
      </w:pPr>
    </w:p>
    <w:p w14:paraId="221B11F3" w14:textId="77777777" w:rsidR="009061B0" w:rsidRPr="009061B0" w:rsidRDefault="009061B0" w:rsidP="009061B0">
      <w:pPr>
        <w:suppressAutoHyphens/>
        <w:spacing w:after="0" w:line="276" w:lineRule="auto"/>
        <w:rPr>
          <w:rFonts w:ascii="Liberation Serif" w:eastAsia="NSimSun" w:hAnsi="Liberation Serif" w:cs="Arial" w:hint="eastAsia"/>
          <w:kern w:val="2"/>
          <w:sz w:val="24"/>
          <w:szCs w:val="24"/>
          <w:lang w:val="sl-SI" w:eastAsia="zh-CN" w:bidi="hi-IN"/>
        </w:rPr>
      </w:pPr>
      <w:r w:rsidRPr="009061B0">
        <w:rPr>
          <w:rFonts w:ascii="Times New Roman" w:eastAsia="Times New Roman" w:hAnsi="Times New Roman" w:cs="Times New Roman"/>
          <w:b/>
          <w:kern w:val="2"/>
          <w:sz w:val="24"/>
          <w:szCs w:val="24"/>
          <w:lang w:val="hr-HR" w:eastAsia="hr-HR" w:bidi="hi-IN"/>
        </w:rPr>
        <w:t>Namjena:</w:t>
      </w:r>
      <w:r w:rsidRPr="009061B0">
        <w:rPr>
          <w:rFonts w:ascii="Times New Roman" w:eastAsia="Times New Roman" w:hAnsi="Times New Roman" w:cs="Times New Roman"/>
          <w:kern w:val="2"/>
          <w:sz w:val="24"/>
          <w:szCs w:val="24"/>
          <w:lang w:val="hr-HR" w:eastAsia="hr-HR" w:bidi="hi-IN"/>
        </w:rPr>
        <w:t xml:space="preserve"> dodatna nastava engleskog jezika namijenjena je učenicima s razvijenim jezičnim vještinama i izraženom motivacijom za učenje stranog jezika</w:t>
      </w:r>
    </w:p>
    <w:p w14:paraId="038C4D14" w14:textId="77777777" w:rsidR="009061B0" w:rsidRPr="009061B0" w:rsidRDefault="009061B0" w:rsidP="009061B0">
      <w:pPr>
        <w:suppressAutoHyphens/>
        <w:spacing w:after="0" w:line="276" w:lineRule="auto"/>
        <w:rPr>
          <w:rFonts w:ascii="Times New Roman" w:eastAsia="Times New Roman" w:hAnsi="Times New Roman" w:cs="Times New Roman"/>
          <w:kern w:val="2"/>
          <w:sz w:val="24"/>
          <w:szCs w:val="24"/>
          <w:lang w:val="hr-HR" w:eastAsia="hr-HR" w:bidi="hi-IN"/>
        </w:rPr>
      </w:pPr>
    </w:p>
    <w:p w14:paraId="3875BBC7" w14:textId="77777777" w:rsidR="009061B0" w:rsidRPr="009061B0" w:rsidRDefault="009061B0" w:rsidP="009061B0">
      <w:pPr>
        <w:suppressAutoHyphens/>
        <w:spacing w:after="0" w:line="276" w:lineRule="auto"/>
        <w:rPr>
          <w:rFonts w:ascii="Liberation Serif" w:eastAsia="NSimSun" w:hAnsi="Liberation Serif" w:cs="Arial" w:hint="eastAsia"/>
          <w:kern w:val="2"/>
          <w:sz w:val="24"/>
          <w:szCs w:val="24"/>
          <w:lang w:val="sl-SI" w:eastAsia="zh-CN" w:bidi="hi-IN"/>
        </w:rPr>
      </w:pPr>
      <w:r w:rsidRPr="009061B0">
        <w:rPr>
          <w:rFonts w:ascii="Times New Roman" w:eastAsia="Times New Roman" w:hAnsi="Times New Roman" w:cs="Times New Roman"/>
          <w:b/>
          <w:kern w:val="2"/>
          <w:sz w:val="24"/>
          <w:szCs w:val="24"/>
          <w:lang w:val="hr-HR" w:eastAsia="hr-HR" w:bidi="hi-IN"/>
        </w:rPr>
        <w:t>Nositelji aktivnosti:</w:t>
      </w:r>
      <w:r w:rsidRPr="009061B0">
        <w:rPr>
          <w:rFonts w:ascii="Times New Roman" w:eastAsia="Times New Roman" w:hAnsi="Times New Roman" w:cs="Times New Roman"/>
          <w:kern w:val="2"/>
          <w:sz w:val="24"/>
          <w:szCs w:val="24"/>
          <w:lang w:val="hr-HR" w:eastAsia="hr-HR" w:bidi="hi-IN"/>
        </w:rPr>
        <w:t xml:space="preserve"> učenici i učiteljica</w:t>
      </w:r>
    </w:p>
    <w:p w14:paraId="17B18E06" w14:textId="77777777" w:rsidR="009061B0" w:rsidRPr="009061B0" w:rsidRDefault="009061B0" w:rsidP="009061B0">
      <w:pPr>
        <w:suppressAutoHyphens/>
        <w:spacing w:after="0" w:line="276" w:lineRule="auto"/>
        <w:rPr>
          <w:rFonts w:ascii="Times New Roman" w:eastAsia="Times New Roman" w:hAnsi="Times New Roman" w:cs="Times New Roman"/>
          <w:kern w:val="2"/>
          <w:sz w:val="24"/>
          <w:szCs w:val="24"/>
          <w:lang w:val="hr-HR" w:eastAsia="hr-HR" w:bidi="hi-IN"/>
        </w:rPr>
      </w:pPr>
    </w:p>
    <w:p w14:paraId="11A22FA9" w14:textId="77777777" w:rsidR="009061B0" w:rsidRPr="009061B0" w:rsidRDefault="009061B0" w:rsidP="009061B0">
      <w:pPr>
        <w:suppressAutoHyphens/>
        <w:spacing w:after="0" w:line="276" w:lineRule="auto"/>
        <w:rPr>
          <w:rFonts w:ascii="Liberation Serif" w:eastAsia="NSimSun" w:hAnsi="Liberation Serif" w:cs="Arial" w:hint="eastAsia"/>
          <w:kern w:val="2"/>
          <w:sz w:val="24"/>
          <w:szCs w:val="24"/>
          <w:lang w:val="sl-SI" w:eastAsia="zh-CN" w:bidi="hi-IN"/>
        </w:rPr>
      </w:pPr>
      <w:r w:rsidRPr="009061B0">
        <w:rPr>
          <w:rFonts w:ascii="Times New Roman" w:eastAsia="Calibri" w:hAnsi="Times New Roman" w:cs="Times New Roman"/>
          <w:b/>
          <w:bCs/>
          <w:kern w:val="2"/>
          <w:sz w:val="24"/>
          <w:szCs w:val="24"/>
          <w:lang w:val="hr-HR" w:eastAsia="zh-CN" w:bidi="hi-IN"/>
        </w:rPr>
        <w:t>Metode poučavanja:</w:t>
      </w:r>
      <w:r w:rsidRPr="009061B0">
        <w:rPr>
          <w:rFonts w:ascii="Times New Roman" w:eastAsia="Calibri" w:hAnsi="Times New Roman" w:cs="Times New Roman"/>
          <w:bCs/>
          <w:kern w:val="2"/>
          <w:sz w:val="24"/>
          <w:szCs w:val="24"/>
          <w:lang w:val="hr-HR" w:eastAsia="zh-CN" w:bidi="hi-IN"/>
        </w:rPr>
        <w:t xml:space="preserve"> učitelj pronalazi dodatne izvore učenja, kreira prezentacije, priprema zadatke za rad u paru i skupini, vodi učenike kroz projekte, priprema i osmišljava tematske radionice, osmišljava motivacijske igre za učenje, usmjerava učenike u radu.</w:t>
      </w:r>
    </w:p>
    <w:p w14:paraId="160B11B5" w14:textId="77777777" w:rsidR="009061B0" w:rsidRPr="009061B0" w:rsidRDefault="009061B0" w:rsidP="009061B0">
      <w:pPr>
        <w:suppressAutoHyphens/>
        <w:spacing w:after="0" w:line="276" w:lineRule="auto"/>
        <w:rPr>
          <w:rFonts w:ascii="Times New Roman" w:eastAsia="Calibri" w:hAnsi="Times New Roman" w:cs="Times New Roman"/>
          <w:bCs/>
          <w:kern w:val="2"/>
          <w:sz w:val="24"/>
          <w:szCs w:val="24"/>
          <w:lang w:val="hr-HR" w:eastAsia="zh-CN" w:bidi="hi-IN"/>
        </w:rPr>
      </w:pPr>
    </w:p>
    <w:p w14:paraId="41B2FFC8" w14:textId="77777777" w:rsidR="009061B0" w:rsidRPr="009061B0" w:rsidRDefault="009061B0" w:rsidP="009061B0">
      <w:pPr>
        <w:suppressAutoHyphens/>
        <w:spacing w:after="0" w:line="276" w:lineRule="auto"/>
        <w:jc w:val="both"/>
        <w:rPr>
          <w:rFonts w:ascii="Liberation Serif" w:eastAsia="NSimSun" w:hAnsi="Liberation Serif" w:cs="Arial" w:hint="eastAsia"/>
          <w:kern w:val="2"/>
          <w:sz w:val="24"/>
          <w:szCs w:val="24"/>
          <w:lang w:val="sl-SI" w:eastAsia="zh-CN" w:bidi="hi-IN"/>
        </w:rPr>
      </w:pPr>
      <w:r w:rsidRPr="009061B0">
        <w:rPr>
          <w:rFonts w:ascii="Times New Roman" w:eastAsia="Times New Roman" w:hAnsi="Times New Roman" w:cs="Times New Roman"/>
          <w:b/>
          <w:kern w:val="2"/>
          <w:sz w:val="24"/>
          <w:szCs w:val="24"/>
          <w:lang w:val="hr-HR" w:eastAsia="hr-HR" w:bidi="hi-IN"/>
        </w:rPr>
        <w:t>Odgovorne osobe:</w:t>
      </w:r>
      <w:r w:rsidRPr="009061B0">
        <w:rPr>
          <w:rFonts w:ascii="Times New Roman" w:eastAsia="Times New Roman" w:hAnsi="Times New Roman" w:cs="Times New Roman"/>
          <w:kern w:val="2"/>
          <w:sz w:val="24"/>
          <w:szCs w:val="24"/>
          <w:lang w:val="hr-HR" w:eastAsia="hr-HR" w:bidi="hi-IN"/>
        </w:rPr>
        <w:t xml:space="preserve"> Morena Pejić</w:t>
      </w:r>
    </w:p>
    <w:p w14:paraId="0B0B69E3" w14:textId="77777777" w:rsidR="009061B0" w:rsidRPr="009061B0" w:rsidRDefault="009061B0" w:rsidP="009061B0">
      <w:pPr>
        <w:suppressAutoHyphens/>
        <w:spacing w:after="0" w:line="240" w:lineRule="auto"/>
        <w:jc w:val="both"/>
        <w:rPr>
          <w:rFonts w:ascii="Liberation Serif" w:eastAsia="NSimSun" w:hAnsi="Liberation Serif" w:cs="Arial" w:hint="eastAsia"/>
          <w:kern w:val="2"/>
          <w:sz w:val="24"/>
          <w:szCs w:val="24"/>
          <w:lang w:val="sl-SI" w:eastAsia="zh-CN" w:bidi="hi-IN"/>
        </w:rPr>
      </w:pPr>
    </w:p>
    <w:p w14:paraId="4FE9CEDA" w14:textId="77777777" w:rsidR="009061B0" w:rsidRPr="009061B0" w:rsidRDefault="009061B0" w:rsidP="009061B0">
      <w:pPr>
        <w:suppressAutoHyphens/>
        <w:spacing w:after="0" w:line="240" w:lineRule="auto"/>
        <w:jc w:val="both"/>
        <w:rPr>
          <w:rFonts w:ascii="Liberation Serif" w:eastAsia="NSimSun" w:hAnsi="Liberation Serif" w:cs="Arial" w:hint="eastAsia"/>
          <w:kern w:val="2"/>
          <w:sz w:val="24"/>
          <w:szCs w:val="24"/>
          <w:lang w:val="sl-SI" w:eastAsia="zh-CN" w:bidi="hi-IN"/>
        </w:rPr>
      </w:pPr>
    </w:p>
    <w:p w14:paraId="57B17389" w14:textId="77777777" w:rsidR="009061B0" w:rsidRPr="009061B0" w:rsidRDefault="009061B0" w:rsidP="009061B0">
      <w:pPr>
        <w:suppressAutoHyphens/>
        <w:spacing w:after="0" w:line="240" w:lineRule="auto"/>
        <w:jc w:val="both"/>
        <w:rPr>
          <w:rFonts w:ascii="Liberation Serif" w:eastAsia="NSimSun" w:hAnsi="Liberation Serif" w:cs="Arial" w:hint="eastAsia"/>
          <w:kern w:val="2"/>
          <w:sz w:val="24"/>
          <w:szCs w:val="24"/>
          <w:lang w:val="sl-SI" w:eastAsia="zh-CN" w:bidi="hi-IN"/>
        </w:rPr>
      </w:pPr>
    </w:p>
    <w:p w14:paraId="08823842" w14:textId="77777777" w:rsidR="009061B0" w:rsidRPr="009061B0" w:rsidRDefault="009061B0" w:rsidP="009061B0">
      <w:pPr>
        <w:spacing w:after="0" w:line="276" w:lineRule="auto"/>
        <w:jc w:val="center"/>
        <w:rPr>
          <w:rFonts w:ascii="Times New Roman" w:eastAsia="Times New Roman" w:hAnsi="Times New Roman" w:cs="Times New Roman"/>
          <w:b/>
          <w:sz w:val="28"/>
          <w:szCs w:val="28"/>
          <w:lang w:val="hr-HR" w:eastAsia="hr-HR"/>
        </w:rPr>
      </w:pPr>
      <w:r w:rsidRPr="009061B0">
        <w:rPr>
          <w:rFonts w:ascii="Times New Roman" w:eastAsia="Times New Roman" w:hAnsi="Times New Roman" w:cs="Times New Roman"/>
          <w:b/>
          <w:sz w:val="28"/>
          <w:szCs w:val="28"/>
          <w:lang w:val="hr-HR" w:eastAsia="hr-HR"/>
        </w:rPr>
        <w:t>FIZIKA</w:t>
      </w:r>
    </w:p>
    <w:p w14:paraId="06B4E591" w14:textId="77777777" w:rsidR="009061B0" w:rsidRPr="009061B0" w:rsidRDefault="009061B0" w:rsidP="009061B0">
      <w:pPr>
        <w:spacing w:after="0" w:line="276" w:lineRule="auto"/>
        <w:jc w:val="center"/>
        <w:rPr>
          <w:rFonts w:ascii="Times New Roman" w:eastAsia="Times New Roman" w:hAnsi="Times New Roman" w:cs="Times New Roman"/>
          <w:b/>
          <w:sz w:val="28"/>
          <w:szCs w:val="28"/>
          <w:lang w:val="hr-HR" w:eastAsia="hr-HR"/>
        </w:rPr>
      </w:pPr>
    </w:p>
    <w:p w14:paraId="64D797E2"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bCs/>
          <w:sz w:val="24"/>
          <w:szCs w:val="24"/>
          <w:lang w:val="hr-HR" w:eastAsia="hr-HR"/>
        </w:rPr>
        <w:t>Ciklus/ razred</w:t>
      </w:r>
      <w:r w:rsidRPr="009061B0">
        <w:rPr>
          <w:rFonts w:ascii="Times New Roman" w:eastAsia="Times New Roman" w:hAnsi="Times New Roman" w:cs="Times New Roman"/>
          <w:sz w:val="24"/>
          <w:szCs w:val="24"/>
          <w:lang w:val="hr-HR" w:eastAsia="hr-HR"/>
        </w:rPr>
        <w:t>:  7. razred</w:t>
      </w:r>
    </w:p>
    <w:p w14:paraId="3DEA9963"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6C0B2E19"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roofErr w:type="spellStart"/>
      <w:r w:rsidRPr="009061B0">
        <w:rPr>
          <w:rFonts w:ascii="Times New Roman" w:eastAsia="Times New Roman" w:hAnsi="Times New Roman" w:cs="Times New Roman"/>
          <w:b/>
          <w:bCs/>
          <w:sz w:val="24"/>
          <w:szCs w:val="24"/>
          <w:lang w:val="hr-HR" w:eastAsia="hr-HR"/>
        </w:rPr>
        <w:t>Kurikulumsko</w:t>
      </w:r>
      <w:proofErr w:type="spellEnd"/>
      <w:r w:rsidRPr="009061B0">
        <w:rPr>
          <w:rFonts w:ascii="Times New Roman" w:eastAsia="Times New Roman" w:hAnsi="Times New Roman" w:cs="Times New Roman"/>
          <w:b/>
          <w:bCs/>
          <w:sz w:val="24"/>
          <w:szCs w:val="24"/>
          <w:lang w:val="hr-HR" w:eastAsia="hr-HR"/>
        </w:rPr>
        <w:t xml:space="preserve"> područje</w:t>
      </w:r>
      <w:r w:rsidRPr="009061B0">
        <w:rPr>
          <w:rFonts w:ascii="Times New Roman" w:eastAsia="Times New Roman" w:hAnsi="Times New Roman" w:cs="Times New Roman"/>
          <w:sz w:val="24"/>
          <w:szCs w:val="24"/>
          <w:lang w:val="hr-HR" w:eastAsia="hr-HR"/>
        </w:rPr>
        <w:t>: prirodoslovno</w:t>
      </w:r>
    </w:p>
    <w:p w14:paraId="03F46BB3"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sz w:val="24"/>
          <w:szCs w:val="24"/>
          <w:lang w:val="hr-HR" w:eastAsia="hr-HR"/>
        </w:rPr>
        <w:t xml:space="preserve"> </w:t>
      </w:r>
    </w:p>
    <w:p w14:paraId="52D453D2"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 xml:space="preserve">Aktivnosti: </w:t>
      </w:r>
      <w:r w:rsidRPr="009061B0">
        <w:rPr>
          <w:rFonts w:ascii="Times New Roman" w:eastAsia="Times New Roman" w:hAnsi="Times New Roman" w:cs="Times New Roman"/>
          <w:sz w:val="24"/>
          <w:szCs w:val="24"/>
          <w:lang w:val="hr-HR" w:eastAsia="hr-HR"/>
        </w:rPr>
        <w:t>izvođenje pokusa, provedba projekata, izrada plakata i prezentacija, rješavanje složenijih zadataka, obrada izbornih tema i proširenih sadržaja fizike 7. razreda</w:t>
      </w:r>
    </w:p>
    <w:p w14:paraId="36A0760F"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44DDDDF6" w14:textId="77777777" w:rsidR="009061B0" w:rsidRPr="009061B0" w:rsidRDefault="009061B0" w:rsidP="009061B0">
      <w:pPr>
        <w:spacing w:after="0" w:line="276" w:lineRule="auto"/>
        <w:rPr>
          <w:rFonts w:ascii="Times New Roman" w:eastAsia="Times New Roman" w:hAnsi="Times New Roman" w:cs="Times New Roman"/>
          <w:b/>
          <w:sz w:val="24"/>
          <w:szCs w:val="24"/>
          <w:lang w:val="hr-HR" w:eastAsia="hr-HR"/>
        </w:rPr>
      </w:pPr>
      <w:r w:rsidRPr="009061B0">
        <w:rPr>
          <w:rFonts w:ascii="Times New Roman" w:eastAsia="Times New Roman" w:hAnsi="Times New Roman" w:cs="Times New Roman"/>
          <w:b/>
          <w:sz w:val="24"/>
          <w:szCs w:val="24"/>
          <w:lang w:val="hr-HR" w:eastAsia="hr-HR"/>
        </w:rPr>
        <w:t xml:space="preserve">Ciljevi aktivnosti: </w:t>
      </w:r>
      <w:r w:rsidRPr="009061B0">
        <w:rPr>
          <w:rFonts w:ascii="Times New Roman" w:eastAsia="Times New Roman" w:hAnsi="Times New Roman" w:cs="Times New Roman"/>
          <w:sz w:val="24"/>
          <w:szCs w:val="24"/>
          <w:lang w:val="hr-HR" w:eastAsia="hr-HR"/>
        </w:rPr>
        <w:t>pripremiti učenike za rješavanje složenijih zadataka iz fizike, razvijanje praktičnih vještina, povećanje interesa za predmet, razvijanje timskog rada, kritičko razmišljanje i rješavanje problema, razvijanje istraživačkih vještina</w:t>
      </w:r>
    </w:p>
    <w:p w14:paraId="0E990F45"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20EB88EF" w14:textId="77777777" w:rsidR="009061B0" w:rsidRPr="009061B0" w:rsidRDefault="009061B0" w:rsidP="009061B0">
      <w:pPr>
        <w:spacing w:after="0" w:line="276" w:lineRule="auto"/>
        <w:contextualSpacing/>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Obrazloženje cilja</w:t>
      </w:r>
      <w:r w:rsidRPr="009061B0">
        <w:rPr>
          <w:rFonts w:ascii="Times New Roman" w:eastAsia="Times New Roman" w:hAnsi="Times New Roman" w:cs="Times New Roman"/>
          <w:sz w:val="24"/>
          <w:szCs w:val="24"/>
          <w:lang w:val="hr-HR" w:eastAsia="hr-HR"/>
        </w:rPr>
        <w:t>: Učenici će kroz dodatnu nastavu proširiti zanimanje za predmet, poboljšati svoje istraživačke kompetencije, razvijati sposobnost rješavanja problema</w:t>
      </w:r>
    </w:p>
    <w:p w14:paraId="06F0FB84" w14:textId="77777777" w:rsidR="009061B0" w:rsidRPr="009061B0" w:rsidRDefault="009061B0" w:rsidP="009061B0">
      <w:pPr>
        <w:spacing w:after="0" w:line="276" w:lineRule="auto"/>
        <w:contextualSpacing/>
        <w:rPr>
          <w:rFonts w:ascii="Times New Roman" w:eastAsia="Calibri" w:hAnsi="Times New Roman" w:cs="Times New Roman"/>
          <w:bCs/>
          <w:sz w:val="24"/>
          <w:szCs w:val="24"/>
          <w:lang w:val="hr-HR"/>
        </w:rPr>
      </w:pPr>
    </w:p>
    <w:p w14:paraId="65ED9D64" w14:textId="77777777" w:rsidR="009061B0" w:rsidRPr="009061B0" w:rsidRDefault="009061B0" w:rsidP="009061B0">
      <w:pPr>
        <w:spacing w:after="0" w:line="276" w:lineRule="auto"/>
        <w:contextualSpacing/>
        <w:rPr>
          <w:rFonts w:ascii="Times New Roman" w:eastAsia="Calibri" w:hAnsi="Times New Roman" w:cs="Times New Roman"/>
          <w:bCs/>
          <w:sz w:val="24"/>
          <w:szCs w:val="24"/>
          <w:lang w:val="hr-HR"/>
        </w:rPr>
      </w:pPr>
      <w:r w:rsidRPr="009061B0">
        <w:rPr>
          <w:rFonts w:ascii="Times New Roman" w:eastAsia="Calibri" w:hAnsi="Times New Roman" w:cs="Times New Roman"/>
          <w:b/>
          <w:bCs/>
          <w:sz w:val="24"/>
          <w:szCs w:val="24"/>
          <w:lang w:val="hr-HR"/>
        </w:rPr>
        <w:t>Očekivani ishodi/postignuća:</w:t>
      </w:r>
      <w:r w:rsidRPr="009061B0">
        <w:rPr>
          <w:rFonts w:ascii="Times New Roman" w:eastAsia="Calibri" w:hAnsi="Times New Roman" w:cs="Times New Roman"/>
          <w:bCs/>
          <w:sz w:val="24"/>
          <w:szCs w:val="24"/>
          <w:lang w:val="hr-HR"/>
        </w:rPr>
        <w:t xml:space="preserve"> uspješna provedba eksperimenata korištenjem znanstvene metode, analiza dobivenih podataka, priprema za natjecanje u 8. razredu</w:t>
      </w:r>
    </w:p>
    <w:p w14:paraId="67BBE622" w14:textId="77777777" w:rsidR="009061B0" w:rsidRPr="009061B0" w:rsidRDefault="009061B0" w:rsidP="009061B0">
      <w:pPr>
        <w:spacing w:after="0" w:line="276" w:lineRule="auto"/>
        <w:contextualSpacing/>
        <w:rPr>
          <w:rFonts w:ascii="Times New Roman" w:eastAsia="Calibri" w:hAnsi="Times New Roman" w:cs="Times New Roman"/>
          <w:bCs/>
          <w:sz w:val="24"/>
          <w:szCs w:val="24"/>
          <w:lang w:val="hr-HR"/>
        </w:rPr>
      </w:pPr>
    </w:p>
    <w:p w14:paraId="2E789A44" w14:textId="77777777" w:rsidR="009061B0" w:rsidRPr="009061B0" w:rsidRDefault="009061B0" w:rsidP="009061B0">
      <w:pPr>
        <w:spacing w:after="0" w:line="276" w:lineRule="auto"/>
        <w:contextualSpacing/>
        <w:rPr>
          <w:rFonts w:ascii="Times New Roman" w:eastAsia="Calibri" w:hAnsi="Times New Roman" w:cs="Times New Roman"/>
          <w:b/>
          <w:bCs/>
          <w:sz w:val="24"/>
          <w:szCs w:val="24"/>
          <w:lang w:val="hr-HR"/>
        </w:rPr>
      </w:pPr>
      <w:r w:rsidRPr="009061B0">
        <w:rPr>
          <w:rFonts w:ascii="Times New Roman" w:eastAsia="Calibri" w:hAnsi="Times New Roman" w:cs="Times New Roman"/>
          <w:b/>
          <w:bCs/>
          <w:sz w:val="24"/>
          <w:szCs w:val="24"/>
          <w:lang w:val="hr-HR"/>
        </w:rPr>
        <w:t>Način realizacije:</w:t>
      </w:r>
    </w:p>
    <w:p w14:paraId="63C2FC77" w14:textId="77777777" w:rsidR="009061B0" w:rsidRPr="009061B0" w:rsidRDefault="009061B0">
      <w:pPr>
        <w:numPr>
          <w:ilvl w:val="0"/>
          <w:numId w:val="8"/>
        </w:numPr>
        <w:spacing w:after="0" w:line="276" w:lineRule="auto"/>
        <w:contextualSpacing/>
        <w:rPr>
          <w:rFonts w:ascii="Times New Roman" w:eastAsia="Times New Roman" w:hAnsi="Times New Roman" w:cs="Times New Roman"/>
          <w:sz w:val="24"/>
          <w:szCs w:val="24"/>
          <w:lang w:val="hr-HR" w:eastAsia="hr-HR"/>
        </w:rPr>
      </w:pPr>
      <w:r w:rsidRPr="009061B0">
        <w:rPr>
          <w:rFonts w:ascii="Times New Roman" w:eastAsia="Calibri" w:hAnsi="Times New Roman" w:cs="Times New Roman"/>
          <w:b/>
          <w:bCs/>
          <w:sz w:val="24"/>
          <w:szCs w:val="24"/>
          <w:lang w:val="hr-HR"/>
        </w:rPr>
        <w:t xml:space="preserve">Oblik: </w:t>
      </w:r>
      <w:r w:rsidRPr="009061B0">
        <w:rPr>
          <w:rFonts w:ascii="Times New Roman" w:eastAsia="Calibri" w:hAnsi="Times New Roman" w:cs="Times New Roman"/>
          <w:sz w:val="24"/>
          <w:szCs w:val="24"/>
          <w:lang w:val="hr-HR"/>
        </w:rPr>
        <w:t>frontalni oblik, individualni rad, istraživanje, projektni zadaci</w:t>
      </w:r>
    </w:p>
    <w:p w14:paraId="4A5C524C" w14:textId="77777777" w:rsidR="009061B0" w:rsidRPr="009061B0" w:rsidRDefault="009061B0">
      <w:pPr>
        <w:numPr>
          <w:ilvl w:val="0"/>
          <w:numId w:val="8"/>
        </w:numPr>
        <w:spacing w:after="0" w:line="276" w:lineRule="auto"/>
        <w:contextualSpacing/>
        <w:rPr>
          <w:rFonts w:ascii="Times New Roman" w:eastAsia="Times New Roman" w:hAnsi="Times New Roman" w:cs="Times New Roman"/>
          <w:sz w:val="24"/>
          <w:szCs w:val="24"/>
          <w:lang w:val="hr-HR" w:eastAsia="hr-HR"/>
        </w:rPr>
      </w:pPr>
      <w:r w:rsidRPr="009061B0">
        <w:rPr>
          <w:rFonts w:ascii="Times New Roman" w:eastAsia="Calibri" w:hAnsi="Times New Roman" w:cs="Times New Roman"/>
          <w:b/>
          <w:bCs/>
          <w:sz w:val="24"/>
          <w:szCs w:val="24"/>
          <w:lang w:val="hr-HR"/>
        </w:rPr>
        <w:t>Sudionici:</w:t>
      </w:r>
      <w:r w:rsidRPr="009061B0">
        <w:rPr>
          <w:rFonts w:ascii="Times New Roman" w:eastAsia="Calibri" w:hAnsi="Times New Roman" w:cs="Times New Roman"/>
          <w:bCs/>
          <w:sz w:val="24"/>
          <w:szCs w:val="24"/>
          <w:lang w:val="hr-HR"/>
        </w:rPr>
        <w:t xml:space="preserve"> učenici 7.ab razreda</w:t>
      </w:r>
    </w:p>
    <w:p w14:paraId="52CE0B1E" w14:textId="77777777" w:rsidR="009061B0" w:rsidRPr="009061B0" w:rsidRDefault="009061B0">
      <w:pPr>
        <w:numPr>
          <w:ilvl w:val="0"/>
          <w:numId w:val="8"/>
        </w:numPr>
        <w:spacing w:after="0" w:line="276" w:lineRule="auto"/>
        <w:contextualSpacing/>
        <w:rPr>
          <w:rFonts w:ascii="Times New Roman" w:eastAsia="Times New Roman" w:hAnsi="Times New Roman" w:cs="Times New Roman"/>
          <w:sz w:val="24"/>
          <w:szCs w:val="24"/>
          <w:lang w:val="hr-HR" w:eastAsia="hr-HR"/>
        </w:rPr>
      </w:pPr>
      <w:r w:rsidRPr="009061B0">
        <w:rPr>
          <w:rFonts w:ascii="Times New Roman" w:eastAsia="Calibri" w:hAnsi="Times New Roman" w:cs="Times New Roman"/>
          <w:b/>
          <w:bCs/>
          <w:sz w:val="24"/>
          <w:szCs w:val="24"/>
          <w:lang w:val="hr-HR"/>
        </w:rPr>
        <w:lastRenderedPageBreak/>
        <w:t>Načini učenja:</w:t>
      </w:r>
      <w:r w:rsidRPr="009061B0">
        <w:rPr>
          <w:rFonts w:ascii="Times New Roman" w:eastAsia="Calibri" w:hAnsi="Times New Roman" w:cs="Times New Roman"/>
          <w:bCs/>
          <w:sz w:val="24"/>
          <w:szCs w:val="24"/>
          <w:lang w:val="hr-HR"/>
        </w:rPr>
        <w:t xml:space="preserve"> učenje kroz diskusiju, rješavanje zadataka, istraživačko učenje, učenje kroz projektne aktivnosti</w:t>
      </w:r>
    </w:p>
    <w:p w14:paraId="458D721D" w14:textId="77777777" w:rsidR="009061B0" w:rsidRPr="009061B0" w:rsidRDefault="009061B0" w:rsidP="009061B0">
      <w:pPr>
        <w:spacing w:after="0" w:line="276" w:lineRule="auto"/>
        <w:ind w:left="720"/>
        <w:contextualSpacing/>
        <w:rPr>
          <w:rFonts w:ascii="Times New Roman" w:eastAsia="Times New Roman" w:hAnsi="Times New Roman" w:cs="Times New Roman"/>
          <w:sz w:val="24"/>
          <w:szCs w:val="24"/>
          <w:lang w:val="hr-HR" w:eastAsia="hr-HR"/>
        </w:rPr>
      </w:pPr>
    </w:p>
    <w:p w14:paraId="5E5F91CF"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Trajanje:</w:t>
      </w:r>
      <w:r w:rsidRPr="009061B0">
        <w:rPr>
          <w:rFonts w:ascii="Times New Roman" w:eastAsia="Times New Roman" w:hAnsi="Times New Roman" w:cs="Times New Roman"/>
          <w:sz w:val="24"/>
          <w:szCs w:val="24"/>
          <w:lang w:val="hr-HR" w:eastAsia="hr-HR"/>
        </w:rPr>
        <w:t xml:space="preserve"> tijekom nastavne godine, jednom tjedno</w:t>
      </w:r>
    </w:p>
    <w:p w14:paraId="136992C9"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5430E1AA"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Namjena:</w:t>
      </w:r>
      <w:r w:rsidRPr="009061B0">
        <w:rPr>
          <w:rFonts w:ascii="Times New Roman" w:eastAsia="Times New Roman" w:hAnsi="Times New Roman" w:cs="Times New Roman"/>
          <w:sz w:val="24"/>
          <w:szCs w:val="24"/>
          <w:lang w:val="hr-HR" w:eastAsia="hr-HR"/>
        </w:rPr>
        <w:t xml:space="preserve"> Popularizacija fizike i razvijanje interesa učenika za rješavanje fizikalnih problema. Poticanje natjecateljskog duha, suradnje i samostalnog istraživačkog rada </w:t>
      </w:r>
    </w:p>
    <w:p w14:paraId="724E1CE2"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39B6FA0C"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Nositelji aktivnosti:</w:t>
      </w:r>
      <w:r w:rsidRPr="009061B0">
        <w:rPr>
          <w:rFonts w:ascii="Times New Roman" w:eastAsia="Times New Roman" w:hAnsi="Times New Roman" w:cs="Times New Roman"/>
          <w:sz w:val="24"/>
          <w:szCs w:val="24"/>
          <w:lang w:val="hr-HR" w:eastAsia="hr-HR"/>
        </w:rPr>
        <w:t xml:space="preserve"> učenici 7.ab, učiteljica</w:t>
      </w:r>
    </w:p>
    <w:p w14:paraId="3BA36039"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05AF3796" w14:textId="77777777" w:rsidR="009061B0" w:rsidRPr="009061B0" w:rsidRDefault="009061B0" w:rsidP="009061B0">
      <w:pPr>
        <w:spacing w:after="0" w:line="276" w:lineRule="auto"/>
        <w:rPr>
          <w:rFonts w:ascii="Times New Roman" w:eastAsia="Calibri" w:hAnsi="Times New Roman" w:cs="Times New Roman"/>
          <w:bCs/>
          <w:sz w:val="24"/>
          <w:szCs w:val="24"/>
          <w:lang w:val="hr-HR"/>
        </w:rPr>
      </w:pPr>
      <w:r w:rsidRPr="009061B0">
        <w:rPr>
          <w:rFonts w:ascii="Times New Roman" w:eastAsia="Calibri" w:hAnsi="Times New Roman" w:cs="Times New Roman"/>
          <w:b/>
          <w:bCs/>
          <w:sz w:val="24"/>
          <w:szCs w:val="24"/>
          <w:lang w:val="hr-HR"/>
        </w:rPr>
        <w:t>Metode poučavanja:</w:t>
      </w:r>
      <w:r w:rsidRPr="009061B0">
        <w:rPr>
          <w:rFonts w:ascii="Times New Roman" w:eastAsia="Calibri" w:hAnsi="Times New Roman" w:cs="Times New Roman"/>
          <w:bCs/>
          <w:sz w:val="24"/>
          <w:szCs w:val="24"/>
          <w:lang w:val="hr-HR"/>
        </w:rPr>
        <w:t xml:space="preserve"> istraživačko učenje, obrnuta učionica, suradničko učenje, timsko natjecanje, projektna nastava</w:t>
      </w:r>
    </w:p>
    <w:p w14:paraId="2DF436E8"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0CEB2BB7" w14:textId="77777777" w:rsidR="009061B0" w:rsidRPr="009061B0" w:rsidRDefault="009061B0" w:rsidP="009061B0">
      <w:pPr>
        <w:spacing w:after="0" w:line="276" w:lineRule="auto"/>
        <w:rPr>
          <w:rFonts w:ascii="Calibri" w:eastAsia="Calibri" w:hAnsi="Calibri" w:cs="Times New Roman"/>
          <w:lang w:val="hr-HR"/>
        </w:rPr>
      </w:pPr>
      <w:r w:rsidRPr="009061B0">
        <w:rPr>
          <w:rFonts w:ascii="Times New Roman" w:eastAsia="Times New Roman" w:hAnsi="Times New Roman" w:cs="Times New Roman"/>
          <w:b/>
          <w:sz w:val="24"/>
          <w:szCs w:val="24"/>
          <w:lang w:val="hr-HR" w:eastAsia="hr-HR"/>
        </w:rPr>
        <w:t>Odgovorne osobe:</w:t>
      </w:r>
      <w:r w:rsidRPr="009061B0">
        <w:rPr>
          <w:rFonts w:ascii="Times New Roman" w:eastAsia="Times New Roman" w:hAnsi="Times New Roman" w:cs="Times New Roman"/>
          <w:sz w:val="24"/>
          <w:szCs w:val="24"/>
          <w:lang w:val="hr-HR" w:eastAsia="hr-HR"/>
        </w:rPr>
        <w:t xml:space="preserve"> Ivana Nenadić</w:t>
      </w:r>
    </w:p>
    <w:p w14:paraId="05BFF88D" w14:textId="77777777" w:rsidR="009061B0" w:rsidRDefault="009061B0" w:rsidP="009061B0">
      <w:pPr>
        <w:spacing w:after="0" w:line="276" w:lineRule="auto"/>
        <w:rPr>
          <w:rFonts w:ascii="Times New Roman" w:eastAsia="Times New Roman" w:hAnsi="Times New Roman" w:cs="Times New Roman"/>
          <w:b/>
          <w:sz w:val="28"/>
          <w:szCs w:val="28"/>
          <w:lang w:val="hr-HR" w:eastAsia="hr-HR"/>
        </w:rPr>
      </w:pPr>
    </w:p>
    <w:p w14:paraId="42C2DB38" w14:textId="77777777" w:rsidR="009061B0" w:rsidRDefault="009061B0" w:rsidP="009061B0">
      <w:pPr>
        <w:spacing w:after="0" w:line="276" w:lineRule="auto"/>
        <w:rPr>
          <w:rFonts w:ascii="Times New Roman" w:eastAsia="Times New Roman" w:hAnsi="Times New Roman" w:cs="Times New Roman"/>
          <w:b/>
          <w:sz w:val="28"/>
          <w:szCs w:val="28"/>
          <w:lang w:val="hr-HR" w:eastAsia="hr-HR"/>
        </w:rPr>
      </w:pPr>
    </w:p>
    <w:p w14:paraId="18C099EB" w14:textId="77777777" w:rsidR="009061B0" w:rsidRPr="009061B0" w:rsidRDefault="009061B0" w:rsidP="009061B0">
      <w:pPr>
        <w:pBdr>
          <w:top w:val="nil"/>
          <w:left w:val="nil"/>
          <w:bottom w:val="nil"/>
          <w:right w:val="nil"/>
          <w:between w:val="nil"/>
          <w:bar w:val="nil"/>
        </w:pBdr>
        <w:suppressAutoHyphens/>
        <w:spacing w:after="0" w:line="276" w:lineRule="auto"/>
        <w:jc w:val="center"/>
        <w:rPr>
          <w:rFonts w:ascii="Times New Roman" w:eastAsia="Arial Unicode MS" w:hAnsi="Times New Roman" w:cs="Arial Unicode MS"/>
          <w:color w:val="000000"/>
          <w:sz w:val="26"/>
          <w:szCs w:val="26"/>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b/>
          <w:bCs/>
          <w:color w:val="000000"/>
          <w:sz w:val="32"/>
          <w:szCs w:val="32"/>
          <w:u w:color="000000"/>
          <w:bdr w:val="nil"/>
          <w:lang w:val="hr-HR" w:eastAsia="hr-HR"/>
          <w14:textOutline w14:w="12700" w14:cap="flat" w14:cmpd="sng" w14:algn="ctr">
            <w14:noFill/>
            <w14:prstDash w14:val="solid"/>
            <w14:miter w14:lim="400000"/>
          </w14:textOutline>
        </w:rPr>
        <w:t> </w:t>
      </w:r>
      <w:r w:rsidRPr="009061B0">
        <w:rPr>
          <w:rFonts w:ascii="Times New Roman" w:eastAsia="Arial Unicode MS" w:hAnsi="Times New Roman" w:cs="Arial Unicode MS"/>
          <w:b/>
          <w:bCs/>
          <w:color w:val="000000"/>
          <w:sz w:val="32"/>
          <w:szCs w:val="32"/>
          <w:u w:color="000000"/>
          <w:bdr w:val="nil"/>
          <w:lang w:val="de-DE" w:eastAsia="hr-HR"/>
          <w14:textOutline w14:w="12700" w14:cap="flat" w14:cmpd="sng" w14:algn="ctr">
            <w14:noFill/>
            <w14:prstDash w14:val="solid"/>
            <w14:miter w14:lim="400000"/>
          </w14:textOutline>
        </w:rPr>
        <w:t>INFORMATIKA</w:t>
      </w:r>
      <w:r w:rsidRPr="009061B0">
        <w:rPr>
          <w:rFonts w:ascii="Times New Roman" w:eastAsia="Arial Unicode MS" w:hAnsi="Times New Roman" w:cs="Arial Unicode MS"/>
          <w:b/>
          <w:bCs/>
          <w:color w:val="000000"/>
          <w:sz w:val="32"/>
          <w:szCs w:val="32"/>
          <w:u w:color="000000"/>
          <w:bdr w:val="nil"/>
          <w:lang w:val="hr-HR" w:eastAsia="hr-HR"/>
          <w14:textOutline w14:w="12700" w14:cap="flat" w14:cmpd="sng" w14:algn="ctr">
            <w14:noFill/>
            <w14:prstDash w14:val="solid"/>
            <w14:miter w14:lim="400000"/>
          </w14:textOutline>
        </w:rPr>
        <w:t> </w:t>
      </w:r>
    </w:p>
    <w:p w14:paraId="2FDD8D8F"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rPr>
          <w:rFonts w:ascii="Times New Roman" w:eastAsia="Arial Unicode MS" w:hAnsi="Times New Roman" w:cs="Arial Unicode MS"/>
          <w:color w:val="000000"/>
          <w:sz w:val="26"/>
          <w:szCs w:val="26"/>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b/>
          <w:bCs/>
          <w:color w:val="000000"/>
          <w:sz w:val="26"/>
          <w:szCs w:val="26"/>
          <w:u w:color="000000"/>
          <w:bdr w:val="nil"/>
          <w:lang w:val="hr-HR" w:eastAsia="hr-HR"/>
          <w14:textOutline w14:w="12700" w14:cap="flat" w14:cmpd="sng" w14:algn="ctr">
            <w14:noFill/>
            <w14:prstDash w14:val="solid"/>
            <w14:miter w14:lim="400000"/>
          </w14:textOutline>
        </w:rPr>
        <w:t> </w:t>
      </w:r>
    </w:p>
    <w:p w14:paraId="618C81D6"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 xml:space="preserve">Ciklus/ razred: </w:t>
      </w:r>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Dodatna nastava iz predmeta Informatika, 4. razred </w:t>
      </w:r>
    </w:p>
    <w:p w14:paraId="665DD53E"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w:t>
      </w:r>
    </w:p>
    <w:p w14:paraId="38CA97F2"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pPr>
      <w:proofErr w:type="spellStart"/>
      <w:r w:rsidRPr="009061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Kurikulumsko</w:t>
      </w:r>
      <w:proofErr w:type="spellEnd"/>
      <w:r w:rsidRPr="009061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 xml:space="preserve"> područje: </w:t>
      </w:r>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Tehničko i informatičko područje </w:t>
      </w:r>
    </w:p>
    <w:p w14:paraId="4F33F262"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  </w:t>
      </w:r>
    </w:p>
    <w:p w14:paraId="16E680C8"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 xml:space="preserve">Aktivnosti: </w:t>
      </w:r>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xml:space="preserve">Upoznavanje sa osnovama programiranja, stjecanje znanja i vještina za </w:t>
      </w:r>
      <w:proofErr w:type="spellStart"/>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prezraživanje</w:t>
      </w:r>
      <w:proofErr w:type="spellEnd"/>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xml:space="preserve"> informacija na  internetu, rad u timu te upoznavanje sa osnovama obrade teksta, izrada digitalnog crteža ili plakata u grafičkom programu. </w:t>
      </w:r>
    </w:p>
    <w:p w14:paraId="23E730B4"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 </w:t>
      </w:r>
    </w:p>
    <w:p w14:paraId="77443E22"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 xml:space="preserve">Ciljevi aktivnosti: </w:t>
      </w:r>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Cilj dodatne nastave iz predmeta Informatika je razvijanje matematičko – logičkog razmišljanja kod učenika, obogaćivanje programa izborne nastave kako bi učenici koji pokazuju veći interes mogli razvijati svoje sposobnosti iz područja programiranja i osnova informatike. Razvijanje logičkog i algoritamskog načina razmišljanja, razvijanje kreativnosti, upornosti, sustavnosti i poticanje na pronalaženje različitih načina rješavanja istog problema. Naučiti pronalaziti jednostavne i pouzdane informacije te razvijati sigurno i odgovorno ponašanje na internetu. Razvijati suradničke vještine, dogovaranje i dijeljenje zadataka u radu na zajedničkom cilju. </w:t>
      </w:r>
    </w:p>
    <w:p w14:paraId="101088E7"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 </w:t>
      </w:r>
    </w:p>
    <w:p w14:paraId="6560C4C8"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Obrazloženje cilja: </w:t>
      </w:r>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xml:space="preserve">Obogaćivanje programa izborne nastave kako bi učenici koji pokazuju veći interes mogli razvijati svoje sposobnosti iz područja programiranja i osnova informatike. Programiranje kroz vizualne alate omogućava djeci učenje kroz igru, razvija sposobnost planiranja i predviđanja posljedica te potiče kritičko mišljenje. Povezivanjem umjetnosti i informatike djeca doživljavaju računalo kao sredstvo za kreativno izražavanje, a ne samo za igru. Rana informatička pismenost uključuje razlikovanje korisnih i beskorisnih sadržaja te razvijanje svijesti o sigurnosti na internetu. Poznavanje programa za obradu teksta važno je za školovanje i svakodnevni rad, razvija urednost, preciznost i digitalnu pismenost. </w:t>
      </w:r>
      <w:proofErr w:type="spellStart"/>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lastRenderedPageBreak/>
        <w:t>nformatika</w:t>
      </w:r>
      <w:proofErr w:type="spellEnd"/>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xml:space="preserve"> uključuje i timski rad; učenici uče međusobnu suradnju, pomaganje i komunikaciju, što je važno za školu i život. </w:t>
      </w:r>
    </w:p>
    <w:p w14:paraId="4C6A15B5"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 </w:t>
      </w:r>
    </w:p>
    <w:p w14:paraId="1CCF8D8F"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Očekivani ishodi/postignuća: </w:t>
      </w:r>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Učenik samostalno koristi osnovne digitalne alate za pisanje, crtanje i uređivanje sadržaja. Učenik razumije osnovne funkcije računala i pravilno ih primjenjuje u radu. Učenik izrađuje jednostavne algoritme i programe u vizualnom programskom jeziku. Učenik prepoznaje i ispravlja pogreške u jednostavnom programu. Učenik sudjeluje u zajedničkom radu na digitalnom projektu. Učenik se pridržava dogovorenih pravila komunikacije i suradnje. Učenik se pridržava pravila sigurnog ponašanja na internetu. Učenik razlikuje primjeren i neprimjeren digitalni sadržaj. Učenik koristi digitalne alate za izražavanje ideja i stvaranje novih sadržaja. </w:t>
      </w:r>
    </w:p>
    <w:p w14:paraId="61766164"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w:t>
      </w:r>
    </w:p>
    <w:p w14:paraId="15832D3F"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Način realizacije:</w:t>
      </w:r>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w:t>
      </w:r>
    </w:p>
    <w:p w14:paraId="646B7D49"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pPr>
    </w:p>
    <w:p w14:paraId="0AB24A97"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color w:val="000000"/>
          <w:sz w:val="24"/>
          <w:szCs w:val="24"/>
          <w:u w:color="000000"/>
          <w:bdr w:val="nil"/>
          <w:lang w:val="ru-RU" w:eastAsia="hr-HR"/>
          <w14:textOutline w14:w="12700" w14:cap="flat" w14:cmpd="sng" w14:algn="ctr">
            <w14:noFill/>
            <w14:prstDash w14:val="solid"/>
            <w14:miter w14:lim="400000"/>
          </w14:textOutline>
        </w:rPr>
        <w:t xml:space="preserve">- </w:t>
      </w:r>
      <w:r w:rsidRPr="009061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Oblik: </w:t>
      </w:r>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dodatna nastava </w:t>
      </w:r>
    </w:p>
    <w:p w14:paraId="74E43A00"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pPr>
    </w:p>
    <w:p w14:paraId="72920636"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 Sudionici: </w:t>
      </w:r>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učiteljica informatike, učenici </w:t>
      </w:r>
    </w:p>
    <w:p w14:paraId="67053B54"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pPr>
    </w:p>
    <w:p w14:paraId="4EC1ED24"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 Načini učenja:</w:t>
      </w:r>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radni listić</w:t>
      </w:r>
      <w:r w:rsidRPr="009061B0">
        <w:rPr>
          <w:rFonts w:ascii="Times New Roman" w:eastAsia="Arial Unicode MS" w:hAnsi="Times New Roman" w:cs="Arial Unicode MS"/>
          <w:color w:val="000000"/>
          <w:sz w:val="24"/>
          <w:szCs w:val="24"/>
          <w:u w:color="000000"/>
          <w:bdr w:val="nil"/>
          <w:lang w:val="da-DK" w:eastAsia="hr-HR"/>
          <w14:textOutline w14:w="12700" w14:cap="flat" w14:cmpd="sng" w14:algn="ctr">
            <w14:noFill/>
            <w14:prstDash w14:val="solid"/>
            <w14:miter w14:lim="400000"/>
          </w14:textOutline>
        </w:rPr>
        <w:t>i, ud</w:t>
      </w:r>
      <w:proofErr w:type="spellStart"/>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žbenik</w:t>
      </w:r>
      <w:proofErr w:type="spellEnd"/>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xml:space="preserve">, digitalni alati za učenje (e – Sfera, </w:t>
      </w:r>
      <w:proofErr w:type="spellStart"/>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Kahoot</w:t>
      </w:r>
      <w:proofErr w:type="spellEnd"/>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xml:space="preserve">, </w:t>
      </w:r>
      <w:proofErr w:type="spellStart"/>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Scratch</w:t>
      </w:r>
      <w:proofErr w:type="spellEnd"/>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),demonstracija </w:t>
      </w:r>
    </w:p>
    <w:p w14:paraId="00B35FF0"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 </w:t>
      </w:r>
    </w:p>
    <w:p w14:paraId="7C743634"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Trajanje: </w:t>
      </w:r>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cijela nastavna godina </w:t>
      </w:r>
    </w:p>
    <w:p w14:paraId="115055B1"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 </w:t>
      </w:r>
    </w:p>
    <w:p w14:paraId="51F41C6D"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 xml:space="preserve">Namjena: </w:t>
      </w:r>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za učenike 4. razreda </w:t>
      </w:r>
    </w:p>
    <w:p w14:paraId="1CF3531F"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 </w:t>
      </w:r>
    </w:p>
    <w:p w14:paraId="3DC897B7"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Nositelji aktivnosti: </w:t>
      </w:r>
      <w:proofErr w:type="spellStart"/>
      <w:r w:rsidRPr="009061B0">
        <w:rPr>
          <w:rFonts w:ascii="Times New Roman" w:eastAsia="Arial Unicode MS" w:hAnsi="Times New Roman" w:cs="Arial Unicode MS"/>
          <w:color w:val="000000"/>
          <w:sz w:val="24"/>
          <w:szCs w:val="24"/>
          <w:u w:color="000000"/>
          <w:bdr w:val="nil"/>
          <w:lang w:val="it-IT" w:eastAsia="hr-HR"/>
          <w14:textOutline w14:w="12700" w14:cap="flat" w14:cmpd="sng" w14:algn="ctr">
            <w14:noFill/>
            <w14:prstDash w14:val="solid"/>
            <w14:miter w14:lim="400000"/>
          </w14:textOutline>
        </w:rPr>
        <w:t>Matea</w:t>
      </w:r>
      <w:proofErr w:type="spellEnd"/>
      <w:r w:rsidRPr="009061B0">
        <w:rPr>
          <w:rFonts w:ascii="Times New Roman" w:eastAsia="Arial Unicode MS" w:hAnsi="Times New Roman" w:cs="Arial Unicode MS"/>
          <w:color w:val="000000"/>
          <w:sz w:val="24"/>
          <w:szCs w:val="24"/>
          <w:u w:color="000000"/>
          <w:bdr w:val="nil"/>
          <w:lang w:val="it-IT" w:eastAsia="hr-HR"/>
          <w14:textOutline w14:w="12700" w14:cap="flat" w14:cmpd="sng" w14:algn="ctr">
            <w14:noFill/>
            <w14:prstDash w14:val="solid"/>
            <w14:miter w14:lim="400000"/>
          </w14:textOutline>
        </w:rPr>
        <w:t xml:space="preserve"> Rado, mag. </w:t>
      </w:r>
      <w:proofErr w:type="spellStart"/>
      <w:r w:rsidRPr="009061B0">
        <w:rPr>
          <w:rFonts w:ascii="Times New Roman" w:eastAsia="Arial Unicode MS" w:hAnsi="Times New Roman" w:cs="Arial Unicode MS"/>
          <w:color w:val="000000"/>
          <w:sz w:val="24"/>
          <w:szCs w:val="24"/>
          <w:u w:color="000000"/>
          <w:bdr w:val="nil"/>
          <w:lang w:val="it-IT" w:eastAsia="hr-HR"/>
          <w14:textOutline w14:w="12700" w14:cap="flat" w14:cmpd="sng" w14:algn="ctr">
            <w14:noFill/>
            <w14:prstDash w14:val="solid"/>
            <w14:miter w14:lim="400000"/>
          </w14:textOutline>
        </w:rPr>
        <w:t>phys</w:t>
      </w:r>
      <w:proofErr w:type="spellEnd"/>
      <w:r w:rsidRPr="009061B0">
        <w:rPr>
          <w:rFonts w:ascii="Times New Roman" w:eastAsia="Arial Unicode MS" w:hAnsi="Times New Roman" w:cs="Arial Unicode MS"/>
          <w:color w:val="000000"/>
          <w:sz w:val="24"/>
          <w:szCs w:val="24"/>
          <w:u w:color="000000"/>
          <w:bdr w:val="nil"/>
          <w:lang w:val="it-IT" w:eastAsia="hr-HR"/>
          <w14:textOutline w14:w="12700" w14:cap="flat" w14:cmpd="sng" w14:algn="ctr">
            <w14:noFill/>
            <w14:prstDash w14:val="solid"/>
            <w14:miter w14:lim="400000"/>
          </w14:textOutline>
        </w:rPr>
        <w:t>. et inf.</w:t>
      </w:r>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w:t>
      </w:r>
    </w:p>
    <w:p w14:paraId="53711DF2"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 </w:t>
      </w:r>
    </w:p>
    <w:p w14:paraId="3596BE48"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b/>
          <w:bCs/>
          <w:color w:val="000000"/>
          <w:sz w:val="24"/>
          <w:szCs w:val="24"/>
          <w:u w:color="000000"/>
          <w:bdr w:val="nil"/>
          <w:lang w:val="fr-FR" w:eastAsia="hr-HR"/>
          <w14:textOutline w14:w="12700" w14:cap="flat" w14:cmpd="sng" w14:algn="ctr">
            <w14:noFill/>
            <w14:prstDash w14:val="solid"/>
            <w14:miter w14:lim="400000"/>
          </w14:textOutline>
        </w:rPr>
        <w:t>Metode pou</w:t>
      </w:r>
      <w:proofErr w:type="spellStart"/>
      <w:r w:rsidRPr="009061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čavanja</w:t>
      </w:r>
      <w:proofErr w:type="spellEnd"/>
      <w:r w:rsidRPr="009061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 </w:t>
      </w:r>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xml:space="preserve">dijaloška, </w:t>
      </w:r>
      <w:proofErr w:type="spellStart"/>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istraž</w:t>
      </w:r>
      <w:proofErr w:type="spellEnd"/>
      <w:r w:rsidRPr="009061B0">
        <w:rPr>
          <w:rFonts w:ascii="Times New Roman" w:eastAsia="Arial Unicode MS" w:hAnsi="Times New Roman" w:cs="Arial Unicode MS"/>
          <w:color w:val="000000"/>
          <w:sz w:val="24"/>
          <w:szCs w:val="24"/>
          <w:u w:color="000000"/>
          <w:bdr w:val="nil"/>
          <w:lang w:val="it-IT" w:eastAsia="hr-HR"/>
          <w14:textOutline w14:w="12700" w14:cap="flat" w14:cmpd="sng" w14:algn="ctr">
            <w14:noFill/>
            <w14:prstDash w14:val="solid"/>
            <w14:miter w14:lim="400000"/>
          </w14:textOutline>
        </w:rPr>
        <w:t>iva</w:t>
      </w:r>
      <w:proofErr w:type="spellStart"/>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čka</w:t>
      </w:r>
      <w:proofErr w:type="spellEnd"/>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učenje putem rješavanja problema, </w:t>
      </w:r>
    </w:p>
    <w:p w14:paraId="730EA32D"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demonstracija </w:t>
      </w:r>
    </w:p>
    <w:p w14:paraId="1396D915"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 </w:t>
      </w:r>
    </w:p>
    <w:p w14:paraId="1D12A51E" w14:textId="77777777" w:rsidR="009061B0" w:rsidRPr="009061B0" w:rsidRDefault="009061B0" w:rsidP="009061B0">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566"/>
        </w:tabs>
        <w:suppressAutoHyphens/>
        <w:spacing w:after="0" w:line="276" w:lineRule="auto"/>
        <w:jc w:val="both"/>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pPr>
      <w:r w:rsidRPr="009061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Odgovorne osobe: </w:t>
      </w:r>
      <w:proofErr w:type="spellStart"/>
      <w:r w:rsidRPr="009061B0">
        <w:rPr>
          <w:rFonts w:ascii="Times New Roman" w:eastAsia="Arial Unicode MS" w:hAnsi="Times New Roman" w:cs="Arial Unicode MS"/>
          <w:color w:val="000000"/>
          <w:sz w:val="24"/>
          <w:szCs w:val="24"/>
          <w:u w:color="000000"/>
          <w:bdr w:val="nil"/>
          <w:lang w:val="it-IT" w:eastAsia="hr-HR"/>
          <w14:textOutline w14:w="12700" w14:cap="flat" w14:cmpd="sng" w14:algn="ctr">
            <w14:noFill/>
            <w14:prstDash w14:val="solid"/>
            <w14:miter w14:lim="400000"/>
          </w14:textOutline>
        </w:rPr>
        <w:t>Matea</w:t>
      </w:r>
      <w:proofErr w:type="spellEnd"/>
      <w:r w:rsidRPr="009061B0">
        <w:rPr>
          <w:rFonts w:ascii="Times New Roman" w:eastAsia="Arial Unicode MS" w:hAnsi="Times New Roman" w:cs="Arial Unicode MS"/>
          <w:color w:val="000000"/>
          <w:sz w:val="24"/>
          <w:szCs w:val="24"/>
          <w:u w:color="000000"/>
          <w:bdr w:val="nil"/>
          <w:lang w:val="it-IT" w:eastAsia="hr-HR"/>
          <w14:textOutline w14:w="12700" w14:cap="flat" w14:cmpd="sng" w14:algn="ctr">
            <w14:noFill/>
            <w14:prstDash w14:val="solid"/>
            <w14:miter w14:lim="400000"/>
          </w14:textOutline>
        </w:rPr>
        <w:t xml:space="preserve"> Rado, mag. </w:t>
      </w:r>
      <w:proofErr w:type="spellStart"/>
      <w:r w:rsidRPr="009061B0">
        <w:rPr>
          <w:rFonts w:ascii="Times New Roman" w:eastAsia="Arial Unicode MS" w:hAnsi="Times New Roman" w:cs="Arial Unicode MS"/>
          <w:color w:val="000000"/>
          <w:sz w:val="24"/>
          <w:szCs w:val="24"/>
          <w:u w:color="000000"/>
          <w:bdr w:val="nil"/>
          <w:lang w:val="it-IT" w:eastAsia="hr-HR"/>
          <w14:textOutline w14:w="12700" w14:cap="flat" w14:cmpd="sng" w14:algn="ctr">
            <w14:noFill/>
            <w14:prstDash w14:val="solid"/>
            <w14:miter w14:lim="400000"/>
          </w14:textOutline>
        </w:rPr>
        <w:t>phys</w:t>
      </w:r>
      <w:proofErr w:type="spellEnd"/>
      <w:r w:rsidRPr="009061B0">
        <w:rPr>
          <w:rFonts w:ascii="Times New Roman" w:eastAsia="Arial Unicode MS" w:hAnsi="Times New Roman" w:cs="Arial Unicode MS"/>
          <w:color w:val="000000"/>
          <w:sz w:val="24"/>
          <w:szCs w:val="24"/>
          <w:u w:color="000000"/>
          <w:bdr w:val="nil"/>
          <w:lang w:val="it-IT" w:eastAsia="hr-HR"/>
          <w14:textOutline w14:w="12700" w14:cap="flat" w14:cmpd="sng" w14:algn="ctr">
            <w14:noFill/>
            <w14:prstDash w14:val="solid"/>
            <w14:miter w14:lim="400000"/>
          </w14:textOutline>
        </w:rPr>
        <w:t>. et inf.</w:t>
      </w:r>
      <w:r w:rsidRPr="009061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w:t>
      </w:r>
    </w:p>
    <w:p w14:paraId="450571BD" w14:textId="77777777" w:rsidR="009061B0" w:rsidRDefault="009061B0" w:rsidP="009061B0">
      <w:pPr>
        <w:spacing w:after="0" w:line="276" w:lineRule="auto"/>
        <w:rPr>
          <w:rFonts w:ascii="Times New Roman" w:eastAsia="Times New Roman" w:hAnsi="Times New Roman" w:cs="Times New Roman"/>
          <w:b/>
          <w:sz w:val="28"/>
          <w:szCs w:val="28"/>
          <w:lang w:val="hr-HR" w:eastAsia="hr-HR"/>
        </w:rPr>
      </w:pPr>
    </w:p>
    <w:p w14:paraId="30ADD00A" w14:textId="77777777" w:rsidR="009061B0" w:rsidRDefault="009061B0" w:rsidP="009061B0">
      <w:pPr>
        <w:spacing w:after="0" w:line="276" w:lineRule="auto"/>
        <w:rPr>
          <w:rFonts w:ascii="Times New Roman" w:eastAsia="Times New Roman" w:hAnsi="Times New Roman" w:cs="Times New Roman"/>
          <w:b/>
          <w:sz w:val="28"/>
          <w:szCs w:val="28"/>
          <w:lang w:val="hr-HR" w:eastAsia="hr-HR"/>
        </w:rPr>
      </w:pPr>
    </w:p>
    <w:p w14:paraId="7AF4342B" w14:textId="77777777" w:rsidR="009061B0" w:rsidRPr="009061B0" w:rsidRDefault="009061B0" w:rsidP="009061B0">
      <w:pPr>
        <w:spacing w:after="0" w:line="276" w:lineRule="auto"/>
        <w:jc w:val="center"/>
        <w:rPr>
          <w:rFonts w:ascii="Times New Roman" w:eastAsia="Times New Roman" w:hAnsi="Times New Roman" w:cs="Times New Roman"/>
          <w:b/>
          <w:sz w:val="28"/>
          <w:szCs w:val="28"/>
          <w:lang w:val="hr-HR" w:eastAsia="hr-HR"/>
        </w:rPr>
      </w:pPr>
      <w:r w:rsidRPr="009061B0">
        <w:rPr>
          <w:rFonts w:ascii="Times New Roman" w:eastAsia="Times New Roman" w:hAnsi="Times New Roman" w:cs="Times New Roman"/>
          <w:b/>
          <w:sz w:val="28"/>
          <w:szCs w:val="28"/>
          <w:lang w:val="hr-HR" w:eastAsia="hr-HR"/>
        </w:rPr>
        <w:t>POVIJEST</w:t>
      </w:r>
    </w:p>
    <w:p w14:paraId="058247BE" w14:textId="77777777" w:rsidR="009061B0" w:rsidRPr="009061B0" w:rsidRDefault="009061B0" w:rsidP="009061B0">
      <w:pPr>
        <w:spacing w:after="0" w:line="276" w:lineRule="auto"/>
        <w:jc w:val="center"/>
        <w:rPr>
          <w:rFonts w:ascii="Times New Roman" w:eastAsia="Times New Roman" w:hAnsi="Times New Roman" w:cs="Times New Roman"/>
          <w:b/>
          <w:sz w:val="28"/>
          <w:szCs w:val="28"/>
          <w:lang w:val="hr-HR" w:eastAsia="hr-HR"/>
        </w:rPr>
      </w:pPr>
    </w:p>
    <w:p w14:paraId="7206E9B6"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Ciklus/ razred</w:t>
      </w:r>
      <w:r w:rsidRPr="009061B0">
        <w:rPr>
          <w:rFonts w:ascii="Times New Roman" w:eastAsia="Times New Roman" w:hAnsi="Times New Roman" w:cs="Times New Roman"/>
          <w:sz w:val="24"/>
          <w:szCs w:val="24"/>
          <w:lang w:val="hr-HR" w:eastAsia="hr-HR"/>
        </w:rPr>
        <w:t>: 3. ciklus, 8.  razred</w:t>
      </w:r>
    </w:p>
    <w:p w14:paraId="0E40D2F9"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67EA44A4" w14:textId="77777777" w:rsidR="009061B0" w:rsidRPr="009061B0" w:rsidRDefault="009061B0" w:rsidP="009061B0">
      <w:pPr>
        <w:spacing w:after="200" w:line="276" w:lineRule="auto"/>
        <w:rPr>
          <w:rFonts w:ascii="Times New Roman" w:eastAsia="Calibri" w:hAnsi="Times New Roman" w:cs="Times New Roman"/>
          <w:sz w:val="24"/>
          <w:szCs w:val="24"/>
          <w:lang w:val="hr-HR"/>
        </w:rPr>
      </w:pPr>
      <w:proofErr w:type="spellStart"/>
      <w:r w:rsidRPr="009061B0">
        <w:rPr>
          <w:rFonts w:ascii="Times New Roman" w:eastAsia="Times New Roman" w:hAnsi="Times New Roman" w:cs="Times New Roman"/>
          <w:b/>
          <w:sz w:val="24"/>
          <w:szCs w:val="24"/>
          <w:lang w:val="hr-HR" w:eastAsia="hr-HR"/>
        </w:rPr>
        <w:t>Kurikulsko</w:t>
      </w:r>
      <w:proofErr w:type="spellEnd"/>
      <w:r w:rsidRPr="009061B0">
        <w:rPr>
          <w:rFonts w:ascii="Times New Roman" w:eastAsia="Times New Roman" w:hAnsi="Times New Roman" w:cs="Times New Roman"/>
          <w:b/>
          <w:sz w:val="24"/>
          <w:szCs w:val="24"/>
          <w:lang w:val="hr-HR" w:eastAsia="hr-HR"/>
        </w:rPr>
        <w:t xml:space="preserve"> područje</w:t>
      </w:r>
      <w:r w:rsidRPr="009061B0">
        <w:rPr>
          <w:rFonts w:ascii="Times New Roman" w:eastAsia="Times New Roman" w:hAnsi="Times New Roman" w:cs="Times New Roman"/>
          <w:sz w:val="24"/>
          <w:szCs w:val="24"/>
          <w:lang w:val="hr-HR" w:eastAsia="hr-HR"/>
        </w:rPr>
        <w:t xml:space="preserve">: </w:t>
      </w:r>
      <w:r w:rsidRPr="009061B0">
        <w:rPr>
          <w:rFonts w:ascii="Times New Roman" w:eastAsia="Calibri" w:hAnsi="Times New Roman" w:cs="Times New Roman"/>
          <w:sz w:val="24"/>
          <w:szCs w:val="24"/>
          <w:lang w:val="hr-HR"/>
        </w:rPr>
        <w:t xml:space="preserve">Društveno-humanističko </w:t>
      </w:r>
    </w:p>
    <w:p w14:paraId="21582B89" w14:textId="77777777" w:rsidR="009061B0" w:rsidRPr="009061B0" w:rsidRDefault="009061B0" w:rsidP="009061B0">
      <w:pPr>
        <w:spacing w:after="20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Aktivnosti:</w:t>
      </w:r>
      <w:r w:rsidRPr="009061B0">
        <w:rPr>
          <w:rFonts w:ascii="Times New Roman" w:eastAsia="Times New Roman" w:hAnsi="Times New Roman" w:cs="Times New Roman"/>
          <w:sz w:val="24"/>
          <w:szCs w:val="24"/>
          <w:lang w:val="hr-HR" w:eastAsia="hr-HR"/>
        </w:rPr>
        <w:t xml:space="preserve"> Učenici će proširiti znanje iz nastavnih sadržaja, razviti kritičko mišljenje, primijeniti naučeno u rješavanju zadataka, analizirati slikovni i tekstualni materijal, tumačiti povijesne događaje, ocijeniti važnost određenih povijesnih događaja,  biti sposobni istraživati u svrhu lakšeg razumijevanja povijesnih činjenica i događaja.</w:t>
      </w:r>
    </w:p>
    <w:p w14:paraId="4E8AE615" w14:textId="77777777" w:rsidR="009061B0" w:rsidRPr="009061B0" w:rsidRDefault="009061B0" w:rsidP="009061B0">
      <w:pPr>
        <w:spacing w:after="20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lastRenderedPageBreak/>
        <w:t xml:space="preserve">Ciljevi aktivnosti: </w:t>
      </w:r>
      <w:r w:rsidRPr="009061B0">
        <w:rPr>
          <w:rFonts w:ascii="Times New Roman" w:eastAsia="Calibri" w:hAnsi="Times New Roman" w:cs="Times New Roman"/>
          <w:sz w:val="24"/>
          <w:szCs w:val="24"/>
          <w:lang w:val="hr-HR"/>
        </w:rPr>
        <w:t xml:space="preserve">Potaknuti učenike na  </w:t>
      </w:r>
      <w:r w:rsidRPr="009061B0">
        <w:rPr>
          <w:rFonts w:ascii="Times New Roman" w:eastAsia="Times New Roman" w:hAnsi="Times New Roman" w:cs="Times New Roman"/>
          <w:sz w:val="24"/>
          <w:szCs w:val="24"/>
          <w:lang w:val="hr-HR" w:eastAsia="hr-HR"/>
        </w:rPr>
        <w:t>proširivanje nastavnih sadržaja, te individualni rad s učenicima koji pokazuju napredno znanje i interes za istraživački rad. Upoznavanje zavičajne povijesti.</w:t>
      </w:r>
    </w:p>
    <w:p w14:paraId="41A9A020" w14:textId="77777777" w:rsidR="009061B0" w:rsidRPr="009061B0" w:rsidRDefault="009061B0" w:rsidP="009061B0">
      <w:pPr>
        <w:spacing w:after="20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Obrazloženje cilja</w:t>
      </w:r>
      <w:r w:rsidRPr="009061B0">
        <w:rPr>
          <w:rFonts w:ascii="Times New Roman" w:eastAsia="Times New Roman" w:hAnsi="Times New Roman" w:cs="Times New Roman"/>
          <w:sz w:val="24"/>
          <w:szCs w:val="24"/>
          <w:lang w:val="hr-HR" w:eastAsia="hr-HR"/>
        </w:rPr>
        <w:t xml:space="preserve">: </w:t>
      </w:r>
      <w:r w:rsidRPr="009061B0">
        <w:rPr>
          <w:rFonts w:ascii="Times New Roman" w:eastAsia="Calibri" w:hAnsi="Times New Roman" w:cs="Times New Roman"/>
          <w:sz w:val="24"/>
          <w:szCs w:val="24"/>
          <w:lang w:val="hr-HR"/>
        </w:rPr>
        <w:t xml:space="preserve">Potaknuti učenike na  </w:t>
      </w:r>
      <w:r w:rsidRPr="009061B0">
        <w:rPr>
          <w:rFonts w:ascii="Times New Roman" w:eastAsia="Times New Roman" w:hAnsi="Times New Roman" w:cs="Times New Roman"/>
          <w:sz w:val="24"/>
          <w:szCs w:val="24"/>
          <w:lang w:val="hr-HR" w:eastAsia="hr-HR"/>
        </w:rPr>
        <w:t>proširivanje nastavnih sadržaja, te individualni rad s učenicima koji pokazuju napredno znanje i interes za istraživački rad. Upoznavanje zavičajne povijesti.</w:t>
      </w:r>
    </w:p>
    <w:p w14:paraId="2370C611" w14:textId="77777777" w:rsidR="009061B0" w:rsidRPr="009061B0" w:rsidRDefault="009061B0" w:rsidP="009061B0">
      <w:pPr>
        <w:spacing w:after="0" w:line="276" w:lineRule="auto"/>
        <w:contextualSpacing/>
        <w:rPr>
          <w:rFonts w:ascii="Times New Roman" w:eastAsia="Times New Roman" w:hAnsi="Times New Roman" w:cs="Times New Roman"/>
          <w:sz w:val="24"/>
          <w:szCs w:val="24"/>
          <w:lang w:val="hr-HR" w:eastAsia="hr-HR"/>
        </w:rPr>
      </w:pPr>
      <w:r w:rsidRPr="009061B0">
        <w:rPr>
          <w:rFonts w:ascii="Times New Roman" w:eastAsia="Calibri" w:hAnsi="Times New Roman" w:cs="Times New Roman"/>
          <w:b/>
          <w:bCs/>
          <w:sz w:val="24"/>
          <w:szCs w:val="24"/>
          <w:lang w:val="hr-HR"/>
        </w:rPr>
        <w:t>Očekivani ishodi/postignuća:</w:t>
      </w:r>
      <w:r w:rsidRPr="009061B0">
        <w:rPr>
          <w:rFonts w:ascii="Times New Roman" w:eastAsia="Calibri" w:hAnsi="Times New Roman" w:cs="Times New Roman"/>
          <w:bCs/>
          <w:sz w:val="24"/>
          <w:szCs w:val="24"/>
          <w:lang w:val="hr-HR"/>
        </w:rPr>
        <w:t xml:space="preserve"> </w:t>
      </w:r>
      <w:r w:rsidRPr="009061B0">
        <w:rPr>
          <w:rFonts w:ascii="Times New Roman" w:eastAsia="Times New Roman" w:hAnsi="Times New Roman" w:cs="Times New Roman"/>
          <w:sz w:val="24"/>
          <w:szCs w:val="24"/>
          <w:lang w:val="hr-HR" w:eastAsia="hr-HR"/>
        </w:rPr>
        <w:t>Učenici će proširiti znanje iz nastavnih sadržaja, razviti kritičko mišljenje, primijeniti naučeno u rješavanju zadataka, analizirati slikovni i tekstualni materijal, tumačiti povijesne događaje, ocijeniti važnost određenih povijesnih događaja,  biti sposobni istraživati u svrhu lakšeg razumijevanja povijesnih činjenica i događaja.</w:t>
      </w:r>
    </w:p>
    <w:p w14:paraId="386B36DE" w14:textId="77777777" w:rsidR="009061B0" w:rsidRPr="009061B0" w:rsidRDefault="009061B0" w:rsidP="009061B0">
      <w:pPr>
        <w:spacing w:after="0" w:line="276" w:lineRule="auto"/>
        <w:contextualSpacing/>
        <w:rPr>
          <w:rFonts w:ascii="Times New Roman" w:eastAsia="Calibri" w:hAnsi="Times New Roman" w:cs="Times New Roman"/>
          <w:bCs/>
          <w:sz w:val="24"/>
          <w:szCs w:val="24"/>
          <w:lang w:val="hr-HR"/>
        </w:rPr>
      </w:pPr>
    </w:p>
    <w:p w14:paraId="0424C170" w14:textId="77777777" w:rsidR="009061B0" w:rsidRPr="009061B0" w:rsidRDefault="009061B0" w:rsidP="009061B0">
      <w:pPr>
        <w:spacing w:after="0" w:line="276" w:lineRule="auto"/>
        <w:contextualSpacing/>
        <w:rPr>
          <w:rFonts w:ascii="Times New Roman" w:eastAsia="Calibri" w:hAnsi="Times New Roman" w:cs="Times New Roman"/>
          <w:b/>
          <w:bCs/>
          <w:sz w:val="24"/>
          <w:szCs w:val="24"/>
          <w:lang w:val="hr-HR"/>
        </w:rPr>
      </w:pPr>
      <w:r w:rsidRPr="009061B0">
        <w:rPr>
          <w:rFonts w:ascii="Times New Roman" w:eastAsia="Calibri" w:hAnsi="Times New Roman" w:cs="Times New Roman"/>
          <w:b/>
          <w:bCs/>
          <w:sz w:val="24"/>
          <w:szCs w:val="24"/>
          <w:lang w:val="hr-HR"/>
        </w:rPr>
        <w:t>Način realizacije:</w:t>
      </w:r>
    </w:p>
    <w:p w14:paraId="111D908D" w14:textId="77777777" w:rsidR="009061B0" w:rsidRPr="009061B0" w:rsidRDefault="009061B0" w:rsidP="009061B0">
      <w:pPr>
        <w:spacing w:after="20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sz w:val="24"/>
          <w:szCs w:val="24"/>
          <w:lang w:val="hr-HR" w:eastAsia="hr-HR"/>
        </w:rPr>
        <w:t>Oblik: dodatna nastava</w:t>
      </w:r>
    </w:p>
    <w:p w14:paraId="363F20CE" w14:textId="77777777" w:rsidR="009061B0" w:rsidRPr="009061B0" w:rsidRDefault="009061B0" w:rsidP="009061B0">
      <w:pPr>
        <w:spacing w:after="20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sz w:val="24"/>
          <w:szCs w:val="24"/>
          <w:lang w:val="hr-HR" w:eastAsia="hr-HR"/>
        </w:rPr>
        <w:t>Sudionici: učenici 8.a, b i c razreda i nastavnica, stručni suradnici.</w:t>
      </w:r>
    </w:p>
    <w:p w14:paraId="2EDA3F6D" w14:textId="77777777" w:rsidR="009061B0" w:rsidRPr="009061B0" w:rsidRDefault="009061B0" w:rsidP="009061B0">
      <w:pPr>
        <w:spacing w:after="20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sz w:val="24"/>
          <w:szCs w:val="24"/>
          <w:lang w:val="hr-HR" w:eastAsia="hr-HR"/>
        </w:rPr>
        <w:t xml:space="preserve">Način učenja: Učenici istražuju, čitaju danu literaturu, pišu eseje, izrađuju plakate i </w:t>
      </w:r>
      <w:proofErr w:type="spellStart"/>
      <w:r w:rsidRPr="009061B0">
        <w:rPr>
          <w:rFonts w:ascii="Times New Roman" w:eastAsia="Times New Roman" w:hAnsi="Times New Roman" w:cs="Times New Roman"/>
          <w:sz w:val="24"/>
          <w:szCs w:val="24"/>
          <w:lang w:val="hr-HR" w:eastAsia="hr-HR"/>
        </w:rPr>
        <w:t>ppt</w:t>
      </w:r>
      <w:proofErr w:type="spellEnd"/>
      <w:r w:rsidRPr="009061B0">
        <w:rPr>
          <w:rFonts w:ascii="Times New Roman" w:eastAsia="Times New Roman" w:hAnsi="Times New Roman" w:cs="Times New Roman"/>
          <w:sz w:val="24"/>
          <w:szCs w:val="24"/>
          <w:lang w:val="hr-HR" w:eastAsia="hr-HR"/>
        </w:rPr>
        <w:t xml:space="preserve"> prezentacije, gledaju određene dokumentarne i povijesne filmove.</w:t>
      </w:r>
    </w:p>
    <w:p w14:paraId="05C0021B" w14:textId="77777777" w:rsidR="009061B0" w:rsidRPr="009061B0" w:rsidRDefault="009061B0" w:rsidP="009061B0">
      <w:pPr>
        <w:spacing w:after="20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Trajanje:</w:t>
      </w:r>
      <w:r w:rsidRPr="009061B0">
        <w:rPr>
          <w:rFonts w:ascii="Times New Roman" w:eastAsia="Times New Roman" w:hAnsi="Times New Roman" w:cs="Times New Roman"/>
          <w:sz w:val="24"/>
          <w:szCs w:val="24"/>
          <w:lang w:val="hr-HR" w:eastAsia="hr-HR"/>
        </w:rPr>
        <w:t xml:space="preserve"> školska godina 2025./2026. (1 sat tjedno)</w:t>
      </w:r>
    </w:p>
    <w:p w14:paraId="321D808E"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Namjena:</w:t>
      </w:r>
      <w:r w:rsidRPr="009061B0">
        <w:rPr>
          <w:rFonts w:ascii="Times New Roman" w:eastAsia="Times New Roman" w:hAnsi="Times New Roman" w:cs="Times New Roman"/>
          <w:sz w:val="24"/>
          <w:szCs w:val="24"/>
          <w:lang w:val="hr-HR" w:eastAsia="hr-HR"/>
        </w:rPr>
        <w:t xml:space="preserve"> Produbljivanje znanja iz Povijesti</w:t>
      </w:r>
    </w:p>
    <w:p w14:paraId="30D98AA6"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24A8CB96"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Nositelji aktivnosti:</w:t>
      </w:r>
      <w:r w:rsidRPr="009061B0">
        <w:rPr>
          <w:rFonts w:ascii="Times New Roman" w:eastAsia="Times New Roman" w:hAnsi="Times New Roman" w:cs="Times New Roman"/>
          <w:sz w:val="24"/>
          <w:szCs w:val="24"/>
          <w:lang w:val="hr-HR" w:eastAsia="hr-HR"/>
        </w:rPr>
        <w:t xml:space="preserve"> učenici 8. razreda, učiteljica Povijesti Helena Sakoman</w:t>
      </w:r>
    </w:p>
    <w:p w14:paraId="7A9705B1" w14:textId="77777777" w:rsidR="009061B0" w:rsidRPr="009061B0" w:rsidRDefault="009061B0" w:rsidP="009061B0">
      <w:pPr>
        <w:spacing w:after="0" w:line="276" w:lineRule="auto"/>
        <w:rPr>
          <w:rFonts w:ascii="Times New Roman" w:eastAsia="Times New Roman" w:hAnsi="Times New Roman" w:cs="Times New Roman"/>
          <w:sz w:val="24"/>
          <w:szCs w:val="24"/>
          <w:lang w:val="hr-HR" w:eastAsia="hr-HR"/>
        </w:rPr>
      </w:pPr>
    </w:p>
    <w:p w14:paraId="0EC24D17" w14:textId="77777777" w:rsidR="009061B0" w:rsidRPr="009061B0" w:rsidRDefault="009061B0" w:rsidP="009061B0">
      <w:pPr>
        <w:spacing w:after="200" w:line="276" w:lineRule="auto"/>
        <w:rPr>
          <w:rFonts w:ascii="Times New Roman" w:eastAsia="Times New Roman" w:hAnsi="Times New Roman" w:cs="Times New Roman"/>
          <w:sz w:val="24"/>
          <w:szCs w:val="24"/>
          <w:lang w:val="hr-HR" w:eastAsia="hr-HR"/>
        </w:rPr>
      </w:pPr>
      <w:r w:rsidRPr="009061B0">
        <w:rPr>
          <w:rFonts w:ascii="Times New Roman" w:eastAsia="Calibri" w:hAnsi="Times New Roman" w:cs="Times New Roman"/>
          <w:b/>
          <w:bCs/>
          <w:sz w:val="24"/>
          <w:szCs w:val="24"/>
          <w:lang w:val="hr-HR"/>
        </w:rPr>
        <w:t>Metode poučavanja:</w:t>
      </w:r>
      <w:r w:rsidRPr="009061B0">
        <w:rPr>
          <w:rFonts w:ascii="Times New Roman" w:eastAsia="Calibri" w:hAnsi="Times New Roman" w:cs="Times New Roman"/>
          <w:bCs/>
          <w:sz w:val="24"/>
          <w:szCs w:val="24"/>
          <w:lang w:val="hr-HR"/>
        </w:rPr>
        <w:t xml:space="preserve"> </w:t>
      </w:r>
      <w:r w:rsidRPr="009061B0">
        <w:rPr>
          <w:rFonts w:ascii="Times New Roman" w:eastAsia="Times New Roman" w:hAnsi="Times New Roman" w:cs="Times New Roman"/>
          <w:sz w:val="24"/>
          <w:szCs w:val="24"/>
          <w:lang w:val="hr-HR" w:eastAsia="hr-HR"/>
        </w:rPr>
        <w:t xml:space="preserve">Pripremanje materijala za izvođenje dodatne nastave, objašnjavanje načina istraživanja, pisanja eseja, izrade plakata i </w:t>
      </w:r>
      <w:proofErr w:type="spellStart"/>
      <w:r w:rsidRPr="009061B0">
        <w:rPr>
          <w:rFonts w:ascii="Times New Roman" w:eastAsia="Times New Roman" w:hAnsi="Times New Roman" w:cs="Times New Roman"/>
          <w:sz w:val="24"/>
          <w:szCs w:val="24"/>
          <w:lang w:val="hr-HR" w:eastAsia="hr-HR"/>
        </w:rPr>
        <w:t>ppt</w:t>
      </w:r>
      <w:proofErr w:type="spellEnd"/>
      <w:r w:rsidRPr="009061B0">
        <w:rPr>
          <w:rFonts w:ascii="Times New Roman" w:eastAsia="Times New Roman" w:hAnsi="Times New Roman" w:cs="Times New Roman"/>
          <w:sz w:val="24"/>
          <w:szCs w:val="24"/>
          <w:lang w:val="hr-HR" w:eastAsia="hr-HR"/>
        </w:rPr>
        <w:t xml:space="preserve"> prezentacija.</w:t>
      </w:r>
    </w:p>
    <w:p w14:paraId="4F143383" w14:textId="77777777" w:rsidR="009061B0" w:rsidRDefault="009061B0" w:rsidP="009061B0">
      <w:pPr>
        <w:spacing w:after="0" w:line="276" w:lineRule="auto"/>
        <w:rPr>
          <w:rFonts w:ascii="Times New Roman" w:eastAsia="Times New Roman" w:hAnsi="Times New Roman" w:cs="Times New Roman"/>
          <w:sz w:val="24"/>
          <w:szCs w:val="24"/>
          <w:lang w:val="hr-HR" w:eastAsia="hr-HR"/>
        </w:rPr>
      </w:pPr>
      <w:r w:rsidRPr="009061B0">
        <w:rPr>
          <w:rFonts w:ascii="Times New Roman" w:eastAsia="Times New Roman" w:hAnsi="Times New Roman" w:cs="Times New Roman"/>
          <w:b/>
          <w:sz w:val="24"/>
          <w:szCs w:val="24"/>
          <w:lang w:val="hr-HR" w:eastAsia="hr-HR"/>
        </w:rPr>
        <w:t>Odgovorne osobe:</w:t>
      </w:r>
      <w:r w:rsidRPr="009061B0">
        <w:rPr>
          <w:rFonts w:ascii="Times New Roman" w:eastAsia="Times New Roman" w:hAnsi="Times New Roman" w:cs="Times New Roman"/>
          <w:sz w:val="24"/>
          <w:szCs w:val="24"/>
          <w:lang w:val="hr-HR" w:eastAsia="hr-HR"/>
        </w:rPr>
        <w:t xml:space="preserve"> Helena Sakoman</w:t>
      </w:r>
    </w:p>
    <w:p w14:paraId="6030831F" w14:textId="77777777" w:rsidR="009061B0" w:rsidRDefault="009061B0" w:rsidP="009061B0">
      <w:pPr>
        <w:spacing w:after="0" w:line="276" w:lineRule="auto"/>
        <w:rPr>
          <w:rFonts w:ascii="Times New Roman" w:eastAsia="Times New Roman" w:hAnsi="Times New Roman" w:cs="Times New Roman"/>
          <w:sz w:val="24"/>
          <w:szCs w:val="24"/>
          <w:lang w:val="hr-HR" w:eastAsia="hr-HR"/>
        </w:rPr>
      </w:pPr>
    </w:p>
    <w:p w14:paraId="21E4DDA3" w14:textId="77777777" w:rsidR="009061B0" w:rsidRDefault="009061B0" w:rsidP="009061B0">
      <w:pPr>
        <w:spacing w:after="0" w:line="276" w:lineRule="auto"/>
        <w:rPr>
          <w:rFonts w:ascii="Times New Roman" w:eastAsia="Times New Roman" w:hAnsi="Times New Roman" w:cs="Times New Roman"/>
          <w:sz w:val="24"/>
          <w:szCs w:val="24"/>
          <w:lang w:val="hr-HR" w:eastAsia="hr-HR"/>
        </w:rPr>
      </w:pPr>
    </w:p>
    <w:p w14:paraId="6BCF2674" w14:textId="77777777" w:rsidR="009061B0" w:rsidRPr="009061B0" w:rsidRDefault="009061B0" w:rsidP="009061B0">
      <w:pPr>
        <w:spacing w:after="0" w:line="240" w:lineRule="auto"/>
        <w:jc w:val="center"/>
        <w:rPr>
          <w:rFonts w:ascii="Times New Roman" w:eastAsia="Times New Roman" w:hAnsi="Times New Roman" w:cs="Times New Roman"/>
          <w:b/>
          <w:sz w:val="28"/>
          <w:szCs w:val="28"/>
          <w:lang w:val="hr-HR" w:eastAsia="hr-HR"/>
        </w:rPr>
      </w:pPr>
      <w:r w:rsidRPr="009061B0">
        <w:rPr>
          <w:rFonts w:ascii="Times New Roman" w:eastAsia="Times New Roman" w:hAnsi="Times New Roman" w:cs="Times New Roman"/>
          <w:b/>
          <w:sz w:val="28"/>
          <w:szCs w:val="28"/>
          <w:lang w:val="hr-HR" w:eastAsia="hr-HR"/>
        </w:rPr>
        <w:t>PRIRODA</w:t>
      </w:r>
    </w:p>
    <w:p w14:paraId="05031359" w14:textId="77777777" w:rsidR="009061B0" w:rsidRPr="009061B0" w:rsidRDefault="009061B0" w:rsidP="009061B0">
      <w:pPr>
        <w:spacing w:after="0" w:line="240" w:lineRule="auto"/>
        <w:jc w:val="center"/>
        <w:rPr>
          <w:rFonts w:ascii="Times New Roman" w:eastAsia="Times New Roman" w:hAnsi="Times New Roman" w:cs="Times New Roman"/>
          <w:b/>
          <w:sz w:val="28"/>
          <w:szCs w:val="28"/>
          <w:lang w:val="hr-HR" w:eastAsia="hr-HR"/>
        </w:rPr>
      </w:pPr>
    </w:p>
    <w:p w14:paraId="620A03B0"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r w:rsidRPr="009061B0">
        <w:rPr>
          <w:rFonts w:ascii="Times New Roman" w:eastAsia="Batang" w:hAnsi="Times New Roman" w:cs="Times New Roman"/>
          <w:b/>
          <w:sz w:val="24"/>
          <w:szCs w:val="24"/>
          <w:lang w:val="hr-HR" w:eastAsia="ko-KR"/>
        </w:rPr>
        <w:t xml:space="preserve">Naziv aktivnosti: </w:t>
      </w:r>
      <w:r w:rsidRPr="009061B0">
        <w:rPr>
          <w:rFonts w:ascii="Times New Roman" w:eastAsia="Batang" w:hAnsi="Times New Roman" w:cs="Times New Roman"/>
          <w:sz w:val="24"/>
          <w:szCs w:val="24"/>
          <w:lang w:val="hr-HR" w:eastAsia="ko-KR"/>
        </w:rPr>
        <w:t>Dodatna nastava iz prirode</w:t>
      </w:r>
    </w:p>
    <w:p w14:paraId="353C6648" w14:textId="77777777" w:rsidR="009061B0" w:rsidRPr="009061B0" w:rsidRDefault="009061B0" w:rsidP="009061B0">
      <w:pPr>
        <w:spacing w:after="0" w:line="276" w:lineRule="auto"/>
        <w:rPr>
          <w:rFonts w:ascii="Times New Roman" w:eastAsia="Batang" w:hAnsi="Times New Roman" w:cs="Times New Roman"/>
          <w:b/>
          <w:sz w:val="24"/>
          <w:szCs w:val="24"/>
          <w:lang w:val="hr-HR" w:eastAsia="ko-KR"/>
        </w:rPr>
      </w:pPr>
    </w:p>
    <w:p w14:paraId="692CAED9"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proofErr w:type="spellStart"/>
      <w:r w:rsidRPr="009061B0">
        <w:rPr>
          <w:rFonts w:ascii="Times New Roman" w:eastAsia="Batang" w:hAnsi="Times New Roman" w:cs="Times New Roman"/>
          <w:b/>
          <w:sz w:val="24"/>
          <w:szCs w:val="24"/>
          <w:lang w:val="hr-HR" w:eastAsia="ko-KR"/>
        </w:rPr>
        <w:t>Kurikulumsko</w:t>
      </w:r>
      <w:proofErr w:type="spellEnd"/>
      <w:r w:rsidRPr="009061B0">
        <w:rPr>
          <w:rFonts w:ascii="Times New Roman" w:eastAsia="Batang" w:hAnsi="Times New Roman" w:cs="Times New Roman"/>
          <w:b/>
          <w:sz w:val="24"/>
          <w:szCs w:val="24"/>
          <w:lang w:val="hr-HR" w:eastAsia="ko-KR"/>
        </w:rPr>
        <w:t xml:space="preserve"> područje:</w:t>
      </w:r>
      <w:r w:rsidRPr="009061B0">
        <w:rPr>
          <w:rFonts w:ascii="Times New Roman" w:eastAsia="Batang" w:hAnsi="Times New Roman" w:cs="Times New Roman"/>
          <w:sz w:val="24"/>
          <w:szCs w:val="24"/>
          <w:lang w:val="hr-HR" w:eastAsia="ko-KR"/>
        </w:rPr>
        <w:t xml:space="preserve"> matematičko- prirodoslovno</w:t>
      </w:r>
    </w:p>
    <w:p w14:paraId="723C9ABD"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p>
    <w:p w14:paraId="1A0931AF"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r w:rsidRPr="009061B0">
        <w:rPr>
          <w:rFonts w:ascii="Times New Roman" w:eastAsia="Batang" w:hAnsi="Times New Roman" w:cs="Times New Roman"/>
          <w:b/>
          <w:sz w:val="24"/>
          <w:szCs w:val="24"/>
          <w:lang w:val="hr-HR" w:eastAsia="ko-KR"/>
        </w:rPr>
        <w:t>Ciklus (razred):</w:t>
      </w:r>
      <w:r w:rsidRPr="009061B0">
        <w:rPr>
          <w:rFonts w:ascii="Times New Roman" w:eastAsia="Batang" w:hAnsi="Times New Roman" w:cs="Times New Roman"/>
          <w:sz w:val="24"/>
          <w:szCs w:val="24"/>
          <w:lang w:val="hr-HR" w:eastAsia="ko-KR"/>
        </w:rPr>
        <w:t xml:space="preserve"> 6. razredi</w:t>
      </w:r>
    </w:p>
    <w:p w14:paraId="6DC3C523"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p>
    <w:p w14:paraId="0A6EC342"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r w:rsidRPr="009061B0">
        <w:rPr>
          <w:rFonts w:ascii="Times New Roman" w:eastAsia="Batang" w:hAnsi="Times New Roman" w:cs="Times New Roman"/>
          <w:b/>
          <w:sz w:val="24"/>
          <w:szCs w:val="24"/>
          <w:lang w:val="hr-HR" w:eastAsia="ko-KR"/>
        </w:rPr>
        <w:t>Cilj:</w:t>
      </w:r>
      <w:r w:rsidRPr="009061B0">
        <w:rPr>
          <w:rFonts w:ascii="Times New Roman" w:eastAsia="Batang" w:hAnsi="Times New Roman" w:cs="Times New Roman"/>
          <w:sz w:val="24"/>
          <w:szCs w:val="24"/>
          <w:lang w:val="hr-HR" w:eastAsia="ko-KR"/>
        </w:rPr>
        <w:t xml:space="preserve"> Poticati  interes za nastavni predmet priroda, razvijanje želje za napretkom  i uspjehom u radu.</w:t>
      </w:r>
    </w:p>
    <w:p w14:paraId="5645720C"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p>
    <w:p w14:paraId="4135239B"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r w:rsidRPr="009061B0">
        <w:rPr>
          <w:rFonts w:ascii="Times New Roman" w:eastAsia="Batang" w:hAnsi="Times New Roman" w:cs="Times New Roman"/>
          <w:b/>
          <w:sz w:val="24"/>
          <w:szCs w:val="24"/>
          <w:lang w:val="hr-HR" w:eastAsia="ko-KR"/>
        </w:rPr>
        <w:t>Obrazloženje cilja: :</w:t>
      </w:r>
      <w:r w:rsidRPr="009061B0">
        <w:rPr>
          <w:rFonts w:ascii="Times New Roman" w:eastAsia="Batang" w:hAnsi="Times New Roman" w:cs="Times New Roman"/>
          <w:sz w:val="24"/>
          <w:szCs w:val="24"/>
          <w:lang w:val="hr-HR" w:eastAsia="ko-KR"/>
        </w:rPr>
        <w:t xml:space="preserve"> osposobiti učenike za istraživački rad, poticati interes za prirodu</w:t>
      </w:r>
    </w:p>
    <w:p w14:paraId="2EA3C4B5"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p>
    <w:p w14:paraId="5BBE0D99" w14:textId="77777777" w:rsidR="009061B0" w:rsidRPr="009061B0" w:rsidRDefault="009061B0" w:rsidP="009061B0">
      <w:pPr>
        <w:tabs>
          <w:tab w:val="left" w:pos="1290"/>
        </w:tabs>
        <w:spacing w:after="0" w:line="276" w:lineRule="auto"/>
        <w:jc w:val="both"/>
        <w:rPr>
          <w:rFonts w:ascii="Times New Roman" w:eastAsia="Times New Roman" w:hAnsi="Times New Roman" w:cs="Times New Roman"/>
          <w:sz w:val="24"/>
          <w:szCs w:val="24"/>
          <w:lang w:val="hr-HR" w:eastAsia="hr-HR"/>
        </w:rPr>
      </w:pPr>
      <w:r w:rsidRPr="009061B0">
        <w:rPr>
          <w:rFonts w:ascii="Times New Roman" w:eastAsia="Batang" w:hAnsi="Times New Roman" w:cs="Times New Roman"/>
          <w:b/>
          <w:sz w:val="24"/>
          <w:szCs w:val="24"/>
          <w:lang w:val="hr-HR" w:eastAsia="ko-KR"/>
        </w:rPr>
        <w:lastRenderedPageBreak/>
        <w:t>Očekivani ishodi/postignuća:</w:t>
      </w:r>
      <w:r w:rsidRPr="009061B0">
        <w:rPr>
          <w:rFonts w:ascii="Times New Roman" w:eastAsia="Batang" w:hAnsi="Times New Roman" w:cs="Times New Roman"/>
          <w:sz w:val="24"/>
          <w:szCs w:val="24"/>
          <w:lang w:val="hr-HR" w:eastAsia="ko-KR"/>
        </w:rPr>
        <w:t xml:space="preserve"> </w:t>
      </w:r>
      <w:r w:rsidRPr="009061B0">
        <w:rPr>
          <w:rFonts w:ascii="Times New Roman" w:eastAsia="Times New Roman" w:hAnsi="Times New Roman" w:cs="Times New Roman"/>
          <w:sz w:val="24"/>
          <w:szCs w:val="24"/>
          <w:lang w:val="hr-HR" w:eastAsia="hr-HR"/>
        </w:rPr>
        <w:t>razina razumijevanja – razumjeti i interpretirati informacije zasnovane na prethodno stečenim znanjima; razina prihvaćanja – svjesno i pažljivo pratiti i željeti čuti; razina reagiranja/odgovaranja – aktivno sudjelovat i reagirati; razina usvajanja vrijednosti prema zadanim ciljevima…</w:t>
      </w:r>
    </w:p>
    <w:p w14:paraId="251C891D"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p>
    <w:p w14:paraId="52C4F1E7" w14:textId="77777777" w:rsidR="009061B0" w:rsidRPr="009061B0" w:rsidRDefault="009061B0" w:rsidP="009061B0">
      <w:pPr>
        <w:spacing w:after="0" w:line="276" w:lineRule="auto"/>
        <w:rPr>
          <w:rFonts w:ascii="Times New Roman" w:eastAsia="Batang" w:hAnsi="Times New Roman" w:cs="Times New Roman"/>
          <w:b/>
          <w:sz w:val="24"/>
          <w:szCs w:val="24"/>
          <w:lang w:val="hr-HR" w:eastAsia="ko-KR"/>
        </w:rPr>
      </w:pPr>
      <w:r w:rsidRPr="009061B0">
        <w:rPr>
          <w:rFonts w:ascii="Times New Roman" w:eastAsia="Batang" w:hAnsi="Times New Roman" w:cs="Times New Roman"/>
          <w:b/>
          <w:sz w:val="24"/>
          <w:szCs w:val="24"/>
          <w:lang w:val="hr-HR" w:eastAsia="ko-KR"/>
        </w:rPr>
        <w:t xml:space="preserve">Način realizacije: </w:t>
      </w:r>
    </w:p>
    <w:p w14:paraId="688118FC" w14:textId="77777777" w:rsidR="009061B0" w:rsidRPr="009061B0" w:rsidRDefault="009061B0" w:rsidP="009061B0">
      <w:pPr>
        <w:spacing w:after="0" w:line="276" w:lineRule="auto"/>
        <w:rPr>
          <w:rFonts w:ascii="Times New Roman" w:eastAsia="Batang" w:hAnsi="Times New Roman" w:cs="Times New Roman"/>
          <w:b/>
          <w:sz w:val="24"/>
          <w:szCs w:val="24"/>
          <w:lang w:val="hr-HR" w:eastAsia="ko-KR"/>
        </w:rPr>
      </w:pPr>
    </w:p>
    <w:p w14:paraId="3BA8753B"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r w:rsidRPr="009061B0">
        <w:rPr>
          <w:rFonts w:ascii="Times New Roman" w:eastAsia="Batang" w:hAnsi="Times New Roman" w:cs="Times New Roman"/>
          <w:b/>
          <w:sz w:val="24"/>
          <w:szCs w:val="24"/>
          <w:lang w:val="hr-HR" w:eastAsia="ko-KR"/>
        </w:rPr>
        <w:t>- oblik:</w:t>
      </w:r>
      <w:r w:rsidRPr="009061B0">
        <w:rPr>
          <w:rFonts w:ascii="Times New Roman" w:eastAsia="Batang" w:hAnsi="Times New Roman" w:cs="Times New Roman"/>
          <w:sz w:val="24"/>
          <w:szCs w:val="24"/>
          <w:lang w:val="hr-HR" w:eastAsia="ko-KR"/>
        </w:rPr>
        <w:t xml:space="preserve"> redovna nastava (dodatna nastava)</w:t>
      </w:r>
    </w:p>
    <w:p w14:paraId="48A631AC"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r w:rsidRPr="009061B0">
        <w:rPr>
          <w:rFonts w:ascii="Times New Roman" w:eastAsia="Batang" w:hAnsi="Times New Roman" w:cs="Times New Roman"/>
          <w:sz w:val="24"/>
          <w:szCs w:val="24"/>
          <w:lang w:val="hr-HR" w:eastAsia="ko-KR"/>
        </w:rPr>
        <w:t xml:space="preserve">- </w:t>
      </w:r>
      <w:r w:rsidRPr="009061B0">
        <w:rPr>
          <w:rFonts w:ascii="Times New Roman" w:eastAsia="Batang" w:hAnsi="Times New Roman" w:cs="Times New Roman"/>
          <w:b/>
          <w:sz w:val="24"/>
          <w:szCs w:val="24"/>
          <w:lang w:val="hr-HR" w:eastAsia="ko-KR"/>
        </w:rPr>
        <w:t>sudionici:</w:t>
      </w:r>
      <w:r w:rsidRPr="009061B0">
        <w:rPr>
          <w:rFonts w:ascii="Times New Roman" w:eastAsia="Batang" w:hAnsi="Times New Roman" w:cs="Times New Roman"/>
          <w:sz w:val="24"/>
          <w:szCs w:val="24"/>
          <w:lang w:val="hr-HR" w:eastAsia="ko-KR"/>
        </w:rPr>
        <w:t xml:space="preserve"> učenici, učiteljica</w:t>
      </w:r>
    </w:p>
    <w:p w14:paraId="2ACC7A23"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r w:rsidRPr="009061B0">
        <w:rPr>
          <w:rFonts w:ascii="Times New Roman" w:eastAsia="Batang" w:hAnsi="Times New Roman" w:cs="Times New Roman"/>
          <w:sz w:val="24"/>
          <w:szCs w:val="24"/>
          <w:lang w:val="hr-HR" w:eastAsia="ko-KR"/>
        </w:rPr>
        <w:t>-</w:t>
      </w:r>
      <w:r w:rsidRPr="009061B0">
        <w:rPr>
          <w:rFonts w:ascii="Times New Roman" w:eastAsia="Batang" w:hAnsi="Times New Roman" w:cs="Times New Roman"/>
          <w:b/>
          <w:sz w:val="24"/>
          <w:szCs w:val="24"/>
          <w:lang w:val="hr-HR" w:eastAsia="ko-KR"/>
        </w:rPr>
        <w:t>načini učenja:</w:t>
      </w:r>
      <w:r w:rsidRPr="009061B0">
        <w:rPr>
          <w:rFonts w:ascii="Times New Roman" w:eastAsia="Batang" w:hAnsi="Times New Roman" w:cs="Times New Roman"/>
          <w:sz w:val="24"/>
          <w:szCs w:val="24"/>
          <w:lang w:val="hr-HR" w:eastAsia="ko-KR"/>
        </w:rPr>
        <w:t xml:space="preserve"> vježbanje prema primjerima, individualan pristup, učenje kroz suradnju, analiza predložaka</w:t>
      </w:r>
    </w:p>
    <w:p w14:paraId="017664B7"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p>
    <w:p w14:paraId="36026559"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r w:rsidRPr="009061B0">
        <w:rPr>
          <w:rFonts w:ascii="Times New Roman" w:eastAsia="Batang" w:hAnsi="Times New Roman" w:cs="Times New Roman"/>
          <w:b/>
          <w:sz w:val="24"/>
          <w:szCs w:val="24"/>
          <w:lang w:val="hr-HR" w:eastAsia="ko-KR"/>
        </w:rPr>
        <w:t>Trajanje izvedbe</w:t>
      </w:r>
      <w:r w:rsidRPr="009061B0">
        <w:rPr>
          <w:rFonts w:ascii="Times New Roman" w:eastAsia="Batang" w:hAnsi="Times New Roman" w:cs="Times New Roman"/>
          <w:sz w:val="24"/>
          <w:szCs w:val="24"/>
          <w:lang w:val="hr-HR" w:eastAsia="ko-KR"/>
        </w:rPr>
        <w:t>: tijekom školske godine</w:t>
      </w:r>
    </w:p>
    <w:p w14:paraId="14F6C8E6"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p>
    <w:p w14:paraId="5A85DC05"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r w:rsidRPr="009061B0">
        <w:rPr>
          <w:rFonts w:ascii="Times New Roman" w:eastAsia="Batang" w:hAnsi="Times New Roman" w:cs="Times New Roman"/>
          <w:b/>
          <w:sz w:val="24"/>
          <w:szCs w:val="24"/>
          <w:lang w:val="hr-HR" w:eastAsia="ko-KR"/>
        </w:rPr>
        <w:t>Metode poučavanja:</w:t>
      </w:r>
      <w:r w:rsidRPr="009061B0">
        <w:rPr>
          <w:rFonts w:ascii="Times New Roman" w:eastAsia="Batang" w:hAnsi="Times New Roman" w:cs="Times New Roman"/>
          <w:sz w:val="24"/>
          <w:szCs w:val="24"/>
          <w:lang w:val="hr-HR" w:eastAsia="ko-KR"/>
        </w:rPr>
        <w:t xml:space="preserve"> objašnjavanje složenijih pojava i procesa  iz prirode, različiti oblici grupnog i individualnog rada, određivanje primjera za vježbu, davanje povratne informacije o uspješnosti</w:t>
      </w:r>
    </w:p>
    <w:p w14:paraId="5C569C0F"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p>
    <w:p w14:paraId="01ADC90A"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r w:rsidRPr="009061B0">
        <w:rPr>
          <w:rFonts w:ascii="Times New Roman" w:eastAsia="Batang" w:hAnsi="Times New Roman" w:cs="Times New Roman"/>
          <w:b/>
          <w:sz w:val="24"/>
          <w:szCs w:val="24"/>
          <w:lang w:val="hr-HR" w:eastAsia="ko-KR"/>
        </w:rPr>
        <w:t>Potrebe:</w:t>
      </w:r>
      <w:r w:rsidRPr="009061B0">
        <w:rPr>
          <w:rFonts w:ascii="Times New Roman" w:eastAsia="Batang" w:hAnsi="Times New Roman" w:cs="Times New Roman"/>
          <w:sz w:val="24"/>
          <w:szCs w:val="24"/>
          <w:lang w:val="hr-HR" w:eastAsia="ko-KR"/>
        </w:rPr>
        <w:t xml:space="preserve"> izvori za učenje</w:t>
      </w:r>
    </w:p>
    <w:p w14:paraId="03063318"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p>
    <w:p w14:paraId="1FE2C483"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r w:rsidRPr="009061B0">
        <w:rPr>
          <w:rFonts w:ascii="Times New Roman" w:eastAsia="Batang" w:hAnsi="Times New Roman" w:cs="Times New Roman"/>
          <w:b/>
          <w:sz w:val="24"/>
          <w:szCs w:val="24"/>
          <w:lang w:val="hr-HR" w:eastAsia="ko-KR"/>
        </w:rPr>
        <w:t>Način praćenja i provjeravanje ishoda</w:t>
      </w:r>
      <w:r w:rsidRPr="009061B0">
        <w:rPr>
          <w:rFonts w:ascii="Times New Roman" w:eastAsia="Batang" w:hAnsi="Times New Roman" w:cs="Times New Roman"/>
          <w:sz w:val="24"/>
          <w:szCs w:val="24"/>
          <w:lang w:val="hr-HR" w:eastAsia="ko-KR"/>
        </w:rPr>
        <w:t>: praćenje napredovanje učenika iz predmeta</w:t>
      </w:r>
    </w:p>
    <w:p w14:paraId="5999A72E" w14:textId="77777777" w:rsidR="009061B0" w:rsidRPr="009061B0" w:rsidRDefault="009061B0" w:rsidP="009061B0">
      <w:pPr>
        <w:spacing w:after="0" w:line="276" w:lineRule="auto"/>
        <w:rPr>
          <w:rFonts w:ascii="Times New Roman" w:eastAsia="Batang" w:hAnsi="Times New Roman" w:cs="Times New Roman"/>
          <w:sz w:val="24"/>
          <w:szCs w:val="24"/>
          <w:lang w:val="hr-HR" w:eastAsia="ko-KR"/>
        </w:rPr>
      </w:pPr>
    </w:p>
    <w:p w14:paraId="76AF80DA" w14:textId="77777777" w:rsidR="009061B0" w:rsidRPr="009061B0" w:rsidRDefault="009061B0" w:rsidP="009061B0">
      <w:pPr>
        <w:spacing w:after="0" w:line="276" w:lineRule="auto"/>
        <w:jc w:val="both"/>
        <w:rPr>
          <w:rFonts w:ascii="Times New Roman" w:eastAsia="Batang" w:hAnsi="Times New Roman" w:cs="Times New Roman"/>
          <w:sz w:val="24"/>
          <w:szCs w:val="24"/>
          <w:lang w:val="hr-HR" w:eastAsia="ko-KR"/>
        </w:rPr>
      </w:pPr>
      <w:r w:rsidRPr="009061B0">
        <w:rPr>
          <w:rFonts w:ascii="Times New Roman" w:eastAsia="Batang" w:hAnsi="Times New Roman" w:cs="Times New Roman"/>
          <w:b/>
          <w:sz w:val="24"/>
          <w:szCs w:val="24"/>
          <w:lang w:val="hr-HR" w:eastAsia="ko-KR"/>
        </w:rPr>
        <w:t>Odgovorna osoba:</w:t>
      </w:r>
      <w:r w:rsidRPr="009061B0">
        <w:rPr>
          <w:rFonts w:ascii="Times New Roman" w:eastAsia="Batang" w:hAnsi="Times New Roman" w:cs="Times New Roman"/>
          <w:sz w:val="24"/>
          <w:szCs w:val="24"/>
          <w:lang w:val="hr-HR" w:eastAsia="ko-KR"/>
        </w:rPr>
        <w:t xml:space="preserve"> Renata </w:t>
      </w:r>
      <w:proofErr w:type="spellStart"/>
      <w:r w:rsidRPr="009061B0">
        <w:rPr>
          <w:rFonts w:ascii="Times New Roman" w:eastAsia="Batang" w:hAnsi="Times New Roman" w:cs="Times New Roman"/>
          <w:sz w:val="24"/>
          <w:szCs w:val="24"/>
          <w:lang w:val="hr-HR" w:eastAsia="ko-KR"/>
        </w:rPr>
        <w:t>Zuzjak</w:t>
      </w:r>
      <w:proofErr w:type="spellEnd"/>
      <w:r w:rsidRPr="009061B0">
        <w:rPr>
          <w:rFonts w:ascii="Times New Roman" w:eastAsia="Batang" w:hAnsi="Times New Roman" w:cs="Times New Roman"/>
          <w:sz w:val="24"/>
          <w:szCs w:val="24"/>
          <w:lang w:val="hr-HR" w:eastAsia="ko-KR"/>
        </w:rPr>
        <w:t xml:space="preserve"> (6.a)</w:t>
      </w:r>
    </w:p>
    <w:p w14:paraId="76716117" w14:textId="77777777" w:rsidR="009061B0" w:rsidRPr="009061B0" w:rsidRDefault="009061B0" w:rsidP="009061B0">
      <w:pPr>
        <w:spacing w:after="0" w:line="276" w:lineRule="auto"/>
        <w:rPr>
          <w:rFonts w:ascii="Times New Roman" w:eastAsia="Times New Roman" w:hAnsi="Times New Roman" w:cs="Times New Roman"/>
          <w:b/>
          <w:sz w:val="24"/>
          <w:szCs w:val="24"/>
          <w:lang w:val="hr-HR" w:eastAsia="hr-HR"/>
        </w:rPr>
      </w:pPr>
    </w:p>
    <w:p w14:paraId="48C4F8F6" w14:textId="77777777" w:rsidR="009061B0" w:rsidRPr="009061B0" w:rsidRDefault="009061B0" w:rsidP="009061B0">
      <w:pPr>
        <w:spacing w:after="0" w:line="276" w:lineRule="auto"/>
        <w:rPr>
          <w:rFonts w:ascii="Times New Roman" w:eastAsia="Times New Roman" w:hAnsi="Times New Roman" w:cs="Times New Roman"/>
          <w:b/>
          <w:sz w:val="28"/>
          <w:szCs w:val="28"/>
          <w:lang w:val="hr-HR" w:eastAsia="hr-HR"/>
        </w:rPr>
      </w:pPr>
    </w:p>
    <w:p w14:paraId="75459668" w14:textId="77777777" w:rsidR="009061B0" w:rsidRDefault="009061B0" w:rsidP="00FD7D64">
      <w:pPr>
        <w:spacing w:after="0" w:line="276" w:lineRule="auto"/>
        <w:rPr>
          <w:rFonts w:ascii="Calibri" w:eastAsia="Calibri" w:hAnsi="Calibri" w:cs="Calibri"/>
          <w:color w:val="00000A"/>
          <w:lang w:val="hr-HR"/>
        </w:rPr>
      </w:pPr>
    </w:p>
    <w:p w14:paraId="3D7005A6" w14:textId="77777777" w:rsidR="008431C0" w:rsidRDefault="008431C0" w:rsidP="00FD7D64">
      <w:pPr>
        <w:spacing w:after="0" w:line="276" w:lineRule="auto"/>
        <w:rPr>
          <w:rFonts w:ascii="Calibri" w:eastAsia="Calibri" w:hAnsi="Calibri" w:cs="Calibri"/>
          <w:color w:val="00000A"/>
          <w:lang w:val="hr-HR"/>
        </w:rPr>
      </w:pPr>
    </w:p>
    <w:p w14:paraId="3B3ED0AD" w14:textId="77777777" w:rsidR="008431C0" w:rsidRDefault="008431C0" w:rsidP="00FD7D64">
      <w:pPr>
        <w:spacing w:after="0" w:line="276" w:lineRule="auto"/>
        <w:rPr>
          <w:rFonts w:ascii="Calibri" w:eastAsia="Calibri" w:hAnsi="Calibri" w:cs="Calibri"/>
          <w:color w:val="00000A"/>
          <w:lang w:val="hr-HR"/>
        </w:rPr>
      </w:pPr>
    </w:p>
    <w:p w14:paraId="4DE70B15" w14:textId="77777777" w:rsidR="008431C0" w:rsidRDefault="008431C0" w:rsidP="00FD7D64">
      <w:pPr>
        <w:spacing w:after="0" w:line="276" w:lineRule="auto"/>
        <w:rPr>
          <w:rFonts w:ascii="Calibri" w:eastAsia="Calibri" w:hAnsi="Calibri" w:cs="Calibri"/>
          <w:color w:val="00000A"/>
          <w:lang w:val="hr-HR"/>
        </w:rPr>
      </w:pPr>
    </w:p>
    <w:p w14:paraId="43A24401" w14:textId="77777777" w:rsidR="008431C0" w:rsidRDefault="008431C0" w:rsidP="00FD7D64">
      <w:pPr>
        <w:spacing w:after="0" w:line="276" w:lineRule="auto"/>
        <w:rPr>
          <w:rFonts w:ascii="Calibri" w:eastAsia="Calibri" w:hAnsi="Calibri" w:cs="Calibri"/>
          <w:color w:val="00000A"/>
          <w:lang w:val="hr-HR"/>
        </w:rPr>
      </w:pPr>
    </w:p>
    <w:p w14:paraId="0134EBE0" w14:textId="77777777" w:rsidR="008431C0" w:rsidRDefault="008431C0" w:rsidP="00FD7D64">
      <w:pPr>
        <w:spacing w:after="0" w:line="276" w:lineRule="auto"/>
        <w:rPr>
          <w:rFonts w:ascii="Calibri" w:eastAsia="Calibri" w:hAnsi="Calibri" w:cs="Calibri"/>
          <w:color w:val="00000A"/>
          <w:lang w:val="hr-HR"/>
        </w:rPr>
      </w:pPr>
    </w:p>
    <w:p w14:paraId="30FA8110" w14:textId="77777777" w:rsidR="008431C0" w:rsidRDefault="008431C0" w:rsidP="00FD7D64">
      <w:pPr>
        <w:spacing w:after="0" w:line="276" w:lineRule="auto"/>
        <w:rPr>
          <w:rFonts w:ascii="Calibri" w:eastAsia="Calibri" w:hAnsi="Calibri" w:cs="Calibri"/>
          <w:color w:val="00000A"/>
          <w:lang w:val="hr-HR"/>
        </w:rPr>
      </w:pPr>
    </w:p>
    <w:p w14:paraId="539D9663" w14:textId="77777777" w:rsidR="008431C0" w:rsidRDefault="008431C0" w:rsidP="00FD7D64">
      <w:pPr>
        <w:spacing w:after="0" w:line="276" w:lineRule="auto"/>
        <w:rPr>
          <w:rFonts w:ascii="Calibri" w:eastAsia="Calibri" w:hAnsi="Calibri" w:cs="Calibri"/>
          <w:color w:val="00000A"/>
          <w:lang w:val="hr-HR"/>
        </w:rPr>
      </w:pPr>
    </w:p>
    <w:p w14:paraId="7BE60463" w14:textId="77777777" w:rsidR="008431C0" w:rsidRDefault="008431C0" w:rsidP="00FD7D64">
      <w:pPr>
        <w:spacing w:after="0" w:line="276" w:lineRule="auto"/>
        <w:rPr>
          <w:rFonts w:ascii="Calibri" w:eastAsia="Calibri" w:hAnsi="Calibri" w:cs="Calibri"/>
          <w:color w:val="00000A"/>
          <w:lang w:val="hr-HR"/>
        </w:rPr>
      </w:pPr>
    </w:p>
    <w:p w14:paraId="470EFD76" w14:textId="77777777" w:rsidR="00A97B90" w:rsidRDefault="00A97B90" w:rsidP="00FD7D64">
      <w:pPr>
        <w:spacing w:after="0" w:line="276" w:lineRule="auto"/>
        <w:rPr>
          <w:rFonts w:ascii="Calibri" w:eastAsia="Calibri" w:hAnsi="Calibri" w:cs="Calibri"/>
          <w:color w:val="00000A"/>
          <w:lang w:val="hr-HR"/>
        </w:rPr>
      </w:pPr>
    </w:p>
    <w:p w14:paraId="1DA94B29" w14:textId="77777777" w:rsidR="00A97B90" w:rsidRDefault="00A97B90" w:rsidP="00FD7D64">
      <w:pPr>
        <w:spacing w:after="0" w:line="276" w:lineRule="auto"/>
        <w:rPr>
          <w:rFonts w:ascii="Calibri" w:eastAsia="Calibri" w:hAnsi="Calibri" w:cs="Calibri"/>
          <w:color w:val="00000A"/>
          <w:lang w:val="hr-HR"/>
        </w:rPr>
      </w:pPr>
    </w:p>
    <w:p w14:paraId="78348A58" w14:textId="77777777" w:rsidR="00A97B90" w:rsidRDefault="00A97B90" w:rsidP="00FD7D64">
      <w:pPr>
        <w:spacing w:after="0" w:line="276" w:lineRule="auto"/>
        <w:rPr>
          <w:rFonts w:ascii="Calibri" w:eastAsia="Calibri" w:hAnsi="Calibri" w:cs="Calibri"/>
          <w:color w:val="00000A"/>
          <w:lang w:val="hr-HR"/>
        </w:rPr>
      </w:pPr>
    </w:p>
    <w:p w14:paraId="77972DB5" w14:textId="77777777" w:rsidR="00A97B90" w:rsidRDefault="00A97B90" w:rsidP="00FD7D64">
      <w:pPr>
        <w:spacing w:after="0" w:line="276" w:lineRule="auto"/>
        <w:rPr>
          <w:rFonts w:ascii="Calibri" w:eastAsia="Calibri" w:hAnsi="Calibri" w:cs="Calibri"/>
          <w:color w:val="00000A"/>
          <w:lang w:val="hr-HR"/>
        </w:rPr>
      </w:pPr>
    </w:p>
    <w:p w14:paraId="7EDD6844" w14:textId="77777777" w:rsidR="00A97B90" w:rsidRDefault="00A97B90" w:rsidP="00FD7D64">
      <w:pPr>
        <w:spacing w:after="0" w:line="276" w:lineRule="auto"/>
        <w:rPr>
          <w:rFonts w:ascii="Calibri" w:eastAsia="Calibri" w:hAnsi="Calibri" w:cs="Calibri"/>
          <w:color w:val="00000A"/>
          <w:lang w:val="hr-HR"/>
        </w:rPr>
      </w:pPr>
    </w:p>
    <w:p w14:paraId="0E072646" w14:textId="77777777" w:rsidR="00A97B90" w:rsidRDefault="00A97B90" w:rsidP="00FD7D64">
      <w:pPr>
        <w:spacing w:after="0" w:line="276" w:lineRule="auto"/>
        <w:rPr>
          <w:rFonts w:ascii="Calibri" w:eastAsia="Calibri" w:hAnsi="Calibri" w:cs="Calibri"/>
          <w:color w:val="00000A"/>
          <w:lang w:val="hr-HR"/>
        </w:rPr>
      </w:pPr>
    </w:p>
    <w:p w14:paraId="5D6971F1" w14:textId="77777777" w:rsidR="00CC56AD" w:rsidRDefault="00CC56AD" w:rsidP="00FD7D64">
      <w:pPr>
        <w:spacing w:after="0" w:line="276" w:lineRule="auto"/>
        <w:rPr>
          <w:rFonts w:ascii="Calibri" w:eastAsia="Calibri" w:hAnsi="Calibri" w:cs="Calibri"/>
          <w:color w:val="00000A"/>
          <w:lang w:val="hr-HR"/>
        </w:rPr>
      </w:pPr>
    </w:p>
    <w:p w14:paraId="41A92C46" w14:textId="77777777" w:rsidR="00CC56AD" w:rsidRDefault="00CC56AD" w:rsidP="00FD7D64">
      <w:pPr>
        <w:spacing w:after="0" w:line="276" w:lineRule="auto"/>
        <w:rPr>
          <w:rFonts w:ascii="Calibri" w:eastAsia="Calibri" w:hAnsi="Calibri" w:cs="Calibri"/>
          <w:color w:val="00000A"/>
          <w:lang w:val="hr-HR"/>
        </w:rPr>
      </w:pPr>
    </w:p>
    <w:p w14:paraId="06D18E31" w14:textId="77777777" w:rsidR="00A97B90" w:rsidRDefault="00A97B90" w:rsidP="00FD7D64">
      <w:pPr>
        <w:spacing w:after="0" w:line="276" w:lineRule="auto"/>
        <w:rPr>
          <w:rFonts w:ascii="Calibri" w:eastAsia="Calibri" w:hAnsi="Calibri" w:cs="Calibri"/>
          <w:color w:val="00000A"/>
          <w:lang w:val="hr-HR"/>
        </w:rPr>
      </w:pPr>
    </w:p>
    <w:p w14:paraId="530B4F34" w14:textId="77777777" w:rsidR="00FD7D64" w:rsidRDefault="00FD7D64" w:rsidP="004F543D">
      <w:pPr>
        <w:suppressAutoHyphens/>
        <w:spacing w:after="0" w:line="276" w:lineRule="auto"/>
        <w:rPr>
          <w:rFonts w:ascii="Times New Roman" w:eastAsia="Times New Roman" w:hAnsi="Times New Roman"/>
          <w:b/>
          <w:sz w:val="28"/>
          <w:szCs w:val="28"/>
          <w:lang w:eastAsia="hr-HR"/>
        </w:rPr>
      </w:pPr>
    </w:p>
    <w:p w14:paraId="2DE84CB4" w14:textId="520C0755" w:rsidR="006B1B41" w:rsidRPr="00E9519D" w:rsidRDefault="00E9519D" w:rsidP="00E9519D">
      <w:pPr>
        <w:spacing w:after="0" w:line="240" w:lineRule="auto"/>
        <w:jc w:val="center"/>
        <w:rPr>
          <w:rFonts w:ascii="Times New Roman" w:eastAsia="Batang" w:hAnsi="Times New Roman" w:cs="Times New Roman"/>
          <w:b/>
          <w:bCs/>
          <w:sz w:val="28"/>
          <w:szCs w:val="28"/>
          <w:lang w:val="hr-HR" w:eastAsia="ko-KR"/>
        </w:rPr>
      </w:pPr>
      <w:r w:rsidRPr="00E9519D">
        <w:rPr>
          <w:rFonts w:ascii="Times New Roman" w:eastAsia="Batang" w:hAnsi="Times New Roman" w:cs="Times New Roman"/>
          <w:b/>
          <w:bCs/>
          <w:sz w:val="28"/>
          <w:szCs w:val="28"/>
          <w:lang w:val="hr-HR" w:eastAsia="ko-KR"/>
        </w:rPr>
        <w:lastRenderedPageBreak/>
        <w:t>7.</w:t>
      </w:r>
      <w:r>
        <w:rPr>
          <w:rFonts w:ascii="Times New Roman" w:eastAsia="Batang" w:hAnsi="Times New Roman" w:cs="Times New Roman"/>
          <w:b/>
          <w:bCs/>
          <w:sz w:val="28"/>
          <w:szCs w:val="28"/>
          <w:lang w:val="hr-HR" w:eastAsia="ko-KR"/>
        </w:rPr>
        <w:t xml:space="preserve"> </w:t>
      </w:r>
      <w:r w:rsidRPr="00E9519D">
        <w:rPr>
          <w:rFonts w:ascii="Times New Roman" w:eastAsia="Batang" w:hAnsi="Times New Roman" w:cs="Times New Roman"/>
          <w:b/>
          <w:bCs/>
          <w:sz w:val="28"/>
          <w:szCs w:val="28"/>
          <w:lang w:val="hr-HR" w:eastAsia="ko-KR"/>
        </w:rPr>
        <w:t>P</w:t>
      </w:r>
      <w:r>
        <w:rPr>
          <w:rFonts w:ascii="Times New Roman" w:eastAsia="Batang" w:hAnsi="Times New Roman" w:cs="Times New Roman"/>
          <w:b/>
          <w:bCs/>
          <w:sz w:val="28"/>
          <w:szCs w:val="28"/>
          <w:lang w:val="hr-HR" w:eastAsia="ko-KR"/>
        </w:rPr>
        <w:t>LAN I PROGRAM DOPUNSKE NASTAVE</w:t>
      </w:r>
    </w:p>
    <w:p w14:paraId="4B5B4750" w14:textId="77777777" w:rsidR="006B1B41" w:rsidRPr="006B1B41" w:rsidRDefault="006B1B41" w:rsidP="006B1B41">
      <w:pPr>
        <w:spacing w:after="0" w:line="240" w:lineRule="auto"/>
        <w:jc w:val="center"/>
        <w:rPr>
          <w:rFonts w:ascii="Times New Roman" w:eastAsia="Times New Roman" w:hAnsi="Times New Roman" w:cs="Times New Roman"/>
          <w:b/>
          <w:sz w:val="28"/>
          <w:szCs w:val="28"/>
          <w:lang w:val="hr-HR" w:eastAsia="hr-HR"/>
        </w:rPr>
      </w:pPr>
    </w:p>
    <w:p w14:paraId="43327E48" w14:textId="77777777" w:rsidR="008431C0" w:rsidRPr="008431C0" w:rsidRDefault="008431C0" w:rsidP="008431C0">
      <w:pPr>
        <w:spacing w:after="0" w:line="276" w:lineRule="auto"/>
        <w:jc w:val="center"/>
        <w:rPr>
          <w:rFonts w:ascii="Times New Roman" w:eastAsia="Times New Roman" w:hAnsi="Times New Roman" w:cs="Times New Roman"/>
          <w:b/>
          <w:sz w:val="28"/>
          <w:szCs w:val="28"/>
          <w:lang w:val="hr-HR" w:eastAsia="hr-HR"/>
        </w:rPr>
      </w:pPr>
      <w:r w:rsidRPr="008431C0">
        <w:rPr>
          <w:rFonts w:ascii="Times New Roman" w:eastAsia="Times New Roman" w:hAnsi="Times New Roman" w:cs="Times New Roman"/>
          <w:b/>
          <w:sz w:val="28"/>
          <w:szCs w:val="28"/>
          <w:lang w:val="hr-HR" w:eastAsia="hr-HR"/>
        </w:rPr>
        <w:t>ENGLESKI JEZIK</w:t>
      </w:r>
    </w:p>
    <w:p w14:paraId="032370D1" w14:textId="77777777" w:rsidR="008431C0" w:rsidRPr="008431C0" w:rsidRDefault="008431C0" w:rsidP="008431C0">
      <w:pPr>
        <w:spacing w:after="0" w:line="276" w:lineRule="auto"/>
        <w:jc w:val="center"/>
        <w:rPr>
          <w:rFonts w:ascii="Times New Roman" w:eastAsia="Times New Roman" w:hAnsi="Times New Roman" w:cs="Times New Roman"/>
          <w:b/>
          <w:sz w:val="28"/>
          <w:szCs w:val="28"/>
          <w:lang w:val="hr-HR" w:eastAsia="hr-HR"/>
        </w:rPr>
      </w:pPr>
    </w:p>
    <w:p w14:paraId="01ABC18B" w14:textId="77777777" w:rsidR="008431C0" w:rsidRPr="008431C0" w:rsidRDefault="008431C0" w:rsidP="008431C0">
      <w:pPr>
        <w:suppressAutoHyphens/>
        <w:spacing w:after="0" w:line="276" w:lineRule="auto"/>
        <w:rPr>
          <w:rFonts w:ascii="Times New Roman" w:eastAsia="Times New Roman" w:hAnsi="Times New Roman" w:cs="Times New Roman"/>
          <w:b/>
          <w:sz w:val="28"/>
          <w:szCs w:val="28"/>
          <w:lang w:val="hr-HR" w:eastAsia="hr-HR"/>
        </w:rPr>
      </w:pPr>
      <w:r w:rsidRPr="008431C0">
        <w:rPr>
          <w:rFonts w:ascii="Times New Roman" w:eastAsia="Batang" w:hAnsi="Times New Roman" w:cs="Times New Roman"/>
          <w:b/>
          <w:sz w:val="24"/>
          <w:szCs w:val="24"/>
          <w:lang w:val="hr-HR" w:eastAsia="ar-SA"/>
        </w:rPr>
        <w:t xml:space="preserve">Naziv aktivnosti:  </w:t>
      </w:r>
      <w:r w:rsidRPr="008431C0">
        <w:rPr>
          <w:rFonts w:ascii="Times New Roman" w:eastAsia="Batang" w:hAnsi="Times New Roman" w:cs="Times New Roman"/>
          <w:sz w:val="24"/>
          <w:szCs w:val="24"/>
          <w:lang w:val="hr-HR" w:eastAsia="ar-SA"/>
        </w:rPr>
        <w:t>Dopunska nastava iz Engleskog jezika</w:t>
      </w:r>
    </w:p>
    <w:p w14:paraId="352CAD24" w14:textId="77777777" w:rsidR="008431C0" w:rsidRPr="008431C0" w:rsidRDefault="008431C0" w:rsidP="008431C0">
      <w:pPr>
        <w:spacing w:after="0" w:line="276" w:lineRule="auto"/>
        <w:rPr>
          <w:rFonts w:ascii="Times New Roman" w:eastAsia="Batang" w:hAnsi="Times New Roman" w:cs="Times New Roman"/>
          <w:b/>
          <w:sz w:val="24"/>
          <w:szCs w:val="24"/>
          <w:lang w:val="hr-HR" w:eastAsia="ko-KR"/>
        </w:rPr>
      </w:pPr>
    </w:p>
    <w:p w14:paraId="0DFB1F09"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roofErr w:type="spellStart"/>
      <w:r w:rsidRPr="008431C0">
        <w:rPr>
          <w:rFonts w:ascii="Times New Roman" w:eastAsia="Batang" w:hAnsi="Times New Roman" w:cs="Times New Roman"/>
          <w:b/>
          <w:sz w:val="24"/>
          <w:szCs w:val="24"/>
          <w:lang w:val="hr-HR" w:eastAsia="ko-KR"/>
        </w:rPr>
        <w:t>Kurikulsko</w:t>
      </w:r>
      <w:proofErr w:type="spellEnd"/>
      <w:r w:rsidRPr="008431C0">
        <w:rPr>
          <w:rFonts w:ascii="Times New Roman" w:eastAsia="Batang" w:hAnsi="Times New Roman" w:cs="Times New Roman"/>
          <w:b/>
          <w:sz w:val="24"/>
          <w:szCs w:val="24"/>
          <w:lang w:val="hr-HR" w:eastAsia="ko-KR"/>
        </w:rPr>
        <w:t xml:space="preserve"> područje:</w:t>
      </w:r>
      <w:r w:rsidRPr="008431C0">
        <w:rPr>
          <w:rFonts w:ascii="Times New Roman" w:eastAsia="Batang" w:hAnsi="Times New Roman" w:cs="Times New Roman"/>
          <w:sz w:val="24"/>
          <w:szCs w:val="24"/>
          <w:lang w:val="hr-HR" w:eastAsia="ko-KR"/>
        </w:rPr>
        <w:t xml:space="preserve"> Jezično-komunikacijsko, društveno-humanističko</w:t>
      </w:r>
    </w:p>
    <w:p w14:paraId="75E249BF"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05342E69"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Ciklus/razred:</w:t>
      </w:r>
      <w:r w:rsidRPr="008431C0">
        <w:rPr>
          <w:rFonts w:ascii="Times New Roman" w:eastAsia="Batang" w:hAnsi="Times New Roman" w:cs="Times New Roman"/>
          <w:sz w:val="24"/>
          <w:szCs w:val="24"/>
          <w:lang w:val="hr-HR" w:eastAsia="ko-KR"/>
        </w:rPr>
        <w:t xml:space="preserve"> 2. ciklus, 4.a, 4.b, 4.c</w:t>
      </w:r>
    </w:p>
    <w:p w14:paraId="3DE515BC"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187FB1DA" w14:textId="77777777" w:rsidR="008431C0" w:rsidRPr="008431C0" w:rsidRDefault="008431C0" w:rsidP="008431C0">
      <w:pPr>
        <w:spacing w:after="0" w:line="276" w:lineRule="auto"/>
        <w:jc w:val="both"/>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Cilj:</w:t>
      </w:r>
      <w:r w:rsidRPr="008431C0">
        <w:rPr>
          <w:rFonts w:ascii="Times New Roman" w:eastAsia="Batang" w:hAnsi="Times New Roman" w:cs="Times New Roman"/>
          <w:sz w:val="24"/>
          <w:szCs w:val="24"/>
          <w:lang w:val="hr-HR" w:eastAsia="ko-KR"/>
        </w:rPr>
        <w:t xml:space="preserve"> pružiti podršku kod uvježbavanja, ponavljanja i utvrđivanja nastavnog gradiva, razvijati tehnike učenja i samostalnost učenika, ohrabrivati učenike na komunikaciju, pružati podršku kod razvijanja vještina čitanja, pisanja, govora i slušanja, razvijati samopouzdanje učenika</w:t>
      </w:r>
    </w:p>
    <w:p w14:paraId="75D6C8E4"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4BE5C4B8"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Obrazloženje cilja:</w:t>
      </w:r>
      <w:r w:rsidRPr="008431C0">
        <w:rPr>
          <w:rFonts w:ascii="Times New Roman" w:eastAsia="Batang" w:hAnsi="Times New Roman" w:cs="Times New Roman"/>
          <w:sz w:val="24"/>
          <w:szCs w:val="24"/>
          <w:lang w:val="hr-HR" w:eastAsia="ko-KR"/>
        </w:rPr>
        <w:t xml:space="preserve"> osposobiti učenike za komunikaciju na stranom jeziku</w:t>
      </w:r>
    </w:p>
    <w:p w14:paraId="48B8A447"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6E832509"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Očekivani ishodi/postignuća:</w:t>
      </w:r>
      <w:r w:rsidRPr="008431C0">
        <w:rPr>
          <w:rFonts w:ascii="Times New Roman" w:eastAsia="Batang" w:hAnsi="Times New Roman" w:cs="Times New Roman"/>
          <w:sz w:val="24"/>
          <w:szCs w:val="24"/>
          <w:lang w:val="hr-HR" w:eastAsia="ko-KR"/>
        </w:rPr>
        <w:t xml:space="preserve"> učenik će uspješno usvajati nastavno gradivo, pokazivati napredak u razvoju jezičnih vještina te će se moći upustiti u jednostavnu komunikaciju na stranom jeziku (u govoru i pismu).</w:t>
      </w:r>
    </w:p>
    <w:p w14:paraId="3830C407"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41DD20D3" w14:textId="77777777" w:rsidR="008431C0" w:rsidRPr="008431C0" w:rsidRDefault="008431C0" w:rsidP="008431C0">
      <w:pPr>
        <w:spacing w:after="0" w:line="276" w:lineRule="auto"/>
        <w:rPr>
          <w:rFonts w:ascii="Times New Roman" w:eastAsia="Batang" w:hAnsi="Times New Roman" w:cs="Times New Roman"/>
          <w:b/>
          <w:sz w:val="24"/>
          <w:szCs w:val="24"/>
          <w:lang w:val="hr-HR" w:eastAsia="ko-KR"/>
        </w:rPr>
      </w:pPr>
      <w:r w:rsidRPr="008431C0">
        <w:rPr>
          <w:rFonts w:ascii="Times New Roman" w:eastAsia="Batang" w:hAnsi="Times New Roman" w:cs="Times New Roman"/>
          <w:b/>
          <w:sz w:val="24"/>
          <w:szCs w:val="24"/>
          <w:lang w:val="hr-HR" w:eastAsia="ko-KR"/>
        </w:rPr>
        <w:t xml:space="preserve">Način realizacije: </w:t>
      </w:r>
    </w:p>
    <w:p w14:paraId="5B412826" w14:textId="77777777" w:rsidR="008431C0" w:rsidRPr="008431C0" w:rsidRDefault="008431C0" w:rsidP="008431C0">
      <w:pPr>
        <w:spacing w:after="0" w:line="276" w:lineRule="auto"/>
        <w:rPr>
          <w:rFonts w:ascii="Times New Roman" w:eastAsia="Batang" w:hAnsi="Times New Roman" w:cs="Times New Roman"/>
          <w:b/>
          <w:sz w:val="24"/>
          <w:szCs w:val="24"/>
          <w:lang w:val="hr-HR" w:eastAsia="ko-KR"/>
        </w:rPr>
      </w:pPr>
    </w:p>
    <w:p w14:paraId="6DAE306A"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Oblik:</w:t>
      </w:r>
      <w:r w:rsidRPr="008431C0">
        <w:rPr>
          <w:rFonts w:ascii="Times New Roman" w:eastAsia="Batang" w:hAnsi="Times New Roman" w:cs="Times New Roman"/>
          <w:sz w:val="24"/>
          <w:szCs w:val="24"/>
          <w:lang w:val="hr-HR" w:eastAsia="ko-KR"/>
        </w:rPr>
        <w:t xml:space="preserve"> dopunska nastava</w:t>
      </w:r>
    </w:p>
    <w:p w14:paraId="4E8440F4"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Sudionici:</w:t>
      </w:r>
      <w:r w:rsidRPr="008431C0">
        <w:rPr>
          <w:rFonts w:ascii="Times New Roman" w:eastAsia="Batang" w:hAnsi="Times New Roman" w:cs="Times New Roman"/>
          <w:sz w:val="24"/>
          <w:szCs w:val="24"/>
          <w:lang w:val="hr-HR" w:eastAsia="ko-KR"/>
        </w:rPr>
        <w:t xml:space="preserve"> učenici 4. razreda, učitelj</w:t>
      </w:r>
    </w:p>
    <w:p w14:paraId="42BCA097" w14:textId="77777777" w:rsidR="008431C0" w:rsidRPr="008431C0" w:rsidRDefault="008431C0" w:rsidP="008431C0">
      <w:pPr>
        <w:spacing w:after="0" w:line="276" w:lineRule="auto"/>
        <w:jc w:val="both"/>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Načini učenja:</w:t>
      </w:r>
      <w:r w:rsidRPr="008431C0">
        <w:rPr>
          <w:rFonts w:ascii="Times New Roman" w:eastAsia="Batang" w:hAnsi="Times New Roman" w:cs="Times New Roman"/>
          <w:sz w:val="24"/>
          <w:szCs w:val="24"/>
          <w:lang w:val="hr-HR" w:eastAsia="ko-KR"/>
        </w:rPr>
        <w:t xml:space="preserve"> kroz igru, kvizove, dodatne materijale (nastavne listiće, slikovne kartice, audio i video zapise, itd.), čitanje poznatog teksta, razgovor o obrađenim temama, uvježbavanje obrađenih struktura.</w:t>
      </w:r>
    </w:p>
    <w:p w14:paraId="5969936D"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42499CE1"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Metode poučavanja:</w:t>
      </w:r>
      <w:r w:rsidRPr="008431C0">
        <w:rPr>
          <w:rFonts w:ascii="Times New Roman" w:eastAsia="Batang" w:hAnsi="Times New Roman" w:cs="Times New Roman"/>
          <w:sz w:val="24"/>
          <w:szCs w:val="24"/>
          <w:lang w:val="hr-HR" w:eastAsia="ko-KR"/>
        </w:rPr>
        <w:t xml:space="preserve"> razgovor, demonstracija, pisanje, rješavanje nastavnih listića, slušanje, čitanje, korištenje digitalnih alata, TPR, korištenje realije, role-</w:t>
      </w:r>
      <w:proofErr w:type="spellStart"/>
      <w:r w:rsidRPr="008431C0">
        <w:rPr>
          <w:rFonts w:ascii="Times New Roman" w:eastAsia="Batang" w:hAnsi="Times New Roman" w:cs="Times New Roman"/>
          <w:sz w:val="24"/>
          <w:szCs w:val="24"/>
          <w:lang w:val="hr-HR" w:eastAsia="ko-KR"/>
        </w:rPr>
        <w:t>play</w:t>
      </w:r>
      <w:proofErr w:type="spellEnd"/>
      <w:r w:rsidRPr="008431C0">
        <w:rPr>
          <w:rFonts w:ascii="Times New Roman" w:eastAsia="Batang" w:hAnsi="Times New Roman" w:cs="Times New Roman"/>
          <w:sz w:val="24"/>
          <w:szCs w:val="24"/>
          <w:lang w:val="hr-HR" w:eastAsia="ko-KR"/>
        </w:rPr>
        <w:t>, itd.</w:t>
      </w:r>
    </w:p>
    <w:p w14:paraId="1D144D3D"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2EE3ED69"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Trajanje izvedbe</w:t>
      </w:r>
      <w:r w:rsidRPr="008431C0">
        <w:rPr>
          <w:rFonts w:ascii="Times New Roman" w:eastAsia="Batang" w:hAnsi="Times New Roman" w:cs="Times New Roman"/>
          <w:sz w:val="24"/>
          <w:szCs w:val="24"/>
          <w:lang w:val="hr-HR" w:eastAsia="ko-KR"/>
        </w:rPr>
        <w:t>: tijekom nastavne 2025./2026. godine, jedan nastavni sat tjedno</w:t>
      </w:r>
    </w:p>
    <w:p w14:paraId="79179D39"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19F789DF"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Potrebe:</w:t>
      </w:r>
      <w:r w:rsidRPr="008431C0">
        <w:rPr>
          <w:rFonts w:ascii="Times New Roman" w:eastAsia="Batang" w:hAnsi="Times New Roman" w:cs="Times New Roman"/>
          <w:sz w:val="24"/>
          <w:szCs w:val="24"/>
          <w:lang w:val="hr-HR" w:eastAsia="ko-KR"/>
        </w:rPr>
        <w:t xml:space="preserve"> mogućnost fotokopiranja nastavnih listića</w:t>
      </w:r>
    </w:p>
    <w:p w14:paraId="4870F4B9"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30692657"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Način praćenja i provjeravanje ishoda</w:t>
      </w:r>
      <w:r w:rsidRPr="008431C0">
        <w:rPr>
          <w:rFonts w:ascii="Times New Roman" w:eastAsia="Batang" w:hAnsi="Times New Roman" w:cs="Times New Roman"/>
          <w:sz w:val="24"/>
          <w:szCs w:val="24"/>
          <w:lang w:val="hr-HR" w:eastAsia="ko-KR"/>
        </w:rPr>
        <w:t xml:space="preserve">: praćenje napretka učenika kroz rješavanje i izvršavanje zadataka različitih stupnjeva težine, </w:t>
      </w:r>
      <w:proofErr w:type="spellStart"/>
      <w:r w:rsidRPr="008431C0">
        <w:rPr>
          <w:rFonts w:ascii="Times New Roman" w:eastAsia="Batang" w:hAnsi="Times New Roman" w:cs="Times New Roman"/>
          <w:sz w:val="24"/>
          <w:szCs w:val="24"/>
          <w:lang w:val="hr-HR" w:eastAsia="ko-KR"/>
        </w:rPr>
        <w:t>samovrednovanje</w:t>
      </w:r>
      <w:proofErr w:type="spellEnd"/>
      <w:r w:rsidRPr="008431C0">
        <w:rPr>
          <w:rFonts w:ascii="Times New Roman" w:eastAsia="Batang" w:hAnsi="Times New Roman" w:cs="Times New Roman"/>
          <w:sz w:val="24"/>
          <w:szCs w:val="24"/>
          <w:lang w:val="hr-HR" w:eastAsia="ko-KR"/>
        </w:rPr>
        <w:t xml:space="preserve"> učenika</w:t>
      </w:r>
    </w:p>
    <w:p w14:paraId="4CF095DF"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44B263AE" w14:textId="77777777" w:rsidR="008431C0" w:rsidRPr="008431C0" w:rsidRDefault="008431C0" w:rsidP="008431C0">
      <w:pPr>
        <w:spacing w:after="0" w:line="276" w:lineRule="auto"/>
        <w:jc w:val="both"/>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Odgovorna osoba:</w:t>
      </w:r>
      <w:r w:rsidRPr="008431C0">
        <w:rPr>
          <w:rFonts w:ascii="Times New Roman" w:eastAsia="Batang" w:hAnsi="Times New Roman" w:cs="Times New Roman"/>
          <w:sz w:val="24"/>
          <w:szCs w:val="24"/>
          <w:lang w:val="hr-HR" w:eastAsia="ko-KR"/>
        </w:rPr>
        <w:t xml:space="preserve"> Jasenka </w:t>
      </w:r>
      <w:proofErr w:type="spellStart"/>
      <w:r w:rsidRPr="008431C0">
        <w:rPr>
          <w:rFonts w:ascii="Times New Roman" w:eastAsia="Batang" w:hAnsi="Times New Roman" w:cs="Times New Roman"/>
          <w:sz w:val="24"/>
          <w:szCs w:val="24"/>
          <w:lang w:val="hr-HR" w:eastAsia="ko-KR"/>
        </w:rPr>
        <w:t>Hržica</w:t>
      </w:r>
      <w:proofErr w:type="spellEnd"/>
    </w:p>
    <w:p w14:paraId="19DE05B2" w14:textId="77777777" w:rsidR="006B1B41" w:rsidRDefault="006B1B41" w:rsidP="006B1B41">
      <w:pPr>
        <w:spacing w:after="0" w:line="360" w:lineRule="auto"/>
        <w:jc w:val="both"/>
        <w:rPr>
          <w:rFonts w:ascii="Times New Roman" w:eastAsia="Times New Roman" w:hAnsi="Times New Roman" w:cs="Times New Roman"/>
          <w:b/>
          <w:sz w:val="28"/>
          <w:szCs w:val="28"/>
          <w:lang w:val="hr-HR" w:eastAsia="hr-HR"/>
        </w:rPr>
      </w:pPr>
    </w:p>
    <w:p w14:paraId="6B1A7EB6" w14:textId="77777777" w:rsidR="008431C0" w:rsidRPr="008431C0" w:rsidRDefault="008431C0" w:rsidP="008431C0">
      <w:pPr>
        <w:spacing w:after="0" w:line="276" w:lineRule="auto"/>
        <w:jc w:val="center"/>
        <w:rPr>
          <w:rFonts w:ascii="Times New Roman" w:eastAsia="Times New Roman" w:hAnsi="Times New Roman" w:cs="Times New Roman"/>
          <w:b/>
          <w:sz w:val="28"/>
          <w:szCs w:val="28"/>
          <w:lang w:val="hr-HR" w:eastAsia="hr-HR"/>
        </w:rPr>
      </w:pPr>
      <w:r w:rsidRPr="008431C0">
        <w:rPr>
          <w:rFonts w:ascii="Times New Roman" w:eastAsia="Times New Roman" w:hAnsi="Times New Roman" w:cs="Times New Roman"/>
          <w:b/>
          <w:sz w:val="28"/>
          <w:szCs w:val="28"/>
          <w:lang w:val="hr-HR" w:eastAsia="hr-HR"/>
        </w:rPr>
        <w:t>ENGLESKI JEZIK</w:t>
      </w:r>
    </w:p>
    <w:p w14:paraId="727BE9C6" w14:textId="77777777" w:rsidR="008431C0" w:rsidRPr="008431C0" w:rsidRDefault="008431C0" w:rsidP="008431C0">
      <w:pPr>
        <w:spacing w:after="0" w:line="276" w:lineRule="auto"/>
        <w:jc w:val="center"/>
        <w:rPr>
          <w:rFonts w:ascii="Times New Roman" w:eastAsia="Times New Roman" w:hAnsi="Times New Roman" w:cs="Times New Roman"/>
          <w:b/>
          <w:sz w:val="24"/>
          <w:szCs w:val="24"/>
          <w:lang w:val="hr-HR" w:eastAsia="hr-HR"/>
        </w:rPr>
      </w:pPr>
    </w:p>
    <w:p w14:paraId="16C4533C" w14:textId="77777777" w:rsidR="008431C0" w:rsidRPr="008431C0" w:rsidRDefault="008431C0" w:rsidP="008431C0">
      <w:pPr>
        <w:suppressAutoHyphens/>
        <w:spacing w:after="0" w:line="276" w:lineRule="auto"/>
        <w:rPr>
          <w:rFonts w:ascii="Times New Roman" w:eastAsia="Times New Roman" w:hAnsi="Times New Roman" w:cs="Times New Roman"/>
          <w:b/>
          <w:sz w:val="24"/>
          <w:szCs w:val="24"/>
          <w:lang w:val="hr-HR" w:eastAsia="hr-HR"/>
        </w:rPr>
      </w:pPr>
      <w:r w:rsidRPr="008431C0">
        <w:rPr>
          <w:rFonts w:ascii="Times New Roman" w:eastAsia="Batang" w:hAnsi="Times New Roman" w:cs="Times New Roman"/>
          <w:b/>
          <w:sz w:val="24"/>
          <w:szCs w:val="24"/>
          <w:lang w:val="hr-HR" w:eastAsia="ar-SA"/>
        </w:rPr>
        <w:t xml:space="preserve">Naziv aktivnosti:  </w:t>
      </w:r>
      <w:r w:rsidRPr="008431C0">
        <w:rPr>
          <w:rFonts w:ascii="Times New Roman" w:eastAsia="Batang" w:hAnsi="Times New Roman" w:cs="Times New Roman"/>
          <w:sz w:val="24"/>
          <w:szCs w:val="24"/>
          <w:lang w:val="hr-HR" w:eastAsia="ar-SA"/>
        </w:rPr>
        <w:t>Dopunska nastava iz Engleskog jezika</w:t>
      </w:r>
    </w:p>
    <w:p w14:paraId="04B9D37B" w14:textId="77777777" w:rsidR="008431C0" w:rsidRPr="008431C0" w:rsidRDefault="008431C0" w:rsidP="008431C0">
      <w:pPr>
        <w:spacing w:after="0" w:line="276" w:lineRule="auto"/>
        <w:rPr>
          <w:rFonts w:ascii="Times New Roman" w:eastAsia="Batang" w:hAnsi="Times New Roman" w:cs="Times New Roman"/>
          <w:b/>
          <w:sz w:val="24"/>
          <w:szCs w:val="24"/>
          <w:lang w:val="hr-HR" w:eastAsia="ko-KR"/>
        </w:rPr>
      </w:pPr>
    </w:p>
    <w:p w14:paraId="67F2CF60"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roofErr w:type="spellStart"/>
      <w:r w:rsidRPr="008431C0">
        <w:rPr>
          <w:rFonts w:ascii="Times New Roman" w:eastAsia="Batang" w:hAnsi="Times New Roman" w:cs="Times New Roman"/>
          <w:b/>
          <w:sz w:val="24"/>
          <w:szCs w:val="24"/>
          <w:lang w:val="hr-HR" w:eastAsia="ko-KR"/>
        </w:rPr>
        <w:t>Kurikulsko</w:t>
      </w:r>
      <w:proofErr w:type="spellEnd"/>
      <w:r w:rsidRPr="008431C0">
        <w:rPr>
          <w:rFonts w:ascii="Times New Roman" w:eastAsia="Batang" w:hAnsi="Times New Roman" w:cs="Times New Roman"/>
          <w:b/>
          <w:sz w:val="24"/>
          <w:szCs w:val="24"/>
          <w:lang w:val="hr-HR" w:eastAsia="ko-KR"/>
        </w:rPr>
        <w:t xml:space="preserve"> područje:</w:t>
      </w:r>
      <w:r w:rsidRPr="008431C0">
        <w:rPr>
          <w:rFonts w:ascii="Times New Roman" w:eastAsia="Batang" w:hAnsi="Times New Roman" w:cs="Times New Roman"/>
          <w:sz w:val="24"/>
          <w:szCs w:val="24"/>
          <w:lang w:val="hr-HR" w:eastAsia="ko-KR"/>
        </w:rPr>
        <w:t xml:space="preserve"> Jezično-komunikacijsko, društveno-humanističko</w:t>
      </w:r>
    </w:p>
    <w:p w14:paraId="690A90D5"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556317FD"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Ciklus/razred:</w:t>
      </w:r>
      <w:r w:rsidRPr="008431C0">
        <w:rPr>
          <w:rFonts w:ascii="Times New Roman" w:eastAsia="Batang" w:hAnsi="Times New Roman" w:cs="Times New Roman"/>
          <w:sz w:val="24"/>
          <w:szCs w:val="24"/>
          <w:lang w:val="hr-HR" w:eastAsia="ko-KR"/>
        </w:rPr>
        <w:t xml:space="preserve"> 2. ciklus (5.b razred)</w:t>
      </w:r>
    </w:p>
    <w:p w14:paraId="559C323B"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643FDBCC" w14:textId="77777777" w:rsidR="008431C0" w:rsidRPr="008431C0" w:rsidRDefault="008431C0" w:rsidP="008431C0">
      <w:pPr>
        <w:spacing w:after="0" w:line="276" w:lineRule="auto"/>
        <w:jc w:val="both"/>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Cilj:</w:t>
      </w:r>
      <w:r w:rsidRPr="008431C0">
        <w:rPr>
          <w:rFonts w:ascii="Times New Roman" w:eastAsia="Batang" w:hAnsi="Times New Roman" w:cs="Times New Roman"/>
          <w:sz w:val="24"/>
          <w:szCs w:val="24"/>
          <w:lang w:val="hr-HR" w:eastAsia="ko-KR"/>
        </w:rPr>
        <w:t xml:space="preserve"> pružiti podršku kod uvježbavanja, ponavljanja i utvrđivanja nastavnog gradiva, razvijati tehnike učenja i samostalnost učenika, ohrabrivati učenike na komunikaciju, pružati podršku kod razvijanja vještina čitanja, pisanja, govora i slušanja, razvijati samopouzdanje učenika</w:t>
      </w:r>
    </w:p>
    <w:p w14:paraId="00DFFD33"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2C014A12" w14:textId="77777777" w:rsidR="008431C0" w:rsidRPr="008431C0" w:rsidRDefault="008431C0" w:rsidP="008431C0">
      <w:pPr>
        <w:spacing w:after="0" w:line="276" w:lineRule="auto"/>
        <w:jc w:val="both"/>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Obrazloženje cilja:</w:t>
      </w:r>
      <w:r w:rsidRPr="008431C0">
        <w:rPr>
          <w:rFonts w:ascii="Times New Roman" w:eastAsia="Batang" w:hAnsi="Times New Roman" w:cs="Times New Roman"/>
          <w:sz w:val="24"/>
          <w:szCs w:val="24"/>
          <w:lang w:val="hr-HR" w:eastAsia="ko-KR"/>
        </w:rPr>
        <w:t xml:space="preserve"> </w:t>
      </w:r>
      <w:r w:rsidRPr="008431C0">
        <w:rPr>
          <w:rFonts w:ascii="Times New Roman" w:eastAsia="Times New Roman" w:hAnsi="Times New Roman" w:cs="Times New Roman"/>
          <w:sz w:val="24"/>
          <w:szCs w:val="24"/>
          <w:lang w:val="hr-HR" w:eastAsia="hr-HR"/>
        </w:rPr>
        <w:t xml:space="preserve">uvježbati s učenicima gradivo redovne nastave na primjerima gradiranim od lakših ka težim; razvijati kod učenika svijest o važnosti i potrebi znanja stranog jezika u njihovom budućem životu te ih ohrabriti na što je moguće češću komunikaciju; </w:t>
      </w:r>
      <w:r w:rsidRPr="008431C0">
        <w:rPr>
          <w:rFonts w:ascii="Times New Roman" w:eastAsia="Calibri" w:hAnsi="Times New Roman" w:cs="Times New Roman"/>
          <w:sz w:val="24"/>
          <w:szCs w:val="24"/>
          <w:lang w:val="hr-HR"/>
        </w:rPr>
        <w:t>upoznavati učenike sa svakodnevnim životom, običajima, kulturom, znamenitostima zemalja engleskog govornog područja i razvijati tolerantan odnos učenika prema različitim kulturnim, tradicijskim i nacionalnim sredinama</w:t>
      </w:r>
    </w:p>
    <w:p w14:paraId="48836563"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73D56BEE" w14:textId="77777777" w:rsidR="008431C0" w:rsidRPr="008431C0" w:rsidRDefault="008431C0" w:rsidP="008431C0">
      <w:pPr>
        <w:spacing w:after="0" w:line="276" w:lineRule="auto"/>
        <w:jc w:val="both"/>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Očekivani ishodi/postignuća:</w:t>
      </w:r>
      <w:r w:rsidRPr="008431C0">
        <w:rPr>
          <w:rFonts w:ascii="Times New Roman" w:eastAsia="Batang" w:hAnsi="Times New Roman" w:cs="Times New Roman"/>
          <w:sz w:val="24"/>
          <w:szCs w:val="24"/>
          <w:lang w:val="hr-HR" w:eastAsia="ko-KR"/>
        </w:rPr>
        <w:t xml:space="preserve"> učenik će usvojiti tehnike za lakše usvajanje nastavnog gradiva, pokazivati napredak u razvoju jezičnih vještina te će se moći upustiti u jednostavnu komunikaciju na stranom jeziku (u govoru i pismu).</w:t>
      </w:r>
    </w:p>
    <w:p w14:paraId="5D9A6D44"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085EA173" w14:textId="77777777" w:rsidR="008431C0" w:rsidRPr="008431C0" w:rsidRDefault="008431C0" w:rsidP="008431C0">
      <w:pPr>
        <w:spacing w:after="0" w:line="276" w:lineRule="auto"/>
        <w:rPr>
          <w:rFonts w:ascii="Times New Roman" w:eastAsia="Batang" w:hAnsi="Times New Roman" w:cs="Times New Roman"/>
          <w:b/>
          <w:sz w:val="24"/>
          <w:szCs w:val="24"/>
          <w:lang w:val="hr-HR" w:eastAsia="ko-KR"/>
        </w:rPr>
      </w:pPr>
      <w:r w:rsidRPr="008431C0">
        <w:rPr>
          <w:rFonts w:ascii="Times New Roman" w:eastAsia="Batang" w:hAnsi="Times New Roman" w:cs="Times New Roman"/>
          <w:b/>
          <w:sz w:val="24"/>
          <w:szCs w:val="24"/>
          <w:lang w:val="hr-HR" w:eastAsia="ko-KR"/>
        </w:rPr>
        <w:t xml:space="preserve">Način realizacije: </w:t>
      </w:r>
    </w:p>
    <w:p w14:paraId="316460CA" w14:textId="77777777" w:rsidR="008431C0" w:rsidRPr="008431C0" w:rsidRDefault="008431C0" w:rsidP="008431C0">
      <w:pPr>
        <w:spacing w:after="0" w:line="276" w:lineRule="auto"/>
        <w:rPr>
          <w:rFonts w:ascii="Times New Roman" w:eastAsia="Batang" w:hAnsi="Times New Roman" w:cs="Times New Roman"/>
          <w:b/>
          <w:sz w:val="24"/>
          <w:szCs w:val="24"/>
          <w:lang w:val="hr-HR" w:eastAsia="ko-KR"/>
        </w:rPr>
      </w:pPr>
    </w:p>
    <w:p w14:paraId="72E1FF12"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Oblik:</w:t>
      </w:r>
      <w:r w:rsidRPr="008431C0">
        <w:rPr>
          <w:rFonts w:ascii="Times New Roman" w:eastAsia="Batang" w:hAnsi="Times New Roman" w:cs="Times New Roman"/>
          <w:sz w:val="24"/>
          <w:szCs w:val="24"/>
          <w:lang w:val="hr-HR" w:eastAsia="ko-KR"/>
        </w:rPr>
        <w:t xml:space="preserve"> dopunska nastava</w:t>
      </w:r>
    </w:p>
    <w:p w14:paraId="63033FA3"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Sudionici:</w:t>
      </w:r>
      <w:r w:rsidRPr="008431C0">
        <w:rPr>
          <w:rFonts w:ascii="Times New Roman" w:eastAsia="Batang" w:hAnsi="Times New Roman" w:cs="Times New Roman"/>
          <w:sz w:val="24"/>
          <w:szCs w:val="24"/>
          <w:lang w:val="hr-HR" w:eastAsia="ko-KR"/>
        </w:rPr>
        <w:t xml:space="preserve"> učenici 5.b razreda, učitelj</w:t>
      </w:r>
    </w:p>
    <w:p w14:paraId="0EAD31DA" w14:textId="77777777" w:rsidR="008431C0" w:rsidRPr="008431C0" w:rsidRDefault="008431C0" w:rsidP="008431C0">
      <w:pPr>
        <w:spacing w:after="0" w:line="276" w:lineRule="auto"/>
        <w:jc w:val="both"/>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Načini učenja:</w:t>
      </w:r>
      <w:r w:rsidRPr="008431C0">
        <w:rPr>
          <w:rFonts w:ascii="Times New Roman" w:eastAsia="Batang" w:hAnsi="Times New Roman" w:cs="Times New Roman"/>
          <w:sz w:val="24"/>
          <w:szCs w:val="24"/>
          <w:lang w:val="hr-HR" w:eastAsia="ko-KR"/>
        </w:rPr>
        <w:t xml:space="preserve"> kroz igru, predavanje, kvizove, dodatne materijale (nastavne listiće, slikovne kartice, audio i video zapise, itd.), čitanje poznatog teksta, razgovor o obrađenim temama, uvježbavanje obrađenih struktura, rješavanje </w:t>
      </w:r>
      <w:r w:rsidRPr="008431C0">
        <w:rPr>
          <w:rFonts w:ascii="Times New Roman" w:eastAsia="Times New Roman" w:hAnsi="Times New Roman" w:cs="Times New Roman"/>
          <w:sz w:val="24"/>
          <w:szCs w:val="24"/>
          <w:lang w:val="hr-HR" w:eastAsia="hr-HR"/>
        </w:rPr>
        <w:t>zadataka nadopunjavanja i izbora, rješavanje jednostavnih tekstualnih zadataka, rješavanje zadataka u raznim digitalnim alatima</w:t>
      </w:r>
    </w:p>
    <w:p w14:paraId="255E1F4F"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26E3EC7F"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Metode poučavanja:</w:t>
      </w:r>
      <w:r w:rsidRPr="008431C0">
        <w:rPr>
          <w:rFonts w:ascii="Times New Roman" w:eastAsia="Batang" w:hAnsi="Times New Roman" w:cs="Times New Roman"/>
          <w:sz w:val="24"/>
          <w:szCs w:val="24"/>
          <w:lang w:val="hr-HR" w:eastAsia="ko-KR"/>
        </w:rPr>
        <w:t xml:space="preserve"> razgovor, demonstracija, pisanje, rješavanje nastavnih listića, slušanje, čitanje, korištenje digitalnih alata, TPR, korištenje realije, role-</w:t>
      </w:r>
      <w:proofErr w:type="spellStart"/>
      <w:r w:rsidRPr="008431C0">
        <w:rPr>
          <w:rFonts w:ascii="Times New Roman" w:eastAsia="Batang" w:hAnsi="Times New Roman" w:cs="Times New Roman"/>
          <w:sz w:val="24"/>
          <w:szCs w:val="24"/>
          <w:lang w:val="hr-HR" w:eastAsia="ko-KR"/>
        </w:rPr>
        <w:t>play</w:t>
      </w:r>
      <w:proofErr w:type="spellEnd"/>
      <w:r w:rsidRPr="008431C0">
        <w:rPr>
          <w:rFonts w:ascii="Times New Roman" w:eastAsia="Batang" w:hAnsi="Times New Roman" w:cs="Times New Roman"/>
          <w:sz w:val="24"/>
          <w:szCs w:val="24"/>
          <w:lang w:val="hr-HR" w:eastAsia="ko-KR"/>
        </w:rPr>
        <w:t>, itd.</w:t>
      </w:r>
    </w:p>
    <w:p w14:paraId="10F492F7"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11B6C482"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Trajanje izvedbe</w:t>
      </w:r>
      <w:r w:rsidRPr="008431C0">
        <w:rPr>
          <w:rFonts w:ascii="Times New Roman" w:eastAsia="Batang" w:hAnsi="Times New Roman" w:cs="Times New Roman"/>
          <w:sz w:val="24"/>
          <w:szCs w:val="24"/>
          <w:lang w:val="hr-HR" w:eastAsia="ko-KR"/>
        </w:rPr>
        <w:t>: tijekom nastavne 2025./2026. godine, jedan nastavni sat tjedno</w:t>
      </w:r>
    </w:p>
    <w:p w14:paraId="2B9D5A3D"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4E9B93AD"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Potrebe:</w:t>
      </w:r>
      <w:r w:rsidRPr="008431C0">
        <w:rPr>
          <w:rFonts w:ascii="Times New Roman" w:eastAsia="Batang" w:hAnsi="Times New Roman" w:cs="Times New Roman"/>
          <w:sz w:val="24"/>
          <w:szCs w:val="24"/>
          <w:lang w:val="hr-HR" w:eastAsia="ko-KR"/>
        </w:rPr>
        <w:t xml:space="preserve"> mogućnost fotokopiranja nastavnih listića</w:t>
      </w:r>
    </w:p>
    <w:p w14:paraId="417D328F"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7B096233"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Način praćenja i provjeravanje ishoda</w:t>
      </w:r>
      <w:r w:rsidRPr="008431C0">
        <w:rPr>
          <w:rFonts w:ascii="Times New Roman" w:eastAsia="Batang" w:hAnsi="Times New Roman" w:cs="Times New Roman"/>
          <w:sz w:val="24"/>
          <w:szCs w:val="24"/>
          <w:lang w:val="hr-HR" w:eastAsia="ko-KR"/>
        </w:rPr>
        <w:t xml:space="preserve">: praćenje napretka učenika kroz rješavanje i izvršavanje zadataka različitih stupnjeva težine, </w:t>
      </w:r>
      <w:proofErr w:type="spellStart"/>
      <w:r w:rsidRPr="008431C0">
        <w:rPr>
          <w:rFonts w:ascii="Times New Roman" w:eastAsia="Batang" w:hAnsi="Times New Roman" w:cs="Times New Roman"/>
          <w:sz w:val="24"/>
          <w:szCs w:val="24"/>
          <w:lang w:val="hr-HR" w:eastAsia="ko-KR"/>
        </w:rPr>
        <w:t>samovrednovanje</w:t>
      </w:r>
      <w:proofErr w:type="spellEnd"/>
      <w:r w:rsidRPr="008431C0">
        <w:rPr>
          <w:rFonts w:ascii="Times New Roman" w:eastAsia="Batang" w:hAnsi="Times New Roman" w:cs="Times New Roman"/>
          <w:sz w:val="24"/>
          <w:szCs w:val="24"/>
          <w:lang w:val="hr-HR" w:eastAsia="ko-KR"/>
        </w:rPr>
        <w:t xml:space="preserve"> učenika</w:t>
      </w:r>
    </w:p>
    <w:p w14:paraId="32093EF5"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27C0FD5E" w14:textId="77777777" w:rsidR="008431C0" w:rsidRPr="008431C0" w:rsidRDefault="008431C0" w:rsidP="008431C0">
      <w:pPr>
        <w:spacing w:after="0" w:line="276" w:lineRule="auto"/>
        <w:jc w:val="both"/>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Odgovorna osoba:</w:t>
      </w:r>
      <w:r w:rsidRPr="008431C0">
        <w:rPr>
          <w:rFonts w:ascii="Times New Roman" w:eastAsia="Batang" w:hAnsi="Times New Roman" w:cs="Times New Roman"/>
          <w:sz w:val="24"/>
          <w:szCs w:val="24"/>
          <w:lang w:val="hr-HR" w:eastAsia="ko-KR"/>
        </w:rPr>
        <w:t xml:space="preserve"> Jasenka </w:t>
      </w:r>
      <w:proofErr w:type="spellStart"/>
      <w:r w:rsidRPr="008431C0">
        <w:rPr>
          <w:rFonts w:ascii="Times New Roman" w:eastAsia="Batang" w:hAnsi="Times New Roman" w:cs="Times New Roman"/>
          <w:sz w:val="24"/>
          <w:szCs w:val="24"/>
          <w:lang w:val="hr-HR" w:eastAsia="ko-KR"/>
        </w:rPr>
        <w:t>Hržica</w:t>
      </w:r>
      <w:proofErr w:type="spellEnd"/>
    </w:p>
    <w:p w14:paraId="31C4DA1D" w14:textId="77777777" w:rsidR="008431C0" w:rsidRPr="008431C0" w:rsidRDefault="008431C0" w:rsidP="008431C0">
      <w:pPr>
        <w:spacing w:line="276" w:lineRule="auto"/>
        <w:rPr>
          <w:rFonts w:ascii="Calibri" w:eastAsia="Calibri" w:hAnsi="Calibri" w:cs="Times New Roman"/>
        </w:rPr>
      </w:pPr>
    </w:p>
    <w:p w14:paraId="5B32526B" w14:textId="77777777" w:rsidR="008431C0" w:rsidRPr="008431C0" w:rsidRDefault="008431C0" w:rsidP="008431C0">
      <w:pPr>
        <w:spacing w:after="0" w:line="240" w:lineRule="auto"/>
        <w:jc w:val="center"/>
        <w:rPr>
          <w:rFonts w:ascii="Times New Roman" w:eastAsia="Times New Roman" w:hAnsi="Times New Roman" w:cs="Times New Roman"/>
          <w:b/>
          <w:sz w:val="28"/>
          <w:szCs w:val="28"/>
          <w:lang w:val="hr-HR" w:eastAsia="hr-HR"/>
        </w:rPr>
      </w:pPr>
      <w:r w:rsidRPr="008431C0">
        <w:rPr>
          <w:rFonts w:ascii="Times New Roman" w:eastAsia="Times New Roman" w:hAnsi="Times New Roman" w:cs="Times New Roman"/>
          <w:b/>
          <w:sz w:val="28"/>
          <w:szCs w:val="28"/>
          <w:lang w:val="hr-HR" w:eastAsia="hr-HR"/>
        </w:rPr>
        <w:t xml:space="preserve">MATEMATIKA </w:t>
      </w:r>
    </w:p>
    <w:p w14:paraId="3490BF85" w14:textId="77777777" w:rsidR="008431C0" w:rsidRPr="008431C0" w:rsidRDefault="008431C0" w:rsidP="008431C0">
      <w:pPr>
        <w:spacing w:after="0" w:line="240" w:lineRule="auto"/>
        <w:jc w:val="center"/>
        <w:rPr>
          <w:rFonts w:ascii="Times New Roman" w:eastAsia="Times New Roman" w:hAnsi="Times New Roman" w:cs="Times New Roman"/>
          <w:b/>
          <w:sz w:val="28"/>
          <w:szCs w:val="28"/>
          <w:lang w:val="hr-HR" w:eastAsia="hr-HR"/>
        </w:rPr>
      </w:pPr>
    </w:p>
    <w:p w14:paraId="30101354"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lastRenderedPageBreak/>
        <w:t xml:space="preserve">Naziv aktivnosti: </w:t>
      </w:r>
      <w:r w:rsidRPr="008431C0">
        <w:rPr>
          <w:rFonts w:ascii="Times New Roman" w:eastAsia="Batang" w:hAnsi="Times New Roman" w:cs="Times New Roman"/>
          <w:sz w:val="24"/>
          <w:szCs w:val="24"/>
          <w:lang w:val="hr-HR" w:eastAsia="ko-KR"/>
        </w:rPr>
        <w:t xml:space="preserve">Dopunska nastava </w:t>
      </w:r>
    </w:p>
    <w:p w14:paraId="73C25853" w14:textId="77777777" w:rsidR="008431C0" w:rsidRPr="008431C0" w:rsidRDefault="008431C0" w:rsidP="008431C0">
      <w:pPr>
        <w:spacing w:after="0" w:line="240" w:lineRule="auto"/>
        <w:rPr>
          <w:rFonts w:ascii="Times New Roman" w:eastAsia="Batang" w:hAnsi="Times New Roman" w:cs="Times New Roman"/>
          <w:b/>
          <w:sz w:val="24"/>
          <w:szCs w:val="24"/>
          <w:lang w:val="hr-HR" w:eastAsia="ko-KR"/>
        </w:rPr>
      </w:pPr>
    </w:p>
    <w:p w14:paraId="01C36E0E"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proofErr w:type="spellStart"/>
      <w:r w:rsidRPr="008431C0">
        <w:rPr>
          <w:rFonts w:ascii="Times New Roman" w:eastAsia="Batang" w:hAnsi="Times New Roman" w:cs="Times New Roman"/>
          <w:b/>
          <w:sz w:val="24"/>
          <w:szCs w:val="24"/>
          <w:lang w:val="hr-HR" w:eastAsia="ko-KR"/>
        </w:rPr>
        <w:t>Kurikulsko</w:t>
      </w:r>
      <w:proofErr w:type="spellEnd"/>
      <w:r w:rsidRPr="008431C0">
        <w:rPr>
          <w:rFonts w:ascii="Times New Roman" w:eastAsia="Batang" w:hAnsi="Times New Roman" w:cs="Times New Roman"/>
          <w:b/>
          <w:sz w:val="24"/>
          <w:szCs w:val="24"/>
          <w:lang w:val="hr-HR" w:eastAsia="ko-KR"/>
        </w:rPr>
        <w:t xml:space="preserve"> područje:</w:t>
      </w:r>
      <w:r w:rsidRPr="008431C0">
        <w:rPr>
          <w:rFonts w:ascii="Times New Roman" w:eastAsia="Batang" w:hAnsi="Times New Roman" w:cs="Times New Roman"/>
          <w:sz w:val="24"/>
          <w:szCs w:val="24"/>
          <w:lang w:val="hr-HR" w:eastAsia="ko-KR"/>
        </w:rPr>
        <w:t xml:space="preserve"> Matematičko </w:t>
      </w:r>
    </w:p>
    <w:p w14:paraId="4161B2FA"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p>
    <w:p w14:paraId="5C1BFAE3"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Ciklus (razred):</w:t>
      </w:r>
      <w:r w:rsidRPr="008431C0">
        <w:rPr>
          <w:rFonts w:ascii="Times New Roman" w:eastAsia="Batang" w:hAnsi="Times New Roman" w:cs="Times New Roman"/>
          <w:sz w:val="24"/>
          <w:szCs w:val="24"/>
          <w:lang w:val="hr-HR" w:eastAsia="ko-KR"/>
        </w:rPr>
        <w:t xml:space="preserve"> 2. i 3. ciklus (5. razred. 7.razred)</w:t>
      </w:r>
    </w:p>
    <w:p w14:paraId="3874ADAF"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p>
    <w:p w14:paraId="6F37D688"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Cilj:</w:t>
      </w:r>
      <w:r w:rsidRPr="008431C0">
        <w:rPr>
          <w:rFonts w:ascii="Times New Roman" w:eastAsia="Batang" w:hAnsi="Times New Roman" w:cs="Times New Roman"/>
          <w:sz w:val="24"/>
          <w:szCs w:val="24"/>
          <w:lang w:val="hr-HR" w:eastAsia="ko-KR"/>
        </w:rPr>
        <w:t xml:space="preserve"> </w:t>
      </w:r>
      <w:r w:rsidRPr="008431C0">
        <w:rPr>
          <w:rFonts w:ascii="Times New Roman" w:eastAsia="Calibri" w:hAnsi="Times New Roman" w:cs="Times New Roman"/>
          <w:sz w:val="24"/>
          <w:szCs w:val="24"/>
          <w:lang w:val="hr-HR"/>
        </w:rPr>
        <w:t>usvojiti i poboljšati osnovne sadržaje</w:t>
      </w:r>
      <w:r w:rsidRPr="008431C0">
        <w:rPr>
          <w:rFonts w:ascii="Times New Roman" w:eastAsia="Calibri" w:hAnsi="Times New Roman" w:cs="Times New Roman"/>
          <w:color w:val="000000"/>
          <w:sz w:val="24"/>
          <w:szCs w:val="24"/>
          <w:shd w:val="clear" w:color="auto" w:fill="FFFFFF"/>
          <w:lang w:val="hr-HR"/>
        </w:rPr>
        <w:t> </w:t>
      </w:r>
    </w:p>
    <w:p w14:paraId="4C2E15F1"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p>
    <w:p w14:paraId="1F0CA62E"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 xml:space="preserve">Obrazloženje cilja: </w:t>
      </w:r>
      <w:r w:rsidRPr="008431C0">
        <w:rPr>
          <w:rFonts w:ascii="Times New Roman" w:eastAsia="Calibri" w:hAnsi="Times New Roman" w:cs="Times New Roman"/>
          <w:sz w:val="24"/>
          <w:szCs w:val="24"/>
          <w:lang w:val="hr-HR"/>
        </w:rPr>
        <w:t>nastava je namijenjena učenicima koji imaju poteškoće u učenju, razumijevanju i usvajanju gradiva te primjeni naučenih nastavnih sadržaja.</w:t>
      </w:r>
    </w:p>
    <w:p w14:paraId="434FEE34"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p>
    <w:p w14:paraId="6C722345" w14:textId="77777777" w:rsidR="008431C0" w:rsidRPr="008431C0" w:rsidRDefault="008431C0" w:rsidP="008431C0">
      <w:pPr>
        <w:spacing w:after="0" w:line="240" w:lineRule="auto"/>
        <w:contextualSpacing/>
        <w:rPr>
          <w:rFonts w:ascii="Times New Roman" w:eastAsia="Calibri" w:hAnsi="Times New Roman" w:cs="Times New Roman"/>
          <w:sz w:val="24"/>
          <w:szCs w:val="24"/>
          <w:lang w:val="hr-HR"/>
        </w:rPr>
      </w:pPr>
      <w:r w:rsidRPr="008431C0">
        <w:rPr>
          <w:rFonts w:ascii="Times New Roman" w:eastAsia="Batang" w:hAnsi="Times New Roman" w:cs="Times New Roman"/>
          <w:b/>
          <w:sz w:val="24"/>
          <w:szCs w:val="24"/>
          <w:lang w:val="hr-HR" w:eastAsia="ko-KR"/>
        </w:rPr>
        <w:t>Očekivani ishodi/postignuća:</w:t>
      </w:r>
      <w:r w:rsidRPr="008431C0">
        <w:rPr>
          <w:rFonts w:ascii="Times New Roman" w:eastAsia="Batang" w:hAnsi="Times New Roman" w:cs="Times New Roman"/>
          <w:sz w:val="24"/>
          <w:szCs w:val="24"/>
          <w:lang w:val="hr-HR" w:eastAsia="ko-KR"/>
        </w:rPr>
        <w:t xml:space="preserve"> </w:t>
      </w:r>
      <w:r w:rsidRPr="008431C0">
        <w:rPr>
          <w:rFonts w:ascii="Times New Roman" w:eastAsia="Calibri" w:hAnsi="Times New Roman" w:cs="Times New Roman"/>
          <w:sz w:val="24"/>
          <w:szCs w:val="24"/>
          <w:lang w:val="hr-HR"/>
        </w:rPr>
        <w:t>lakše i uspješnije savladavanje gradiva, nadoknađivanje eventualnih zaostataka nastalih zbog poteškoća u učenju, slabijeg predznanja ili izostanka zbog bolesti.</w:t>
      </w:r>
    </w:p>
    <w:p w14:paraId="71BFFADC"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p>
    <w:p w14:paraId="6D07C03B" w14:textId="77777777" w:rsidR="008431C0" w:rsidRPr="008431C0" w:rsidRDefault="008431C0" w:rsidP="008431C0">
      <w:pPr>
        <w:spacing w:after="0" w:line="240" w:lineRule="auto"/>
        <w:rPr>
          <w:rFonts w:ascii="Times New Roman" w:eastAsia="Batang" w:hAnsi="Times New Roman" w:cs="Times New Roman"/>
          <w:b/>
          <w:sz w:val="24"/>
          <w:szCs w:val="24"/>
          <w:lang w:val="hr-HR" w:eastAsia="ko-KR"/>
        </w:rPr>
      </w:pPr>
      <w:r w:rsidRPr="008431C0">
        <w:rPr>
          <w:rFonts w:ascii="Times New Roman" w:eastAsia="Batang" w:hAnsi="Times New Roman" w:cs="Times New Roman"/>
          <w:b/>
          <w:sz w:val="24"/>
          <w:szCs w:val="24"/>
          <w:lang w:val="hr-HR" w:eastAsia="ko-KR"/>
        </w:rPr>
        <w:t xml:space="preserve">Način realizacije: </w:t>
      </w:r>
    </w:p>
    <w:p w14:paraId="5D669071"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 Oblik:</w:t>
      </w:r>
      <w:r w:rsidRPr="008431C0">
        <w:rPr>
          <w:rFonts w:ascii="Times New Roman" w:eastAsia="Batang" w:hAnsi="Times New Roman" w:cs="Times New Roman"/>
          <w:sz w:val="24"/>
          <w:szCs w:val="24"/>
          <w:lang w:val="hr-HR" w:eastAsia="ko-KR"/>
        </w:rPr>
        <w:t xml:space="preserve"> dopunska nastava </w:t>
      </w:r>
    </w:p>
    <w:p w14:paraId="42C02661"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sz w:val="24"/>
          <w:szCs w:val="24"/>
          <w:lang w:val="hr-HR" w:eastAsia="ko-KR"/>
        </w:rPr>
        <w:t xml:space="preserve">- </w:t>
      </w:r>
      <w:r w:rsidRPr="008431C0">
        <w:rPr>
          <w:rFonts w:ascii="Times New Roman" w:eastAsia="Batang" w:hAnsi="Times New Roman" w:cs="Times New Roman"/>
          <w:b/>
          <w:sz w:val="24"/>
          <w:szCs w:val="24"/>
          <w:lang w:val="hr-HR" w:eastAsia="ko-KR"/>
        </w:rPr>
        <w:t>Sudionici:</w:t>
      </w:r>
      <w:r w:rsidRPr="008431C0">
        <w:rPr>
          <w:rFonts w:ascii="Times New Roman" w:eastAsia="Batang" w:hAnsi="Times New Roman" w:cs="Times New Roman"/>
          <w:sz w:val="24"/>
          <w:szCs w:val="24"/>
          <w:lang w:val="hr-HR" w:eastAsia="ko-KR"/>
        </w:rPr>
        <w:t xml:space="preserve"> učenici i učiteljica Tihana </w:t>
      </w:r>
      <w:proofErr w:type="spellStart"/>
      <w:r w:rsidRPr="008431C0">
        <w:rPr>
          <w:rFonts w:ascii="Times New Roman" w:eastAsia="Batang" w:hAnsi="Times New Roman" w:cs="Times New Roman"/>
          <w:sz w:val="24"/>
          <w:szCs w:val="24"/>
          <w:lang w:val="hr-HR" w:eastAsia="ko-KR"/>
        </w:rPr>
        <w:t>Kraml</w:t>
      </w:r>
      <w:proofErr w:type="spellEnd"/>
      <w:r w:rsidRPr="008431C0">
        <w:rPr>
          <w:rFonts w:ascii="Times New Roman" w:eastAsia="Batang" w:hAnsi="Times New Roman" w:cs="Times New Roman"/>
          <w:sz w:val="24"/>
          <w:szCs w:val="24"/>
          <w:lang w:val="hr-HR" w:eastAsia="ko-KR"/>
        </w:rPr>
        <w:t xml:space="preserve"> </w:t>
      </w:r>
      <w:proofErr w:type="spellStart"/>
      <w:r w:rsidRPr="008431C0">
        <w:rPr>
          <w:rFonts w:ascii="Times New Roman" w:eastAsia="Batang" w:hAnsi="Times New Roman" w:cs="Times New Roman"/>
          <w:sz w:val="24"/>
          <w:szCs w:val="24"/>
          <w:lang w:val="hr-HR" w:eastAsia="ko-KR"/>
        </w:rPr>
        <w:t>Kanaet</w:t>
      </w:r>
      <w:proofErr w:type="spellEnd"/>
    </w:p>
    <w:p w14:paraId="608D1D38"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sz w:val="24"/>
          <w:szCs w:val="24"/>
          <w:lang w:val="hr-HR" w:eastAsia="ko-KR"/>
        </w:rPr>
        <w:t xml:space="preserve">- </w:t>
      </w:r>
      <w:r w:rsidRPr="008431C0">
        <w:rPr>
          <w:rFonts w:ascii="Times New Roman" w:eastAsia="Batang" w:hAnsi="Times New Roman" w:cs="Times New Roman"/>
          <w:b/>
          <w:sz w:val="24"/>
          <w:szCs w:val="24"/>
          <w:lang w:val="hr-HR" w:eastAsia="ko-KR"/>
        </w:rPr>
        <w:t>Načini učenja:</w:t>
      </w:r>
      <w:r w:rsidRPr="008431C0">
        <w:rPr>
          <w:rFonts w:ascii="Times New Roman" w:eastAsia="Batang" w:hAnsi="Times New Roman" w:cs="Times New Roman"/>
          <w:sz w:val="24"/>
          <w:szCs w:val="24"/>
          <w:lang w:val="hr-HR" w:eastAsia="ko-KR"/>
        </w:rPr>
        <w:t xml:space="preserve"> </w:t>
      </w:r>
      <w:r w:rsidRPr="008431C0">
        <w:rPr>
          <w:rFonts w:ascii="Times New Roman" w:eastAsia="Calibri" w:hAnsi="Times New Roman" w:cs="Times New Roman"/>
          <w:sz w:val="24"/>
          <w:szCs w:val="24"/>
          <w:lang w:val="hr-HR"/>
        </w:rPr>
        <w:t>promatranje, rješavanje zadataka, individualni rad</w:t>
      </w:r>
    </w:p>
    <w:p w14:paraId="20A6E036"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p>
    <w:p w14:paraId="3CF43C8D" w14:textId="77777777" w:rsidR="008431C0" w:rsidRPr="008431C0" w:rsidRDefault="008431C0" w:rsidP="008431C0">
      <w:pPr>
        <w:spacing w:after="0" w:line="240" w:lineRule="auto"/>
        <w:rPr>
          <w:rFonts w:ascii="Times New Roman" w:eastAsia="Calibri" w:hAnsi="Times New Roman" w:cs="Times New Roman"/>
          <w:sz w:val="24"/>
          <w:szCs w:val="24"/>
          <w:lang w:val="hr-HR"/>
        </w:rPr>
      </w:pPr>
      <w:r w:rsidRPr="008431C0">
        <w:rPr>
          <w:rFonts w:ascii="Times New Roman" w:eastAsia="Batang" w:hAnsi="Times New Roman" w:cs="Times New Roman"/>
          <w:b/>
          <w:sz w:val="24"/>
          <w:szCs w:val="24"/>
          <w:lang w:val="hr-HR" w:eastAsia="ko-KR"/>
        </w:rPr>
        <w:t>Metode poučavanja:</w:t>
      </w:r>
      <w:r w:rsidRPr="008431C0">
        <w:rPr>
          <w:rFonts w:ascii="Times New Roman" w:eastAsia="Batang" w:hAnsi="Times New Roman" w:cs="Times New Roman"/>
          <w:sz w:val="24"/>
          <w:szCs w:val="24"/>
          <w:lang w:val="hr-HR" w:eastAsia="ko-KR"/>
        </w:rPr>
        <w:t xml:space="preserve"> </w:t>
      </w:r>
      <w:r w:rsidRPr="008431C0">
        <w:rPr>
          <w:rFonts w:ascii="Times New Roman" w:eastAsia="Calibri" w:hAnsi="Times New Roman" w:cs="Times New Roman"/>
          <w:sz w:val="24"/>
          <w:szCs w:val="24"/>
          <w:lang w:val="hr-HR"/>
        </w:rPr>
        <w:t>frontalni rad, individualni rad, usmeno izlaganje, učenje otkrivanjem, razgovor, učenje kroz igru.</w:t>
      </w:r>
    </w:p>
    <w:p w14:paraId="00C3CB43"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p>
    <w:p w14:paraId="72597B3D"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Trajanje izvedbe</w:t>
      </w:r>
      <w:r w:rsidRPr="008431C0">
        <w:rPr>
          <w:rFonts w:ascii="Times New Roman" w:eastAsia="Batang" w:hAnsi="Times New Roman" w:cs="Times New Roman"/>
          <w:sz w:val="24"/>
          <w:szCs w:val="24"/>
          <w:lang w:val="hr-HR" w:eastAsia="ko-KR"/>
        </w:rPr>
        <w:t>: tijekom nastavne godine</w:t>
      </w:r>
    </w:p>
    <w:p w14:paraId="6DD9D250"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p>
    <w:p w14:paraId="586635E1"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Potrebe:</w:t>
      </w:r>
      <w:r w:rsidRPr="008431C0">
        <w:rPr>
          <w:rFonts w:ascii="Times New Roman" w:eastAsia="Batang" w:hAnsi="Times New Roman" w:cs="Times New Roman"/>
          <w:sz w:val="24"/>
          <w:szCs w:val="24"/>
          <w:lang w:val="hr-HR" w:eastAsia="ko-KR"/>
        </w:rPr>
        <w:t xml:space="preserve"> </w:t>
      </w:r>
      <w:r w:rsidRPr="008431C0">
        <w:rPr>
          <w:rFonts w:ascii="Times New Roman" w:eastAsia="Calibri" w:hAnsi="Times New Roman" w:cs="Times New Roman"/>
          <w:sz w:val="24"/>
          <w:szCs w:val="24"/>
          <w:lang w:val="hr-HR"/>
        </w:rPr>
        <w:t>nastavna sredstva i pomagala, papiri za kopiranje, boja za printer</w:t>
      </w:r>
      <w:r w:rsidRPr="008431C0">
        <w:rPr>
          <w:rFonts w:ascii="Calibri" w:eastAsia="Calibri" w:hAnsi="Calibri" w:cs="Times New Roman"/>
          <w:color w:val="000000"/>
          <w:shd w:val="clear" w:color="auto" w:fill="FFFFFF"/>
          <w:lang w:val="hr-HR"/>
        </w:rPr>
        <w:t>.</w:t>
      </w:r>
    </w:p>
    <w:p w14:paraId="642DEB74"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p>
    <w:p w14:paraId="50AE9E80"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Način praćenja i provjeravanje ishoda</w:t>
      </w:r>
      <w:r w:rsidRPr="008431C0">
        <w:rPr>
          <w:rFonts w:ascii="Times New Roman" w:eastAsia="Batang" w:hAnsi="Times New Roman" w:cs="Times New Roman"/>
          <w:sz w:val="24"/>
          <w:szCs w:val="24"/>
          <w:lang w:val="hr-HR" w:eastAsia="ko-KR"/>
        </w:rPr>
        <w:t>: kontinuirano praćenje učenika u usvajanju obrazovnih ishoda.</w:t>
      </w:r>
    </w:p>
    <w:p w14:paraId="56037AC7"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p>
    <w:p w14:paraId="5E89FBCF" w14:textId="77777777" w:rsidR="008431C0" w:rsidRPr="008431C0" w:rsidRDefault="008431C0" w:rsidP="008431C0">
      <w:pPr>
        <w:spacing w:after="0" w:line="240" w:lineRule="auto"/>
        <w:jc w:val="both"/>
        <w:rPr>
          <w:rFonts w:ascii="Times New Roman" w:eastAsia="Times New Roman" w:hAnsi="Times New Roman" w:cs="Times New Roman"/>
          <w:b/>
          <w:sz w:val="28"/>
          <w:szCs w:val="28"/>
          <w:lang w:val="hr-HR" w:eastAsia="hr-HR"/>
        </w:rPr>
      </w:pPr>
      <w:r w:rsidRPr="008431C0">
        <w:rPr>
          <w:rFonts w:ascii="Times New Roman" w:eastAsia="Batang" w:hAnsi="Times New Roman" w:cs="Times New Roman"/>
          <w:b/>
          <w:sz w:val="24"/>
          <w:szCs w:val="24"/>
          <w:lang w:val="hr-HR" w:eastAsia="ko-KR"/>
        </w:rPr>
        <w:t>Odgovorne osobe:</w:t>
      </w:r>
      <w:r w:rsidRPr="008431C0">
        <w:rPr>
          <w:rFonts w:ascii="Times New Roman" w:eastAsia="Batang" w:hAnsi="Times New Roman" w:cs="Times New Roman"/>
          <w:sz w:val="24"/>
          <w:szCs w:val="24"/>
          <w:lang w:val="hr-HR" w:eastAsia="ko-KR"/>
        </w:rPr>
        <w:t xml:space="preserve"> Tihana </w:t>
      </w:r>
      <w:proofErr w:type="spellStart"/>
      <w:r w:rsidRPr="008431C0">
        <w:rPr>
          <w:rFonts w:ascii="Times New Roman" w:eastAsia="Batang" w:hAnsi="Times New Roman" w:cs="Times New Roman"/>
          <w:sz w:val="24"/>
          <w:szCs w:val="24"/>
          <w:lang w:val="hr-HR" w:eastAsia="ko-KR"/>
        </w:rPr>
        <w:t>Kraml</w:t>
      </w:r>
      <w:proofErr w:type="spellEnd"/>
      <w:r w:rsidRPr="008431C0">
        <w:rPr>
          <w:rFonts w:ascii="Times New Roman" w:eastAsia="Batang" w:hAnsi="Times New Roman" w:cs="Times New Roman"/>
          <w:sz w:val="24"/>
          <w:szCs w:val="24"/>
          <w:lang w:val="hr-HR" w:eastAsia="ko-KR"/>
        </w:rPr>
        <w:t xml:space="preserve"> </w:t>
      </w:r>
      <w:proofErr w:type="spellStart"/>
      <w:r w:rsidRPr="008431C0">
        <w:rPr>
          <w:rFonts w:ascii="Times New Roman" w:eastAsia="Batang" w:hAnsi="Times New Roman" w:cs="Times New Roman"/>
          <w:sz w:val="24"/>
          <w:szCs w:val="24"/>
          <w:lang w:val="hr-HR" w:eastAsia="ko-KR"/>
        </w:rPr>
        <w:t>Kanaet</w:t>
      </w:r>
      <w:proofErr w:type="spellEnd"/>
    </w:p>
    <w:p w14:paraId="168895EF" w14:textId="77777777" w:rsidR="008431C0" w:rsidRDefault="008431C0" w:rsidP="006B1B41">
      <w:pPr>
        <w:spacing w:after="0" w:line="360" w:lineRule="auto"/>
        <w:jc w:val="both"/>
        <w:rPr>
          <w:rFonts w:ascii="Times New Roman" w:eastAsia="Times New Roman" w:hAnsi="Times New Roman" w:cs="Times New Roman"/>
          <w:b/>
          <w:sz w:val="28"/>
          <w:szCs w:val="28"/>
          <w:lang w:val="hr-HR" w:eastAsia="hr-HR"/>
        </w:rPr>
      </w:pPr>
    </w:p>
    <w:p w14:paraId="2345D5EF" w14:textId="77777777" w:rsidR="008431C0" w:rsidRPr="008431C0" w:rsidRDefault="008431C0" w:rsidP="008431C0">
      <w:pPr>
        <w:spacing w:after="0" w:line="276" w:lineRule="auto"/>
        <w:jc w:val="center"/>
        <w:rPr>
          <w:rFonts w:ascii="Times New Roman" w:eastAsia="Times New Roman" w:hAnsi="Times New Roman" w:cs="Times New Roman"/>
          <w:b/>
          <w:sz w:val="28"/>
          <w:szCs w:val="28"/>
          <w:lang w:val="hr-HR" w:eastAsia="hr-HR"/>
        </w:rPr>
      </w:pPr>
      <w:r w:rsidRPr="008431C0">
        <w:rPr>
          <w:rFonts w:ascii="Times New Roman" w:eastAsia="Times New Roman" w:hAnsi="Times New Roman" w:cs="Times New Roman"/>
          <w:b/>
          <w:sz w:val="28"/>
          <w:szCs w:val="28"/>
          <w:lang w:val="hr-HR" w:eastAsia="hr-HR"/>
        </w:rPr>
        <w:t>GEOGRAFIJA</w:t>
      </w:r>
    </w:p>
    <w:p w14:paraId="492CF14A" w14:textId="77777777" w:rsidR="008431C0" w:rsidRPr="008431C0" w:rsidRDefault="008431C0" w:rsidP="008431C0">
      <w:pPr>
        <w:spacing w:after="0" w:line="276" w:lineRule="auto"/>
        <w:jc w:val="center"/>
        <w:rPr>
          <w:rFonts w:ascii="Times New Roman" w:eastAsia="Times New Roman" w:hAnsi="Times New Roman" w:cs="Times New Roman"/>
          <w:b/>
          <w:sz w:val="24"/>
          <w:szCs w:val="24"/>
          <w:lang w:val="hr-HR" w:eastAsia="hr-HR"/>
        </w:rPr>
      </w:pPr>
    </w:p>
    <w:p w14:paraId="5C3177F3" w14:textId="77777777" w:rsidR="008431C0" w:rsidRPr="008431C0" w:rsidRDefault="008431C0" w:rsidP="008431C0">
      <w:pPr>
        <w:spacing w:after="0" w:line="276" w:lineRule="auto"/>
        <w:rPr>
          <w:rFonts w:ascii="Times New Roman" w:eastAsia="Batang" w:hAnsi="Times New Roman" w:cs="Times New Roman"/>
          <w:b/>
          <w:sz w:val="24"/>
          <w:szCs w:val="24"/>
          <w:lang w:val="hr-HR" w:eastAsia="ko-KR"/>
        </w:rPr>
      </w:pPr>
    </w:p>
    <w:p w14:paraId="70D39DD6"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Ciklus/razred:</w:t>
      </w:r>
      <w:r w:rsidRPr="008431C0">
        <w:rPr>
          <w:rFonts w:ascii="Times New Roman" w:eastAsia="Batang" w:hAnsi="Times New Roman" w:cs="Times New Roman"/>
          <w:sz w:val="24"/>
          <w:szCs w:val="24"/>
          <w:lang w:val="hr-HR" w:eastAsia="ko-KR"/>
        </w:rPr>
        <w:t xml:space="preserve"> 2. i 3. ciklus, </w:t>
      </w:r>
      <w:r w:rsidRPr="008431C0">
        <w:rPr>
          <w:rFonts w:ascii="Times New Roman" w:eastAsia="Calibri" w:hAnsi="Times New Roman" w:cs="Times New Roman"/>
          <w:sz w:val="24"/>
          <w:szCs w:val="24"/>
          <w:lang w:val="hr-HR"/>
        </w:rPr>
        <w:t>5., 6., 7.,</w:t>
      </w:r>
      <w:r w:rsidRPr="008431C0">
        <w:rPr>
          <w:rFonts w:ascii="Times New Roman" w:eastAsia="Calibri" w:hAnsi="Times New Roman" w:cs="Times New Roman"/>
          <w:spacing w:val="-1"/>
          <w:sz w:val="24"/>
          <w:szCs w:val="24"/>
          <w:lang w:val="hr-HR"/>
        </w:rPr>
        <w:t xml:space="preserve"> </w:t>
      </w:r>
      <w:r w:rsidRPr="008431C0">
        <w:rPr>
          <w:rFonts w:ascii="Times New Roman" w:eastAsia="Calibri" w:hAnsi="Times New Roman" w:cs="Times New Roman"/>
          <w:sz w:val="24"/>
          <w:szCs w:val="24"/>
          <w:lang w:val="hr-HR"/>
        </w:rPr>
        <w:t>i 8. razred</w:t>
      </w:r>
    </w:p>
    <w:p w14:paraId="015AFE8D" w14:textId="77777777" w:rsidR="008431C0" w:rsidRPr="008431C0" w:rsidRDefault="008431C0" w:rsidP="008431C0">
      <w:pPr>
        <w:spacing w:after="0" w:line="276" w:lineRule="auto"/>
        <w:rPr>
          <w:rFonts w:ascii="Times New Roman" w:eastAsia="Batang" w:hAnsi="Times New Roman" w:cs="Times New Roman"/>
          <w:b/>
          <w:sz w:val="24"/>
          <w:szCs w:val="24"/>
          <w:lang w:val="hr-HR" w:eastAsia="ko-KR"/>
        </w:rPr>
      </w:pPr>
    </w:p>
    <w:p w14:paraId="1AE4189A"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roofErr w:type="spellStart"/>
      <w:r w:rsidRPr="008431C0">
        <w:rPr>
          <w:rFonts w:ascii="Times New Roman" w:eastAsia="Batang" w:hAnsi="Times New Roman" w:cs="Times New Roman"/>
          <w:b/>
          <w:sz w:val="24"/>
          <w:szCs w:val="24"/>
          <w:lang w:val="hr-HR" w:eastAsia="ko-KR"/>
        </w:rPr>
        <w:t>Kurikulsko</w:t>
      </w:r>
      <w:proofErr w:type="spellEnd"/>
      <w:r w:rsidRPr="008431C0">
        <w:rPr>
          <w:rFonts w:ascii="Times New Roman" w:eastAsia="Batang" w:hAnsi="Times New Roman" w:cs="Times New Roman"/>
          <w:b/>
          <w:sz w:val="24"/>
          <w:szCs w:val="24"/>
          <w:lang w:val="hr-HR" w:eastAsia="ko-KR"/>
        </w:rPr>
        <w:t xml:space="preserve"> područje:</w:t>
      </w:r>
      <w:r w:rsidRPr="008431C0">
        <w:rPr>
          <w:rFonts w:ascii="Times New Roman" w:eastAsia="Batang" w:hAnsi="Times New Roman" w:cs="Times New Roman"/>
          <w:sz w:val="24"/>
          <w:szCs w:val="24"/>
          <w:lang w:val="hr-HR" w:eastAsia="ko-KR"/>
        </w:rPr>
        <w:t xml:space="preserve"> M</w:t>
      </w:r>
      <w:r w:rsidRPr="008431C0">
        <w:rPr>
          <w:rFonts w:ascii="Times New Roman" w:eastAsia="Calibri" w:hAnsi="Times New Roman" w:cs="Times New Roman"/>
          <w:sz w:val="24"/>
          <w:szCs w:val="24"/>
          <w:lang w:val="hr-HR"/>
        </w:rPr>
        <w:t>atematičko i Prirodoslovno</w:t>
      </w:r>
    </w:p>
    <w:p w14:paraId="3B909A52"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357D20FB" w14:textId="77777777" w:rsidR="008431C0" w:rsidRPr="008431C0" w:rsidRDefault="008431C0" w:rsidP="008431C0">
      <w:pPr>
        <w:widowControl w:val="0"/>
        <w:tabs>
          <w:tab w:val="left" w:pos="877"/>
        </w:tabs>
        <w:autoSpaceDE w:val="0"/>
        <w:autoSpaceDN w:val="0"/>
        <w:spacing w:after="0" w:line="276" w:lineRule="auto"/>
        <w:ind w:right="578"/>
        <w:rPr>
          <w:rFonts w:ascii="Times New Roman" w:eastAsia="Calibri" w:hAnsi="Times New Roman" w:cs="Times New Roman"/>
          <w:sz w:val="24"/>
          <w:szCs w:val="24"/>
          <w:lang w:val="hr-HR"/>
        </w:rPr>
      </w:pPr>
      <w:r w:rsidRPr="008431C0">
        <w:rPr>
          <w:rFonts w:ascii="Times New Roman" w:eastAsia="Batang" w:hAnsi="Times New Roman" w:cs="Times New Roman"/>
          <w:b/>
          <w:sz w:val="24"/>
          <w:szCs w:val="24"/>
          <w:lang w:val="hr-HR" w:eastAsia="ko-KR"/>
        </w:rPr>
        <w:t>Cilj:</w:t>
      </w:r>
      <w:r w:rsidRPr="008431C0">
        <w:rPr>
          <w:rFonts w:ascii="Times New Roman" w:eastAsia="Batang" w:hAnsi="Times New Roman" w:cs="Times New Roman"/>
          <w:sz w:val="24"/>
          <w:szCs w:val="24"/>
          <w:lang w:val="hr-HR" w:eastAsia="ko-KR"/>
        </w:rPr>
        <w:t xml:space="preserve"> </w:t>
      </w:r>
      <w:r w:rsidRPr="008431C0">
        <w:rPr>
          <w:rFonts w:ascii="Times New Roman" w:eastAsia="Calibri" w:hAnsi="Times New Roman" w:cs="Times New Roman"/>
          <w:sz w:val="24"/>
          <w:szCs w:val="24"/>
          <w:lang w:val="hr-HR"/>
        </w:rPr>
        <w:t>pomoći učenicima 5. - 8 razreda pri učenju i svladavanju redovnog programa,</w:t>
      </w:r>
      <w:r w:rsidRPr="008431C0">
        <w:rPr>
          <w:rFonts w:ascii="Times New Roman" w:eastAsia="Calibri" w:hAnsi="Times New Roman" w:cs="Times New Roman"/>
          <w:spacing w:val="1"/>
          <w:sz w:val="24"/>
          <w:szCs w:val="24"/>
          <w:lang w:val="hr-HR"/>
        </w:rPr>
        <w:t xml:space="preserve"> </w:t>
      </w:r>
      <w:r w:rsidRPr="008431C0">
        <w:rPr>
          <w:rFonts w:ascii="Times New Roman" w:eastAsia="Calibri" w:hAnsi="Times New Roman" w:cs="Times New Roman"/>
          <w:sz w:val="24"/>
          <w:szCs w:val="24"/>
          <w:lang w:val="hr-HR"/>
        </w:rPr>
        <w:t>motivirati</w:t>
      </w:r>
      <w:r w:rsidRPr="008431C0">
        <w:rPr>
          <w:rFonts w:ascii="Times New Roman" w:eastAsia="Calibri" w:hAnsi="Times New Roman" w:cs="Times New Roman"/>
          <w:spacing w:val="-1"/>
          <w:sz w:val="24"/>
          <w:szCs w:val="24"/>
          <w:lang w:val="hr-HR"/>
        </w:rPr>
        <w:t xml:space="preserve"> </w:t>
      </w:r>
      <w:r w:rsidRPr="008431C0">
        <w:rPr>
          <w:rFonts w:ascii="Times New Roman" w:eastAsia="Calibri" w:hAnsi="Times New Roman" w:cs="Times New Roman"/>
          <w:sz w:val="24"/>
          <w:szCs w:val="24"/>
          <w:lang w:val="hr-HR"/>
        </w:rPr>
        <w:t>učenike na</w:t>
      </w:r>
      <w:r w:rsidRPr="008431C0">
        <w:rPr>
          <w:rFonts w:ascii="Times New Roman" w:eastAsia="Calibri" w:hAnsi="Times New Roman" w:cs="Times New Roman"/>
          <w:spacing w:val="-2"/>
          <w:sz w:val="24"/>
          <w:szCs w:val="24"/>
          <w:lang w:val="hr-HR"/>
        </w:rPr>
        <w:t xml:space="preserve"> </w:t>
      </w:r>
      <w:r w:rsidRPr="008431C0">
        <w:rPr>
          <w:rFonts w:ascii="Times New Roman" w:eastAsia="Calibri" w:hAnsi="Times New Roman" w:cs="Times New Roman"/>
          <w:sz w:val="24"/>
          <w:szCs w:val="24"/>
          <w:lang w:val="hr-HR"/>
        </w:rPr>
        <w:t>uspješniji</w:t>
      </w:r>
      <w:r w:rsidRPr="008431C0">
        <w:rPr>
          <w:rFonts w:ascii="Times New Roman" w:eastAsia="Calibri" w:hAnsi="Times New Roman" w:cs="Times New Roman"/>
          <w:spacing w:val="1"/>
          <w:sz w:val="24"/>
          <w:szCs w:val="24"/>
          <w:lang w:val="hr-HR"/>
        </w:rPr>
        <w:t xml:space="preserve"> </w:t>
      </w:r>
      <w:r w:rsidRPr="008431C0">
        <w:rPr>
          <w:rFonts w:ascii="Times New Roman" w:eastAsia="Calibri" w:hAnsi="Times New Roman" w:cs="Times New Roman"/>
          <w:sz w:val="24"/>
          <w:szCs w:val="24"/>
          <w:lang w:val="hr-HR"/>
        </w:rPr>
        <w:t>rad.</w:t>
      </w:r>
    </w:p>
    <w:p w14:paraId="1C670F9B"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38CE7FA8"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Obrazloženje cilja:</w:t>
      </w:r>
      <w:r w:rsidRPr="008431C0">
        <w:rPr>
          <w:rFonts w:ascii="Times New Roman" w:eastAsia="Batang" w:hAnsi="Times New Roman" w:cs="Times New Roman"/>
          <w:sz w:val="24"/>
          <w:szCs w:val="24"/>
          <w:lang w:val="hr-HR" w:eastAsia="ko-KR"/>
        </w:rPr>
        <w:t xml:space="preserve"> </w:t>
      </w:r>
      <w:r w:rsidRPr="008431C0">
        <w:rPr>
          <w:rFonts w:ascii="Times New Roman" w:eastAsia="Calibri" w:hAnsi="Times New Roman" w:cs="Times New Roman"/>
          <w:sz w:val="24"/>
          <w:szCs w:val="24"/>
          <w:lang w:val="hr-HR"/>
        </w:rPr>
        <w:t>nastoji se voditi briga o svakom učeniku te mu pomoći da u okviru svojih mogućnosti</w:t>
      </w:r>
      <w:r w:rsidRPr="008431C0">
        <w:rPr>
          <w:rFonts w:ascii="Times New Roman" w:eastAsia="Calibri" w:hAnsi="Times New Roman" w:cs="Times New Roman"/>
          <w:spacing w:val="1"/>
          <w:sz w:val="24"/>
          <w:szCs w:val="24"/>
          <w:lang w:val="hr-HR"/>
        </w:rPr>
        <w:t xml:space="preserve"> </w:t>
      </w:r>
      <w:r w:rsidRPr="008431C0">
        <w:rPr>
          <w:rFonts w:ascii="Times New Roman" w:eastAsia="Calibri" w:hAnsi="Times New Roman" w:cs="Times New Roman"/>
          <w:sz w:val="24"/>
          <w:szCs w:val="24"/>
          <w:lang w:val="hr-HR"/>
        </w:rPr>
        <w:t>optimalno</w:t>
      </w:r>
      <w:r w:rsidRPr="008431C0">
        <w:rPr>
          <w:rFonts w:ascii="Times New Roman" w:eastAsia="Calibri" w:hAnsi="Times New Roman" w:cs="Times New Roman"/>
          <w:spacing w:val="-1"/>
          <w:sz w:val="24"/>
          <w:szCs w:val="24"/>
          <w:lang w:val="hr-HR"/>
        </w:rPr>
        <w:t xml:space="preserve"> </w:t>
      </w:r>
      <w:r w:rsidRPr="008431C0">
        <w:rPr>
          <w:rFonts w:ascii="Times New Roman" w:eastAsia="Calibri" w:hAnsi="Times New Roman" w:cs="Times New Roman"/>
          <w:sz w:val="24"/>
          <w:szCs w:val="24"/>
          <w:lang w:val="hr-HR"/>
        </w:rPr>
        <w:t>usvoji ishode.</w:t>
      </w:r>
    </w:p>
    <w:p w14:paraId="65041B68"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699C5AA4" w14:textId="77777777" w:rsidR="008431C0" w:rsidRPr="008431C0" w:rsidRDefault="008431C0" w:rsidP="008431C0">
      <w:pPr>
        <w:widowControl w:val="0"/>
        <w:tabs>
          <w:tab w:val="left" w:pos="1225"/>
        </w:tabs>
        <w:autoSpaceDE w:val="0"/>
        <w:autoSpaceDN w:val="0"/>
        <w:spacing w:before="137"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Očekivani ishodi/postignuća:</w:t>
      </w:r>
      <w:r w:rsidRPr="008431C0">
        <w:rPr>
          <w:rFonts w:ascii="Times New Roman" w:eastAsia="Batang" w:hAnsi="Times New Roman" w:cs="Times New Roman"/>
          <w:sz w:val="24"/>
          <w:szCs w:val="24"/>
          <w:lang w:val="hr-HR" w:eastAsia="ko-KR"/>
        </w:rPr>
        <w:t xml:space="preserve"> </w:t>
      </w:r>
      <w:r w:rsidRPr="008431C0">
        <w:rPr>
          <w:rFonts w:ascii="Times New Roman" w:eastAsia="Times New Roman" w:hAnsi="Times New Roman" w:cs="Times New Roman"/>
          <w:sz w:val="24"/>
          <w:szCs w:val="24"/>
          <w:lang w:val="hr-HR" w:eastAsia="hr-HR"/>
        </w:rPr>
        <w:t xml:space="preserve">učenici će usvojiti znanje iz nastavnih sadržaja, razviti kritičko mišljenje, primijeniti naučeno u rješavanju zadataka, analizirati dijagrame, služiti se </w:t>
      </w:r>
      <w:r w:rsidRPr="008431C0">
        <w:rPr>
          <w:rFonts w:ascii="Times New Roman" w:eastAsia="Times New Roman" w:hAnsi="Times New Roman" w:cs="Times New Roman"/>
          <w:sz w:val="24"/>
          <w:szCs w:val="24"/>
          <w:lang w:val="hr-HR" w:eastAsia="hr-HR"/>
        </w:rPr>
        <w:lastRenderedPageBreak/>
        <w:t>topografskom kartom, biti sposobni istraživati podatke te ih analizirati.</w:t>
      </w:r>
      <w:r w:rsidRPr="008431C0">
        <w:rPr>
          <w:rFonts w:ascii="Times New Roman" w:eastAsia="Times New Roman" w:hAnsi="Times New Roman" w:cs="Times New Roman"/>
          <w:sz w:val="24"/>
          <w:szCs w:val="24"/>
          <w:lang w:val="hr-HR" w:eastAsia="hr-HR"/>
        </w:rPr>
        <w:br/>
      </w:r>
    </w:p>
    <w:p w14:paraId="2E4E3B11" w14:textId="77777777" w:rsidR="008431C0" w:rsidRPr="008431C0" w:rsidRDefault="008431C0" w:rsidP="008431C0">
      <w:pPr>
        <w:spacing w:after="0" w:line="276" w:lineRule="auto"/>
        <w:rPr>
          <w:rFonts w:ascii="Times New Roman" w:eastAsia="Batang" w:hAnsi="Times New Roman" w:cs="Times New Roman"/>
          <w:b/>
          <w:sz w:val="24"/>
          <w:szCs w:val="24"/>
          <w:lang w:val="hr-HR" w:eastAsia="ko-KR"/>
        </w:rPr>
      </w:pPr>
      <w:r w:rsidRPr="008431C0">
        <w:rPr>
          <w:rFonts w:ascii="Times New Roman" w:eastAsia="Batang" w:hAnsi="Times New Roman" w:cs="Times New Roman"/>
          <w:b/>
          <w:sz w:val="24"/>
          <w:szCs w:val="24"/>
          <w:lang w:val="hr-HR" w:eastAsia="ko-KR"/>
        </w:rPr>
        <w:t xml:space="preserve">Način realizacije: </w:t>
      </w:r>
    </w:p>
    <w:p w14:paraId="0A3CCDD3"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Oblik:</w:t>
      </w:r>
      <w:r w:rsidRPr="008431C0">
        <w:rPr>
          <w:rFonts w:ascii="Times New Roman" w:eastAsia="Batang" w:hAnsi="Times New Roman" w:cs="Times New Roman"/>
          <w:sz w:val="24"/>
          <w:szCs w:val="24"/>
          <w:lang w:val="hr-HR" w:eastAsia="ko-KR"/>
        </w:rPr>
        <w:t xml:space="preserve"> </w:t>
      </w:r>
      <w:r w:rsidRPr="008431C0">
        <w:rPr>
          <w:rFonts w:ascii="Times New Roman" w:eastAsia="Calibri" w:hAnsi="Times New Roman" w:cs="Times New Roman"/>
          <w:sz w:val="24"/>
          <w:szCs w:val="24"/>
          <w:lang w:val="hr-HR"/>
        </w:rPr>
        <w:t>dopunska</w:t>
      </w:r>
      <w:r w:rsidRPr="008431C0">
        <w:rPr>
          <w:rFonts w:ascii="Times New Roman" w:eastAsia="Calibri" w:hAnsi="Times New Roman" w:cs="Times New Roman"/>
          <w:spacing w:val="-2"/>
          <w:sz w:val="24"/>
          <w:szCs w:val="24"/>
          <w:lang w:val="hr-HR"/>
        </w:rPr>
        <w:t xml:space="preserve"> </w:t>
      </w:r>
      <w:r w:rsidRPr="008431C0">
        <w:rPr>
          <w:rFonts w:ascii="Times New Roman" w:eastAsia="Calibri" w:hAnsi="Times New Roman" w:cs="Times New Roman"/>
          <w:sz w:val="24"/>
          <w:szCs w:val="24"/>
          <w:lang w:val="hr-HR"/>
        </w:rPr>
        <w:t>nastava</w:t>
      </w:r>
      <w:r w:rsidRPr="008431C0">
        <w:rPr>
          <w:rFonts w:ascii="Times New Roman" w:eastAsia="Calibri" w:hAnsi="Times New Roman" w:cs="Times New Roman"/>
          <w:spacing w:val="-2"/>
          <w:sz w:val="24"/>
          <w:szCs w:val="24"/>
          <w:lang w:val="hr-HR"/>
        </w:rPr>
        <w:t xml:space="preserve"> iz </w:t>
      </w:r>
      <w:r w:rsidRPr="008431C0">
        <w:rPr>
          <w:rFonts w:ascii="Times New Roman" w:eastAsia="Calibri" w:hAnsi="Times New Roman" w:cs="Times New Roman"/>
          <w:sz w:val="24"/>
          <w:szCs w:val="24"/>
          <w:lang w:val="hr-HR"/>
        </w:rPr>
        <w:t>geografije</w:t>
      </w:r>
    </w:p>
    <w:p w14:paraId="59B0D88A"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Sudionici:</w:t>
      </w:r>
      <w:r w:rsidRPr="008431C0">
        <w:rPr>
          <w:rFonts w:ascii="Times New Roman" w:eastAsia="Batang" w:hAnsi="Times New Roman" w:cs="Times New Roman"/>
          <w:sz w:val="24"/>
          <w:szCs w:val="24"/>
          <w:lang w:val="hr-HR" w:eastAsia="ko-KR"/>
        </w:rPr>
        <w:t xml:space="preserve"> </w:t>
      </w:r>
      <w:r w:rsidRPr="008431C0">
        <w:rPr>
          <w:rFonts w:ascii="Times New Roman" w:eastAsia="Calibri" w:hAnsi="Times New Roman" w:cs="Times New Roman"/>
          <w:sz w:val="24"/>
          <w:szCs w:val="24"/>
          <w:lang w:val="hr-HR"/>
        </w:rPr>
        <w:t>učitelj</w:t>
      </w:r>
      <w:r w:rsidRPr="008431C0">
        <w:rPr>
          <w:rFonts w:ascii="Times New Roman" w:eastAsia="Calibri" w:hAnsi="Times New Roman" w:cs="Times New Roman"/>
          <w:spacing w:val="-1"/>
          <w:sz w:val="24"/>
          <w:szCs w:val="24"/>
          <w:lang w:val="hr-HR"/>
        </w:rPr>
        <w:t xml:space="preserve"> </w:t>
      </w:r>
      <w:r w:rsidRPr="008431C0">
        <w:rPr>
          <w:rFonts w:ascii="Times New Roman" w:eastAsia="Calibri" w:hAnsi="Times New Roman" w:cs="Times New Roman"/>
          <w:sz w:val="24"/>
          <w:szCs w:val="24"/>
          <w:lang w:val="hr-HR"/>
        </w:rPr>
        <w:t>i</w:t>
      </w:r>
      <w:r w:rsidRPr="008431C0">
        <w:rPr>
          <w:rFonts w:ascii="Times New Roman" w:eastAsia="Calibri" w:hAnsi="Times New Roman" w:cs="Times New Roman"/>
          <w:spacing w:val="-2"/>
          <w:sz w:val="24"/>
          <w:szCs w:val="24"/>
          <w:lang w:val="hr-HR"/>
        </w:rPr>
        <w:t xml:space="preserve"> </w:t>
      </w:r>
      <w:r w:rsidRPr="008431C0">
        <w:rPr>
          <w:rFonts w:ascii="Times New Roman" w:eastAsia="Calibri" w:hAnsi="Times New Roman" w:cs="Times New Roman"/>
          <w:sz w:val="24"/>
          <w:szCs w:val="24"/>
          <w:lang w:val="hr-HR"/>
        </w:rPr>
        <w:t>učenici</w:t>
      </w:r>
    </w:p>
    <w:p w14:paraId="70700B82" w14:textId="77777777" w:rsidR="008431C0" w:rsidRPr="008431C0" w:rsidRDefault="008431C0" w:rsidP="008431C0">
      <w:pPr>
        <w:spacing w:after="20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Načini učenja:</w:t>
      </w:r>
      <w:r w:rsidRPr="008431C0">
        <w:rPr>
          <w:rFonts w:ascii="Times New Roman" w:eastAsia="Batang" w:hAnsi="Times New Roman" w:cs="Times New Roman"/>
          <w:sz w:val="24"/>
          <w:szCs w:val="24"/>
          <w:lang w:val="hr-HR" w:eastAsia="ko-KR"/>
        </w:rPr>
        <w:t xml:space="preserve"> </w:t>
      </w:r>
      <w:r w:rsidRPr="008431C0">
        <w:rPr>
          <w:rFonts w:ascii="Times New Roman" w:eastAsia="Calibri" w:hAnsi="Times New Roman" w:cs="Times New Roman"/>
          <w:sz w:val="24"/>
          <w:szCs w:val="24"/>
          <w:lang w:val="hr-HR"/>
        </w:rPr>
        <w:t>usmjeravani</w:t>
      </w:r>
      <w:r w:rsidRPr="008431C0">
        <w:rPr>
          <w:rFonts w:ascii="Times New Roman" w:eastAsia="Calibri" w:hAnsi="Times New Roman" w:cs="Times New Roman"/>
          <w:spacing w:val="-14"/>
          <w:sz w:val="24"/>
          <w:szCs w:val="24"/>
          <w:lang w:val="hr-HR"/>
        </w:rPr>
        <w:t xml:space="preserve"> </w:t>
      </w:r>
      <w:r w:rsidRPr="008431C0">
        <w:rPr>
          <w:rFonts w:ascii="Times New Roman" w:eastAsia="Calibri" w:hAnsi="Times New Roman" w:cs="Times New Roman"/>
          <w:sz w:val="24"/>
          <w:szCs w:val="24"/>
          <w:lang w:val="hr-HR"/>
        </w:rPr>
        <w:t>od učitelja,</w:t>
      </w:r>
      <w:r w:rsidRPr="008431C0">
        <w:rPr>
          <w:rFonts w:ascii="Times New Roman" w:eastAsia="Calibri" w:hAnsi="Times New Roman" w:cs="Times New Roman"/>
          <w:spacing w:val="-14"/>
          <w:sz w:val="24"/>
          <w:szCs w:val="24"/>
          <w:lang w:val="hr-HR"/>
        </w:rPr>
        <w:t xml:space="preserve"> </w:t>
      </w:r>
      <w:r w:rsidRPr="008431C0">
        <w:rPr>
          <w:rFonts w:ascii="Times New Roman" w:eastAsia="Calibri" w:hAnsi="Times New Roman" w:cs="Times New Roman"/>
          <w:sz w:val="24"/>
          <w:szCs w:val="24"/>
          <w:lang w:val="hr-HR"/>
        </w:rPr>
        <w:t>rješavaju</w:t>
      </w:r>
      <w:r w:rsidRPr="008431C0">
        <w:rPr>
          <w:rFonts w:ascii="Times New Roman" w:eastAsia="Calibri" w:hAnsi="Times New Roman" w:cs="Times New Roman"/>
          <w:spacing w:val="-14"/>
          <w:sz w:val="24"/>
          <w:szCs w:val="24"/>
          <w:lang w:val="hr-HR"/>
        </w:rPr>
        <w:t xml:space="preserve"> </w:t>
      </w:r>
      <w:r w:rsidRPr="008431C0">
        <w:rPr>
          <w:rFonts w:ascii="Times New Roman" w:eastAsia="Calibri" w:hAnsi="Times New Roman" w:cs="Times New Roman"/>
          <w:sz w:val="24"/>
          <w:szCs w:val="24"/>
          <w:lang w:val="hr-HR"/>
        </w:rPr>
        <w:t>zadatke</w:t>
      </w:r>
      <w:r w:rsidRPr="008431C0">
        <w:rPr>
          <w:rFonts w:ascii="Times New Roman" w:eastAsia="Calibri" w:hAnsi="Times New Roman" w:cs="Times New Roman"/>
          <w:spacing w:val="-14"/>
          <w:sz w:val="24"/>
          <w:szCs w:val="24"/>
          <w:lang w:val="hr-HR"/>
        </w:rPr>
        <w:t xml:space="preserve"> </w:t>
      </w:r>
      <w:r w:rsidRPr="008431C0">
        <w:rPr>
          <w:rFonts w:ascii="Times New Roman" w:eastAsia="Calibri" w:hAnsi="Times New Roman" w:cs="Times New Roman"/>
          <w:sz w:val="24"/>
          <w:szCs w:val="24"/>
          <w:lang w:val="hr-HR"/>
        </w:rPr>
        <w:t>i</w:t>
      </w:r>
      <w:r w:rsidRPr="008431C0">
        <w:rPr>
          <w:rFonts w:ascii="Times New Roman" w:eastAsia="Calibri" w:hAnsi="Times New Roman" w:cs="Times New Roman"/>
          <w:spacing w:val="-14"/>
          <w:sz w:val="24"/>
          <w:szCs w:val="24"/>
          <w:lang w:val="hr-HR"/>
        </w:rPr>
        <w:t xml:space="preserve"> </w:t>
      </w:r>
      <w:r w:rsidRPr="008431C0">
        <w:rPr>
          <w:rFonts w:ascii="Times New Roman" w:eastAsia="Calibri" w:hAnsi="Times New Roman" w:cs="Times New Roman"/>
          <w:sz w:val="24"/>
          <w:szCs w:val="24"/>
          <w:lang w:val="hr-HR"/>
        </w:rPr>
        <w:t>traže</w:t>
      </w:r>
      <w:r w:rsidRPr="008431C0">
        <w:rPr>
          <w:rFonts w:ascii="Times New Roman" w:eastAsia="Calibri" w:hAnsi="Times New Roman" w:cs="Times New Roman"/>
          <w:spacing w:val="-57"/>
          <w:sz w:val="24"/>
          <w:szCs w:val="24"/>
          <w:lang w:val="hr-HR"/>
        </w:rPr>
        <w:t xml:space="preserve">                        </w:t>
      </w:r>
      <w:r w:rsidRPr="008431C0">
        <w:rPr>
          <w:rFonts w:ascii="Times New Roman" w:eastAsia="Calibri" w:hAnsi="Times New Roman" w:cs="Times New Roman"/>
          <w:sz w:val="24"/>
          <w:szCs w:val="24"/>
          <w:lang w:val="hr-HR"/>
        </w:rPr>
        <w:t>pojašnjenja</w:t>
      </w:r>
      <w:r w:rsidRPr="008431C0">
        <w:rPr>
          <w:rFonts w:ascii="Times New Roman" w:eastAsia="Calibri" w:hAnsi="Times New Roman" w:cs="Times New Roman"/>
          <w:spacing w:val="-2"/>
          <w:sz w:val="24"/>
          <w:szCs w:val="24"/>
          <w:lang w:val="hr-HR"/>
        </w:rPr>
        <w:t xml:space="preserve"> </w:t>
      </w:r>
      <w:r w:rsidRPr="008431C0">
        <w:rPr>
          <w:rFonts w:ascii="Times New Roman" w:eastAsia="Calibri" w:hAnsi="Times New Roman" w:cs="Times New Roman"/>
          <w:sz w:val="24"/>
          <w:szCs w:val="24"/>
          <w:lang w:val="hr-HR"/>
        </w:rPr>
        <w:t>glede</w:t>
      </w:r>
      <w:r w:rsidRPr="008431C0">
        <w:rPr>
          <w:rFonts w:ascii="Times New Roman" w:eastAsia="Calibri" w:hAnsi="Times New Roman" w:cs="Times New Roman"/>
          <w:spacing w:val="-1"/>
          <w:sz w:val="24"/>
          <w:szCs w:val="24"/>
          <w:lang w:val="hr-HR"/>
        </w:rPr>
        <w:t xml:space="preserve"> </w:t>
      </w:r>
      <w:r w:rsidRPr="008431C0">
        <w:rPr>
          <w:rFonts w:ascii="Times New Roman" w:eastAsia="Calibri" w:hAnsi="Times New Roman" w:cs="Times New Roman"/>
          <w:sz w:val="24"/>
          <w:szCs w:val="24"/>
          <w:lang w:val="hr-HR"/>
        </w:rPr>
        <w:t>nejasnoća.</w:t>
      </w:r>
    </w:p>
    <w:p w14:paraId="15767137"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Metode poučavanja:</w:t>
      </w:r>
      <w:r w:rsidRPr="008431C0">
        <w:rPr>
          <w:rFonts w:ascii="Times New Roman" w:eastAsia="Batang" w:hAnsi="Times New Roman" w:cs="Times New Roman"/>
          <w:sz w:val="24"/>
          <w:szCs w:val="24"/>
          <w:lang w:val="hr-HR" w:eastAsia="ko-KR"/>
        </w:rPr>
        <w:t xml:space="preserve"> </w:t>
      </w:r>
      <w:r w:rsidRPr="008431C0">
        <w:rPr>
          <w:rFonts w:ascii="Times New Roman" w:eastAsia="Calibri" w:hAnsi="Times New Roman" w:cs="Times New Roman"/>
          <w:sz w:val="24"/>
          <w:szCs w:val="24"/>
          <w:lang w:val="hr-HR"/>
        </w:rPr>
        <w:t>pojašnjava</w:t>
      </w:r>
      <w:r w:rsidRPr="008431C0">
        <w:rPr>
          <w:rFonts w:ascii="Times New Roman" w:eastAsia="Calibri" w:hAnsi="Times New Roman" w:cs="Times New Roman"/>
          <w:spacing w:val="11"/>
          <w:sz w:val="24"/>
          <w:szCs w:val="24"/>
          <w:lang w:val="hr-HR"/>
        </w:rPr>
        <w:t xml:space="preserve"> </w:t>
      </w:r>
      <w:r w:rsidRPr="008431C0">
        <w:rPr>
          <w:rFonts w:ascii="Times New Roman" w:eastAsia="Calibri" w:hAnsi="Times New Roman" w:cs="Times New Roman"/>
          <w:sz w:val="24"/>
          <w:szCs w:val="24"/>
          <w:lang w:val="hr-HR"/>
        </w:rPr>
        <w:t>učenicima</w:t>
      </w:r>
      <w:r w:rsidRPr="008431C0">
        <w:rPr>
          <w:rFonts w:ascii="Times New Roman" w:eastAsia="Calibri" w:hAnsi="Times New Roman" w:cs="Times New Roman"/>
          <w:spacing w:val="15"/>
          <w:sz w:val="24"/>
          <w:szCs w:val="24"/>
          <w:lang w:val="hr-HR"/>
        </w:rPr>
        <w:t xml:space="preserve"> </w:t>
      </w:r>
      <w:r w:rsidRPr="008431C0">
        <w:rPr>
          <w:rFonts w:ascii="Times New Roman" w:eastAsia="Calibri" w:hAnsi="Times New Roman" w:cs="Times New Roman"/>
          <w:sz w:val="24"/>
          <w:szCs w:val="24"/>
          <w:lang w:val="hr-HR"/>
        </w:rPr>
        <w:t>gradivo</w:t>
      </w:r>
      <w:r w:rsidRPr="008431C0">
        <w:rPr>
          <w:rFonts w:ascii="Times New Roman" w:eastAsia="Calibri" w:hAnsi="Times New Roman" w:cs="Times New Roman"/>
          <w:spacing w:val="12"/>
          <w:sz w:val="24"/>
          <w:szCs w:val="24"/>
          <w:lang w:val="hr-HR"/>
        </w:rPr>
        <w:t xml:space="preserve"> </w:t>
      </w:r>
      <w:r w:rsidRPr="008431C0">
        <w:rPr>
          <w:rFonts w:ascii="Times New Roman" w:eastAsia="Calibri" w:hAnsi="Times New Roman" w:cs="Times New Roman"/>
          <w:sz w:val="24"/>
          <w:szCs w:val="24"/>
          <w:lang w:val="hr-HR"/>
        </w:rPr>
        <w:t>s</w:t>
      </w:r>
      <w:r w:rsidRPr="008431C0">
        <w:rPr>
          <w:rFonts w:ascii="Times New Roman" w:eastAsia="Calibri" w:hAnsi="Times New Roman" w:cs="Times New Roman"/>
          <w:spacing w:val="15"/>
          <w:sz w:val="24"/>
          <w:szCs w:val="24"/>
          <w:lang w:val="hr-HR"/>
        </w:rPr>
        <w:t xml:space="preserve"> </w:t>
      </w:r>
      <w:r w:rsidRPr="008431C0">
        <w:rPr>
          <w:rFonts w:ascii="Times New Roman" w:eastAsia="Calibri" w:hAnsi="Times New Roman" w:cs="Times New Roman"/>
          <w:sz w:val="24"/>
          <w:szCs w:val="24"/>
          <w:lang w:val="hr-HR"/>
        </w:rPr>
        <w:t>naglaskom</w:t>
      </w:r>
      <w:r w:rsidRPr="008431C0">
        <w:rPr>
          <w:rFonts w:ascii="Times New Roman" w:eastAsia="Calibri" w:hAnsi="Times New Roman" w:cs="Times New Roman"/>
          <w:spacing w:val="-57"/>
          <w:sz w:val="24"/>
          <w:szCs w:val="24"/>
          <w:lang w:val="hr-HR"/>
        </w:rPr>
        <w:t xml:space="preserve"> </w:t>
      </w:r>
      <w:r w:rsidRPr="008431C0">
        <w:rPr>
          <w:rFonts w:ascii="Times New Roman" w:eastAsia="Calibri" w:hAnsi="Times New Roman" w:cs="Times New Roman"/>
          <w:sz w:val="24"/>
          <w:szCs w:val="24"/>
          <w:lang w:val="hr-HR"/>
        </w:rPr>
        <w:t>na</w:t>
      </w:r>
      <w:r w:rsidRPr="008431C0">
        <w:rPr>
          <w:rFonts w:ascii="Times New Roman" w:eastAsia="Calibri" w:hAnsi="Times New Roman" w:cs="Times New Roman"/>
          <w:spacing w:val="-2"/>
          <w:sz w:val="24"/>
          <w:szCs w:val="24"/>
          <w:lang w:val="hr-HR"/>
        </w:rPr>
        <w:t xml:space="preserve"> </w:t>
      </w:r>
      <w:r w:rsidRPr="008431C0">
        <w:rPr>
          <w:rFonts w:ascii="Times New Roman" w:eastAsia="Calibri" w:hAnsi="Times New Roman" w:cs="Times New Roman"/>
          <w:sz w:val="24"/>
          <w:szCs w:val="24"/>
          <w:lang w:val="hr-HR"/>
        </w:rPr>
        <w:t>sporne</w:t>
      </w:r>
      <w:r w:rsidRPr="008431C0">
        <w:rPr>
          <w:rFonts w:ascii="Times New Roman" w:eastAsia="Calibri" w:hAnsi="Times New Roman" w:cs="Times New Roman"/>
          <w:spacing w:val="-2"/>
          <w:sz w:val="24"/>
          <w:szCs w:val="24"/>
          <w:lang w:val="hr-HR"/>
        </w:rPr>
        <w:t xml:space="preserve"> </w:t>
      </w:r>
      <w:r w:rsidRPr="008431C0">
        <w:rPr>
          <w:rFonts w:ascii="Times New Roman" w:eastAsia="Calibri" w:hAnsi="Times New Roman" w:cs="Times New Roman"/>
          <w:sz w:val="24"/>
          <w:szCs w:val="24"/>
          <w:lang w:val="hr-HR"/>
        </w:rPr>
        <w:t>dijelove te</w:t>
      </w:r>
      <w:r w:rsidRPr="008431C0">
        <w:rPr>
          <w:rFonts w:ascii="Times New Roman" w:eastAsia="Calibri" w:hAnsi="Times New Roman" w:cs="Times New Roman"/>
          <w:spacing w:val="-1"/>
          <w:sz w:val="24"/>
          <w:szCs w:val="24"/>
          <w:lang w:val="hr-HR"/>
        </w:rPr>
        <w:t xml:space="preserve"> </w:t>
      </w:r>
      <w:r w:rsidRPr="008431C0">
        <w:rPr>
          <w:rFonts w:ascii="Times New Roman" w:eastAsia="Calibri" w:hAnsi="Times New Roman" w:cs="Times New Roman"/>
          <w:sz w:val="24"/>
          <w:szCs w:val="24"/>
          <w:lang w:val="hr-HR"/>
        </w:rPr>
        <w:t>provjerava</w:t>
      </w:r>
      <w:r w:rsidRPr="008431C0">
        <w:rPr>
          <w:rFonts w:ascii="Times New Roman" w:eastAsia="Calibri" w:hAnsi="Times New Roman" w:cs="Times New Roman"/>
          <w:spacing w:val="-1"/>
          <w:sz w:val="24"/>
          <w:szCs w:val="24"/>
          <w:lang w:val="hr-HR"/>
        </w:rPr>
        <w:t xml:space="preserve"> </w:t>
      </w:r>
      <w:r w:rsidRPr="008431C0">
        <w:rPr>
          <w:rFonts w:ascii="Times New Roman" w:eastAsia="Calibri" w:hAnsi="Times New Roman" w:cs="Times New Roman"/>
          <w:sz w:val="24"/>
          <w:szCs w:val="24"/>
          <w:lang w:val="hr-HR"/>
        </w:rPr>
        <w:t>kako su</w:t>
      </w:r>
      <w:r w:rsidRPr="008431C0">
        <w:rPr>
          <w:rFonts w:ascii="Times New Roman" w:eastAsia="Calibri" w:hAnsi="Times New Roman" w:cs="Times New Roman"/>
          <w:spacing w:val="2"/>
          <w:sz w:val="24"/>
          <w:szCs w:val="24"/>
          <w:lang w:val="hr-HR"/>
        </w:rPr>
        <w:t xml:space="preserve"> </w:t>
      </w:r>
      <w:r w:rsidRPr="008431C0">
        <w:rPr>
          <w:rFonts w:ascii="Times New Roman" w:eastAsia="Calibri" w:hAnsi="Times New Roman" w:cs="Times New Roman"/>
          <w:sz w:val="24"/>
          <w:szCs w:val="24"/>
          <w:lang w:val="hr-HR"/>
        </w:rPr>
        <w:t>ga</w:t>
      </w:r>
      <w:r w:rsidRPr="008431C0">
        <w:rPr>
          <w:rFonts w:ascii="Times New Roman" w:eastAsia="Calibri" w:hAnsi="Times New Roman" w:cs="Times New Roman"/>
          <w:spacing w:val="-2"/>
          <w:sz w:val="24"/>
          <w:szCs w:val="24"/>
          <w:lang w:val="hr-HR"/>
        </w:rPr>
        <w:t xml:space="preserve"> </w:t>
      </w:r>
      <w:r w:rsidRPr="008431C0">
        <w:rPr>
          <w:rFonts w:ascii="Times New Roman" w:eastAsia="Calibri" w:hAnsi="Times New Roman" w:cs="Times New Roman"/>
          <w:sz w:val="24"/>
          <w:szCs w:val="24"/>
          <w:lang w:val="hr-HR"/>
        </w:rPr>
        <w:t>usvojili.</w:t>
      </w:r>
    </w:p>
    <w:p w14:paraId="7BE20F89"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2A7B02B1"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Trajanje izvedbe</w:t>
      </w:r>
      <w:r w:rsidRPr="008431C0">
        <w:rPr>
          <w:rFonts w:ascii="Times New Roman" w:eastAsia="Batang" w:hAnsi="Times New Roman" w:cs="Times New Roman"/>
          <w:sz w:val="24"/>
          <w:szCs w:val="24"/>
          <w:lang w:val="hr-HR" w:eastAsia="ko-KR"/>
        </w:rPr>
        <w:t xml:space="preserve">: </w:t>
      </w:r>
      <w:r w:rsidRPr="008431C0">
        <w:rPr>
          <w:rFonts w:ascii="Times New Roman" w:eastAsia="Times New Roman" w:hAnsi="Times New Roman" w:cs="Times New Roman"/>
          <w:sz w:val="24"/>
          <w:szCs w:val="24"/>
          <w:lang w:val="hr-HR" w:eastAsia="hr-HR"/>
        </w:rPr>
        <w:t xml:space="preserve">školska godina 2025./2026., </w:t>
      </w:r>
      <w:r w:rsidRPr="008431C0">
        <w:rPr>
          <w:rFonts w:ascii="Times New Roman" w:eastAsia="Calibri" w:hAnsi="Times New Roman" w:cs="Times New Roman"/>
          <w:sz w:val="24"/>
          <w:szCs w:val="24"/>
          <w:lang w:val="hr-HR"/>
        </w:rPr>
        <w:t>70</w:t>
      </w:r>
      <w:r w:rsidRPr="008431C0">
        <w:rPr>
          <w:rFonts w:ascii="Times New Roman" w:eastAsia="Calibri" w:hAnsi="Times New Roman" w:cs="Times New Roman"/>
          <w:spacing w:val="-5"/>
          <w:sz w:val="24"/>
          <w:szCs w:val="24"/>
          <w:lang w:val="hr-HR"/>
        </w:rPr>
        <w:t xml:space="preserve"> </w:t>
      </w:r>
      <w:r w:rsidRPr="008431C0">
        <w:rPr>
          <w:rFonts w:ascii="Times New Roman" w:eastAsia="Calibri" w:hAnsi="Times New Roman" w:cs="Times New Roman"/>
          <w:sz w:val="24"/>
          <w:szCs w:val="24"/>
          <w:lang w:val="hr-HR"/>
        </w:rPr>
        <w:t>sati</w:t>
      </w:r>
      <w:r w:rsidRPr="008431C0">
        <w:rPr>
          <w:rFonts w:ascii="Times New Roman" w:eastAsia="Calibri" w:hAnsi="Times New Roman" w:cs="Times New Roman"/>
          <w:spacing w:val="-4"/>
          <w:sz w:val="24"/>
          <w:szCs w:val="24"/>
          <w:lang w:val="hr-HR"/>
        </w:rPr>
        <w:t xml:space="preserve"> (2 sata tjedno)</w:t>
      </w:r>
    </w:p>
    <w:p w14:paraId="4C2306F5"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76CEC9DB"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Potrebe:</w:t>
      </w:r>
      <w:r w:rsidRPr="008431C0">
        <w:rPr>
          <w:rFonts w:ascii="Times New Roman" w:eastAsia="Batang" w:hAnsi="Times New Roman" w:cs="Times New Roman"/>
          <w:sz w:val="24"/>
          <w:szCs w:val="24"/>
          <w:lang w:val="hr-HR" w:eastAsia="ko-KR"/>
        </w:rPr>
        <w:t xml:space="preserve"> </w:t>
      </w:r>
      <w:r w:rsidRPr="008431C0">
        <w:rPr>
          <w:rFonts w:ascii="Times New Roman" w:eastAsia="Calibri" w:hAnsi="Times New Roman" w:cs="Times New Roman"/>
          <w:sz w:val="24"/>
          <w:szCs w:val="24"/>
          <w:lang w:val="hr-HR"/>
        </w:rPr>
        <w:t>papir,</w:t>
      </w:r>
      <w:r w:rsidRPr="008431C0">
        <w:rPr>
          <w:rFonts w:ascii="Times New Roman" w:eastAsia="Calibri" w:hAnsi="Times New Roman" w:cs="Times New Roman"/>
          <w:spacing w:val="-3"/>
          <w:sz w:val="24"/>
          <w:szCs w:val="24"/>
          <w:lang w:val="hr-HR"/>
        </w:rPr>
        <w:t xml:space="preserve"> </w:t>
      </w:r>
      <w:r w:rsidRPr="008431C0">
        <w:rPr>
          <w:rFonts w:ascii="Times New Roman" w:eastAsia="Calibri" w:hAnsi="Times New Roman" w:cs="Times New Roman"/>
          <w:sz w:val="24"/>
          <w:szCs w:val="24"/>
          <w:lang w:val="hr-HR"/>
        </w:rPr>
        <w:t>radne</w:t>
      </w:r>
      <w:r w:rsidRPr="008431C0">
        <w:rPr>
          <w:rFonts w:ascii="Times New Roman" w:eastAsia="Calibri" w:hAnsi="Times New Roman" w:cs="Times New Roman"/>
          <w:spacing w:val="-4"/>
          <w:sz w:val="24"/>
          <w:szCs w:val="24"/>
          <w:lang w:val="hr-HR"/>
        </w:rPr>
        <w:t xml:space="preserve"> </w:t>
      </w:r>
      <w:r w:rsidRPr="008431C0">
        <w:rPr>
          <w:rFonts w:ascii="Times New Roman" w:eastAsia="Calibri" w:hAnsi="Times New Roman" w:cs="Times New Roman"/>
          <w:sz w:val="24"/>
          <w:szCs w:val="24"/>
          <w:lang w:val="hr-HR"/>
        </w:rPr>
        <w:t>bilježnice.</w:t>
      </w:r>
    </w:p>
    <w:p w14:paraId="7622C320"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2EA4AA79"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Način praćenja i provjeravanje ishoda</w:t>
      </w:r>
      <w:r w:rsidRPr="008431C0">
        <w:rPr>
          <w:rFonts w:ascii="Times New Roman" w:eastAsia="Batang" w:hAnsi="Times New Roman" w:cs="Times New Roman"/>
          <w:sz w:val="24"/>
          <w:szCs w:val="24"/>
          <w:lang w:val="hr-HR" w:eastAsia="ko-KR"/>
        </w:rPr>
        <w:t xml:space="preserve">: </w:t>
      </w:r>
      <w:r w:rsidRPr="008431C0">
        <w:rPr>
          <w:rFonts w:ascii="Times New Roman" w:eastAsia="Calibri" w:hAnsi="Times New Roman" w:cs="Times New Roman"/>
          <w:sz w:val="24"/>
          <w:szCs w:val="24"/>
          <w:lang w:val="hr-HR"/>
        </w:rPr>
        <w:t>razgovor,</w:t>
      </w:r>
      <w:r w:rsidRPr="008431C0">
        <w:rPr>
          <w:rFonts w:ascii="Times New Roman" w:eastAsia="Calibri" w:hAnsi="Times New Roman" w:cs="Times New Roman"/>
          <w:spacing w:val="-4"/>
          <w:sz w:val="24"/>
          <w:szCs w:val="24"/>
          <w:lang w:val="hr-HR"/>
        </w:rPr>
        <w:t xml:space="preserve"> </w:t>
      </w:r>
      <w:r w:rsidRPr="008431C0">
        <w:rPr>
          <w:rFonts w:ascii="Times New Roman" w:eastAsia="Calibri" w:hAnsi="Times New Roman" w:cs="Times New Roman"/>
          <w:sz w:val="24"/>
          <w:szCs w:val="24"/>
          <w:lang w:val="hr-HR"/>
        </w:rPr>
        <w:t>usmene</w:t>
      </w:r>
      <w:r w:rsidRPr="008431C0">
        <w:rPr>
          <w:rFonts w:ascii="Times New Roman" w:eastAsia="Calibri" w:hAnsi="Times New Roman" w:cs="Times New Roman"/>
          <w:spacing w:val="-4"/>
          <w:sz w:val="24"/>
          <w:szCs w:val="24"/>
          <w:lang w:val="hr-HR"/>
        </w:rPr>
        <w:t xml:space="preserve"> </w:t>
      </w:r>
      <w:r w:rsidRPr="008431C0">
        <w:rPr>
          <w:rFonts w:ascii="Times New Roman" w:eastAsia="Calibri" w:hAnsi="Times New Roman" w:cs="Times New Roman"/>
          <w:sz w:val="24"/>
          <w:szCs w:val="24"/>
          <w:lang w:val="hr-HR"/>
        </w:rPr>
        <w:t>i</w:t>
      </w:r>
      <w:r w:rsidRPr="008431C0">
        <w:rPr>
          <w:rFonts w:ascii="Times New Roman" w:eastAsia="Calibri" w:hAnsi="Times New Roman" w:cs="Times New Roman"/>
          <w:spacing w:val="-4"/>
          <w:sz w:val="24"/>
          <w:szCs w:val="24"/>
          <w:lang w:val="hr-HR"/>
        </w:rPr>
        <w:t xml:space="preserve"> </w:t>
      </w:r>
      <w:r w:rsidRPr="008431C0">
        <w:rPr>
          <w:rFonts w:ascii="Times New Roman" w:eastAsia="Calibri" w:hAnsi="Times New Roman" w:cs="Times New Roman"/>
          <w:sz w:val="24"/>
          <w:szCs w:val="24"/>
          <w:lang w:val="hr-HR"/>
        </w:rPr>
        <w:t>pisane</w:t>
      </w:r>
      <w:r w:rsidRPr="008431C0">
        <w:rPr>
          <w:rFonts w:ascii="Times New Roman" w:eastAsia="Calibri" w:hAnsi="Times New Roman" w:cs="Times New Roman"/>
          <w:spacing w:val="-3"/>
          <w:sz w:val="24"/>
          <w:szCs w:val="24"/>
          <w:lang w:val="hr-HR"/>
        </w:rPr>
        <w:t xml:space="preserve"> </w:t>
      </w:r>
      <w:r w:rsidRPr="008431C0">
        <w:rPr>
          <w:rFonts w:ascii="Times New Roman" w:eastAsia="Calibri" w:hAnsi="Times New Roman" w:cs="Times New Roman"/>
          <w:sz w:val="24"/>
          <w:szCs w:val="24"/>
          <w:lang w:val="hr-HR"/>
        </w:rPr>
        <w:t>provjere.</w:t>
      </w:r>
    </w:p>
    <w:p w14:paraId="7E2CA391"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118BFA0C" w14:textId="77777777" w:rsidR="008431C0" w:rsidRPr="008431C0" w:rsidRDefault="008431C0" w:rsidP="008431C0">
      <w:pPr>
        <w:spacing w:after="0" w:line="276" w:lineRule="auto"/>
        <w:jc w:val="both"/>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Odgovorne osobe:</w:t>
      </w:r>
      <w:r w:rsidRPr="008431C0">
        <w:rPr>
          <w:rFonts w:ascii="Times New Roman" w:eastAsia="Batang" w:hAnsi="Times New Roman" w:cs="Times New Roman"/>
          <w:sz w:val="24"/>
          <w:szCs w:val="24"/>
          <w:lang w:val="hr-HR" w:eastAsia="ko-KR"/>
        </w:rPr>
        <w:t xml:space="preserve"> Bojan Đurđević</w:t>
      </w:r>
    </w:p>
    <w:p w14:paraId="14B4F7C7" w14:textId="77777777" w:rsidR="008431C0" w:rsidRDefault="008431C0" w:rsidP="006B1B41">
      <w:pPr>
        <w:spacing w:after="0" w:line="360" w:lineRule="auto"/>
        <w:jc w:val="both"/>
        <w:rPr>
          <w:rFonts w:ascii="Times New Roman" w:eastAsia="Times New Roman" w:hAnsi="Times New Roman" w:cs="Times New Roman"/>
          <w:b/>
          <w:sz w:val="28"/>
          <w:szCs w:val="28"/>
          <w:lang w:val="hr-HR" w:eastAsia="hr-HR"/>
        </w:rPr>
      </w:pPr>
    </w:p>
    <w:p w14:paraId="7624B8E0" w14:textId="77777777" w:rsidR="008431C0" w:rsidRPr="008431C0" w:rsidRDefault="008431C0" w:rsidP="008431C0">
      <w:pPr>
        <w:spacing w:after="0" w:line="276" w:lineRule="auto"/>
        <w:jc w:val="center"/>
        <w:rPr>
          <w:rFonts w:ascii="Times New Roman" w:eastAsia="Times New Roman" w:hAnsi="Times New Roman" w:cs="Times New Roman"/>
          <w:b/>
          <w:sz w:val="28"/>
          <w:szCs w:val="28"/>
          <w:lang w:val="hr-HR" w:eastAsia="hr-HR"/>
        </w:rPr>
      </w:pPr>
      <w:r w:rsidRPr="008431C0">
        <w:rPr>
          <w:rFonts w:ascii="Times New Roman" w:eastAsia="Times New Roman" w:hAnsi="Times New Roman" w:cs="Times New Roman"/>
          <w:b/>
          <w:sz w:val="28"/>
          <w:szCs w:val="28"/>
          <w:lang w:val="hr-HR" w:eastAsia="hr-HR"/>
        </w:rPr>
        <w:t>POVIJEST</w:t>
      </w:r>
    </w:p>
    <w:p w14:paraId="79D559FD" w14:textId="77777777" w:rsidR="008431C0" w:rsidRPr="008431C0" w:rsidRDefault="008431C0" w:rsidP="008431C0">
      <w:pPr>
        <w:spacing w:after="0" w:line="276" w:lineRule="auto"/>
        <w:jc w:val="center"/>
        <w:rPr>
          <w:rFonts w:ascii="Times New Roman" w:eastAsia="Times New Roman" w:hAnsi="Times New Roman" w:cs="Times New Roman"/>
          <w:b/>
          <w:sz w:val="28"/>
          <w:szCs w:val="28"/>
          <w:lang w:val="hr-HR" w:eastAsia="hr-HR"/>
        </w:rPr>
      </w:pPr>
    </w:p>
    <w:p w14:paraId="08EA3F6A"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 xml:space="preserve">Naziv aktivnosti: </w:t>
      </w:r>
      <w:r w:rsidRPr="008431C0">
        <w:rPr>
          <w:rFonts w:ascii="Times New Roman" w:eastAsia="Batang" w:hAnsi="Times New Roman" w:cs="Times New Roman"/>
          <w:sz w:val="24"/>
          <w:szCs w:val="24"/>
          <w:lang w:val="hr-HR" w:eastAsia="ko-KR"/>
        </w:rPr>
        <w:t>Dopunska nastava – Povijest</w:t>
      </w:r>
    </w:p>
    <w:p w14:paraId="1D8F8CC4" w14:textId="77777777" w:rsidR="008431C0" w:rsidRPr="008431C0" w:rsidRDefault="008431C0" w:rsidP="008431C0">
      <w:pPr>
        <w:spacing w:after="0" w:line="276" w:lineRule="auto"/>
        <w:rPr>
          <w:rFonts w:ascii="Times New Roman" w:eastAsia="Batang" w:hAnsi="Times New Roman" w:cs="Times New Roman"/>
          <w:b/>
          <w:sz w:val="24"/>
          <w:szCs w:val="24"/>
          <w:lang w:val="hr-HR" w:eastAsia="ko-KR"/>
        </w:rPr>
      </w:pPr>
    </w:p>
    <w:p w14:paraId="27180B14"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roofErr w:type="spellStart"/>
      <w:r w:rsidRPr="008431C0">
        <w:rPr>
          <w:rFonts w:ascii="Times New Roman" w:eastAsia="Batang" w:hAnsi="Times New Roman" w:cs="Times New Roman"/>
          <w:b/>
          <w:sz w:val="24"/>
          <w:szCs w:val="24"/>
          <w:lang w:val="hr-HR" w:eastAsia="ko-KR"/>
        </w:rPr>
        <w:t>Kurikulsko</w:t>
      </w:r>
      <w:proofErr w:type="spellEnd"/>
      <w:r w:rsidRPr="008431C0">
        <w:rPr>
          <w:rFonts w:ascii="Times New Roman" w:eastAsia="Batang" w:hAnsi="Times New Roman" w:cs="Times New Roman"/>
          <w:b/>
          <w:sz w:val="24"/>
          <w:szCs w:val="24"/>
          <w:lang w:val="hr-HR" w:eastAsia="ko-KR"/>
        </w:rPr>
        <w:t xml:space="preserve"> područje:</w:t>
      </w:r>
      <w:r w:rsidRPr="008431C0">
        <w:rPr>
          <w:rFonts w:ascii="Times New Roman" w:eastAsia="Batang" w:hAnsi="Times New Roman" w:cs="Times New Roman"/>
          <w:sz w:val="24"/>
          <w:szCs w:val="24"/>
          <w:lang w:val="hr-HR" w:eastAsia="ko-KR"/>
        </w:rPr>
        <w:t xml:space="preserve"> društveno-humanističko</w:t>
      </w:r>
    </w:p>
    <w:p w14:paraId="606DC9DE"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6EE62E0D"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Ciklus (razred):</w:t>
      </w:r>
      <w:r w:rsidRPr="008431C0">
        <w:rPr>
          <w:rFonts w:ascii="Times New Roman" w:eastAsia="Batang" w:hAnsi="Times New Roman" w:cs="Times New Roman"/>
          <w:sz w:val="24"/>
          <w:szCs w:val="24"/>
          <w:lang w:val="hr-HR" w:eastAsia="ko-KR"/>
        </w:rPr>
        <w:t xml:space="preserve"> 6. razred</w:t>
      </w:r>
    </w:p>
    <w:p w14:paraId="0F8191DA"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78C505AC"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Cilj:</w:t>
      </w:r>
      <w:r w:rsidRPr="008431C0">
        <w:rPr>
          <w:rFonts w:ascii="Times New Roman" w:eastAsia="Batang" w:hAnsi="Times New Roman" w:cs="Times New Roman"/>
          <w:sz w:val="24"/>
          <w:szCs w:val="24"/>
          <w:lang w:val="hr-HR" w:eastAsia="ko-KR"/>
        </w:rPr>
        <w:t xml:space="preserve"> Pomoći učenicima u svladavanju nastavnih sadržaja 6. razreda, razvijati sposobnosti i vještine koje će im omogućiti lakše praćenje redovne nastave i usvajanje sadržaja (služiti se vizualnim elementima radi zapamćivanja sadržaja i kao pomoći pri razumijevanju, učiti u suradnji s ostalim učenicima, zaključiti na osnovi većeg broja primjera), razvijanje radnih navika, samostalnosti u radu i pozitivnog odnosa prema učenju povijesti.</w:t>
      </w:r>
    </w:p>
    <w:p w14:paraId="3977A181"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3D7B9BD1"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Obrazloženje cilja:</w:t>
      </w:r>
      <w:r w:rsidRPr="008431C0">
        <w:rPr>
          <w:rFonts w:ascii="Times New Roman" w:eastAsia="Batang" w:hAnsi="Times New Roman" w:cs="Times New Roman"/>
          <w:sz w:val="24"/>
          <w:szCs w:val="24"/>
          <w:lang w:val="hr-HR" w:eastAsia="ko-KR"/>
        </w:rPr>
        <w:t xml:space="preserve"> Dopunska nastava povijesti namijenjena je učenicima kojima je potrebna pomoć u učenju i svladavanju određenih nastavnih sadržaja te učenicima koji se školuju prema individualnom odgojno-obrazovnom programu.</w:t>
      </w:r>
    </w:p>
    <w:p w14:paraId="4A15857B"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36AE9062"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Očekivani ishodi/postignuća:</w:t>
      </w:r>
      <w:r w:rsidRPr="008431C0">
        <w:rPr>
          <w:rFonts w:ascii="Times New Roman" w:eastAsia="Batang" w:hAnsi="Times New Roman" w:cs="Times New Roman"/>
          <w:sz w:val="24"/>
          <w:szCs w:val="24"/>
          <w:lang w:val="hr-HR" w:eastAsia="ko-KR"/>
        </w:rPr>
        <w:t xml:space="preserve"> Učenice/učenici će usvojiti planirane sadržaje te će lakše pratiti redovnu nastavu te razviti pozitivni stav prema učenju povijesti.</w:t>
      </w:r>
    </w:p>
    <w:p w14:paraId="61E5CB21"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47AE8E6C"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 xml:space="preserve">Način realizacije: </w:t>
      </w:r>
      <w:r w:rsidRPr="008431C0">
        <w:rPr>
          <w:rFonts w:ascii="Times New Roman" w:eastAsia="Batang" w:hAnsi="Times New Roman" w:cs="Times New Roman"/>
          <w:sz w:val="24"/>
          <w:szCs w:val="24"/>
          <w:lang w:val="hr-HR" w:eastAsia="ko-KR"/>
        </w:rPr>
        <w:t>Primjenjuju se različiti oblici rada, a naglasak je na individualnom pristupu svakom učeniku.</w:t>
      </w:r>
    </w:p>
    <w:p w14:paraId="0E9AB27C"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 Oblik:</w:t>
      </w:r>
      <w:r w:rsidRPr="008431C0">
        <w:rPr>
          <w:rFonts w:ascii="Times New Roman" w:eastAsia="Batang" w:hAnsi="Times New Roman" w:cs="Times New Roman"/>
          <w:sz w:val="24"/>
          <w:szCs w:val="24"/>
          <w:lang w:val="hr-HR" w:eastAsia="ko-KR"/>
        </w:rPr>
        <w:t xml:space="preserve"> Samostalni rad, rad u paru</w:t>
      </w:r>
    </w:p>
    <w:p w14:paraId="5FBDEC14"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sz w:val="24"/>
          <w:szCs w:val="24"/>
          <w:lang w:val="hr-HR" w:eastAsia="ko-KR"/>
        </w:rPr>
        <w:t xml:space="preserve">- </w:t>
      </w:r>
      <w:r w:rsidRPr="008431C0">
        <w:rPr>
          <w:rFonts w:ascii="Times New Roman" w:eastAsia="Batang" w:hAnsi="Times New Roman" w:cs="Times New Roman"/>
          <w:b/>
          <w:sz w:val="24"/>
          <w:szCs w:val="24"/>
          <w:lang w:val="hr-HR" w:eastAsia="ko-KR"/>
        </w:rPr>
        <w:t>Sudionici:</w:t>
      </w:r>
      <w:r w:rsidRPr="008431C0">
        <w:rPr>
          <w:rFonts w:ascii="Times New Roman" w:eastAsia="Batang" w:hAnsi="Times New Roman" w:cs="Times New Roman"/>
          <w:sz w:val="24"/>
          <w:szCs w:val="24"/>
          <w:lang w:val="hr-HR" w:eastAsia="ko-KR"/>
        </w:rPr>
        <w:t xml:space="preserve"> Učenici 6. razreda</w:t>
      </w:r>
    </w:p>
    <w:p w14:paraId="14169B7A"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sz w:val="24"/>
          <w:szCs w:val="24"/>
          <w:lang w:val="hr-HR" w:eastAsia="ko-KR"/>
        </w:rPr>
        <w:lastRenderedPageBreak/>
        <w:t xml:space="preserve">- </w:t>
      </w:r>
      <w:r w:rsidRPr="008431C0">
        <w:rPr>
          <w:rFonts w:ascii="Times New Roman" w:eastAsia="Batang" w:hAnsi="Times New Roman" w:cs="Times New Roman"/>
          <w:b/>
          <w:sz w:val="24"/>
          <w:szCs w:val="24"/>
          <w:lang w:val="hr-HR" w:eastAsia="ko-KR"/>
        </w:rPr>
        <w:t>Načini učenja:</w:t>
      </w:r>
      <w:r w:rsidRPr="008431C0">
        <w:rPr>
          <w:rFonts w:ascii="Times New Roman" w:eastAsia="Batang" w:hAnsi="Times New Roman" w:cs="Times New Roman"/>
          <w:sz w:val="24"/>
          <w:szCs w:val="24"/>
          <w:lang w:val="hr-HR" w:eastAsia="ko-KR"/>
        </w:rPr>
        <w:t xml:space="preserve"> Razgovor</w:t>
      </w:r>
    </w:p>
    <w:p w14:paraId="4257537D"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2B2AB6C8"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Metode poučavanja:</w:t>
      </w:r>
      <w:r w:rsidRPr="008431C0">
        <w:rPr>
          <w:rFonts w:ascii="Times New Roman" w:eastAsia="Batang" w:hAnsi="Times New Roman" w:cs="Times New Roman"/>
          <w:sz w:val="24"/>
          <w:szCs w:val="24"/>
          <w:lang w:val="hr-HR" w:eastAsia="ko-KR"/>
        </w:rPr>
        <w:t xml:space="preserve"> Pisanje, čitanje, usmeno izlaganje</w:t>
      </w:r>
    </w:p>
    <w:p w14:paraId="20B2DE5D"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0909691C"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Trajanje izvedbe</w:t>
      </w:r>
      <w:r w:rsidRPr="008431C0">
        <w:rPr>
          <w:rFonts w:ascii="Times New Roman" w:eastAsia="Batang" w:hAnsi="Times New Roman" w:cs="Times New Roman"/>
          <w:sz w:val="24"/>
          <w:szCs w:val="24"/>
          <w:lang w:val="hr-HR" w:eastAsia="ko-KR"/>
        </w:rPr>
        <w:t xml:space="preserve">: Tijekom cijele nastavne godine – 1 sat tjedno u 6. </w:t>
      </w:r>
      <w:proofErr w:type="spellStart"/>
      <w:r w:rsidRPr="008431C0">
        <w:rPr>
          <w:rFonts w:ascii="Times New Roman" w:eastAsia="Batang" w:hAnsi="Times New Roman" w:cs="Times New Roman"/>
          <w:sz w:val="24"/>
          <w:szCs w:val="24"/>
          <w:lang w:val="hr-HR" w:eastAsia="ko-KR"/>
        </w:rPr>
        <w:t>raz</w:t>
      </w:r>
      <w:proofErr w:type="spellEnd"/>
      <w:r w:rsidRPr="008431C0">
        <w:rPr>
          <w:rFonts w:ascii="Times New Roman" w:eastAsia="Batang" w:hAnsi="Times New Roman" w:cs="Times New Roman"/>
          <w:sz w:val="24"/>
          <w:szCs w:val="24"/>
          <w:lang w:val="hr-HR" w:eastAsia="ko-KR"/>
        </w:rPr>
        <w:t>.</w:t>
      </w:r>
    </w:p>
    <w:p w14:paraId="49120A0C"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54185503"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Potrebe:</w:t>
      </w:r>
      <w:r w:rsidRPr="008431C0">
        <w:rPr>
          <w:rFonts w:ascii="Times New Roman" w:eastAsia="Batang" w:hAnsi="Times New Roman" w:cs="Times New Roman"/>
          <w:sz w:val="24"/>
          <w:szCs w:val="24"/>
          <w:lang w:val="hr-HR" w:eastAsia="ko-KR"/>
        </w:rPr>
        <w:t xml:space="preserve"> Nema dodatnih potreba</w:t>
      </w:r>
    </w:p>
    <w:p w14:paraId="44822816"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50489F38"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Način praćenja i provjeravanje ishoda</w:t>
      </w:r>
      <w:r w:rsidRPr="008431C0">
        <w:rPr>
          <w:rFonts w:ascii="Times New Roman" w:eastAsia="Batang" w:hAnsi="Times New Roman" w:cs="Times New Roman"/>
          <w:sz w:val="24"/>
          <w:szCs w:val="24"/>
          <w:lang w:val="hr-HR" w:eastAsia="ko-KR"/>
        </w:rPr>
        <w:t>: Bilježenje postignuća i opisno praćenje napredovanja učenika. Rezultati vrednovanja će se koristiti za analizu napredovanja učenika i pokazatelj su daljnjeg rada i usmjeravanja učenika.</w:t>
      </w:r>
    </w:p>
    <w:p w14:paraId="0D110F46"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6283A16E" w14:textId="77777777" w:rsidR="008431C0" w:rsidRPr="008431C0" w:rsidRDefault="008431C0" w:rsidP="008431C0">
      <w:pPr>
        <w:spacing w:after="0" w:line="276" w:lineRule="auto"/>
        <w:jc w:val="both"/>
        <w:rPr>
          <w:rFonts w:ascii="Times New Roman" w:eastAsia="Times New Roman" w:hAnsi="Times New Roman" w:cs="Times New Roman"/>
          <w:b/>
          <w:sz w:val="24"/>
          <w:szCs w:val="24"/>
          <w:lang w:val="hr-HR" w:eastAsia="hr-HR"/>
        </w:rPr>
      </w:pPr>
      <w:r w:rsidRPr="008431C0">
        <w:rPr>
          <w:rFonts w:ascii="Times New Roman" w:eastAsia="Batang" w:hAnsi="Times New Roman" w:cs="Times New Roman"/>
          <w:b/>
          <w:sz w:val="24"/>
          <w:szCs w:val="24"/>
          <w:lang w:val="hr-HR" w:eastAsia="ko-KR"/>
        </w:rPr>
        <w:t>Odgovorne osobe:</w:t>
      </w:r>
      <w:r w:rsidRPr="008431C0">
        <w:rPr>
          <w:rFonts w:ascii="Times New Roman" w:eastAsia="Batang" w:hAnsi="Times New Roman" w:cs="Times New Roman"/>
          <w:sz w:val="24"/>
          <w:szCs w:val="24"/>
          <w:lang w:val="hr-HR" w:eastAsia="ko-KR"/>
        </w:rPr>
        <w:t xml:space="preserve"> Učitelj: Ivica Kovač</w:t>
      </w:r>
    </w:p>
    <w:p w14:paraId="1F1FE056" w14:textId="77777777" w:rsidR="008431C0" w:rsidRDefault="008431C0" w:rsidP="006B1B41">
      <w:pPr>
        <w:spacing w:after="0" w:line="360" w:lineRule="auto"/>
        <w:jc w:val="both"/>
        <w:rPr>
          <w:rFonts w:ascii="Times New Roman" w:eastAsia="Times New Roman" w:hAnsi="Times New Roman" w:cs="Times New Roman"/>
          <w:b/>
          <w:sz w:val="28"/>
          <w:szCs w:val="28"/>
          <w:lang w:val="hr-HR" w:eastAsia="hr-HR"/>
        </w:rPr>
      </w:pPr>
    </w:p>
    <w:p w14:paraId="662F15A9" w14:textId="77777777" w:rsidR="008431C0" w:rsidRDefault="008431C0" w:rsidP="006B1B41">
      <w:pPr>
        <w:spacing w:after="0" w:line="360" w:lineRule="auto"/>
        <w:jc w:val="both"/>
        <w:rPr>
          <w:rFonts w:ascii="Times New Roman" w:eastAsia="Times New Roman" w:hAnsi="Times New Roman" w:cs="Times New Roman"/>
          <w:b/>
          <w:sz w:val="28"/>
          <w:szCs w:val="28"/>
          <w:lang w:val="hr-HR" w:eastAsia="hr-HR"/>
        </w:rPr>
      </w:pPr>
    </w:p>
    <w:p w14:paraId="2568341A" w14:textId="77777777" w:rsidR="008431C0" w:rsidRPr="008431C0" w:rsidRDefault="008431C0" w:rsidP="008431C0">
      <w:pPr>
        <w:spacing w:after="0" w:line="276" w:lineRule="auto"/>
        <w:jc w:val="center"/>
        <w:rPr>
          <w:rFonts w:ascii="Times New Roman" w:eastAsia="Times New Roman" w:hAnsi="Times New Roman" w:cs="Times New Roman"/>
          <w:b/>
          <w:sz w:val="28"/>
          <w:szCs w:val="28"/>
          <w:lang w:val="hr-HR" w:eastAsia="hr-HR"/>
        </w:rPr>
      </w:pPr>
      <w:r w:rsidRPr="008431C0">
        <w:rPr>
          <w:rFonts w:ascii="Times New Roman" w:eastAsia="Times New Roman" w:hAnsi="Times New Roman" w:cs="Times New Roman"/>
          <w:b/>
          <w:sz w:val="28"/>
          <w:szCs w:val="28"/>
          <w:lang w:val="hr-HR" w:eastAsia="hr-HR"/>
        </w:rPr>
        <w:t>HRVATSKI JEZIK, MATEMATIKA</w:t>
      </w:r>
    </w:p>
    <w:p w14:paraId="29A39F2A" w14:textId="77777777" w:rsidR="008431C0" w:rsidRPr="008431C0" w:rsidRDefault="008431C0" w:rsidP="008431C0">
      <w:pPr>
        <w:spacing w:after="0" w:line="276" w:lineRule="auto"/>
        <w:jc w:val="center"/>
        <w:rPr>
          <w:rFonts w:ascii="Times New Roman" w:eastAsia="Times New Roman" w:hAnsi="Times New Roman" w:cs="Times New Roman"/>
          <w:b/>
          <w:sz w:val="24"/>
          <w:szCs w:val="24"/>
          <w:lang w:val="hr-HR" w:eastAsia="hr-HR"/>
        </w:rPr>
      </w:pPr>
    </w:p>
    <w:p w14:paraId="051DE04F"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 xml:space="preserve">Naziv aktivnosti: </w:t>
      </w:r>
      <w:r w:rsidRPr="008431C0">
        <w:rPr>
          <w:rFonts w:ascii="Times New Roman" w:eastAsia="Batang" w:hAnsi="Times New Roman" w:cs="Times New Roman"/>
          <w:sz w:val="24"/>
          <w:szCs w:val="24"/>
          <w:lang w:val="hr-HR" w:eastAsia="ko-KR"/>
        </w:rPr>
        <w:t>Dopunska nastava Hrvatski jezik, Matematika</w:t>
      </w:r>
    </w:p>
    <w:p w14:paraId="6632E634" w14:textId="77777777" w:rsidR="008431C0" w:rsidRPr="008431C0" w:rsidRDefault="008431C0" w:rsidP="008431C0">
      <w:pPr>
        <w:spacing w:after="0" w:line="276" w:lineRule="auto"/>
        <w:rPr>
          <w:rFonts w:ascii="Times New Roman" w:eastAsia="Batang" w:hAnsi="Times New Roman" w:cs="Times New Roman"/>
          <w:b/>
          <w:sz w:val="24"/>
          <w:szCs w:val="24"/>
          <w:lang w:val="hr-HR" w:eastAsia="ko-KR"/>
        </w:rPr>
      </w:pPr>
    </w:p>
    <w:p w14:paraId="49B638E0"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roofErr w:type="spellStart"/>
      <w:r w:rsidRPr="008431C0">
        <w:rPr>
          <w:rFonts w:ascii="Times New Roman" w:eastAsia="Batang" w:hAnsi="Times New Roman" w:cs="Times New Roman"/>
          <w:b/>
          <w:sz w:val="24"/>
          <w:szCs w:val="24"/>
          <w:lang w:val="hr-HR" w:eastAsia="ko-KR"/>
        </w:rPr>
        <w:t>Kurikulsko</w:t>
      </w:r>
      <w:proofErr w:type="spellEnd"/>
      <w:r w:rsidRPr="008431C0">
        <w:rPr>
          <w:rFonts w:ascii="Times New Roman" w:eastAsia="Batang" w:hAnsi="Times New Roman" w:cs="Times New Roman"/>
          <w:b/>
          <w:sz w:val="24"/>
          <w:szCs w:val="24"/>
          <w:lang w:val="hr-HR" w:eastAsia="ko-KR"/>
        </w:rPr>
        <w:t xml:space="preserve"> područje:</w:t>
      </w:r>
      <w:r w:rsidRPr="008431C0">
        <w:rPr>
          <w:rFonts w:ascii="Times New Roman" w:eastAsia="Batang" w:hAnsi="Times New Roman" w:cs="Times New Roman"/>
          <w:sz w:val="24"/>
          <w:szCs w:val="24"/>
          <w:lang w:val="hr-HR" w:eastAsia="ko-KR"/>
        </w:rPr>
        <w:t xml:space="preserve"> matematičko i jezično-komunikacijsko područje</w:t>
      </w:r>
    </w:p>
    <w:p w14:paraId="6EB0B700"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0C695BBC"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Ciklus (razred):</w:t>
      </w:r>
      <w:r w:rsidRPr="008431C0">
        <w:rPr>
          <w:rFonts w:ascii="Times New Roman" w:eastAsia="Batang" w:hAnsi="Times New Roman" w:cs="Times New Roman"/>
          <w:sz w:val="24"/>
          <w:szCs w:val="24"/>
          <w:lang w:val="hr-HR" w:eastAsia="ko-KR"/>
        </w:rPr>
        <w:t xml:space="preserve"> 1., 1. r.</w:t>
      </w:r>
    </w:p>
    <w:p w14:paraId="40F101F4"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78E4D27E"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Cilj:</w:t>
      </w:r>
      <w:r w:rsidRPr="008431C0">
        <w:rPr>
          <w:rFonts w:ascii="Times New Roman" w:eastAsia="Batang" w:hAnsi="Times New Roman" w:cs="Times New Roman"/>
          <w:sz w:val="24"/>
          <w:szCs w:val="24"/>
          <w:lang w:val="hr-HR" w:eastAsia="ko-KR"/>
        </w:rPr>
        <w:t xml:space="preserve"> osposobiti učenike za usvajanje sadržaja redovnog programa uz individualnu pomoć učiteljice</w:t>
      </w:r>
    </w:p>
    <w:p w14:paraId="7D6C1857"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36EEC974"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Obrazloženje cilja:</w:t>
      </w:r>
      <w:r w:rsidRPr="008431C0">
        <w:rPr>
          <w:rFonts w:ascii="Times New Roman" w:eastAsia="Batang" w:hAnsi="Times New Roman" w:cs="Times New Roman"/>
          <w:sz w:val="24"/>
          <w:szCs w:val="24"/>
          <w:lang w:val="hr-HR" w:eastAsia="ko-KR"/>
        </w:rPr>
        <w:t xml:space="preserve"> učenici u razrednoj nastavi pokazuju poteškoće pri usvajanju nastavnih sadržaja; školski kurikulum je usmjeren prema suvremenoj školi koja je usmjerena ka učeniku,  njegovim potrebama i sposobnostima te individualnim pristupom</w:t>
      </w:r>
    </w:p>
    <w:p w14:paraId="01B326C2"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50E29C1E"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Očekivani ishodi/postignuća:</w:t>
      </w:r>
      <w:r w:rsidRPr="008431C0">
        <w:rPr>
          <w:rFonts w:ascii="Times New Roman" w:eastAsia="Batang" w:hAnsi="Times New Roman" w:cs="Times New Roman"/>
          <w:sz w:val="24"/>
          <w:szCs w:val="24"/>
          <w:lang w:val="hr-HR" w:eastAsia="ko-KR"/>
        </w:rPr>
        <w:t xml:space="preserve"> rješavati jednostavnije zadatke, zaključivati uz pomoć učitelja/učiteljice, primijeniti zakonitosti uz pomoć, slijediti postupke uz pomoć, pronaći svoj način rješavanja zadataka </w:t>
      </w:r>
    </w:p>
    <w:p w14:paraId="208C1B38"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39FD088A" w14:textId="77777777" w:rsidR="008431C0" w:rsidRPr="008431C0" w:rsidRDefault="008431C0" w:rsidP="008431C0">
      <w:pPr>
        <w:spacing w:after="0" w:line="276" w:lineRule="auto"/>
        <w:rPr>
          <w:rFonts w:ascii="Times New Roman" w:eastAsia="Batang" w:hAnsi="Times New Roman" w:cs="Times New Roman"/>
          <w:b/>
          <w:sz w:val="24"/>
          <w:szCs w:val="24"/>
          <w:lang w:val="hr-HR" w:eastAsia="ko-KR"/>
        </w:rPr>
      </w:pPr>
      <w:r w:rsidRPr="008431C0">
        <w:rPr>
          <w:rFonts w:ascii="Times New Roman" w:eastAsia="Batang" w:hAnsi="Times New Roman" w:cs="Times New Roman"/>
          <w:b/>
          <w:sz w:val="24"/>
          <w:szCs w:val="24"/>
          <w:lang w:val="hr-HR" w:eastAsia="ko-KR"/>
        </w:rPr>
        <w:t xml:space="preserve">Način realizacije: </w:t>
      </w:r>
    </w:p>
    <w:p w14:paraId="3B3D5DC4"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 Oblik:</w:t>
      </w:r>
      <w:r w:rsidRPr="008431C0">
        <w:rPr>
          <w:rFonts w:ascii="Times New Roman" w:eastAsia="Batang" w:hAnsi="Times New Roman" w:cs="Times New Roman"/>
          <w:sz w:val="24"/>
          <w:szCs w:val="24"/>
          <w:lang w:val="hr-HR" w:eastAsia="ko-KR"/>
        </w:rPr>
        <w:t xml:space="preserve"> dopunska nastava</w:t>
      </w:r>
    </w:p>
    <w:p w14:paraId="3C42F48E"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sz w:val="24"/>
          <w:szCs w:val="24"/>
          <w:lang w:val="hr-HR" w:eastAsia="ko-KR"/>
        </w:rPr>
        <w:t xml:space="preserve">- </w:t>
      </w:r>
      <w:r w:rsidRPr="008431C0">
        <w:rPr>
          <w:rFonts w:ascii="Times New Roman" w:eastAsia="Batang" w:hAnsi="Times New Roman" w:cs="Times New Roman"/>
          <w:b/>
          <w:sz w:val="24"/>
          <w:szCs w:val="24"/>
          <w:lang w:val="hr-HR" w:eastAsia="ko-KR"/>
        </w:rPr>
        <w:t>Sudionici:</w:t>
      </w:r>
      <w:r w:rsidRPr="008431C0">
        <w:rPr>
          <w:rFonts w:ascii="Times New Roman" w:eastAsia="Batang" w:hAnsi="Times New Roman" w:cs="Times New Roman"/>
          <w:sz w:val="24"/>
          <w:szCs w:val="24"/>
          <w:lang w:val="hr-HR" w:eastAsia="ko-KR"/>
        </w:rPr>
        <w:t xml:space="preserve"> učenici, učiteljica</w:t>
      </w:r>
    </w:p>
    <w:p w14:paraId="6FACC8F2"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sz w:val="24"/>
          <w:szCs w:val="24"/>
          <w:lang w:val="hr-HR" w:eastAsia="ko-KR"/>
        </w:rPr>
        <w:t xml:space="preserve">- </w:t>
      </w:r>
      <w:r w:rsidRPr="008431C0">
        <w:rPr>
          <w:rFonts w:ascii="Times New Roman" w:eastAsia="Batang" w:hAnsi="Times New Roman" w:cs="Times New Roman"/>
          <w:b/>
          <w:sz w:val="24"/>
          <w:szCs w:val="24"/>
          <w:lang w:val="hr-HR" w:eastAsia="ko-KR"/>
        </w:rPr>
        <w:t>Načini učenja:</w:t>
      </w:r>
      <w:r w:rsidRPr="008431C0">
        <w:rPr>
          <w:rFonts w:ascii="Times New Roman" w:eastAsia="Batang" w:hAnsi="Times New Roman" w:cs="Times New Roman"/>
          <w:sz w:val="24"/>
          <w:szCs w:val="24"/>
          <w:lang w:val="hr-HR" w:eastAsia="ko-KR"/>
        </w:rPr>
        <w:t xml:space="preserve"> rješavanje jednostavnih zadataka, vježbanje prema primjerima, učenje kroz suradnju i igru, čitanje s razumijevanjem..</w:t>
      </w:r>
    </w:p>
    <w:p w14:paraId="52A5D231"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3E7D7964"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Metode poučavanja:</w:t>
      </w:r>
      <w:r w:rsidRPr="008431C0">
        <w:rPr>
          <w:rFonts w:ascii="Times New Roman" w:eastAsia="Batang" w:hAnsi="Times New Roman" w:cs="Times New Roman"/>
          <w:sz w:val="24"/>
          <w:szCs w:val="24"/>
          <w:lang w:val="hr-HR" w:eastAsia="ko-KR"/>
        </w:rPr>
        <w:t xml:space="preserve"> demonstriranje rješavanja jednostavnijih zadataka, pokazivanje različitih načina pronalaženja rješenja, pripremanje ili prilagođavanje zadataka prema </w:t>
      </w:r>
      <w:r w:rsidRPr="008431C0">
        <w:rPr>
          <w:rFonts w:ascii="Times New Roman" w:eastAsia="Batang" w:hAnsi="Times New Roman" w:cs="Times New Roman"/>
          <w:sz w:val="24"/>
          <w:szCs w:val="24"/>
          <w:lang w:val="hr-HR" w:eastAsia="ko-KR"/>
        </w:rPr>
        <w:lastRenderedPageBreak/>
        <w:t>predznanju i sposobnostima učenika, određivanje primjera, davanje povratnih informacije o uspješnosti savladavanja gradiva</w:t>
      </w:r>
    </w:p>
    <w:p w14:paraId="6EA6D821"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11BE4BEC"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Trajanje izvedbe</w:t>
      </w:r>
      <w:r w:rsidRPr="008431C0">
        <w:rPr>
          <w:rFonts w:ascii="Times New Roman" w:eastAsia="Batang" w:hAnsi="Times New Roman" w:cs="Times New Roman"/>
          <w:sz w:val="24"/>
          <w:szCs w:val="24"/>
          <w:lang w:val="hr-HR" w:eastAsia="ko-KR"/>
        </w:rPr>
        <w:t>: 35 sati tijekom nastavne godine</w:t>
      </w:r>
    </w:p>
    <w:p w14:paraId="4C735FCB"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012EDE65"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Potrebe:</w:t>
      </w:r>
      <w:r w:rsidRPr="008431C0">
        <w:rPr>
          <w:rFonts w:ascii="Times New Roman" w:eastAsia="Batang" w:hAnsi="Times New Roman" w:cs="Times New Roman"/>
          <w:sz w:val="24"/>
          <w:szCs w:val="24"/>
          <w:lang w:val="hr-HR" w:eastAsia="ko-KR"/>
        </w:rPr>
        <w:t xml:space="preserve"> papir, internet, zbirke, priručnici, didaktički materijal</w:t>
      </w:r>
    </w:p>
    <w:p w14:paraId="7E166E87"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3D9B26D5"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Način praćenja i provjeravanje ishoda</w:t>
      </w:r>
      <w:r w:rsidRPr="008431C0">
        <w:rPr>
          <w:rFonts w:ascii="Times New Roman" w:eastAsia="Batang" w:hAnsi="Times New Roman" w:cs="Times New Roman"/>
          <w:sz w:val="24"/>
          <w:szCs w:val="24"/>
          <w:lang w:val="hr-HR" w:eastAsia="ko-KR"/>
        </w:rPr>
        <w:t xml:space="preserve">: redovito praćenje rezultata rada, broj učenika koji je napredovao u usmenom i pisanom izražavanju, pisanim radovima </w:t>
      </w:r>
    </w:p>
    <w:p w14:paraId="042D8D14"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6289E79E" w14:textId="77777777" w:rsidR="008431C0" w:rsidRPr="008431C0" w:rsidRDefault="008431C0" w:rsidP="008431C0">
      <w:pPr>
        <w:spacing w:after="0" w:line="276" w:lineRule="auto"/>
        <w:jc w:val="both"/>
        <w:rPr>
          <w:rFonts w:ascii="Times New Roman" w:eastAsia="Times New Roman" w:hAnsi="Times New Roman" w:cs="Times New Roman"/>
          <w:b/>
          <w:sz w:val="24"/>
          <w:szCs w:val="24"/>
          <w:lang w:val="hr-HR" w:eastAsia="hr-HR"/>
        </w:rPr>
      </w:pPr>
      <w:r w:rsidRPr="008431C0">
        <w:rPr>
          <w:rFonts w:ascii="Times New Roman" w:eastAsia="Batang" w:hAnsi="Times New Roman" w:cs="Times New Roman"/>
          <w:b/>
          <w:sz w:val="24"/>
          <w:szCs w:val="24"/>
          <w:lang w:val="hr-HR" w:eastAsia="ko-KR"/>
        </w:rPr>
        <w:t>Odgovorne osobe:</w:t>
      </w:r>
      <w:r w:rsidRPr="008431C0">
        <w:rPr>
          <w:rFonts w:ascii="Times New Roman" w:eastAsia="Batang" w:hAnsi="Times New Roman" w:cs="Times New Roman"/>
          <w:sz w:val="24"/>
          <w:szCs w:val="24"/>
          <w:lang w:val="hr-HR" w:eastAsia="ko-KR"/>
        </w:rPr>
        <w:t xml:space="preserve"> Ivana </w:t>
      </w:r>
      <w:proofErr w:type="spellStart"/>
      <w:r w:rsidRPr="008431C0">
        <w:rPr>
          <w:rFonts w:ascii="Times New Roman" w:eastAsia="Batang" w:hAnsi="Times New Roman" w:cs="Times New Roman"/>
          <w:sz w:val="24"/>
          <w:szCs w:val="24"/>
          <w:lang w:val="hr-HR" w:eastAsia="ko-KR"/>
        </w:rPr>
        <w:t>Kikić</w:t>
      </w:r>
      <w:proofErr w:type="spellEnd"/>
      <w:r w:rsidRPr="008431C0">
        <w:rPr>
          <w:rFonts w:ascii="Times New Roman" w:eastAsia="Batang" w:hAnsi="Times New Roman" w:cs="Times New Roman"/>
          <w:sz w:val="24"/>
          <w:szCs w:val="24"/>
          <w:lang w:val="hr-HR" w:eastAsia="ko-KR"/>
        </w:rPr>
        <w:t>, učiteljica</w:t>
      </w:r>
    </w:p>
    <w:p w14:paraId="4B59E2A0" w14:textId="77777777" w:rsidR="008431C0" w:rsidRDefault="008431C0" w:rsidP="006B1B41">
      <w:pPr>
        <w:spacing w:after="0" w:line="360" w:lineRule="auto"/>
        <w:jc w:val="both"/>
        <w:rPr>
          <w:rFonts w:ascii="Times New Roman" w:eastAsia="Times New Roman" w:hAnsi="Times New Roman" w:cs="Times New Roman"/>
          <w:b/>
          <w:sz w:val="28"/>
          <w:szCs w:val="28"/>
          <w:lang w:val="hr-HR" w:eastAsia="hr-HR"/>
        </w:rPr>
      </w:pPr>
    </w:p>
    <w:p w14:paraId="7AB03423" w14:textId="77777777" w:rsidR="008431C0" w:rsidRDefault="008431C0" w:rsidP="006B1B41">
      <w:pPr>
        <w:spacing w:after="0" w:line="360" w:lineRule="auto"/>
        <w:jc w:val="both"/>
        <w:rPr>
          <w:rFonts w:ascii="Times New Roman" w:eastAsia="Times New Roman" w:hAnsi="Times New Roman" w:cs="Times New Roman"/>
          <w:b/>
          <w:sz w:val="28"/>
          <w:szCs w:val="28"/>
          <w:lang w:val="hr-HR" w:eastAsia="hr-HR"/>
        </w:rPr>
      </w:pPr>
    </w:p>
    <w:p w14:paraId="613CA562" w14:textId="77777777" w:rsidR="008431C0" w:rsidRPr="008431C0" w:rsidRDefault="008431C0" w:rsidP="008431C0">
      <w:pPr>
        <w:spacing w:after="0" w:line="276" w:lineRule="auto"/>
        <w:jc w:val="center"/>
        <w:rPr>
          <w:rFonts w:ascii="Times New Roman" w:eastAsia="Calibri" w:hAnsi="Times New Roman" w:cs="SimSun"/>
          <w:b/>
          <w:bCs/>
          <w:color w:val="00000A"/>
          <w:sz w:val="28"/>
          <w:szCs w:val="28"/>
          <w:lang w:val="hr-HR"/>
        </w:rPr>
      </w:pPr>
      <w:r w:rsidRPr="008431C0">
        <w:rPr>
          <w:rFonts w:ascii="Times New Roman" w:eastAsia="Batang" w:hAnsi="Times New Roman" w:cs="Times New Roman"/>
          <w:b/>
          <w:bCs/>
          <w:color w:val="00000A"/>
          <w:sz w:val="28"/>
          <w:szCs w:val="28"/>
          <w:lang w:val="hr-HR" w:eastAsia="ko-KR"/>
        </w:rPr>
        <w:t>HRVATSKI JEZIK, MATEMATIKA</w:t>
      </w:r>
    </w:p>
    <w:p w14:paraId="6EA178A4"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p>
    <w:p w14:paraId="439E15D4" w14:textId="77777777" w:rsidR="008431C0" w:rsidRPr="008431C0" w:rsidRDefault="008431C0" w:rsidP="008431C0">
      <w:pPr>
        <w:spacing w:after="0" w:line="276" w:lineRule="auto"/>
        <w:rPr>
          <w:rFonts w:ascii="Times New Roman" w:eastAsia="Batang" w:hAnsi="Times New Roman" w:cs="Times New Roman"/>
          <w:b/>
          <w:color w:val="00000A"/>
          <w:sz w:val="24"/>
          <w:szCs w:val="24"/>
          <w:lang w:val="hr-HR" w:eastAsia="ko-KR"/>
        </w:rPr>
      </w:pPr>
    </w:p>
    <w:p w14:paraId="22B82F5F" w14:textId="77777777" w:rsidR="008431C0" w:rsidRPr="008431C0" w:rsidRDefault="008431C0" w:rsidP="008431C0">
      <w:pPr>
        <w:spacing w:after="0" w:line="276" w:lineRule="auto"/>
        <w:rPr>
          <w:rFonts w:ascii="Times New Roman" w:eastAsia="Calibri" w:hAnsi="Times New Roman" w:cs="SimSun"/>
          <w:color w:val="00000A"/>
          <w:lang w:val="hr-HR"/>
        </w:rPr>
      </w:pPr>
      <w:proofErr w:type="spellStart"/>
      <w:r w:rsidRPr="008431C0">
        <w:rPr>
          <w:rFonts w:ascii="Times New Roman" w:eastAsia="Batang" w:hAnsi="Times New Roman" w:cs="Times New Roman"/>
          <w:b/>
          <w:color w:val="00000A"/>
          <w:sz w:val="24"/>
          <w:szCs w:val="24"/>
          <w:lang w:val="hr-HR" w:eastAsia="ko-KR"/>
        </w:rPr>
        <w:t>Kurikulsko</w:t>
      </w:r>
      <w:proofErr w:type="spellEnd"/>
      <w:r w:rsidRPr="008431C0">
        <w:rPr>
          <w:rFonts w:ascii="Times New Roman" w:eastAsia="Batang" w:hAnsi="Times New Roman" w:cs="Times New Roman"/>
          <w:b/>
          <w:color w:val="00000A"/>
          <w:sz w:val="24"/>
          <w:szCs w:val="24"/>
          <w:lang w:val="hr-HR" w:eastAsia="ko-KR"/>
        </w:rPr>
        <w:t xml:space="preserve"> područje:</w:t>
      </w:r>
      <w:r w:rsidRPr="008431C0">
        <w:rPr>
          <w:rFonts w:ascii="Times New Roman" w:eastAsia="Batang" w:hAnsi="Times New Roman" w:cs="Times New Roman"/>
          <w:color w:val="00000A"/>
          <w:sz w:val="24"/>
          <w:szCs w:val="24"/>
          <w:lang w:val="hr-HR" w:eastAsia="ko-KR"/>
        </w:rPr>
        <w:t xml:space="preserve"> matematičko i jezično-komunikacijsko područje</w:t>
      </w:r>
    </w:p>
    <w:p w14:paraId="0EFE22AF"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p>
    <w:p w14:paraId="46855EE1" w14:textId="77777777" w:rsidR="008431C0" w:rsidRPr="008431C0" w:rsidRDefault="008431C0" w:rsidP="008431C0">
      <w:pPr>
        <w:spacing w:after="0" w:line="276" w:lineRule="auto"/>
        <w:rPr>
          <w:rFonts w:ascii="Calibri" w:eastAsia="Calibri" w:hAnsi="Calibri" w:cs="SimSun"/>
          <w:color w:val="00000A"/>
          <w:lang w:val="hr-HR"/>
        </w:rPr>
      </w:pPr>
      <w:r w:rsidRPr="008431C0">
        <w:rPr>
          <w:rFonts w:ascii="Times New Roman" w:eastAsia="Batang" w:hAnsi="Times New Roman" w:cs="Times New Roman"/>
          <w:b/>
          <w:color w:val="00000A"/>
          <w:sz w:val="24"/>
          <w:szCs w:val="24"/>
          <w:lang w:val="hr-HR" w:eastAsia="ko-KR"/>
        </w:rPr>
        <w:t>Ciklus (razred):</w:t>
      </w:r>
      <w:r w:rsidRPr="008431C0">
        <w:rPr>
          <w:rFonts w:ascii="Times New Roman" w:eastAsia="Batang" w:hAnsi="Times New Roman" w:cs="Times New Roman"/>
          <w:color w:val="00000A"/>
          <w:sz w:val="24"/>
          <w:szCs w:val="24"/>
          <w:lang w:val="hr-HR" w:eastAsia="ko-KR"/>
        </w:rPr>
        <w:t xml:space="preserve"> 1.,1. razred</w:t>
      </w:r>
    </w:p>
    <w:p w14:paraId="0595A646"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p>
    <w:p w14:paraId="5918784F" w14:textId="77777777" w:rsidR="008431C0" w:rsidRPr="008431C0" w:rsidRDefault="008431C0" w:rsidP="008431C0">
      <w:pPr>
        <w:spacing w:after="0" w:line="276" w:lineRule="auto"/>
        <w:rPr>
          <w:rFonts w:ascii="Times New Roman" w:eastAsia="Calibri" w:hAnsi="Times New Roman" w:cs="SimSun"/>
          <w:color w:val="00000A"/>
          <w:lang w:val="hr-HR"/>
        </w:rPr>
      </w:pPr>
      <w:r w:rsidRPr="008431C0">
        <w:rPr>
          <w:rFonts w:ascii="Times New Roman" w:eastAsia="Batang" w:hAnsi="Times New Roman" w:cs="Times New Roman"/>
          <w:b/>
          <w:color w:val="00000A"/>
          <w:sz w:val="24"/>
          <w:szCs w:val="24"/>
          <w:lang w:val="hr-HR" w:eastAsia="ko-KR"/>
        </w:rPr>
        <w:t>Cilj:</w:t>
      </w:r>
      <w:r w:rsidRPr="008431C0">
        <w:rPr>
          <w:rFonts w:ascii="Times New Roman" w:eastAsia="Batang" w:hAnsi="Times New Roman" w:cs="Times New Roman"/>
          <w:color w:val="00000A"/>
          <w:sz w:val="24"/>
          <w:szCs w:val="24"/>
          <w:lang w:val="hr-HR" w:eastAsia="ko-KR"/>
        </w:rPr>
        <w:t xml:space="preserve"> Osposobiti učenike za usvajanje sadržaja redovnog programa uz individualnu pomoć učiteljice </w:t>
      </w:r>
    </w:p>
    <w:p w14:paraId="1ACC6756"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p>
    <w:p w14:paraId="2EA512A7"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r w:rsidRPr="008431C0">
        <w:rPr>
          <w:rFonts w:ascii="Times New Roman" w:eastAsia="Batang" w:hAnsi="Times New Roman" w:cs="Times New Roman"/>
          <w:b/>
          <w:color w:val="00000A"/>
          <w:sz w:val="24"/>
          <w:szCs w:val="24"/>
          <w:lang w:val="hr-HR" w:eastAsia="ko-KR"/>
        </w:rPr>
        <w:t>Obrazloženje cilja:</w:t>
      </w:r>
      <w:r w:rsidRPr="008431C0">
        <w:rPr>
          <w:rFonts w:ascii="Times New Roman" w:eastAsia="Batang" w:hAnsi="Times New Roman" w:cs="Times New Roman"/>
          <w:color w:val="00000A"/>
          <w:sz w:val="24"/>
          <w:szCs w:val="24"/>
          <w:lang w:val="hr-HR" w:eastAsia="ko-KR"/>
        </w:rPr>
        <w:t xml:space="preserve"> Učenici u razrednoj nastavi pokazuju poteškoće pri usvajanju nastavnih sadržaja. Školski kurikulum je usmjeren prema suvremenoj školi koja je usmjerena ka učeniku,  njegovim potrebama i sposobnostima te individualnim pristupom. </w:t>
      </w:r>
    </w:p>
    <w:p w14:paraId="0DC9644B"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p>
    <w:p w14:paraId="021939A3" w14:textId="77777777" w:rsidR="008431C0" w:rsidRPr="008431C0" w:rsidRDefault="008431C0" w:rsidP="008431C0">
      <w:pPr>
        <w:spacing w:after="0" w:line="276" w:lineRule="auto"/>
        <w:rPr>
          <w:rFonts w:ascii="Times New Roman" w:eastAsia="Calibri" w:hAnsi="Times New Roman" w:cs="SimSun"/>
          <w:color w:val="00000A"/>
          <w:lang w:val="hr-HR"/>
        </w:rPr>
      </w:pPr>
      <w:r w:rsidRPr="008431C0">
        <w:rPr>
          <w:rFonts w:ascii="Times New Roman" w:eastAsia="Batang" w:hAnsi="Times New Roman" w:cs="Times New Roman"/>
          <w:b/>
          <w:color w:val="00000A"/>
          <w:sz w:val="24"/>
          <w:szCs w:val="24"/>
          <w:lang w:val="hr-HR" w:eastAsia="ko-KR"/>
        </w:rPr>
        <w:t>Očekivani ishodi/postignuća:</w:t>
      </w:r>
      <w:r w:rsidRPr="008431C0">
        <w:rPr>
          <w:rFonts w:ascii="Times New Roman" w:eastAsia="Batang" w:hAnsi="Times New Roman" w:cs="Times New Roman"/>
          <w:color w:val="00000A"/>
          <w:sz w:val="24"/>
          <w:szCs w:val="24"/>
          <w:lang w:val="hr-HR" w:eastAsia="ko-KR"/>
        </w:rPr>
        <w:t xml:space="preserve"> </w:t>
      </w:r>
    </w:p>
    <w:p w14:paraId="1CC4D206" w14:textId="77777777" w:rsidR="008431C0" w:rsidRPr="008431C0" w:rsidRDefault="008431C0" w:rsidP="008431C0">
      <w:pPr>
        <w:spacing w:after="0" w:line="276" w:lineRule="auto"/>
        <w:rPr>
          <w:rFonts w:ascii="Times New Roman" w:eastAsia="Calibri" w:hAnsi="Times New Roman" w:cs="SimSun"/>
          <w:color w:val="00000A"/>
          <w:lang w:val="hr-HR"/>
        </w:rPr>
      </w:pPr>
      <w:r w:rsidRPr="008431C0">
        <w:rPr>
          <w:rFonts w:ascii="Times New Roman" w:eastAsia="Calibri" w:hAnsi="Times New Roman" w:cs="SimSun"/>
          <w:color w:val="00000A"/>
          <w:lang w:val="hr-HR"/>
        </w:rPr>
        <w:t xml:space="preserve">Rješavati jednostavnije zadatke </w:t>
      </w:r>
    </w:p>
    <w:p w14:paraId="45B9DF50" w14:textId="77777777" w:rsidR="008431C0" w:rsidRPr="008431C0" w:rsidRDefault="008431C0" w:rsidP="008431C0">
      <w:pPr>
        <w:spacing w:after="0" w:line="276" w:lineRule="auto"/>
        <w:rPr>
          <w:rFonts w:ascii="Times New Roman" w:eastAsia="Calibri" w:hAnsi="Times New Roman" w:cs="SimSun"/>
          <w:color w:val="00000A"/>
          <w:lang w:val="hr-HR"/>
        </w:rPr>
      </w:pPr>
      <w:r w:rsidRPr="008431C0">
        <w:rPr>
          <w:rFonts w:ascii="Times New Roman" w:eastAsia="Calibri" w:hAnsi="Times New Roman" w:cs="SimSun"/>
          <w:color w:val="00000A"/>
          <w:lang w:val="hr-HR"/>
        </w:rPr>
        <w:t xml:space="preserve">Zaključivati uz pomoć učitelja/učiteljice </w:t>
      </w:r>
    </w:p>
    <w:p w14:paraId="06B8D436" w14:textId="77777777" w:rsidR="008431C0" w:rsidRPr="008431C0" w:rsidRDefault="008431C0" w:rsidP="008431C0">
      <w:pPr>
        <w:spacing w:after="0" w:line="276" w:lineRule="auto"/>
        <w:rPr>
          <w:rFonts w:ascii="Times New Roman" w:eastAsia="Calibri" w:hAnsi="Times New Roman" w:cs="SimSun"/>
          <w:color w:val="00000A"/>
          <w:lang w:val="hr-HR"/>
        </w:rPr>
      </w:pPr>
      <w:r w:rsidRPr="008431C0">
        <w:rPr>
          <w:rFonts w:ascii="Times New Roman" w:eastAsia="Calibri" w:hAnsi="Times New Roman" w:cs="SimSun"/>
          <w:color w:val="00000A"/>
          <w:lang w:val="hr-HR"/>
        </w:rPr>
        <w:t xml:space="preserve">Primijeniti zakonitosti i slijediti postupke uz pomoć </w:t>
      </w:r>
    </w:p>
    <w:p w14:paraId="7BB1CE6A" w14:textId="77777777" w:rsidR="008431C0" w:rsidRPr="008431C0" w:rsidRDefault="008431C0" w:rsidP="008431C0">
      <w:pPr>
        <w:spacing w:after="0" w:line="276" w:lineRule="auto"/>
        <w:rPr>
          <w:rFonts w:ascii="Times New Roman" w:eastAsia="Calibri" w:hAnsi="Times New Roman" w:cs="SimSun"/>
          <w:color w:val="00000A"/>
          <w:lang w:val="hr-HR"/>
        </w:rPr>
      </w:pPr>
      <w:r w:rsidRPr="008431C0">
        <w:rPr>
          <w:rFonts w:ascii="Times New Roman" w:eastAsia="Calibri" w:hAnsi="Times New Roman" w:cs="SimSun"/>
          <w:color w:val="00000A"/>
          <w:lang w:val="hr-HR"/>
        </w:rPr>
        <w:t xml:space="preserve">Pronaći svoj način rješavanja zadataka </w:t>
      </w:r>
    </w:p>
    <w:p w14:paraId="6F48BE8D" w14:textId="77777777" w:rsidR="008431C0" w:rsidRPr="008431C0" w:rsidRDefault="008431C0" w:rsidP="008431C0">
      <w:pPr>
        <w:spacing w:after="0" w:line="276" w:lineRule="auto"/>
        <w:rPr>
          <w:rFonts w:ascii="Times New Roman" w:eastAsia="Calibri" w:hAnsi="Times New Roman" w:cs="SimSun"/>
          <w:color w:val="00000A"/>
          <w:lang w:val="hr-HR"/>
        </w:rPr>
      </w:pPr>
    </w:p>
    <w:p w14:paraId="54C325C7" w14:textId="77777777" w:rsidR="008431C0" w:rsidRPr="008431C0" w:rsidRDefault="008431C0" w:rsidP="008431C0">
      <w:pPr>
        <w:spacing w:after="0" w:line="276" w:lineRule="auto"/>
        <w:rPr>
          <w:rFonts w:ascii="Times New Roman" w:eastAsia="Calibri" w:hAnsi="Times New Roman" w:cs="SimSun"/>
          <w:color w:val="00000A"/>
          <w:lang w:val="hr-HR"/>
        </w:rPr>
      </w:pPr>
      <w:r w:rsidRPr="008431C0">
        <w:rPr>
          <w:rFonts w:ascii="Times New Roman" w:eastAsia="Batang" w:hAnsi="Times New Roman" w:cs="Times New Roman"/>
          <w:b/>
          <w:color w:val="00000A"/>
          <w:sz w:val="24"/>
          <w:szCs w:val="24"/>
          <w:lang w:val="hr-HR" w:eastAsia="ko-KR"/>
        </w:rPr>
        <w:t xml:space="preserve">Način realizacije: </w:t>
      </w:r>
    </w:p>
    <w:p w14:paraId="5D8D1530" w14:textId="77777777" w:rsidR="008431C0" w:rsidRPr="008431C0" w:rsidRDefault="008431C0" w:rsidP="008431C0">
      <w:pPr>
        <w:spacing w:after="0" w:line="276" w:lineRule="auto"/>
        <w:rPr>
          <w:rFonts w:ascii="Times New Roman" w:eastAsia="Calibri" w:hAnsi="Times New Roman" w:cs="SimSun"/>
          <w:color w:val="00000A"/>
          <w:lang w:val="hr-HR"/>
        </w:rPr>
      </w:pPr>
      <w:r w:rsidRPr="008431C0">
        <w:rPr>
          <w:rFonts w:ascii="Times New Roman" w:eastAsia="Batang" w:hAnsi="Times New Roman" w:cs="Times New Roman"/>
          <w:b/>
          <w:color w:val="00000A"/>
          <w:sz w:val="24"/>
          <w:szCs w:val="24"/>
          <w:lang w:val="hr-HR" w:eastAsia="ko-KR"/>
        </w:rPr>
        <w:t>- Oblik:</w:t>
      </w:r>
      <w:r w:rsidRPr="008431C0">
        <w:rPr>
          <w:rFonts w:ascii="Times New Roman" w:eastAsia="Batang" w:hAnsi="Times New Roman" w:cs="Times New Roman"/>
          <w:color w:val="00000A"/>
          <w:sz w:val="24"/>
          <w:szCs w:val="24"/>
          <w:lang w:val="hr-HR" w:eastAsia="ko-KR"/>
        </w:rPr>
        <w:t xml:space="preserve"> dopunska nastava</w:t>
      </w:r>
    </w:p>
    <w:p w14:paraId="0872C0BC" w14:textId="77777777" w:rsidR="008431C0" w:rsidRPr="008431C0" w:rsidRDefault="008431C0" w:rsidP="008431C0">
      <w:pPr>
        <w:spacing w:after="0" w:line="276" w:lineRule="auto"/>
        <w:rPr>
          <w:rFonts w:ascii="Times New Roman" w:eastAsia="Calibri" w:hAnsi="Times New Roman" w:cs="SimSun"/>
          <w:color w:val="00000A"/>
          <w:lang w:val="hr-HR"/>
        </w:rPr>
      </w:pPr>
      <w:r w:rsidRPr="008431C0">
        <w:rPr>
          <w:rFonts w:ascii="Times New Roman" w:eastAsia="Batang" w:hAnsi="Times New Roman" w:cs="Times New Roman"/>
          <w:color w:val="00000A"/>
          <w:sz w:val="24"/>
          <w:szCs w:val="24"/>
          <w:lang w:val="hr-HR" w:eastAsia="ko-KR"/>
        </w:rPr>
        <w:t xml:space="preserve">- </w:t>
      </w:r>
      <w:r w:rsidRPr="008431C0">
        <w:rPr>
          <w:rFonts w:ascii="Times New Roman" w:eastAsia="Batang" w:hAnsi="Times New Roman" w:cs="Times New Roman"/>
          <w:b/>
          <w:color w:val="00000A"/>
          <w:sz w:val="24"/>
          <w:szCs w:val="24"/>
          <w:lang w:val="hr-HR" w:eastAsia="ko-KR"/>
        </w:rPr>
        <w:t>Sudionici:</w:t>
      </w:r>
      <w:r w:rsidRPr="008431C0">
        <w:rPr>
          <w:rFonts w:ascii="Times New Roman" w:eastAsia="Batang" w:hAnsi="Times New Roman" w:cs="Times New Roman"/>
          <w:color w:val="00000A"/>
          <w:sz w:val="24"/>
          <w:szCs w:val="24"/>
          <w:lang w:val="hr-HR" w:eastAsia="ko-KR"/>
        </w:rPr>
        <w:t xml:space="preserve"> učenici, učiteljica</w:t>
      </w:r>
    </w:p>
    <w:p w14:paraId="3558AE29"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r w:rsidRPr="008431C0">
        <w:rPr>
          <w:rFonts w:ascii="Times New Roman" w:eastAsia="Batang" w:hAnsi="Times New Roman" w:cs="Times New Roman"/>
          <w:color w:val="00000A"/>
          <w:sz w:val="24"/>
          <w:szCs w:val="24"/>
          <w:lang w:val="hr-HR" w:eastAsia="ko-KR"/>
        </w:rPr>
        <w:t xml:space="preserve">- </w:t>
      </w:r>
      <w:r w:rsidRPr="008431C0">
        <w:rPr>
          <w:rFonts w:ascii="Times New Roman" w:eastAsia="Batang" w:hAnsi="Times New Roman" w:cs="Times New Roman"/>
          <w:b/>
          <w:color w:val="00000A"/>
          <w:sz w:val="24"/>
          <w:szCs w:val="24"/>
          <w:lang w:val="hr-HR" w:eastAsia="ko-KR"/>
        </w:rPr>
        <w:t>Načini učenja:</w:t>
      </w:r>
      <w:r w:rsidRPr="008431C0">
        <w:rPr>
          <w:rFonts w:ascii="Times New Roman" w:eastAsia="Batang" w:hAnsi="Times New Roman" w:cs="Times New Roman"/>
          <w:color w:val="00000A"/>
          <w:sz w:val="24"/>
          <w:szCs w:val="24"/>
          <w:lang w:val="hr-HR" w:eastAsia="ko-KR"/>
        </w:rPr>
        <w:t xml:space="preserve"> Rješavanje jednostavnih </w:t>
      </w:r>
      <w:proofErr w:type="spellStart"/>
      <w:r w:rsidRPr="008431C0">
        <w:rPr>
          <w:rFonts w:ascii="Times New Roman" w:eastAsia="Batang" w:hAnsi="Times New Roman" w:cs="Times New Roman"/>
          <w:color w:val="00000A"/>
          <w:sz w:val="24"/>
          <w:szCs w:val="24"/>
          <w:lang w:val="hr-HR" w:eastAsia="ko-KR"/>
        </w:rPr>
        <w:t>zadataka,vježbanje</w:t>
      </w:r>
      <w:proofErr w:type="spellEnd"/>
      <w:r w:rsidRPr="008431C0">
        <w:rPr>
          <w:rFonts w:ascii="Times New Roman" w:eastAsia="Batang" w:hAnsi="Times New Roman" w:cs="Times New Roman"/>
          <w:color w:val="00000A"/>
          <w:sz w:val="24"/>
          <w:szCs w:val="24"/>
          <w:lang w:val="hr-HR" w:eastAsia="ko-KR"/>
        </w:rPr>
        <w:t xml:space="preserve"> prema primjerima, učenje kroz suradnju i igru, čitanje s razumijevanjem.. </w:t>
      </w:r>
    </w:p>
    <w:p w14:paraId="261E27C6"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p>
    <w:p w14:paraId="6DE89857" w14:textId="77777777" w:rsidR="008431C0" w:rsidRPr="008431C0" w:rsidRDefault="008431C0" w:rsidP="008431C0">
      <w:pPr>
        <w:spacing w:after="0" w:line="276" w:lineRule="auto"/>
        <w:rPr>
          <w:rFonts w:ascii="Times New Roman" w:eastAsia="Calibri" w:hAnsi="Times New Roman" w:cs="SimSun"/>
          <w:color w:val="00000A"/>
          <w:lang w:val="hr-HR"/>
        </w:rPr>
      </w:pPr>
      <w:r w:rsidRPr="008431C0">
        <w:rPr>
          <w:rFonts w:ascii="Times New Roman" w:eastAsia="Batang" w:hAnsi="Times New Roman" w:cs="Times New Roman"/>
          <w:b/>
          <w:color w:val="00000A"/>
          <w:sz w:val="24"/>
          <w:szCs w:val="24"/>
          <w:lang w:val="hr-HR" w:eastAsia="ko-KR"/>
        </w:rPr>
        <w:t>Metode poučavanja:</w:t>
      </w:r>
      <w:r w:rsidRPr="008431C0">
        <w:rPr>
          <w:rFonts w:ascii="Times New Roman" w:eastAsia="Batang" w:hAnsi="Times New Roman" w:cs="Times New Roman"/>
          <w:color w:val="00000A"/>
          <w:sz w:val="24"/>
          <w:szCs w:val="24"/>
          <w:lang w:val="hr-HR" w:eastAsia="ko-KR"/>
        </w:rPr>
        <w:t xml:space="preserve"> </w:t>
      </w:r>
    </w:p>
    <w:p w14:paraId="0F293167"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r w:rsidRPr="008431C0">
        <w:rPr>
          <w:rFonts w:ascii="Times New Roman" w:eastAsia="Batang" w:hAnsi="Times New Roman" w:cs="Times New Roman"/>
          <w:color w:val="00000A"/>
          <w:sz w:val="24"/>
          <w:szCs w:val="24"/>
          <w:lang w:val="hr-HR" w:eastAsia="ko-KR"/>
        </w:rPr>
        <w:t xml:space="preserve">Demonstriraju rješavanje jednostavnijih zadataka, pokazivanje različitih načina pronalaženja rješenja, pripremaju i prilagođavaju zadatke prema predznanju i sposobnostima </w:t>
      </w:r>
      <w:proofErr w:type="spellStart"/>
      <w:r w:rsidRPr="008431C0">
        <w:rPr>
          <w:rFonts w:ascii="Times New Roman" w:eastAsia="Batang" w:hAnsi="Times New Roman" w:cs="Times New Roman"/>
          <w:color w:val="00000A"/>
          <w:sz w:val="24"/>
          <w:szCs w:val="24"/>
          <w:lang w:val="hr-HR" w:eastAsia="ko-KR"/>
        </w:rPr>
        <w:t>učenika,određuju</w:t>
      </w:r>
      <w:proofErr w:type="spellEnd"/>
      <w:r w:rsidRPr="008431C0">
        <w:rPr>
          <w:rFonts w:ascii="Times New Roman" w:eastAsia="Batang" w:hAnsi="Times New Roman" w:cs="Times New Roman"/>
          <w:color w:val="00000A"/>
          <w:sz w:val="24"/>
          <w:szCs w:val="24"/>
          <w:lang w:val="hr-HR" w:eastAsia="ko-KR"/>
        </w:rPr>
        <w:t xml:space="preserve"> primjere, daju povratne informacije o uspješnosti</w:t>
      </w:r>
    </w:p>
    <w:p w14:paraId="3A58F032"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p>
    <w:p w14:paraId="0103755A" w14:textId="77777777" w:rsidR="008431C0" w:rsidRPr="008431C0" w:rsidRDefault="008431C0" w:rsidP="008431C0">
      <w:pPr>
        <w:spacing w:after="0" w:line="276" w:lineRule="auto"/>
        <w:rPr>
          <w:rFonts w:ascii="Times New Roman" w:eastAsia="Calibri" w:hAnsi="Times New Roman" w:cs="SimSun"/>
          <w:color w:val="00000A"/>
          <w:lang w:val="hr-HR"/>
        </w:rPr>
      </w:pPr>
      <w:r w:rsidRPr="008431C0">
        <w:rPr>
          <w:rFonts w:ascii="Times New Roman" w:eastAsia="Batang" w:hAnsi="Times New Roman" w:cs="Times New Roman"/>
          <w:b/>
          <w:color w:val="00000A"/>
          <w:sz w:val="24"/>
          <w:szCs w:val="24"/>
          <w:lang w:val="hr-HR" w:eastAsia="ko-KR"/>
        </w:rPr>
        <w:t>Trajanje izvedbe</w:t>
      </w:r>
      <w:r w:rsidRPr="008431C0">
        <w:rPr>
          <w:rFonts w:ascii="Times New Roman" w:eastAsia="Batang" w:hAnsi="Times New Roman" w:cs="Times New Roman"/>
          <w:color w:val="00000A"/>
          <w:sz w:val="24"/>
          <w:szCs w:val="24"/>
          <w:lang w:val="hr-HR" w:eastAsia="ko-KR"/>
        </w:rPr>
        <w:t>: 35 sati tijekom nastavne godine</w:t>
      </w:r>
    </w:p>
    <w:p w14:paraId="7CB9A03C"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p>
    <w:p w14:paraId="784513E2" w14:textId="77777777" w:rsidR="008431C0" w:rsidRPr="008431C0" w:rsidRDefault="008431C0" w:rsidP="008431C0">
      <w:pPr>
        <w:spacing w:after="0" w:line="276" w:lineRule="auto"/>
        <w:rPr>
          <w:rFonts w:ascii="Times New Roman" w:eastAsia="Calibri" w:hAnsi="Times New Roman" w:cs="SimSun"/>
          <w:color w:val="00000A"/>
          <w:lang w:val="hr-HR"/>
        </w:rPr>
      </w:pPr>
      <w:r w:rsidRPr="008431C0">
        <w:rPr>
          <w:rFonts w:ascii="Times New Roman" w:eastAsia="Batang" w:hAnsi="Times New Roman" w:cs="Times New Roman"/>
          <w:b/>
          <w:color w:val="00000A"/>
          <w:sz w:val="24"/>
          <w:szCs w:val="24"/>
          <w:lang w:val="hr-HR" w:eastAsia="ko-KR"/>
        </w:rPr>
        <w:t>Potrebe:</w:t>
      </w:r>
      <w:r w:rsidRPr="008431C0">
        <w:rPr>
          <w:rFonts w:ascii="Times New Roman" w:eastAsia="Batang" w:hAnsi="Times New Roman" w:cs="Times New Roman"/>
          <w:color w:val="00000A"/>
          <w:sz w:val="24"/>
          <w:szCs w:val="24"/>
          <w:lang w:val="hr-HR" w:eastAsia="ko-KR"/>
        </w:rPr>
        <w:t xml:space="preserve"> </w:t>
      </w:r>
    </w:p>
    <w:p w14:paraId="0D18B4AC"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r w:rsidRPr="008431C0">
        <w:rPr>
          <w:rFonts w:ascii="Times New Roman" w:eastAsia="Batang" w:hAnsi="Times New Roman" w:cs="Times New Roman"/>
          <w:color w:val="00000A"/>
          <w:sz w:val="24"/>
          <w:szCs w:val="24"/>
          <w:lang w:val="hr-HR" w:eastAsia="ko-KR"/>
        </w:rPr>
        <w:t xml:space="preserve">-fotokopirni papir, internet, zbirke zadataka, priručnici </w:t>
      </w:r>
    </w:p>
    <w:p w14:paraId="07D7EFCC"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p>
    <w:p w14:paraId="02171943" w14:textId="77777777" w:rsidR="008431C0" w:rsidRPr="008431C0" w:rsidRDefault="008431C0" w:rsidP="008431C0">
      <w:pPr>
        <w:spacing w:after="0" w:line="276" w:lineRule="auto"/>
        <w:rPr>
          <w:rFonts w:ascii="Times New Roman" w:eastAsia="Calibri" w:hAnsi="Times New Roman" w:cs="SimSun"/>
          <w:color w:val="00000A"/>
          <w:lang w:val="hr-HR"/>
        </w:rPr>
      </w:pPr>
      <w:r w:rsidRPr="008431C0">
        <w:rPr>
          <w:rFonts w:ascii="Times New Roman" w:eastAsia="Batang" w:hAnsi="Times New Roman" w:cs="Times New Roman"/>
          <w:b/>
          <w:color w:val="00000A"/>
          <w:sz w:val="24"/>
          <w:szCs w:val="24"/>
          <w:lang w:val="hr-HR" w:eastAsia="ko-KR"/>
        </w:rPr>
        <w:t>Način praćenja i provjeravanje ishoda</w:t>
      </w:r>
      <w:r w:rsidRPr="008431C0">
        <w:rPr>
          <w:rFonts w:ascii="Times New Roman" w:eastAsia="Batang" w:hAnsi="Times New Roman" w:cs="Times New Roman"/>
          <w:color w:val="00000A"/>
          <w:sz w:val="24"/>
          <w:szCs w:val="24"/>
          <w:lang w:val="hr-HR" w:eastAsia="ko-KR"/>
        </w:rPr>
        <w:t xml:space="preserve">: </w:t>
      </w:r>
    </w:p>
    <w:p w14:paraId="4B30E300" w14:textId="77777777" w:rsidR="008431C0" w:rsidRPr="008431C0" w:rsidRDefault="008431C0" w:rsidP="008431C0">
      <w:pPr>
        <w:spacing w:after="0" w:line="276" w:lineRule="auto"/>
        <w:rPr>
          <w:rFonts w:ascii="Times New Roman" w:eastAsia="Calibri" w:hAnsi="Times New Roman" w:cs="SimSun"/>
          <w:color w:val="00000A"/>
          <w:lang w:val="hr-HR"/>
        </w:rPr>
      </w:pPr>
      <w:r w:rsidRPr="008431C0">
        <w:rPr>
          <w:rFonts w:ascii="Times New Roman" w:eastAsia="Batang" w:hAnsi="Times New Roman" w:cs="Times New Roman"/>
          <w:color w:val="00000A"/>
          <w:sz w:val="24"/>
          <w:szCs w:val="24"/>
          <w:lang w:val="hr-HR" w:eastAsia="ko-KR"/>
        </w:rPr>
        <w:t xml:space="preserve">Redovito praćenje rezultata rada, broj učenika koji je napredovao u usmenom i pisanom izražavanju, pisanim radovima </w:t>
      </w:r>
    </w:p>
    <w:p w14:paraId="2D8151AB"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p>
    <w:p w14:paraId="5526CF5B" w14:textId="77777777" w:rsidR="008431C0" w:rsidRPr="008431C0" w:rsidRDefault="008431C0" w:rsidP="008431C0">
      <w:pPr>
        <w:spacing w:after="0" w:line="276" w:lineRule="auto"/>
        <w:jc w:val="both"/>
        <w:rPr>
          <w:rFonts w:ascii="Times New Roman" w:eastAsia="Calibri" w:hAnsi="Times New Roman" w:cs="SimSun"/>
          <w:color w:val="00000A"/>
          <w:lang w:val="hr-HR"/>
        </w:rPr>
      </w:pPr>
      <w:r w:rsidRPr="008431C0">
        <w:rPr>
          <w:rFonts w:ascii="Times New Roman" w:eastAsia="Batang" w:hAnsi="Times New Roman" w:cs="Times New Roman"/>
          <w:b/>
          <w:color w:val="00000A"/>
          <w:sz w:val="24"/>
          <w:szCs w:val="24"/>
          <w:lang w:val="hr-HR" w:eastAsia="ko-KR"/>
        </w:rPr>
        <w:t>Odgovorna osoba:</w:t>
      </w:r>
      <w:r w:rsidRPr="008431C0">
        <w:rPr>
          <w:rFonts w:ascii="Times New Roman" w:eastAsia="Batang" w:hAnsi="Times New Roman" w:cs="Times New Roman"/>
          <w:color w:val="00000A"/>
          <w:sz w:val="24"/>
          <w:szCs w:val="24"/>
          <w:lang w:val="hr-HR" w:eastAsia="ko-KR"/>
        </w:rPr>
        <w:t xml:space="preserve"> Mirna </w:t>
      </w:r>
      <w:proofErr w:type="spellStart"/>
      <w:r w:rsidRPr="008431C0">
        <w:rPr>
          <w:rFonts w:ascii="Times New Roman" w:eastAsia="Batang" w:hAnsi="Times New Roman" w:cs="Times New Roman"/>
          <w:color w:val="00000A"/>
          <w:sz w:val="24"/>
          <w:szCs w:val="24"/>
          <w:lang w:val="hr-HR" w:eastAsia="ko-KR"/>
        </w:rPr>
        <w:t>Grbec</w:t>
      </w:r>
      <w:proofErr w:type="spellEnd"/>
      <w:r w:rsidRPr="008431C0">
        <w:rPr>
          <w:rFonts w:ascii="Times New Roman" w:eastAsia="Batang" w:hAnsi="Times New Roman" w:cs="Times New Roman"/>
          <w:color w:val="00000A"/>
          <w:sz w:val="24"/>
          <w:szCs w:val="24"/>
          <w:lang w:val="hr-HR" w:eastAsia="ko-KR"/>
        </w:rPr>
        <w:t>, učiteljica</w:t>
      </w:r>
    </w:p>
    <w:p w14:paraId="5CDB41E1" w14:textId="77777777" w:rsidR="008431C0" w:rsidRDefault="008431C0" w:rsidP="006B1B41">
      <w:pPr>
        <w:spacing w:after="0" w:line="360" w:lineRule="auto"/>
        <w:jc w:val="both"/>
        <w:rPr>
          <w:rFonts w:ascii="Times New Roman" w:eastAsia="Times New Roman" w:hAnsi="Times New Roman" w:cs="Times New Roman"/>
          <w:b/>
          <w:sz w:val="28"/>
          <w:szCs w:val="28"/>
          <w:lang w:val="hr-HR" w:eastAsia="hr-HR"/>
        </w:rPr>
      </w:pPr>
    </w:p>
    <w:p w14:paraId="5964F300" w14:textId="77777777" w:rsidR="008431C0" w:rsidRDefault="008431C0" w:rsidP="006B1B41">
      <w:pPr>
        <w:spacing w:after="0" w:line="360" w:lineRule="auto"/>
        <w:jc w:val="both"/>
        <w:rPr>
          <w:rFonts w:ascii="Times New Roman" w:eastAsia="Times New Roman" w:hAnsi="Times New Roman" w:cs="Times New Roman"/>
          <w:b/>
          <w:sz w:val="28"/>
          <w:szCs w:val="28"/>
          <w:lang w:val="hr-HR" w:eastAsia="hr-HR"/>
        </w:rPr>
      </w:pPr>
    </w:p>
    <w:p w14:paraId="51C4675B" w14:textId="77777777" w:rsidR="008431C0" w:rsidRPr="008431C0" w:rsidRDefault="008431C0" w:rsidP="008431C0">
      <w:pPr>
        <w:spacing w:after="0" w:line="276" w:lineRule="auto"/>
        <w:jc w:val="center"/>
        <w:rPr>
          <w:rFonts w:ascii="Times New Roman" w:eastAsia="Calibri" w:hAnsi="Times New Roman" w:cs="Times New Roman"/>
          <w:b/>
          <w:bCs/>
          <w:sz w:val="28"/>
          <w:szCs w:val="28"/>
          <w:lang w:val="hr-HR"/>
        </w:rPr>
      </w:pPr>
      <w:r w:rsidRPr="008431C0">
        <w:rPr>
          <w:rFonts w:ascii="Times New Roman" w:eastAsia="Batang" w:hAnsi="Times New Roman" w:cs="Times New Roman"/>
          <w:b/>
          <w:bCs/>
          <w:sz w:val="28"/>
          <w:szCs w:val="28"/>
          <w:lang w:val="hr-HR" w:eastAsia="ko-KR"/>
        </w:rPr>
        <w:t>HRVATSKI JEZIK, MATEMATIKA</w:t>
      </w:r>
    </w:p>
    <w:p w14:paraId="76BDE951"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6EACD1C4" w14:textId="77777777" w:rsidR="008431C0" w:rsidRPr="008431C0" w:rsidRDefault="008431C0" w:rsidP="008431C0">
      <w:pPr>
        <w:spacing w:after="0" w:line="276" w:lineRule="auto"/>
        <w:rPr>
          <w:rFonts w:ascii="Times New Roman" w:eastAsia="Batang" w:hAnsi="Times New Roman" w:cs="Times New Roman"/>
          <w:b/>
          <w:sz w:val="24"/>
          <w:szCs w:val="24"/>
          <w:lang w:val="hr-HR" w:eastAsia="ko-KR"/>
        </w:rPr>
      </w:pPr>
    </w:p>
    <w:p w14:paraId="76F84A74" w14:textId="77777777" w:rsidR="008431C0" w:rsidRPr="008431C0" w:rsidRDefault="008431C0" w:rsidP="008431C0">
      <w:pPr>
        <w:spacing w:after="0" w:line="276" w:lineRule="auto"/>
        <w:rPr>
          <w:rFonts w:ascii="Times New Roman" w:eastAsia="Calibri" w:hAnsi="Times New Roman" w:cs="Times New Roman"/>
          <w:lang w:val="hr-HR"/>
        </w:rPr>
      </w:pPr>
      <w:proofErr w:type="spellStart"/>
      <w:r w:rsidRPr="008431C0">
        <w:rPr>
          <w:rFonts w:ascii="Times New Roman" w:eastAsia="Batang" w:hAnsi="Times New Roman" w:cs="Times New Roman"/>
          <w:b/>
          <w:sz w:val="24"/>
          <w:szCs w:val="24"/>
          <w:lang w:val="hr-HR" w:eastAsia="ko-KR"/>
        </w:rPr>
        <w:t>Kurikulsko</w:t>
      </w:r>
      <w:proofErr w:type="spellEnd"/>
      <w:r w:rsidRPr="008431C0">
        <w:rPr>
          <w:rFonts w:ascii="Times New Roman" w:eastAsia="Batang" w:hAnsi="Times New Roman" w:cs="Times New Roman"/>
          <w:b/>
          <w:sz w:val="24"/>
          <w:szCs w:val="24"/>
          <w:lang w:val="hr-HR" w:eastAsia="ko-KR"/>
        </w:rPr>
        <w:t xml:space="preserve"> područje:</w:t>
      </w:r>
      <w:r w:rsidRPr="008431C0">
        <w:rPr>
          <w:rFonts w:ascii="Times New Roman" w:eastAsia="Batang" w:hAnsi="Times New Roman" w:cs="Times New Roman"/>
          <w:sz w:val="24"/>
          <w:szCs w:val="24"/>
          <w:lang w:val="hr-HR" w:eastAsia="ko-KR"/>
        </w:rPr>
        <w:t xml:space="preserve"> matematičko i jezično-komunikacijsko područje</w:t>
      </w:r>
    </w:p>
    <w:p w14:paraId="2E4D46E4"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65A57151" w14:textId="77777777" w:rsidR="008431C0" w:rsidRPr="008431C0" w:rsidRDefault="008431C0" w:rsidP="008431C0">
      <w:pPr>
        <w:spacing w:after="0" w:line="276" w:lineRule="auto"/>
        <w:rPr>
          <w:rFonts w:ascii="Calibri" w:eastAsia="Calibri" w:hAnsi="Calibri" w:cs="Times New Roman"/>
          <w:lang w:val="hr-HR"/>
        </w:rPr>
      </w:pPr>
      <w:r w:rsidRPr="008431C0">
        <w:rPr>
          <w:rFonts w:ascii="Times New Roman" w:eastAsia="Batang" w:hAnsi="Times New Roman" w:cs="Times New Roman"/>
          <w:b/>
          <w:sz w:val="24"/>
          <w:szCs w:val="24"/>
          <w:lang w:val="hr-HR" w:eastAsia="ko-KR"/>
        </w:rPr>
        <w:t xml:space="preserve">Ciklus (razred): </w:t>
      </w:r>
      <w:r w:rsidRPr="008431C0">
        <w:rPr>
          <w:rFonts w:ascii="Times New Roman" w:eastAsia="Batang" w:hAnsi="Times New Roman" w:cs="Times New Roman"/>
          <w:bCs/>
          <w:sz w:val="24"/>
          <w:szCs w:val="24"/>
          <w:lang w:val="hr-HR" w:eastAsia="ko-KR"/>
        </w:rPr>
        <w:t>1.ciklus</w:t>
      </w:r>
      <w:r w:rsidRPr="008431C0">
        <w:rPr>
          <w:rFonts w:ascii="Times New Roman" w:eastAsia="Batang" w:hAnsi="Times New Roman" w:cs="Times New Roman"/>
          <w:sz w:val="24"/>
          <w:szCs w:val="24"/>
          <w:lang w:val="hr-HR" w:eastAsia="ko-KR"/>
        </w:rPr>
        <w:t>, 2.a</w:t>
      </w:r>
    </w:p>
    <w:p w14:paraId="16F91E20"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6E05621A" w14:textId="77777777" w:rsidR="008431C0" w:rsidRPr="008431C0" w:rsidRDefault="008431C0" w:rsidP="008431C0">
      <w:pPr>
        <w:spacing w:after="0" w:line="276" w:lineRule="auto"/>
        <w:rPr>
          <w:rFonts w:ascii="Times New Roman" w:eastAsia="Calibri" w:hAnsi="Times New Roman" w:cs="Times New Roman"/>
          <w:lang w:val="hr-HR"/>
        </w:rPr>
      </w:pPr>
      <w:r w:rsidRPr="008431C0">
        <w:rPr>
          <w:rFonts w:ascii="Times New Roman" w:eastAsia="Batang" w:hAnsi="Times New Roman" w:cs="Times New Roman"/>
          <w:b/>
          <w:sz w:val="24"/>
          <w:szCs w:val="24"/>
          <w:lang w:val="hr-HR" w:eastAsia="ko-KR"/>
        </w:rPr>
        <w:t>Cilj:</w:t>
      </w:r>
      <w:r w:rsidRPr="008431C0">
        <w:rPr>
          <w:rFonts w:ascii="Times New Roman" w:eastAsia="Batang" w:hAnsi="Times New Roman" w:cs="Times New Roman"/>
          <w:sz w:val="24"/>
          <w:szCs w:val="24"/>
          <w:lang w:val="hr-HR" w:eastAsia="ko-KR"/>
        </w:rPr>
        <w:t xml:space="preserve"> Osposobiti učenike za usvajanje sadržaja redovnog programa uz individualnu pomoć učiteljice </w:t>
      </w:r>
    </w:p>
    <w:p w14:paraId="5F916D4A"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691A94CF"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Obrazloženje cilja:</w:t>
      </w:r>
      <w:r w:rsidRPr="008431C0">
        <w:rPr>
          <w:rFonts w:ascii="Times New Roman" w:eastAsia="Batang" w:hAnsi="Times New Roman" w:cs="Times New Roman"/>
          <w:sz w:val="24"/>
          <w:szCs w:val="24"/>
          <w:lang w:val="hr-HR" w:eastAsia="ko-KR"/>
        </w:rPr>
        <w:t xml:space="preserve"> Učenici u razrednoj nastavi pokazuju poteškoće pri usvajanju nastavnih sadržaja. Školski kurikulum je usmjeren prema suvremenoj školi koja je usmjerena ka učeniku,  njegovim potrebama i sposobnostima te individualnim pristupom. </w:t>
      </w:r>
    </w:p>
    <w:p w14:paraId="3BCBBCBD"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12147BF3" w14:textId="77777777" w:rsidR="008431C0" w:rsidRPr="008431C0" w:rsidRDefault="008431C0" w:rsidP="008431C0">
      <w:pPr>
        <w:spacing w:after="0" w:line="276" w:lineRule="auto"/>
        <w:rPr>
          <w:rFonts w:ascii="Times New Roman" w:eastAsia="Calibri" w:hAnsi="Times New Roman" w:cs="Times New Roman"/>
          <w:lang w:val="hr-HR"/>
        </w:rPr>
      </w:pPr>
      <w:r w:rsidRPr="008431C0">
        <w:rPr>
          <w:rFonts w:ascii="Times New Roman" w:eastAsia="Batang" w:hAnsi="Times New Roman" w:cs="Times New Roman"/>
          <w:b/>
          <w:sz w:val="24"/>
          <w:szCs w:val="24"/>
          <w:lang w:val="hr-HR" w:eastAsia="ko-KR"/>
        </w:rPr>
        <w:t>Očekivani ishodi/postignuća:</w:t>
      </w:r>
      <w:r w:rsidRPr="008431C0">
        <w:rPr>
          <w:rFonts w:ascii="Times New Roman" w:eastAsia="Batang" w:hAnsi="Times New Roman" w:cs="Times New Roman"/>
          <w:sz w:val="24"/>
          <w:szCs w:val="24"/>
          <w:lang w:val="hr-HR" w:eastAsia="ko-KR"/>
        </w:rPr>
        <w:t xml:space="preserve"> </w:t>
      </w:r>
    </w:p>
    <w:p w14:paraId="36E3D239" w14:textId="77777777" w:rsidR="008431C0" w:rsidRPr="008431C0" w:rsidRDefault="008431C0" w:rsidP="008431C0">
      <w:pPr>
        <w:spacing w:after="0" w:line="276" w:lineRule="auto"/>
        <w:rPr>
          <w:rFonts w:ascii="Times New Roman" w:eastAsia="Calibri" w:hAnsi="Times New Roman" w:cs="Times New Roman"/>
          <w:lang w:val="hr-HR"/>
        </w:rPr>
      </w:pPr>
      <w:r w:rsidRPr="008431C0">
        <w:rPr>
          <w:rFonts w:ascii="Times New Roman" w:eastAsia="Calibri" w:hAnsi="Times New Roman" w:cs="Times New Roman"/>
          <w:lang w:val="hr-HR"/>
        </w:rPr>
        <w:t xml:space="preserve">Rješavati jednostavnije zadatke </w:t>
      </w:r>
    </w:p>
    <w:p w14:paraId="5D04B058" w14:textId="77777777" w:rsidR="008431C0" w:rsidRPr="008431C0" w:rsidRDefault="008431C0" w:rsidP="008431C0">
      <w:pPr>
        <w:spacing w:after="0" w:line="276" w:lineRule="auto"/>
        <w:rPr>
          <w:rFonts w:ascii="Times New Roman" w:eastAsia="Calibri" w:hAnsi="Times New Roman" w:cs="Times New Roman"/>
          <w:lang w:val="hr-HR"/>
        </w:rPr>
      </w:pPr>
      <w:r w:rsidRPr="008431C0">
        <w:rPr>
          <w:rFonts w:ascii="Times New Roman" w:eastAsia="Calibri" w:hAnsi="Times New Roman" w:cs="Times New Roman"/>
          <w:lang w:val="hr-HR"/>
        </w:rPr>
        <w:t xml:space="preserve">Zaključivati uz pomoć učitelja/učiteljice </w:t>
      </w:r>
    </w:p>
    <w:p w14:paraId="17EDFF6E" w14:textId="77777777" w:rsidR="008431C0" w:rsidRPr="008431C0" w:rsidRDefault="008431C0" w:rsidP="008431C0">
      <w:pPr>
        <w:spacing w:after="0" w:line="276" w:lineRule="auto"/>
        <w:rPr>
          <w:rFonts w:ascii="Times New Roman" w:eastAsia="Calibri" w:hAnsi="Times New Roman" w:cs="Times New Roman"/>
          <w:lang w:val="hr-HR"/>
        </w:rPr>
      </w:pPr>
      <w:r w:rsidRPr="008431C0">
        <w:rPr>
          <w:rFonts w:ascii="Times New Roman" w:eastAsia="Calibri" w:hAnsi="Times New Roman" w:cs="Times New Roman"/>
          <w:lang w:val="hr-HR"/>
        </w:rPr>
        <w:t xml:space="preserve">Primijeniti zakonitosti uz pomoć </w:t>
      </w:r>
    </w:p>
    <w:p w14:paraId="206CE22D" w14:textId="77777777" w:rsidR="008431C0" w:rsidRPr="008431C0" w:rsidRDefault="008431C0" w:rsidP="008431C0">
      <w:pPr>
        <w:spacing w:after="0" w:line="276" w:lineRule="auto"/>
        <w:rPr>
          <w:rFonts w:ascii="Times New Roman" w:eastAsia="Calibri" w:hAnsi="Times New Roman" w:cs="Times New Roman"/>
          <w:lang w:val="hr-HR"/>
        </w:rPr>
      </w:pPr>
      <w:r w:rsidRPr="008431C0">
        <w:rPr>
          <w:rFonts w:ascii="Times New Roman" w:eastAsia="Calibri" w:hAnsi="Times New Roman" w:cs="Times New Roman"/>
          <w:lang w:val="hr-HR"/>
        </w:rPr>
        <w:t xml:space="preserve">Slijediti postupke uz pomoć </w:t>
      </w:r>
    </w:p>
    <w:p w14:paraId="0C2D8934" w14:textId="77777777" w:rsidR="008431C0" w:rsidRPr="008431C0" w:rsidRDefault="008431C0" w:rsidP="008431C0">
      <w:pPr>
        <w:spacing w:after="0" w:line="276" w:lineRule="auto"/>
        <w:rPr>
          <w:rFonts w:ascii="Times New Roman" w:eastAsia="Calibri" w:hAnsi="Times New Roman" w:cs="Times New Roman"/>
          <w:lang w:val="hr-HR"/>
        </w:rPr>
      </w:pPr>
      <w:r w:rsidRPr="008431C0">
        <w:rPr>
          <w:rFonts w:ascii="Times New Roman" w:eastAsia="Calibri" w:hAnsi="Times New Roman" w:cs="Times New Roman"/>
          <w:lang w:val="hr-HR"/>
        </w:rPr>
        <w:t xml:space="preserve">Pronaći svoj način rješavanja zadataka </w:t>
      </w:r>
    </w:p>
    <w:p w14:paraId="49F553DA" w14:textId="77777777" w:rsidR="008431C0" w:rsidRPr="008431C0" w:rsidRDefault="008431C0" w:rsidP="008431C0">
      <w:pPr>
        <w:spacing w:after="0" w:line="276" w:lineRule="auto"/>
        <w:rPr>
          <w:rFonts w:ascii="Times New Roman" w:eastAsia="Calibri" w:hAnsi="Times New Roman" w:cs="Times New Roman"/>
          <w:lang w:val="hr-HR"/>
        </w:rPr>
      </w:pPr>
      <w:r w:rsidRPr="008431C0">
        <w:rPr>
          <w:rFonts w:ascii="Times New Roman" w:eastAsia="Batang" w:hAnsi="Times New Roman" w:cs="Times New Roman"/>
          <w:b/>
          <w:sz w:val="24"/>
          <w:szCs w:val="24"/>
          <w:lang w:val="hr-HR" w:eastAsia="ko-KR"/>
        </w:rPr>
        <w:t xml:space="preserve">Način realizacije: </w:t>
      </w:r>
    </w:p>
    <w:p w14:paraId="639EA25E" w14:textId="77777777" w:rsidR="008431C0" w:rsidRPr="008431C0" w:rsidRDefault="008431C0" w:rsidP="008431C0">
      <w:pPr>
        <w:spacing w:after="0" w:line="276" w:lineRule="auto"/>
        <w:rPr>
          <w:rFonts w:ascii="Times New Roman" w:eastAsia="Calibri" w:hAnsi="Times New Roman" w:cs="Times New Roman"/>
          <w:lang w:val="hr-HR"/>
        </w:rPr>
      </w:pPr>
      <w:r w:rsidRPr="008431C0">
        <w:rPr>
          <w:rFonts w:ascii="Times New Roman" w:eastAsia="Batang" w:hAnsi="Times New Roman" w:cs="Times New Roman"/>
          <w:b/>
          <w:sz w:val="24"/>
          <w:szCs w:val="24"/>
          <w:lang w:val="hr-HR" w:eastAsia="ko-KR"/>
        </w:rPr>
        <w:t>- Oblik:</w:t>
      </w:r>
      <w:r w:rsidRPr="008431C0">
        <w:rPr>
          <w:rFonts w:ascii="Times New Roman" w:eastAsia="Batang" w:hAnsi="Times New Roman" w:cs="Times New Roman"/>
          <w:sz w:val="24"/>
          <w:szCs w:val="24"/>
          <w:lang w:val="hr-HR" w:eastAsia="ko-KR"/>
        </w:rPr>
        <w:t xml:space="preserve"> dopunska nastava</w:t>
      </w:r>
    </w:p>
    <w:p w14:paraId="57C7D7A0" w14:textId="77777777" w:rsidR="008431C0" w:rsidRPr="008431C0" w:rsidRDefault="008431C0" w:rsidP="008431C0">
      <w:pPr>
        <w:spacing w:after="0" w:line="276" w:lineRule="auto"/>
        <w:rPr>
          <w:rFonts w:ascii="Times New Roman" w:eastAsia="Calibri" w:hAnsi="Times New Roman" w:cs="Times New Roman"/>
          <w:lang w:val="hr-HR"/>
        </w:rPr>
      </w:pPr>
      <w:r w:rsidRPr="008431C0">
        <w:rPr>
          <w:rFonts w:ascii="Times New Roman" w:eastAsia="Batang" w:hAnsi="Times New Roman" w:cs="Times New Roman"/>
          <w:sz w:val="24"/>
          <w:szCs w:val="24"/>
          <w:lang w:val="hr-HR" w:eastAsia="ko-KR"/>
        </w:rPr>
        <w:t xml:space="preserve">- </w:t>
      </w:r>
      <w:r w:rsidRPr="008431C0">
        <w:rPr>
          <w:rFonts w:ascii="Times New Roman" w:eastAsia="Batang" w:hAnsi="Times New Roman" w:cs="Times New Roman"/>
          <w:b/>
          <w:sz w:val="24"/>
          <w:szCs w:val="24"/>
          <w:lang w:val="hr-HR" w:eastAsia="ko-KR"/>
        </w:rPr>
        <w:t>Sudionici:</w:t>
      </w:r>
      <w:r w:rsidRPr="008431C0">
        <w:rPr>
          <w:rFonts w:ascii="Times New Roman" w:eastAsia="Batang" w:hAnsi="Times New Roman" w:cs="Times New Roman"/>
          <w:sz w:val="24"/>
          <w:szCs w:val="24"/>
          <w:lang w:val="hr-HR" w:eastAsia="ko-KR"/>
        </w:rPr>
        <w:t xml:space="preserve"> učenici, učiteljica</w:t>
      </w:r>
    </w:p>
    <w:p w14:paraId="28A7E90C"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sz w:val="24"/>
          <w:szCs w:val="24"/>
          <w:lang w:val="hr-HR" w:eastAsia="ko-KR"/>
        </w:rPr>
        <w:t xml:space="preserve">- </w:t>
      </w:r>
      <w:r w:rsidRPr="008431C0">
        <w:rPr>
          <w:rFonts w:ascii="Times New Roman" w:eastAsia="Batang" w:hAnsi="Times New Roman" w:cs="Times New Roman"/>
          <w:b/>
          <w:sz w:val="24"/>
          <w:szCs w:val="24"/>
          <w:lang w:val="hr-HR" w:eastAsia="ko-KR"/>
        </w:rPr>
        <w:t>Načini učenja:</w:t>
      </w:r>
      <w:r w:rsidRPr="008431C0">
        <w:rPr>
          <w:rFonts w:ascii="Times New Roman" w:eastAsia="Batang" w:hAnsi="Times New Roman" w:cs="Times New Roman"/>
          <w:sz w:val="24"/>
          <w:szCs w:val="24"/>
          <w:lang w:val="hr-HR" w:eastAsia="ko-KR"/>
        </w:rPr>
        <w:t xml:space="preserve"> Rješavanje jednostavnih zadataka, vježbanje prema primjerima, učenje kroz suradnju i igru, čitanje s razumijevanjem.. </w:t>
      </w:r>
    </w:p>
    <w:p w14:paraId="4CA4359E" w14:textId="77777777" w:rsidR="008431C0" w:rsidRPr="008431C0" w:rsidRDefault="008431C0" w:rsidP="008431C0">
      <w:pPr>
        <w:spacing w:after="0" w:line="276" w:lineRule="auto"/>
        <w:rPr>
          <w:rFonts w:ascii="Times New Roman" w:eastAsia="Calibri" w:hAnsi="Times New Roman" w:cs="Times New Roman"/>
          <w:lang w:val="hr-HR"/>
        </w:rPr>
      </w:pPr>
      <w:r w:rsidRPr="008431C0">
        <w:rPr>
          <w:rFonts w:ascii="Times New Roman" w:eastAsia="Batang" w:hAnsi="Times New Roman" w:cs="Times New Roman"/>
          <w:b/>
          <w:sz w:val="24"/>
          <w:szCs w:val="24"/>
          <w:lang w:val="hr-HR" w:eastAsia="ko-KR"/>
        </w:rPr>
        <w:t>Metode poučavanja:</w:t>
      </w:r>
      <w:r w:rsidRPr="008431C0">
        <w:rPr>
          <w:rFonts w:ascii="Times New Roman" w:eastAsia="Batang" w:hAnsi="Times New Roman" w:cs="Times New Roman"/>
          <w:sz w:val="24"/>
          <w:szCs w:val="24"/>
          <w:lang w:val="hr-HR" w:eastAsia="ko-KR"/>
        </w:rPr>
        <w:t xml:space="preserve"> </w:t>
      </w:r>
    </w:p>
    <w:p w14:paraId="52A9DA72"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sz w:val="24"/>
          <w:szCs w:val="24"/>
          <w:lang w:val="hr-HR" w:eastAsia="ko-KR"/>
        </w:rPr>
        <w:t>Demonstriraju rješavanje jednostavnijih zadataka, pokazivanje različitih načina pronalaženja rješenja, pripremaju i prilagođavaju zadatke prema predznanju i sposobnostima učenika, određuju primjere, daju povratne informacije o uspješnosti</w:t>
      </w:r>
    </w:p>
    <w:p w14:paraId="592E1E68"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59515133" w14:textId="77777777" w:rsidR="008431C0" w:rsidRPr="008431C0" w:rsidRDefault="008431C0" w:rsidP="008431C0">
      <w:pPr>
        <w:spacing w:after="0" w:line="276" w:lineRule="auto"/>
        <w:rPr>
          <w:rFonts w:ascii="Times New Roman" w:eastAsia="Calibri" w:hAnsi="Times New Roman" w:cs="Times New Roman"/>
          <w:lang w:val="hr-HR"/>
        </w:rPr>
      </w:pPr>
      <w:r w:rsidRPr="008431C0">
        <w:rPr>
          <w:rFonts w:ascii="Times New Roman" w:eastAsia="Batang" w:hAnsi="Times New Roman" w:cs="Times New Roman"/>
          <w:b/>
          <w:sz w:val="24"/>
          <w:szCs w:val="24"/>
          <w:lang w:val="hr-HR" w:eastAsia="ko-KR"/>
        </w:rPr>
        <w:lastRenderedPageBreak/>
        <w:t>Trajanje izvedbe</w:t>
      </w:r>
      <w:r w:rsidRPr="008431C0">
        <w:rPr>
          <w:rFonts w:ascii="Times New Roman" w:eastAsia="Batang" w:hAnsi="Times New Roman" w:cs="Times New Roman"/>
          <w:sz w:val="24"/>
          <w:szCs w:val="24"/>
          <w:lang w:val="hr-HR" w:eastAsia="ko-KR"/>
        </w:rPr>
        <w:t>: 35 sati tijekom nastavne godine</w:t>
      </w:r>
    </w:p>
    <w:p w14:paraId="1FA4EE11"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154DC22B" w14:textId="77777777" w:rsidR="008431C0" w:rsidRPr="008431C0" w:rsidRDefault="008431C0" w:rsidP="008431C0">
      <w:pPr>
        <w:spacing w:after="0" w:line="276" w:lineRule="auto"/>
        <w:rPr>
          <w:rFonts w:ascii="Times New Roman" w:eastAsia="Calibri" w:hAnsi="Times New Roman" w:cs="Times New Roman"/>
          <w:lang w:val="hr-HR"/>
        </w:rPr>
      </w:pPr>
      <w:r w:rsidRPr="008431C0">
        <w:rPr>
          <w:rFonts w:ascii="Times New Roman" w:eastAsia="Batang" w:hAnsi="Times New Roman" w:cs="Times New Roman"/>
          <w:b/>
          <w:sz w:val="24"/>
          <w:szCs w:val="24"/>
          <w:lang w:val="hr-HR" w:eastAsia="ko-KR"/>
        </w:rPr>
        <w:t>Potrebe:</w:t>
      </w:r>
      <w:r w:rsidRPr="008431C0">
        <w:rPr>
          <w:rFonts w:ascii="Times New Roman" w:eastAsia="Batang" w:hAnsi="Times New Roman" w:cs="Times New Roman"/>
          <w:sz w:val="24"/>
          <w:szCs w:val="24"/>
          <w:lang w:val="hr-HR" w:eastAsia="ko-KR"/>
        </w:rPr>
        <w:t xml:space="preserve"> </w:t>
      </w:r>
    </w:p>
    <w:p w14:paraId="631EA3BE"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sz w:val="24"/>
          <w:szCs w:val="24"/>
          <w:lang w:val="hr-HR" w:eastAsia="ko-KR"/>
        </w:rPr>
        <w:t xml:space="preserve">-fotokopirni papir, internet, zbirke zadataka, priručnici </w:t>
      </w:r>
    </w:p>
    <w:p w14:paraId="297C8BBD"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2A0991BA" w14:textId="77777777" w:rsidR="008431C0" w:rsidRPr="008431C0" w:rsidRDefault="008431C0" w:rsidP="008431C0">
      <w:pPr>
        <w:spacing w:after="0" w:line="276" w:lineRule="auto"/>
        <w:rPr>
          <w:rFonts w:ascii="Times New Roman" w:eastAsia="Calibri" w:hAnsi="Times New Roman" w:cs="Times New Roman"/>
          <w:lang w:val="hr-HR"/>
        </w:rPr>
      </w:pPr>
      <w:r w:rsidRPr="008431C0">
        <w:rPr>
          <w:rFonts w:ascii="Times New Roman" w:eastAsia="Batang" w:hAnsi="Times New Roman" w:cs="Times New Roman"/>
          <w:b/>
          <w:sz w:val="24"/>
          <w:szCs w:val="24"/>
          <w:lang w:val="hr-HR" w:eastAsia="ko-KR"/>
        </w:rPr>
        <w:t>Način praćenja i provjeravanje ishoda</w:t>
      </w:r>
      <w:r w:rsidRPr="008431C0">
        <w:rPr>
          <w:rFonts w:ascii="Times New Roman" w:eastAsia="Batang" w:hAnsi="Times New Roman" w:cs="Times New Roman"/>
          <w:sz w:val="24"/>
          <w:szCs w:val="24"/>
          <w:lang w:val="hr-HR" w:eastAsia="ko-KR"/>
        </w:rPr>
        <w:t xml:space="preserve">: </w:t>
      </w:r>
    </w:p>
    <w:p w14:paraId="4C284BA9" w14:textId="77777777" w:rsidR="008431C0" w:rsidRPr="008431C0" w:rsidRDefault="008431C0" w:rsidP="008431C0">
      <w:pPr>
        <w:spacing w:after="0" w:line="276" w:lineRule="auto"/>
        <w:rPr>
          <w:rFonts w:ascii="Times New Roman" w:eastAsia="Calibri" w:hAnsi="Times New Roman" w:cs="Times New Roman"/>
          <w:lang w:val="hr-HR"/>
        </w:rPr>
      </w:pPr>
      <w:r w:rsidRPr="008431C0">
        <w:rPr>
          <w:rFonts w:ascii="Times New Roman" w:eastAsia="Batang" w:hAnsi="Times New Roman" w:cs="Times New Roman"/>
          <w:sz w:val="24"/>
          <w:szCs w:val="24"/>
          <w:lang w:val="hr-HR" w:eastAsia="ko-KR"/>
        </w:rPr>
        <w:t xml:space="preserve">Redovito praćenje rezultata rada, broj učenika koji je napredovao u usmenom i pisanom izražavanju, pisanim radovima </w:t>
      </w:r>
    </w:p>
    <w:p w14:paraId="40EB69FC"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224DCF5A" w14:textId="77777777" w:rsidR="008431C0" w:rsidRPr="008431C0" w:rsidRDefault="008431C0" w:rsidP="008431C0">
      <w:pPr>
        <w:spacing w:after="0" w:line="276" w:lineRule="auto"/>
        <w:jc w:val="both"/>
        <w:rPr>
          <w:rFonts w:ascii="Calibri" w:eastAsia="Calibri" w:hAnsi="Calibri" w:cs="Times New Roman"/>
          <w:lang w:val="hr-HR"/>
        </w:rPr>
      </w:pPr>
      <w:r w:rsidRPr="008431C0">
        <w:rPr>
          <w:rFonts w:ascii="Times New Roman" w:eastAsia="Batang" w:hAnsi="Times New Roman" w:cs="Times New Roman"/>
          <w:b/>
          <w:sz w:val="24"/>
          <w:szCs w:val="24"/>
          <w:lang w:val="hr-HR" w:eastAsia="ko-KR"/>
        </w:rPr>
        <w:t>Odgovorna osoba:</w:t>
      </w:r>
      <w:r w:rsidRPr="008431C0">
        <w:rPr>
          <w:rFonts w:ascii="Times New Roman" w:eastAsia="Batang" w:hAnsi="Times New Roman" w:cs="Times New Roman"/>
          <w:sz w:val="24"/>
          <w:szCs w:val="24"/>
          <w:lang w:val="hr-HR" w:eastAsia="ko-KR"/>
        </w:rPr>
        <w:t xml:space="preserve"> Mirta </w:t>
      </w:r>
      <w:proofErr w:type="spellStart"/>
      <w:r w:rsidRPr="008431C0">
        <w:rPr>
          <w:rFonts w:ascii="Times New Roman" w:eastAsia="Batang" w:hAnsi="Times New Roman" w:cs="Times New Roman"/>
          <w:sz w:val="24"/>
          <w:szCs w:val="24"/>
          <w:lang w:val="hr-HR" w:eastAsia="ko-KR"/>
        </w:rPr>
        <w:t>Triber</w:t>
      </w:r>
      <w:proofErr w:type="spellEnd"/>
      <w:r w:rsidRPr="008431C0">
        <w:rPr>
          <w:rFonts w:ascii="Times New Roman" w:eastAsia="Batang" w:hAnsi="Times New Roman" w:cs="Times New Roman"/>
          <w:sz w:val="24"/>
          <w:szCs w:val="24"/>
          <w:lang w:val="hr-HR" w:eastAsia="ko-KR"/>
        </w:rPr>
        <w:t>-Rupčić</w:t>
      </w:r>
    </w:p>
    <w:p w14:paraId="5F0A837F" w14:textId="77777777" w:rsidR="008431C0" w:rsidRDefault="008431C0" w:rsidP="006B1B41">
      <w:pPr>
        <w:spacing w:after="0" w:line="360" w:lineRule="auto"/>
        <w:jc w:val="both"/>
        <w:rPr>
          <w:rFonts w:ascii="Times New Roman" w:eastAsia="Times New Roman" w:hAnsi="Times New Roman" w:cs="Times New Roman"/>
          <w:b/>
          <w:sz w:val="28"/>
          <w:szCs w:val="28"/>
          <w:lang w:val="hr-HR" w:eastAsia="hr-HR"/>
        </w:rPr>
      </w:pPr>
    </w:p>
    <w:p w14:paraId="5602A8A7" w14:textId="77777777" w:rsidR="008431C0" w:rsidRDefault="008431C0" w:rsidP="006B1B41">
      <w:pPr>
        <w:spacing w:after="0" w:line="360" w:lineRule="auto"/>
        <w:jc w:val="both"/>
        <w:rPr>
          <w:rFonts w:ascii="Times New Roman" w:eastAsia="Times New Roman" w:hAnsi="Times New Roman" w:cs="Times New Roman"/>
          <w:b/>
          <w:sz w:val="28"/>
          <w:szCs w:val="28"/>
          <w:lang w:val="hr-HR" w:eastAsia="hr-HR"/>
        </w:rPr>
      </w:pPr>
    </w:p>
    <w:p w14:paraId="15846EF6" w14:textId="77777777" w:rsidR="008431C0" w:rsidRPr="008431C0" w:rsidRDefault="008431C0" w:rsidP="008431C0">
      <w:pPr>
        <w:spacing w:after="0" w:line="240" w:lineRule="auto"/>
        <w:jc w:val="center"/>
        <w:rPr>
          <w:rFonts w:ascii="Times New Roman" w:eastAsia="Calibri" w:hAnsi="Times New Roman" w:cs="Calibri"/>
          <w:b/>
          <w:bCs/>
          <w:color w:val="00000A"/>
          <w:sz w:val="28"/>
          <w:szCs w:val="28"/>
          <w:lang w:val="hr-HR"/>
        </w:rPr>
      </w:pPr>
      <w:r w:rsidRPr="008431C0">
        <w:rPr>
          <w:rFonts w:ascii="Times New Roman" w:eastAsia="Batang" w:hAnsi="Times New Roman" w:cs="Times New Roman"/>
          <w:b/>
          <w:bCs/>
          <w:color w:val="00000A"/>
          <w:sz w:val="28"/>
          <w:szCs w:val="28"/>
          <w:lang w:val="hr-HR" w:eastAsia="ko-KR"/>
        </w:rPr>
        <w:t>HRVATSKI JEZIK, MATEMATIKA</w:t>
      </w:r>
    </w:p>
    <w:p w14:paraId="14A19A2D" w14:textId="77777777" w:rsidR="008431C0" w:rsidRPr="008431C0" w:rsidRDefault="008431C0" w:rsidP="008431C0">
      <w:pPr>
        <w:spacing w:after="0" w:line="240" w:lineRule="auto"/>
        <w:rPr>
          <w:rFonts w:ascii="Times New Roman" w:eastAsia="Batang" w:hAnsi="Times New Roman" w:cs="Times New Roman"/>
          <w:color w:val="00000A"/>
          <w:sz w:val="24"/>
          <w:szCs w:val="24"/>
          <w:lang w:val="hr-HR" w:eastAsia="ko-KR"/>
        </w:rPr>
      </w:pPr>
    </w:p>
    <w:p w14:paraId="16A47CC7" w14:textId="77777777" w:rsidR="008431C0" w:rsidRPr="008431C0" w:rsidRDefault="008431C0" w:rsidP="008431C0">
      <w:pPr>
        <w:spacing w:after="0" w:line="276" w:lineRule="auto"/>
        <w:rPr>
          <w:rFonts w:ascii="Times New Roman" w:eastAsia="Batang" w:hAnsi="Times New Roman" w:cs="Times New Roman"/>
          <w:b/>
          <w:color w:val="00000A"/>
          <w:sz w:val="24"/>
          <w:szCs w:val="24"/>
          <w:lang w:val="hr-HR" w:eastAsia="ko-KR"/>
        </w:rPr>
      </w:pPr>
    </w:p>
    <w:p w14:paraId="3F539C42" w14:textId="77777777" w:rsidR="008431C0" w:rsidRPr="008431C0" w:rsidRDefault="008431C0" w:rsidP="008431C0">
      <w:pPr>
        <w:spacing w:after="0" w:line="276" w:lineRule="auto"/>
        <w:rPr>
          <w:rFonts w:ascii="Times New Roman" w:eastAsia="Calibri" w:hAnsi="Times New Roman" w:cs="Calibri"/>
          <w:color w:val="00000A"/>
          <w:lang w:val="hr-HR"/>
        </w:rPr>
      </w:pPr>
      <w:proofErr w:type="spellStart"/>
      <w:r w:rsidRPr="008431C0">
        <w:rPr>
          <w:rFonts w:ascii="Times New Roman" w:eastAsia="Batang" w:hAnsi="Times New Roman" w:cs="Times New Roman"/>
          <w:b/>
          <w:color w:val="00000A"/>
          <w:sz w:val="24"/>
          <w:szCs w:val="24"/>
          <w:lang w:val="hr-HR" w:eastAsia="ko-KR"/>
        </w:rPr>
        <w:t>Kurikulsko</w:t>
      </w:r>
      <w:proofErr w:type="spellEnd"/>
      <w:r w:rsidRPr="008431C0">
        <w:rPr>
          <w:rFonts w:ascii="Times New Roman" w:eastAsia="Batang" w:hAnsi="Times New Roman" w:cs="Times New Roman"/>
          <w:b/>
          <w:color w:val="00000A"/>
          <w:sz w:val="24"/>
          <w:szCs w:val="24"/>
          <w:lang w:val="hr-HR" w:eastAsia="ko-KR"/>
        </w:rPr>
        <w:t xml:space="preserve"> područje:</w:t>
      </w:r>
      <w:r w:rsidRPr="008431C0">
        <w:rPr>
          <w:rFonts w:ascii="Times New Roman" w:eastAsia="Batang" w:hAnsi="Times New Roman" w:cs="Times New Roman"/>
          <w:color w:val="00000A"/>
          <w:sz w:val="24"/>
          <w:szCs w:val="24"/>
          <w:lang w:val="hr-HR" w:eastAsia="ko-KR"/>
        </w:rPr>
        <w:t xml:space="preserve"> matematičko i jezično-komunikacijsko područje</w:t>
      </w:r>
    </w:p>
    <w:p w14:paraId="059E7223"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p>
    <w:p w14:paraId="2A8D5A3E" w14:textId="77777777" w:rsidR="008431C0" w:rsidRPr="008431C0" w:rsidRDefault="008431C0" w:rsidP="008431C0">
      <w:pPr>
        <w:spacing w:after="0" w:line="276" w:lineRule="auto"/>
        <w:rPr>
          <w:rFonts w:ascii="Calibri" w:eastAsia="Calibri" w:hAnsi="Calibri" w:cs="Calibri"/>
          <w:color w:val="00000A"/>
          <w:lang w:val="hr-HR"/>
        </w:rPr>
      </w:pPr>
      <w:r w:rsidRPr="008431C0">
        <w:rPr>
          <w:rFonts w:ascii="Times New Roman" w:eastAsia="Batang" w:hAnsi="Times New Roman" w:cs="Times New Roman"/>
          <w:b/>
          <w:color w:val="00000A"/>
          <w:sz w:val="24"/>
          <w:szCs w:val="24"/>
          <w:lang w:val="hr-HR" w:eastAsia="ko-KR"/>
        </w:rPr>
        <w:t>Ciklus (razred):</w:t>
      </w:r>
      <w:r w:rsidRPr="008431C0">
        <w:rPr>
          <w:rFonts w:ascii="Times New Roman" w:eastAsia="Batang" w:hAnsi="Times New Roman" w:cs="Times New Roman"/>
          <w:color w:val="00000A"/>
          <w:sz w:val="24"/>
          <w:szCs w:val="24"/>
          <w:lang w:val="hr-HR" w:eastAsia="ko-KR"/>
        </w:rPr>
        <w:t xml:space="preserve"> 1.,2. razred</w:t>
      </w:r>
    </w:p>
    <w:p w14:paraId="0BCBD8D7"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p>
    <w:p w14:paraId="264A5B31" w14:textId="77777777" w:rsidR="008431C0" w:rsidRPr="008431C0" w:rsidRDefault="008431C0" w:rsidP="008431C0">
      <w:pPr>
        <w:spacing w:after="0" w:line="276" w:lineRule="auto"/>
        <w:rPr>
          <w:rFonts w:ascii="Times New Roman" w:eastAsia="Calibri" w:hAnsi="Times New Roman" w:cs="Calibri"/>
          <w:color w:val="00000A"/>
          <w:lang w:val="hr-HR"/>
        </w:rPr>
      </w:pPr>
      <w:r w:rsidRPr="008431C0">
        <w:rPr>
          <w:rFonts w:ascii="Times New Roman" w:eastAsia="Batang" w:hAnsi="Times New Roman" w:cs="Times New Roman"/>
          <w:b/>
          <w:color w:val="00000A"/>
          <w:sz w:val="24"/>
          <w:szCs w:val="24"/>
          <w:lang w:val="hr-HR" w:eastAsia="ko-KR"/>
        </w:rPr>
        <w:t>Cilj:</w:t>
      </w:r>
      <w:r w:rsidRPr="008431C0">
        <w:rPr>
          <w:rFonts w:ascii="Times New Roman" w:eastAsia="Batang" w:hAnsi="Times New Roman" w:cs="Times New Roman"/>
          <w:color w:val="00000A"/>
          <w:sz w:val="24"/>
          <w:szCs w:val="24"/>
          <w:lang w:val="hr-HR" w:eastAsia="ko-KR"/>
        </w:rPr>
        <w:t xml:space="preserve"> Osposobiti učenike za usvajanje sadržaja redovnog programa uz individualnu pomoć učiteljice </w:t>
      </w:r>
    </w:p>
    <w:p w14:paraId="0D992B4A"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p>
    <w:p w14:paraId="481E6A1C"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r w:rsidRPr="008431C0">
        <w:rPr>
          <w:rFonts w:ascii="Times New Roman" w:eastAsia="Batang" w:hAnsi="Times New Roman" w:cs="Times New Roman"/>
          <w:b/>
          <w:color w:val="00000A"/>
          <w:sz w:val="24"/>
          <w:szCs w:val="24"/>
          <w:lang w:val="hr-HR" w:eastAsia="ko-KR"/>
        </w:rPr>
        <w:t>Obrazloženje cilja:</w:t>
      </w:r>
      <w:r w:rsidRPr="008431C0">
        <w:rPr>
          <w:rFonts w:ascii="Times New Roman" w:eastAsia="Batang" w:hAnsi="Times New Roman" w:cs="Times New Roman"/>
          <w:color w:val="00000A"/>
          <w:sz w:val="24"/>
          <w:szCs w:val="24"/>
          <w:lang w:val="hr-HR" w:eastAsia="ko-KR"/>
        </w:rPr>
        <w:t xml:space="preserve"> Učenici u razrednoj nastavi pokazuju poteškoće pri usvajanju nastavnih sadržaja. Školski kurikulum je usmjeren prema suvremenoj školi koja je usmjerena ka učeniku,  njegovim potrebama i sposobnostima te individualnim pristupom. </w:t>
      </w:r>
    </w:p>
    <w:p w14:paraId="51D97ECD"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p>
    <w:p w14:paraId="1FE25504" w14:textId="77777777" w:rsidR="008431C0" w:rsidRPr="008431C0" w:rsidRDefault="008431C0" w:rsidP="008431C0">
      <w:pPr>
        <w:spacing w:after="0" w:line="276" w:lineRule="auto"/>
        <w:rPr>
          <w:rFonts w:ascii="Times New Roman" w:eastAsia="Calibri" w:hAnsi="Times New Roman" w:cs="Calibri"/>
          <w:color w:val="00000A"/>
          <w:lang w:val="hr-HR"/>
        </w:rPr>
      </w:pPr>
      <w:r w:rsidRPr="008431C0">
        <w:rPr>
          <w:rFonts w:ascii="Times New Roman" w:eastAsia="Batang" w:hAnsi="Times New Roman" w:cs="Times New Roman"/>
          <w:b/>
          <w:color w:val="00000A"/>
          <w:sz w:val="24"/>
          <w:szCs w:val="24"/>
          <w:lang w:val="hr-HR" w:eastAsia="ko-KR"/>
        </w:rPr>
        <w:t>Očekivani ishodi/postignuća:</w:t>
      </w:r>
      <w:r w:rsidRPr="008431C0">
        <w:rPr>
          <w:rFonts w:ascii="Times New Roman" w:eastAsia="Batang" w:hAnsi="Times New Roman" w:cs="Times New Roman"/>
          <w:color w:val="00000A"/>
          <w:sz w:val="24"/>
          <w:szCs w:val="24"/>
          <w:lang w:val="hr-HR" w:eastAsia="ko-KR"/>
        </w:rPr>
        <w:t xml:space="preserve"> </w:t>
      </w:r>
    </w:p>
    <w:p w14:paraId="48E44C6D" w14:textId="77777777" w:rsidR="008431C0" w:rsidRPr="008431C0" w:rsidRDefault="008431C0" w:rsidP="008431C0">
      <w:pPr>
        <w:spacing w:after="0" w:line="276" w:lineRule="auto"/>
        <w:rPr>
          <w:rFonts w:ascii="Times New Roman" w:eastAsia="Calibri" w:hAnsi="Times New Roman" w:cs="Calibri"/>
          <w:color w:val="00000A"/>
          <w:lang w:val="hr-HR"/>
        </w:rPr>
      </w:pPr>
      <w:r w:rsidRPr="008431C0">
        <w:rPr>
          <w:rFonts w:ascii="Times New Roman" w:eastAsia="Calibri" w:hAnsi="Times New Roman" w:cs="Calibri"/>
          <w:color w:val="00000A"/>
          <w:lang w:val="hr-HR"/>
        </w:rPr>
        <w:t xml:space="preserve">Rješavati jednostavnije zadatke </w:t>
      </w:r>
    </w:p>
    <w:p w14:paraId="7954C07E" w14:textId="77777777" w:rsidR="008431C0" w:rsidRPr="008431C0" w:rsidRDefault="008431C0" w:rsidP="008431C0">
      <w:pPr>
        <w:spacing w:after="0" w:line="276" w:lineRule="auto"/>
        <w:rPr>
          <w:rFonts w:ascii="Times New Roman" w:eastAsia="Calibri" w:hAnsi="Times New Roman" w:cs="Calibri"/>
          <w:color w:val="00000A"/>
          <w:lang w:val="hr-HR"/>
        </w:rPr>
      </w:pPr>
      <w:r w:rsidRPr="008431C0">
        <w:rPr>
          <w:rFonts w:ascii="Times New Roman" w:eastAsia="Calibri" w:hAnsi="Times New Roman" w:cs="Calibri"/>
          <w:color w:val="00000A"/>
          <w:lang w:val="hr-HR"/>
        </w:rPr>
        <w:t xml:space="preserve">Zaključivati uz pomoć učitelja/učiteljice </w:t>
      </w:r>
    </w:p>
    <w:p w14:paraId="4369AC3E" w14:textId="77777777" w:rsidR="008431C0" w:rsidRPr="008431C0" w:rsidRDefault="008431C0" w:rsidP="008431C0">
      <w:pPr>
        <w:spacing w:after="0" w:line="276" w:lineRule="auto"/>
        <w:rPr>
          <w:rFonts w:ascii="Times New Roman" w:eastAsia="Calibri" w:hAnsi="Times New Roman" w:cs="Calibri"/>
          <w:color w:val="00000A"/>
          <w:lang w:val="hr-HR"/>
        </w:rPr>
      </w:pPr>
      <w:r w:rsidRPr="008431C0">
        <w:rPr>
          <w:rFonts w:ascii="Times New Roman" w:eastAsia="Calibri" w:hAnsi="Times New Roman" w:cs="Calibri"/>
          <w:color w:val="00000A"/>
          <w:lang w:val="hr-HR"/>
        </w:rPr>
        <w:t xml:space="preserve">Primijeniti zakonitosti uz pomoć </w:t>
      </w:r>
    </w:p>
    <w:p w14:paraId="480193C6" w14:textId="77777777" w:rsidR="008431C0" w:rsidRPr="008431C0" w:rsidRDefault="008431C0" w:rsidP="008431C0">
      <w:pPr>
        <w:spacing w:after="0" w:line="276" w:lineRule="auto"/>
        <w:rPr>
          <w:rFonts w:ascii="Times New Roman" w:eastAsia="Calibri" w:hAnsi="Times New Roman" w:cs="Calibri"/>
          <w:color w:val="00000A"/>
          <w:lang w:val="hr-HR"/>
        </w:rPr>
      </w:pPr>
      <w:r w:rsidRPr="008431C0">
        <w:rPr>
          <w:rFonts w:ascii="Times New Roman" w:eastAsia="Calibri" w:hAnsi="Times New Roman" w:cs="Calibri"/>
          <w:color w:val="00000A"/>
          <w:lang w:val="hr-HR"/>
        </w:rPr>
        <w:t xml:space="preserve">Slijediti postupke uz pomoć </w:t>
      </w:r>
    </w:p>
    <w:p w14:paraId="7F8EF72E" w14:textId="77777777" w:rsidR="008431C0" w:rsidRPr="008431C0" w:rsidRDefault="008431C0" w:rsidP="008431C0">
      <w:pPr>
        <w:spacing w:after="0" w:line="276" w:lineRule="auto"/>
        <w:rPr>
          <w:rFonts w:ascii="Times New Roman" w:eastAsia="Calibri" w:hAnsi="Times New Roman" w:cs="Calibri"/>
          <w:color w:val="00000A"/>
          <w:lang w:val="hr-HR"/>
        </w:rPr>
      </w:pPr>
      <w:r w:rsidRPr="008431C0">
        <w:rPr>
          <w:rFonts w:ascii="Times New Roman" w:eastAsia="Calibri" w:hAnsi="Times New Roman" w:cs="Calibri"/>
          <w:color w:val="00000A"/>
          <w:lang w:val="hr-HR"/>
        </w:rPr>
        <w:t xml:space="preserve">Pronaći svoj način rješavanja zadataka </w:t>
      </w:r>
    </w:p>
    <w:p w14:paraId="2AADA143" w14:textId="77777777" w:rsidR="008431C0" w:rsidRPr="008431C0" w:rsidRDefault="008431C0" w:rsidP="008431C0">
      <w:pPr>
        <w:spacing w:after="0" w:line="276" w:lineRule="auto"/>
        <w:rPr>
          <w:rFonts w:ascii="Times New Roman" w:eastAsia="Calibri" w:hAnsi="Times New Roman" w:cs="Calibri"/>
          <w:color w:val="00000A"/>
          <w:lang w:val="hr-HR"/>
        </w:rPr>
      </w:pPr>
    </w:p>
    <w:p w14:paraId="6210636D" w14:textId="77777777" w:rsidR="008431C0" w:rsidRPr="008431C0" w:rsidRDefault="008431C0" w:rsidP="008431C0">
      <w:pPr>
        <w:spacing w:after="0" w:line="276" w:lineRule="auto"/>
        <w:rPr>
          <w:rFonts w:ascii="Times New Roman" w:eastAsia="Calibri" w:hAnsi="Times New Roman" w:cs="Calibri"/>
          <w:color w:val="00000A"/>
          <w:lang w:val="hr-HR"/>
        </w:rPr>
      </w:pPr>
      <w:r w:rsidRPr="008431C0">
        <w:rPr>
          <w:rFonts w:ascii="Times New Roman" w:eastAsia="Batang" w:hAnsi="Times New Roman" w:cs="Times New Roman"/>
          <w:b/>
          <w:color w:val="00000A"/>
          <w:sz w:val="24"/>
          <w:szCs w:val="24"/>
          <w:lang w:val="hr-HR" w:eastAsia="ko-KR"/>
        </w:rPr>
        <w:t xml:space="preserve">Način realizacije: </w:t>
      </w:r>
    </w:p>
    <w:p w14:paraId="29C32F81" w14:textId="77777777" w:rsidR="008431C0" w:rsidRPr="008431C0" w:rsidRDefault="008431C0" w:rsidP="008431C0">
      <w:pPr>
        <w:spacing w:after="0" w:line="276" w:lineRule="auto"/>
        <w:rPr>
          <w:rFonts w:ascii="Times New Roman" w:eastAsia="Calibri" w:hAnsi="Times New Roman" w:cs="Calibri"/>
          <w:color w:val="00000A"/>
          <w:lang w:val="hr-HR"/>
        </w:rPr>
      </w:pPr>
      <w:r w:rsidRPr="008431C0">
        <w:rPr>
          <w:rFonts w:ascii="Times New Roman" w:eastAsia="Batang" w:hAnsi="Times New Roman" w:cs="Times New Roman"/>
          <w:b/>
          <w:color w:val="00000A"/>
          <w:sz w:val="24"/>
          <w:szCs w:val="24"/>
          <w:lang w:val="hr-HR" w:eastAsia="ko-KR"/>
        </w:rPr>
        <w:t>- Oblik:</w:t>
      </w:r>
      <w:r w:rsidRPr="008431C0">
        <w:rPr>
          <w:rFonts w:ascii="Times New Roman" w:eastAsia="Batang" w:hAnsi="Times New Roman" w:cs="Times New Roman"/>
          <w:color w:val="00000A"/>
          <w:sz w:val="24"/>
          <w:szCs w:val="24"/>
          <w:lang w:val="hr-HR" w:eastAsia="ko-KR"/>
        </w:rPr>
        <w:t xml:space="preserve"> dopunska nastava</w:t>
      </w:r>
    </w:p>
    <w:p w14:paraId="400238B6" w14:textId="77777777" w:rsidR="008431C0" w:rsidRPr="008431C0" w:rsidRDefault="008431C0" w:rsidP="008431C0">
      <w:pPr>
        <w:spacing w:after="0" w:line="276" w:lineRule="auto"/>
        <w:rPr>
          <w:rFonts w:ascii="Times New Roman" w:eastAsia="Calibri" w:hAnsi="Times New Roman" w:cs="Calibri"/>
          <w:color w:val="00000A"/>
          <w:lang w:val="hr-HR"/>
        </w:rPr>
      </w:pPr>
      <w:r w:rsidRPr="008431C0">
        <w:rPr>
          <w:rFonts w:ascii="Times New Roman" w:eastAsia="Batang" w:hAnsi="Times New Roman" w:cs="Times New Roman"/>
          <w:color w:val="00000A"/>
          <w:sz w:val="24"/>
          <w:szCs w:val="24"/>
          <w:lang w:val="hr-HR" w:eastAsia="ko-KR"/>
        </w:rPr>
        <w:t xml:space="preserve">- </w:t>
      </w:r>
      <w:r w:rsidRPr="008431C0">
        <w:rPr>
          <w:rFonts w:ascii="Times New Roman" w:eastAsia="Batang" w:hAnsi="Times New Roman" w:cs="Times New Roman"/>
          <w:b/>
          <w:color w:val="00000A"/>
          <w:sz w:val="24"/>
          <w:szCs w:val="24"/>
          <w:lang w:val="hr-HR" w:eastAsia="ko-KR"/>
        </w:rPr>
        <w:t>Sudionici:</w:t>
      </w:r>
      <w:r w:rsidRPr="008431C0">
        <w:rPr>
          <w:rFonts w:ascii="Times New Roman" w:eastAsia="Batang" w:hAnsi="Times New Roman" w:cs="Times New Roman"/>
          <w:color w:val="00000A"/>
          <w:sz w:val="24"/>
          <w:szCs w:val="24"/>
          <w:lang w:val="hr-HR" w:eastAsia="ko-KR"/>
        </w:rPr>
        <w:t xml:space="preserve"> učenici, učiteljica</w:t>
      </w:r>
    </w:p>
    <w:p w14:paraId="30467795"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r w:rsidRPr="008431C0">
        <w:rPr>
          <w:rFonts w:ascii="Times New Roman" w:eastAsia="Batang" w:hAnsi="Times New Roman" w:cs="Times New Roman"/>
          <w:color w:val="00000A"/>
          <w:sz w:val="24"/>
          <w:szCs w:val="24"/>
          <w:lang w:val="hr-HR" w:eastAsia="ko-KR"/>
        </w:rPr>
        <w:t xml:space="preserve">- </w:t>
      </w:r>
      <w:r w:rsidRPr="008431C0">
        <w:rPr>
          <w:rFonts w:ascii="Times New Roman" w:eastAsia="Batang" w:hAnsi="Times New Roman" w:cs="Times New Roman"/>
          <w:b/>
          <w:color w:val="00000A"/>
          <w:sz w:val="24"/>
          <w:szCs w:val="24"/>
          <w:lang w:val="hr-HR" w:eastAsia="ko-KR"/>
        </w:rPr>
        <w:t>Načini učenja:</w:t>
      </w:r>
      <w:r w:rsidRPr="008431C0">
        <w:rPr>
          <w:rFonts w:ascii="Times New Roman" w:eastAsia="Batang" w:hAnsi="Times New Roman" w:cs="Times New Roman"/>
          <w:color w:val="00000A"/>
          <w:sz w:val="24"/>
          <w:szCs w:val="24"/>
          <w:lang w:val="hr-HR" w:eastAsia="ko-KR"/>
        </w:rPr>
        <w:t xml:space="preserve"> Rješavanje jednostavnih </w:t>
      </w:r>
      <w:proofErr w:type="spellStart"/>
      <w:r w:rsidRPr="008431C0">
        <w:rPr>
          <w:rFonts w:ascii="Times New Roman" w:eastAsia="Batang" w:hAnsi="Times New Roman" w:cs="Times New Roman"/>
          <w:color w:val="00000A"/>
          <w:sz w:val="24"/>
          <w:szCs w:val="24"/>
          <w:lang w:val="hr-HR" w:eastAsia="ko-KR"/>
        </w:rPr>
        <w:t>zadataka,vježbanje</w:t>
      </w:r>
      <w:proofErr w:type="spellEnd"/>
      <w:r w:rsidRPr="008431C0">
        <w:rPr>
          <w:rFonts w:ascii="Times New Roman" w:eastAsia="Batang" w:hAnsi="Times New Roman" w:cs="Times New Roman"/>
          <w:color w:val="00000A"/>
          <w:sz w:val="24"/>
          <w:szCs w:val="24"/>
          <w:lang w:val="hr-HR" w:eastAsia="ko-KR"/>
        </w:rPr>
        <w:t xml:space="preserve"> prema primjerima, učenje kroz suradnju i igru, čitanje s razumijevanjem.</w:t>
      </w:r>
    </w:p>
    <w:p w14:paraId="1A666453"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p>
    <w:p w14:paraId="65238BC8" w14:textId="77777777" w:rsidR="008431C0" w:rsidRPr="008431C0" w:rsidRDefault="008431C0" w:rsidP="008431C0">
      <w:pPr>
        <w:spacing w:after="0" w:line="276" w:lineRule="auto"/>
        <w:rPr>
          <w:rFonts w:ascii="Times New Roman" w:eastAsia="Calibri" w:hAnsi="Times New Roman" w:cs="Calibri"/>
          <w:color w:val="00000A"/>
          <w:lang w:val="hr-HR"/>
        </w:rPr>
      </w:pPr>
      <w:r w:rsidRPr="008431C0">
        <w:rPr>
          <w:rFonts w:ascii="Times New Roman" w:eastAsia="Batang" w:hAnsi="Times New Roman" w:cs="Times New Roman"/>
          <w:b/>
          <w:color w:val="00000A"/>
          <w:sz w:val="24"/>
          <w:szCs w:val="24"/>
          <w:lang w:val="hr-HR" w:eastAsia="ko-KR"/>
        </w:rPr>
        <w:t>Metode poučavanja:</w:t>
      </w:r>
      <w:r w:rsidRPr="008431C0">
        <w:rPr>
          <w:rFonts w:ascii="Times New Roman" w:eastAsia="Batang" w:hAnsi="Times New Roman" w:cs="Times New Roman"/>
          <w:color w:val="00000A"/>
          <w:sz w:val="24"/>
          <w:szCs w:val="24"/>
          <w:lang w:val="hr-HR" w:eastAsia="ko-KR"/>
        </w:rPr>
        <w:t xml:space="preserve"> </w:t>
      </w:r>
    </w:p>
    <w:p w14:paraId="1FB66A60"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r w:rsidRPr="008431C0">
        <w:rPr>
          <w:rFonts w:ascii="Times New Roman" w:eastAsia="Batang" w:hAnsi="Times New Roman" w:cs="Times New Roman"/>
          <w:color w:val="00000A"/>
          <w:sz w:val="24"/>
          <w:szCs w:val="24"/>
          <w:lang w:val="hr-HR" w:eastAsia="ko-KR"/>
        </w:rPr>
        <w:t xml:space="preserve">Demonstriraju rješavanje jednostavnijih zadataka, pokazivanje različitih načina pronalaženja rješenja, pripremaju i prilagođavaju zadatke prema predznanju i sposobnostima </w:t>
      </w:r>
      <w:proofErr w:type="spellStart"/>
      <w:r w:rsidRPr="008431C0">
        <w:rPr>
          <w:rFonts w:ascii="Times New Roman" w:eastAsia="Batang" w:hAnsi="Times New Roman" w:cs="Times New Roman"/>
          <w:color w:val="00000A"/>
          <w:sz w:val="24"/>
          <w:szCs w:val="24"/>
          <w:lang w:val="hr-HR" w:eastAsia="ko-KR"/>
        </w:rPr>
        <w:t>učenika,određuju</w:t>
      </w:r>
      <w:proofErr w:type="spellEnd"/>
      <w:r w:rsidRPr="008431C0">
        <w:rPr>
          <w:rFonts w:ascii="Times New Roman" w:eastAsia="Batang" w:hAnsi="Times New Roman" w:cs="Times New Roman"/>
          <w:color w:val="00000A"/>
          <w:sz w:val="24"/>
          <w:szCs w:val="24"/>
          <w:lang w:val="hr-HR" w:eastAsia="ko-KR"/>
        </w:rPr>
        <w:t xml:space="preserve"> primjere, daju povratne informacije o uspješnosti</w:t>
      </w:r>
    </w:p>
    <w:p w14:paraId="341B9BE0"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p>
    <w:p w14:paraId="2237A04A" w14:textId="77777777" w:rsidR="008431C0" w:rsidRPr="008431C0" w:rsidRDefault="008431C0" w:rsidP="008431C0">
      <w:pPr>
        <w:spacing w:after="0" w:line="276" w:lineRule="auto"/>
        <w:rPr>
          <w:rFonts w:ascii="Times New Roman" w:eastAsia="Calibri" w:hAnsi="Times New Roman" w:cs="Calibri"/>
          <w:color w:val="00000A"/>
          <w:lang w:val="hr-HR"/>
        </w:rPr>
      </w:pPr>
      <w:r w:rsidRPr="008431C0">
        <w:rPr>
          <w:rFonts w:ascii="Times New Roman" w:eastAsia="Batang" w:hAnsi="Times New Roman" w:cs="Times New Roman"/>
          <w:b/>
          <w:color w:val="00000A"/>
          <w:sz w:val="24"/>
          <w:szCs w:val="24"/>
          <w:lang w:val="hr-HR" w:eastAsia="ko-KR"/>
        </w:rPr>
        <w:t>Trajanje izvedbe</w:t>
      </w:r>
      <w:r w:rsidRPr="008431C0">
        <w:rPr>
          <w:rFonts w:ascii="Times New Roman" w:eastAsia="Batang" w:hAnsi="Times New Roman" w:cs="Times New Roman"/>
          <w:color w:val="00000A"/>
          <w:sz w:val="24"/>
          <w:szCs w:val="24"/>
          <w:lang w:val="hr-HR" w:eastAsia="ko-KR"/>
        </w:rPr>
        <w:t>: 35 sati tijekom nastavne godine</w:t>
      </w:r>
    </w:p>
    <w:p w14:paraId="4B0D0E66"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p>
    <w:p w14:paraId="4EEE3EE3" w14:textId="77777777" w:rsidR="008431C0" w:rsidRPr="008431C0" w:rsidRDefault="008431C0" w:rsidP="008431C0">
      <w:pPr>
        <w:spacing w:after="0" w:line="276" w:lineRule="auto"/>
        <w:rPr>
          <w:rFonts w:ascii="Times New Roman" w:eastAsia="Calibri" w:hAnsi="Times New Roman" w:cs="Calibri"/>
          <w:color w:val="00000A"/>
          <w:lang w:val="hr-HR"/>
        </w:rPr>
      </w:pPr>
      <w:r w:rsidRPr="008431C0">
        <w:rPr>
          <w:rFonts w:ascii="Times New Roman" w:eastAsia="Batang" w:hAnsi="Times New Roman" w:cs="Times New Roman"/>
          <w:b/>
          <w:color w:val="00000A"/>
          <w:sz w:val="24"/>
          <w:szCs w:val="24"/>
          <w:lang w:val="hr-HR" w:eastAsia="ko-KR"/>
        </w:rPr>
        <w:t>Potrebe:</w:t>
      </w:r>
      <w:r w:rsidRPr="008431C0">
        <w:rPr>
          <w:rFonts w:ascii="Times New Roman" w:eastAsia="Batang" w:hAnsi="Times New Roman" w:cs="Times New Roman"/>
          <w:color w:val="00000A"/>
          <w:sz w:val="24"/>
          <w:szCs w:val="24"/>
          <w:lang w:val="hr-HR" w:eastAsia="ko-KR"/>
        </w:rPr>
        <w:t xml:space="preserve"> </w:t>
      </w:r>
    </w:p>
    <w:p w14:paraId="24EF7085"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p>
    <w:p w14:paraId="10BC60EE"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r w:rsidRPr="008431C0">
        <w:rPr>
          <w:rFonts w:ascii="Times New Roman" w:eastAsia="Batang" w:hAnsi="Times New Roman" w:cs="Times New Roman"/>
          <w:color w:val="00000A"/>
          <w:sz w:val="24"/>
          <w:szCs w:val="24"/>
          <w:lang w:val="hr-HR" w:eastAsia="ko-KR"/>
        </w:rPr>
        <w:t xml:space="preserve">-fotokopirni papir, internet, zbirke zadataka, priručnici </w:t>
      </w:r>
    </w:p>
    <w:p w14:paraId="25DF504C"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p>
    <w:p w14:paraId="0318322E" w14:textId="77777777" w:rsidR="008431C0" w:rsidRPr="008431C0" w:rsidRDefault="008431C0" w:rsidP="008431C0">
      <w:pPr>
        <w:spacing w:after="0" w:line="276" w:lineRule="auto"/>
        <w:rPr>
          <w:rFonts w:ascii="Times New Roman" w:eastAsia="Calibri" w:hAnsi="Times New Roman" w:cs="Calibri"/>
          <w:color w:val="00000A"/>
          <w:lang w:val="hr-HR"/>
        </w:rPr>
      </w:pPr>
      <w:r w:rsidRPr="008431C0">
        <w:rPr>
          <w:rFonts w:ascii="Times New Roman" w:eastAsia="Batang" w:hAnsi="Times New Roman" w:cs="Times New Roman"/>
          <w:b/>
          <w:color w:val="00000A"/>
          <w:sz w:val="24"/>
          <w:szCs w:val="24"/>
          <w:lang w:val="hr-HR" w:eastAsia="ko-KR"/>
        </w:rPr>
        <w:t>Način praćenja i provjeravanje ishoda</w:t>
      </w:r>
      <w:r w:rsidRPr="008431C0">
        <w:rPr>
          <w:rFonts w:ascii="Times New Roman" w:eastAsia="Batang" w:hAnsi="Times New Roman" w:cs="Times New Roman"/>
          <w:color w:val="00000A"/>
          <w:sz w:val="24"/>
          <w:szCs w:val="24"/>
          <w:lang w:val="hr-HR" w:eastAsia="ko-KR"/>
        </w:rPr>
        <w:t xml:space="preserve">: </w:t>
      </w:r>
    </w:p>
    <w:p w14:paraId="5249B586" w14:textId="77777777" w:rsidR="008431C0" w:rsidRPr="008431C0" w:rsidRDefault="008431C0" w:rsidP="008431C0">
      <w:pPr>
        <w:spacing w:after="0" w:line="276" w:lineRule="auto"/>
        <w:rPr>
          <w:rFonts w:ascii="Times New Roman" w:eastAsia="Calibri" w:hAnsi="Times New Roman" w:cs="Calibri"/>
          <w:color w:val="00000A"/>
          <w:lang w:val="hr-HR"/>
        </w:rPr>
      </w:pPr>
      <w:r w:rsidRPr="008431C0">
        <w:rPr>
          <w:rFonts w:ascii="Times New Roman" w:eastAsia="Batang" w:hAnsi="Times New Roman" w:cs="Times New Roman"/>
          <w:color w:val="00000A"/>
          <w:sz w:val="24"/>
          <w:szCs w:val="24"/>
          <w:lang w:val="hr-HR" w:eastAsia="ko-KR"/>
        </w:rPr>
        <w:t xml:space="preserve">Redovito praćenje rezultata rada, broj učenika koji je napredovao u usmenom i pisanom izražavanju, pisanim radovima </w:t>
      </w:r>
    </w:p>
    <w:p w14:paraId="70C5B2F7" w14:textId="77777777" w:rsidR="008431C0" w:rsidRPr="008431C0" w:rsidRDefault="008431C0" w:rsidP="008431C0">
      <w:pPr>
        <w:spacing w:after="0" w:line="276" w:lineRule="auto"/>
        <w:rPr>
          <w:rFonts w:ascii="Times New Roman" w:eastAsia="Batang" w:hAnsi="Times New Roman" w:cs="Times New Roman"/>
          <w:color w:val="00000A"/>
          <w:sz w:val="24"/>
          <w:szCs w:val="24"/>
          <w:lang w:val="hr-HR" w:eastAsia="ko-KR"/>
        </w:rPr>
      </w:pPr>
    </w:p>
    <w:p w14:paraId="6B6FA40A" w14:textId="77777777" w:rsidR="008431C0" w:rsidRPr="008431C0" w:rsidRDefault="008431C0" w:rsidP="008431C0">
      <w:pPr>
        <w:spacing w:after="0" w:line="276" w:lineRule="auto"/>
        <w:jc w:val="both"/>
        <w:rPr>
          <w:rFonts w:ascii="Times New Roman" w:eastAsia="Calibri" w:hAnsi="Times New Roman" w:cs="Calibri"/>
          <w:color w:val="00000A"/>
          <w:lang w:val="hr-HR"/>
        </w:rPr>
      </w:pPr>
      <w:r w:rsidRPr="008431C0">
        <w:rPr>
          <w:rFonts w:ascii="Times New Roman" w:eastAsia="Batang" w:hAnsi="Times New Roman" w:cs="Times New Roman"/>
          <w:b/>
          <w:color w:val="00000A"/>
          <w:sz w:val="24"/>
          <w:szCs w:val="24"/>
          <w:lang w:val="hr-HR" w:eastAsia="ko-KR"/>
        </w:rPr>
        <w:t>Odgovorna osoba:</w:t>
      </w:r>
      <w:r w:rsidRPr="008431C0">
        <w:rPr>
          <w:rFonts w:ascii="Times New Roman" w:eastAsia="Batang" w:hAnsi="Times New Roman" w:cs="Times New Roman"/>
          <w:color w:val="00000A"/>
          <w:sz w:val="24"/>
          <w:szCs w:val="24"/>
          <w:lang w:val="hr-HR" w:eastAsia="ko-KR"/>
        </w:rPr>
        <w:t xml:space="preserve"> Snježana </w:t>
      </w:r>
      <w:proofErr w:type="spellStart"/>
      <w:r w:rsidRPr="008431C0">
        <w:rPr>
          <w:rFonts w:ascii="Times New Roman" w:eastAsia="Batang" w:hAnsi="Times New Roman" w:cs="Times New Roman"/>
          <w:color w:val="00000A"/>
          <w:sz w:val="24"/>
          <w:szCs w:val="24"/>
          <w:lang w:val="hr-HR" w:eastAsia="ko-KR"/>
        </w:rPr>
        <w:t>Udarević</w:t>
      </w:r>
      <w:proofErr w:type="spellEnd"/>
      <w:r w:rsidRPr="008431C0">
        <w:rPr>
          <w:rFonts w:ascii="Times New Roman" w:eastAsia="Batang" w:hAnsi="Times New Roman" w:cs="Times New Roman"/>
          <w:color w:val="00000A"/>
          <w:sz w:val="24"/>
          <w:szCs w:val="24"/>
          <w:lang w:val="hr-HR" w:eastAsia="ko-KR"/>
        </w:rPr>
        <w:t>, učiteljica</w:t>
      </w:r>
    </w:p>
    <w:p w14:paraId="34F50CA5" w14:textId="77777777" w:rsidR="008431C0" w:rsidRPr="008431C0" w:rsidRDefault="008431C0" w:rsidP="008431C0">
      <w:pPr>
        <w:spacing w:after="200" w:line="276" w:lineRule="auto"/>
        <w:rPr>
          <w:rFonts w:ascii="Calibri" w:eastAsia="Calibri" w:hAnsi="Calibri" w:cs="Calibri"/>
          <w:color w:val="00000A"/>
          <w:lang w:val="hr-HR"/>
        </w:rPr>
      </w:pPr>
    </w:p>
    <w:p w14:paraId="70CCEC07" w14:textId="77777777" w:rsidR="008431C0" w:rsidRDefault="008431C0" w:rsidP="006B1B41">
      <w:pPr>
        <w:spacing w:after="0" w:line="360" w:lineRule="auto"/>
        <w:jc w:val="both"/>
        <w:rPr>
          <w:rFonts w:ascii="Times New Roman" w:eastAsia="Times New Roman" w:hAnsi="Times New Roman" w:cs="Times New Roman"/>
          <w:b/>
          <w:sz w:val="28"/>
          <w:szCs w:val="28"/>
          <w:lang w:val="hr-HR" w:eastAsia="hr-HR"/>
        </w:rPr>
      </w:pPr>
    </w:p>
    <w:p w14:paraId="65F34E7F" w14:textId="77777777" w:rsidR="008431C0" w:rsidRPr="008431C0" w:rsidRDefault="008431C0" w:rsidP="008431C0">
      <w:pPr>
        <w:spacing w:after="0" w:line="276" w:lineRule="auto"/>
        <w:jc w:val="center"/>
        <w:rPr>
          <w:rFonts w:ascii="Times New Roman" w:eastAsia="Times New Roman" w:hAnsi="Times New Roman" w:cs="Times New Roman"/>
          <w:b/>
          <w:sz w:val="28"/>
          <w:szCs w:val="28"/>
          <w:lang w:val="hr-HR" w:eastAsia="hr-HR"/>
        </w:rPr>
      </w:pPr>
      <w:bookmarkStart w:id="1" w:name="_Hlk209524869"/>
      <w:r w:rsidRPr="008431C0">
        <w:rPr>
          <w:rFonts w:ascii="Times New Roman" w:eastAsia="Times New Roman" w:hAnsi="Times New Roman" w:cs="Times New Roman"/>
          <w:b/>
          <w:sz w:val="28"/>
          <w:szCs w:val="28"/>
          <w:lang w:val="hr-HR" w:eastAsia="hr-HR"/>
        </w:rPr>
        <w:t>HRVATSKI JEZIK, MATEMATIKA</w:t>
      </w:r>
    </w:p>
    <w:p w14:paraId="42174C35" w14:textId="77777777" w:rsidR="008431C0" w:rsidRPr="008431C0" w:rsidRDefault="008431C0" w:rsidP="008431C0">
      <w:pPr>
        <w:spacing w:after="0" w:line="276" w:lineRule="auto"/>
        <w:jc w:val="center"/>
        <w:rPr>
          <w:rFonts w:ascii="Times New Roman" w:eastAsia="Times New Roman" w:hAnsi="Times New Roman" w:cs="Times New Roman"/>
          <w:b/>
          <w:sz w:val="28"/>
          <w:szCs w:val="28"/>
          <w:lang w:val="hr-HR" w:eastAsia="hr-HR"/>
        </w:rPr>
      </w:pPr>
    </w:p>
    <w:p w14:paraId="12D36094"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 xml:space="preserve">Naziv aktivnosti: </w:t>
      </w:r>
      <w:r w:rsidRPr="008431C0">
        <w:rPr>
          <w:rFonts w:ascii="Times New Roman" w:eastAsia="Batang" w:hAnsi="Times New Roman" w:cs="Times New Roman"/>
          <w:sz w:val="24"/>
          <w:szCs w:val="24"/>
          <w:lang w:val="hr-HR" w:eastAsia="ko-KR"/>
        </w:rPr>
        <w:t>Dopunska nastava Hrvatski jezik, Matematika</w:t>
      </w:r>
    </w:p>
    <w:p w14:paraId="522CC0A4" w14:textId="77777777" w:rsidR="008431C0" w:rsidRPr="008431C0" w:rsidRDefault="008431C0" w:rsidP="008431C0">
      <w:pPr>
        <w:spacing w:after="0" w:line="276" w:lineRule="auto"/>
        <w:rPr>
          <w:rFonts w:ascii="Times New Roman" w:eastAsia="Batang" w:hAnsi="Times New Roman" w:cs="Times New Roman"/>
          <w:b/>
          <w:sz w:val="24"/>
          <w:szCs w:val="24"/>
          <w:lang w:val="hr-HR" w:eastAsia="ko-KR"/>
        </w:rPr>
      </w:pPr>
    </w:p>
    <w:p w14:paraId="19E73A3C"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roofErr w:type="spellStart"/>
      <w:r w:rsidRPr="008431C0">
        <w:rPr>
          <w:rFonts w:ascii="Times New Roman" w:eastAsia="Batang" w:hAnsi="Times New Roman" w:cs="Times New Roman"/>
          <w:b/>
          <w:sz w:val="24"/>
          <w:szCs w:val="24"/>
          <w:lang w:val="hr-HR" w:eastAsia="ko-KR"/>
        </w:rPr>
        <w:t>Kurikulsko</w:t>
      </w:r>
      <w:proofErr w:type="spellEnd"/>
      <w:r w:rsidRPr="008431C0">
        <w:rPr>
          <w:rFonts w:ascii="Times New Roman" w:eastAsia="Batang" w:hAnsi="Times New Roman" w:cs="Times New Roman"/>
          <w:b/>
          <w:sz w:val="24"/>
          <w:szCs w:val="24"/>
          <w:lang w:val="hr-HR" w:eastAsia="ko-KR"/>
        </w:rPr>
        <w:t xml:space="preserve"> područje:</w:t>
      </w:r>
      <w:r w:rsidRPr="008431C0">
        <w:rPr>
          <w:rFonts w:ascii="Times New Roman" w:eastAsia="Batang" w:hAnsi="Times New Roman" w:cs="Times New Roman"/>
          <w:sz w:val="24"/>
          <w:szCs w:val="24"/>
          <w:lang w:val="hr-HR" w:eastAsia="ko-KR"/>
        </w:rPr>
        <w:t xml:space="preserve"> matematičko i jezično-komunikacijsko područje</w:t>
      </w:r>
    </w:p>
    <w:p w14:paraId="56B1BD6D"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7BBCF030"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Ciklus (razred):</w:t>
      </w:r>
      <w:r w:rsidRPr="008431C0">
        <w:rPr>
          <w:rFonts w:ascii="Times New Roman" w:eastAsia="Batang" w:hAnsi="Times New Roman" w:cs="Times New Roman"/>
          <w:sz w:val="24"/>
          <w:szCs w:val="24"/>
          <w:lang w:val="hr-HR" w:eastAsia="ko-KR"/>
        </w:rPr>
        <w:t xml:space="preserve"> 2., 4. razred</w:t>
      </w:r>
    </w:p>
    <w:p w14:paraId="1A57495E"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21A64C3B"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Cilj:</w:t>
      </w:r>
      <w:r w:rsidRPr="008431C0">
        <w:rPr>
          <w:rFonts w:ascii="Times New Roman" w:eastAsia="Batang" w:hAnsi="Times New Roman" w:cs="Times New Roman"/>
          <w:sz w:val="24"/>
          <w:szCs w:val="24"/>
          <w:lang w:val="hr-HR" w:eastAsia="ko-KR"/>
        </w:rPr>
        <w:t xml:space="preserve"> Osposobiti učenike za usvajanje sadržaja redovnog programa uz individualnu pomoć učiteljice.</w:t>
      </w:r>
    </w:p>
    <w:p w14:paraId="03C725F0"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0A072C00"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Obrazloženje cilja:</w:t>
      </w:r>
      <w:r w:rsidRPr="008431C0">
        <w:rPr>
          <w:rFonts w:ascii="Times New Roman" w:eastAsia="Batang" w:hAnsi="Times New Roman" w:cs="Times New Roman"/>
          <w:sz w:val="24"/>
          <w:szCs w:val="24"/>
          <w:lang w:val="hr-HR" w:eastAsia="ko-KR"/>
        </w:rPr>
        <w:t xml:space="preserve"> Učenici u razrednoj nastavi pokazuju poteškoće pri usvajanju nastavnih sadržaja. </w:t>
      </w:r>
    </w:p>
    <w:p w14:paraId="502FBE3C"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sz w:val="24"/>
          <w:szCs w:val="24"/>
          <w:lang w:val="hr-HR" w:eastAsia="ko-KR"/>
        </w:rPr>
        <w:t xml:space="preserve">Školski kurikulum je usmjeren prema suvremenoj školi koja je usmjerena ka učeniku,  njegovim potrebama i sposobnostima te individualnim pristupom. </w:t>
      </w:r>
    </w:p>
    <w:p w14:paraId="52A1F384"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2A07E220"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0B7AB0EE"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Očekivani ishodi/postignuća:</w:t>
      </w:r>
      <w:r w:rsidRPr="008431C0">
        <w:rPr>
          <w:rFonts w:ascii="Times New Roman" w:eastAsia="Batang" w:hAnsi="Times New Roman" w:cs="Times New Roman"/>
          <w:sz w:val="24"/>
          <w:szCs w:val="24"/>
          <w:lang w:val="hr-HR" w:eastAsia="ko-KR"/>
        </w:rPr>
        <w:t xml:space="preserve"> </w:t>
      </w:r>
    </w:p>
    <w:p w14:paraId="7CE262FD"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sz w:val="24"/>
          <w:szCs w:val="24"/>
          <w:lang w:val="hr-HR" w:eastAsia="ko-KR"/>
        </w:rPr>
        <w:t xml:space="preserve">Rješavati jednostavnije zadatke </w:t>
      </w:r>
    </w:p>
    <w:p w14:paraId="13FC7D86"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sz w:val="24"/>
          <w:szCs w:val="24"/>
          <w:lang w:val="hr-HR" w:eastAsia="ko-KR"/>
        </w:rPr>
        <w:t xml:space="preserve">Zaključivati uz pomoć učitelja/učiteljice </w:t>
      </w:r>
    </w:p>
    <w:p w14:paraId="586829A9"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sz w:val="24"/>
          <w:szCs w:val="24"/>
          <w:lang w:val="hr-HR" w:eastAsia="ko-KR"/>
        </w:rPr>
        <w:t xml:space="preserve">Primijeniti zakonitosti uz pomoć </w:t>
      </w:r>
    </w:p>
    <w:p w14:paraId="2F132A23"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sz w:val="24"/>
          <w:szCs w:val="24"/>
          <w:lang w:val="hr-HR" w:eastAsia="ko-KR"/>
        </w:rPr>
        <w:t xml:space="preserve">Slijediti postupke uz pomoć </w:t>
      </w:r>
    </w:p>
    <w:p w14:paraId="0D445038"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sz w:val="24"/>
          <w:szCs w:val="24"/>
          <w:lang w:val="hr-HR" w:eastAsia="ko-KR"/>
        </w:rPr>
        <w:t xml:space="preserve">Pronaći svoj način rješavanja zadataka </w:t>
      </w:r>
    </w:p>
    <w:p w14:paraId="10C61D1C"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1B576775"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0328B465" w14:textId="77777777" w:rsidR="008431C0" w:rsidRPr="008431C0" w:rsidRDefault="008431C0" w:rsidP="008431C0">
      <w:pPr>
        <w:spacing w:after="0" w:line="276" w:lineRule="auto"/>
        <w:rPr>
          <w:rFonts w:ascii="Times New Roman" w:eastAsia="Batang" w:hAnsi="Times New Roman" w:cs="Times New Roman"/>
          <w:b/>
          <w:sz w:val="24"/>
          <w:szCs w:val="24"/>
          <w:lang w:val="hr-HR" w:eastAsia="ko-KR"/>
        </w:rPr>
      </w:pPr>
      <w:r w:rsidRPr="008431C0">
        <w:rPr>
          <w:rFonts w:ascii="Times New Roman" w:eastAsia="Batang" w:hAnsi="Times New Roman" w:cs="Times New Roman"/>
          <w:b/>
          <w:sz w:val="24"/>
          <w:szCs w:val="24"/>
          <w:lang w:val="hr-HR" w:eastAsia="ko-KR"/>
        </w:rPr>
        <w:t xml:space="preserve">Način realizacije: </w:t>
      </w:r>
    </w:p>
    <w:p w14:paraId="4B9D45B5"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 Oblik:</w:t>
      </w:r>
      <w:r w:rsidRPr="008431C0">
        <w:rPr>
          <w:rFonts w:ascii="Times New Roman" w:eastAsia="Batang" w:hAnsi="Times New Roman" w:cs="Times New Roman"/>
          <w:sz w:val="24"/>
          <w:szCs w:val="24"/>
          <w:lang w:val="hr-HR" w:eastAsia="ko-KR"/>
        </w:rPr>
        <w:t xml:space="preserve"> dopunska nastava</w:t>
      </w:r>
    </w:p>
    <w:p w14:paraId="6B880160"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sz w:val="24"/>
          <w:szCs w:val="24"/>
          <w:lang w:val="hr-HR" w:eastAsia="ko-KR"/>
        </w:rPr>
        <w:t xml:space="preserve">- </w:t>
      </w:r>
      <w:r w:rsidRPr="008431C0">
        <w:rPr>
          <w:rFonts w:ascii="Times New Roman" w:eastAsia="Batang" w:hAnsi="Times New Roman" w:cs="Times New Roman"/>
          <w:b/>
          <w:sz w:val="24"/>
          <w:szCs w:val="24"/>
          <w:lang w:val="hr-HR" w:eastAsia="ko-KR"/>
        </w:rPr>
        <w:t>Sudionici:</w:t>
      </w:r>
      <w:r w:rsidRPr="008431C0">
        <w:rPr>
          <w:rFonts w:ascii="Times New Roman" w:eastAsia="Batang" w:hAnsi="Times New Roman" w:cs="Times New Roman"/>
          <w:sz w:val="24"/>
          <w:szCs w:val="24"/>
          <w:lang w:val="hr-HR" w:eastAsia="ko-KR"/>
        </w:rPr>
        <w:t xml:space="preserve"> učenici, učiteljica</w:t>
      </w:r>
    </w:p>
    <w:p w14:paraId="5BA9C1CD"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sz w:val="24"/>
          <w:szCs w:val="24"/>
          <w:lang w:val="hr-HR" w:eastAsia="ko-KR"/>
        </w:rPr>
        <w:lastRenderedPageBreak/>
        <w:t xml:space="preserve">- </w:t>
      </w:r>
      <w:r w:rsidRPr="008431C0">
        <w:rPr>
          <w:rFonts w:ascii="Times New Roman" w:eastAsia="Batang" w:hAnsi="Times New Roman" w:cs="Times New Roman"/>
          <w:b/>
          <w:sz w:val="24"/>
          <w:szCs w:val="24"/>
          <w:lang w:val="hr-HR" w:eastAsia="ko-KR"/>
        </w:rPr>
        <w:t>Načini učenja:</w:t>
      </w:r>
      <w:r w:rsidRPr="008431C0">
        <w:rPr>
          <w:rFonts w:ascii="Times New Roman" w:eastAsia="Batang" w:hAnsi="Times New Roman" w:cs="Times New Roman"/>
          <w:sz w:val="24"/>
          <w:szCs w:val="24"/>
          <w:lang w:val="hr-HR" w:eastAsia="ko-KR"/>
        </w:rPr>
        <w:t xml:space="preserve"> rješavanje jednostavnih zadataka, vježbanje prema primjerima, učenje kroz suradnju i igru, čitanje s razumijevanjem..</w:t>
      </w:r>
    </w:p>
    <w:p w14:paraId="1A7CAE1E"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3C3063CE"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Metode poučavanja:</w:t>
      </w:r>
      <w:r w:rsidRPr="008431C0">
        <w:rPr>
          <w:rFonts w:ascii="Times New Roman" w:eastAsia="Batang" w:hAnsi="Times New Roman" w:cs="Times New Roman"/>
          <w:sz w:val="24"/>
          <w:szCs w:val="24"/>
          <w:lang w:val="hr-HR" w:eastAsia="ko-KR"/>
        </w:rPr>
        <w:t xml:space="preserve"> demonstriraju rješavanje jednostavnijih zadataka, pokazivanje različitih načina pronalaženja rješenja, pripremaju</w:t>
      </w:r>
    </w:p>
    <w:p w14:paraId="2771A470"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sz w:val="24"/>
          <w:szCs w:val="24"/>
          <w:lang w:val="hr-HR" w:eastAsia="ko-KR"/>
        </w:rPr>
        <w:t xml:space="preserve"> i prilagođavaju zadatke prema predznanju i sposobnostima učenika, određuju primjere, daju povratne informacije o uspješnosti savladavanja gradiva.</w:t>
      </w:r>
    </w:p>
    <w:p w14:paraId="4DBE24EB"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129B291C"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6584D390"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Trajanje izvedbe</w:t>
      </w:r>
      <w:r w:rsidRPr="008431C0">
        <w:rPr>
          <w:rFonts w:ascii="Times New Roman" w:eastAsia="Batang" w:hAnsi="Times New Roman" w:cs="Times New Roman"/>
          <w:sz w:val="24"/>
          <w:szCs w:val="24"/>
          <w:lang w:val="hr-HR" w:eastAsia="ko-KR"/>
        </w:rPr>
        <w:t>: 35 sati tijekom nastavne godine.</w:t>
      </w:r>
    </w:p>
    <w:p w14:paraId="33B52496"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47497033"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Potrebe:</w:t>
      </w:r>
      <w:r w:rsidRPr="008431C0">
        <w:rPr>
          <w:rFonts w:ascii="Times New Roman" w:eastAsia="Batang" w:hAnsi="Times New Roman" w:cs="Times New Roman"/>
          <w:sz w:val="24"/>
          <w:szCs w:val="24"/>
          <w:lang w:val="hr-HR" w:eastAsia="ko-KR"/>
        </w:rPr>
        <w:t xml:space="preserve"> papir, Internet, zbirke, priručnici</w:t>
      </w:r>
    </w:p>
    <w:p w14:paraId="676228F8"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3BCAA722"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Način praćenja i provjeravanje ishoda</w:t>
      </w:r>
      <w:r w:rsidRPr="008431C0">
        <w:rPr>
          <w:rFonts w:ascii="Times New Roman" w:eastAsia="Batang" w:hAnsi="Times New Roman" w:cs="Times New Roman"/>
          <w:sz w:val="24"/>
          <w:szCs w:val="24"/>
          <w:lang w:val="hr-HR" w:eastAsia="ko-KR"/>
        </w:rPr>
        <w:t xml:space="preserve">: </w:t>
      </w:r>
    </w:p>
    <w:p w14:paraId="687A928C"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sz w:val="24"/>
          <w:szCs w:val="24"/>
          <w:lang w:val="hr-HR" w:eastAsia="ko-KR"/>
        </w:rPr>
        <w:t xml:space="preserve">Redovito praćenje rezultata rada, broj učenika koji je napredovao u usmenom i pisanom izražavanju, pisanim radovima </w:t>
      </w:r>
    </w:p>
    <w:p w14:paraId="415504D6"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75A768DF" w14:textId="77777777" w:rsidR="008431C0" w:rsidRPr="008431C0" w:rsidRDefault="008431C0" w:rsidP="008431C0">
      <w:pPr>
        <w:spacing w:after="0" w:line="276" w:lineRule="auto"/>
        <w:jc w:val="both"/>
        <w:rPr>
          <w:rFonts w:ascii="Times New Roman" w:eastAsia="Times New Roman" w:hAnsi="Times New Roman" w:cs="Times New Roman"/>
          <w:b/>
          <w:sz w:val="24"/>
          <w:szCs w:val="24"/>
          <w:lang w:val="hr-HR" w:eastAsia="hr-HR"/>
        </w:rPr>
      </w:pPr>
      <w:r w:rsidRPr="008431C0">
        <w:rPr>
          <w:rFonts w:ascii="Times New Roman" w:eastAsia="Batang" w:hAnsi="Times New Roman" w:cs="Times New Roman"/>
          <w:b/>
          <w:sz w:val="24"/>
          <w:szCs w:val="24"/>
          <w:lang w:val="hr-HR" w:eastAsia="ko-KR"/>
        </w:rPr>
        <w:t>Odgovorne osobe:</w:t>
      </w:r>
      <w:r w:rsidRPr="008431C0">
        <w:rPr>
          <w:rFonts w:ascii="Times New Roman" w:eastAsia="Batang" w:hAnsi="Times New Roman" w:cs="Times New Roman"/>
          <w:sz w:val="24"/>
          <w:szCs w:val="24"/>
          <w:lang w:val="hr-HR" w:eastAsia="ko-KR"/>
        </w:rPr>
        <w:t xml:space="preserve"> Ljerka </w:t>
      </w:r>
      <w:proofErr w:type="spellStart"/>
      <w:r w:rsidRPr="008431C0">
        <w:rPr>
          <w:rFonts w:ascii="Times New Roman" w:eastAsia="Batang" w:hAnsi="Times New Roman" w:cs="Times New Roman"/>
          <w:sz w:val="24"/>
          <w:szCs w:val="24"/>
          <w:lang w:val="hr-HR" w:eastAsia="ko-KR"/>
        </w:rPr>
        <w:t>Vugerniček</w:t>
      </w:r>
      <w:proofErr w:type="spellEnd"/>
      <w:r w:rsidRPr="008431C0">
        <w:rPr>
          <w:rFonts w:ascii="Times New Roman" w:eastAsia="Batang" w:hAnsi="Times New Roman" w:cs="Times New Roman"/>
          <w:sz w:val="24"/>
          <w:szCs w:val="24"/>
          <w:lang w:val="hr-HR" w:eastAsia="ko-KR"/>
        </w:rPr>
        <w:t xml:space="preserve"> Surla, učiteljica</w:t>
      </w:r>
    </w:p>
    <w:bookmarkEnd w:id="1"/>
    <w:p w14:paraId="326F18C4" w14:textId="77777777" w:rsidR="008431C0" w:rsidRPr="008431C0" w:rsidRDefault="008431C0" w:rsidP="008431C0">
      <w:pPr>
        <w:spacing w:after="200" w:line="276" w:lineRule="auto"/>
        <w:rPr>
          <w:rFonts w:ascii="Calibri" w:eastAsia="Calibri" w:hAnsi="Calibri" w:cs="Times New Roman"/>
          <w:lang w:val="hr-HR"/>
        </w:rPr>
      </w:pPr>
    </w:p>
    <w:p w14:paraId="75FD14BD" w14:textId="77777777" w:rsidR="008431C0" w:rsidRPr="008431C0" w:rsidRDefault="008431C0" w:rsidP="008431C0">
      <w:pPr>
        <w:spacing w:after="0" w:line="276" w:lineRule="auto"/>
        <w:jc w:val="center"/>
        <w:rPr>
          <w:rFonts w:ascii="Times New Roman" w:eastAsia="Times New Roman" w:hAnsi="Times New Roman" w:cs="Times New Roman"/>
          <w:b/>
          <w:sz w:val="28"/>
          <w:szCs w:val="28"/>
          <w:lang w:val="hr-HR" w:eastAsia="hr-HR"/>
        </w:rPr>
      </w:pPr>
      <w:r w:rsidRPr="008431C0">
        <w:rPr>
          <w:rFonts w:ascii="Times New Roman" w:eastAsia="Times New Roman" w:hAnsi="Times New Roman" w:cs="Times New Roman"/>
          <w:b/>
          <w:sz w:val="28"/>
          <w:szCs w:val="28"/>
          <w:lang w:val="hr-HR" w:eastAsia="hr-HR"/>
        </w:rPr>
        <w:t>ENGLESKI JEZIK</w:t>
      </w:r>
    </w:p>
    <w:p w14:paraId="09117E71"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7F2C5830" w14:textId="77777777" w:rsidR="008431C0" w:rsidRPr="008431C0" w:rsidRDefault="008431C0" w:rsidP="008431C0">
      <w:pPr>
        <w:spacing w:after="0" w:line="276" w:lineRule="auto"/>
        <w:rPr>
          <w:rFonts w:ascii="Times New Roman" w:eastAsia="Batang" w:hAnsi="Times New Roman" w:cs="Times New Roman"/>
          <w:b/>
          <w:sz w:val="24"/>
          <w:szCs w:val="24"/>
          <w:lang w:val="hr-HR" w:eastAsia="ko-KR"/>
        </w:rPr>
      </w:pPr>
    </w:p>
    <w:p w14:paraId="634030E8" w14:textId="77777777" w:rsidR="008431C0" w:rsidRPr="008431C0" w:rsidRDefault="008431C0" w:rsidP="008431C0">
      <w:pPr>
        <w:spacing w:after="0" w:line="276" w:lineRule="auto"/>
        <w:jc w:val="both"/>
        <w:rPr>
          <w:rFonts w:ascii="Times New Roman" w:eastAsia="Times New Roman" w:hAnsi="Times New Roman" w:cs="Times New Roman"/>
          <w:sz w:val="24"/>
          <w:szCs w:val="24"/>
          <w:lang w:val="hr-HR"/>
        </w:rPr>
      </w:pPr>
      <w:proofErr w:type="spellStart"/>
      <w:r w:rsidRPr="008431C0">
        <w:rPr>
          <w:rFonts w:ascii="Times New Roman" w:eastAsia="Batang" w:hAnsi="Times New Roman" w:cs="Times New Roman"/>
          <w:b/>
          <w:sz w:val="24"/>
          <w:szCs w:val="24"/>
          <w:lang w:val="hr-HR" w:eastAsia="ko-KR"/>
        </w:rPr>
        <w:t>Kurikulsko</w:t>
      </w:r>
      <w:proofErr w:type="spellEnd"/>
      <w:r w:rsidRPr="008431C0">
        <w:rPr>
          <w:rFonts w:ascii="Times New Roman" w:eastAsia="Batang" w:hAnsi="Times New Roman" w:cs="Times New Roman"/>
          <w:b/>
          <w:sz w:val="24"/>
          <w:szCs w:val="24"/>
          <w:lang w:val="hr-HR" w:eastAsia="ko-KR"/>
        </w:rPr>
        <w:t xml:space="preserve"> područje:</w:t>
      </w:r>
      <w:r w:rsidRPr="008431C0">
        <w:rPr>
          <w:rFonts w:ascii="Times New Roman" w:eastAsia="Batang" w:hAnsi="Times New Roman" w:cs="Times New Roman"/>
          <w:sz w:val="24"/>
          <w:szCs w:val="24"/>
          <w:lang w:val="hr-HR" w:eastAsia="ko-KR"/>
        </w:rPr>
        <w:t xml:space="preserve"> </w:t>
      </w:r>
      <w:r w:rsidRPr="008431C0">
        <w:rPr>
          <w:rFonts w:ascii="Times New Roman" w:eastAsia="Calibri" w:hAnsi="Times New Roman" w:cs="Times New Roman"/>
          <w:sz w:val="24"/>
          <w:szCs w:val="24"/>
          <w:lang w:val="hr-HR"/>
        </w:rPr>
        <w:t>društveno-humanističko, jezično-komunikacijsko</w:t>
      </w:r>
    </w:p>
    <w:p w14:paraId="30A11DB5"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2FFD7209"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Ciklus (razred):</w:t>
      </w:r>
      <w:r w:rsidRPr="008431C0">
        <w:rPr>
          <w:rFonts w:ascii="Times New Roman" w:eastAsia="Batang" w:hAnsi="Times New Roman" w:cs="Times New Roman"/>
          <w:sz w:val="24"/>
          <w:szCs w:val="24"/>
          <w:lang w:val="hr-HR" w:eastAsia="ko-KR"/>
        </w:rPr>
        <w:t xml:space="preserve"> 8.a,b,c razred </w:t>
      </w:r>
    </w:p>
    <w:p w14:paraId="290C8F79"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61E8E461" w14:textId="77777777" w:rsidR="008431C0" w:rsidRPr="008431C0" w:rsidRDefault="008431C0" w:rsidP="008431C0">
      <w:pPr>
        <w:spacing w:after="0" w:line="276" w:lineRule="auto"/>
        <w:rPr>
          <w:rFonts w:ascii="Times New Roman" w:eastAsia="Times New Roman" w:hAnsi="Times New Roman" w:cs="Times New Roman"/>
          <w:sz w:val="24"/>
          <w:szCs w:val="24"/>
          <w:lang w:val="hr-HR" w:eastAsia="hr-HR"/>
        </w:rPr>
      </w:pPr>
      <w:r w:rsidRPr="008431C0">
        <w:rPr>
          <w:rFonts w:ascii="Times New Roman" w:eastAsia="Batang" w:hAnsi="Times New Roman" w:cs="Times New Roman"/>
          <w:b/>
          <w:sz w:val="24"/>
          <w:szCs w:val="24"/>
          <w:lang w:val="hr-HR" w:eastAsia="ko-KR"/>
        </w:rPr>
        <w:t>Cilj:</w:t>
      </w:r>
      <w:r w:rsidRPr="008431C0">
        <w:rPr>
          <w:rFonts w:ascii="Times New Roman" w:eastAsia="Batang" w:hAnsi="Times New Roman" w:cs="Times New Roman"/>
          <w:sz w:val="24"/>
          <w:szCs w:val="24"/>
          <w:lang w:val="hr-HR" w:eastAsia="ko-KR"/>
        </w:rPr>
        <w:t xml:space="preserve"> </w:t>
      </w:r>
      <w:r w:rsidRPr="008431C0">
        <w:rPr>
          <w:rFonts w:ascii="Times New Roman" w:eastAsia="Calibri" w:hAnsi="Times New Roman" w:cs="Times New Roman"/>
          <w:sz w:val="24"/>
          <w:szCs w:val="24"/>
          <w:lang w:val="hr-HR"/>
        </w:rPr>
        <w:t>individualni rad s učenicima koji imaju poteškoća u usvajanju Engleskog jezika na redovnoj nastavi</w:t>
      </w:r>
      <w:r w:rsidRPr="008431C0">
        <w:rPr>
          <w:rFonts w:ascii="Times New Roman" w:eastAsia="Times New Roman" w:hAnsi="Times New Roman" w:cs="Times New Roman"/>
          <w:sz w:val="24"/>
          <w:szCs w:val="24"/>
          <w:lang w:val="hr-HR" w:eastAsia="hr-HR"/>
        </w:rPr>
        <w:t xml:space="preserve"> </w:t>
      </w:r>
    </w:p>
    <w:p w14:paraId="3E8E4BC2"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73FD283E" w14:textId="77777777" w:rsidR="008431C0" w:rsidRPr="008431C0" w:rsidRDefault="008431C0" w:rsidP="008431C0">
      <w:pPr>
        <w:shd w:val="clear" w:color="auto" w:fill="FFFFFF"/>
        <w:spacing w:after="0" w:line="276" w:lineRule="auto"/>
        <w:rPr>
          <w:rFonts w:ascii="Times New Roman" w:eastAsia="Calibri" w:hAnsi="Times New Roman" w:cs="Times New Roman"/>
          <w:sz w:val="24"/>
          <w:szCs w:val="24"/>
          <w:lang w:val="hr-HR"/>
        </w:rPr>
      </w:pPr>
      <w:r w:rsidRPr="008431C0">
        <w:rPr>
          <w:rFonts w:ascii="Times New Roman" w:eastAsia="Batang" w:hAnsi="Times New Roman" w:cs="Times New Roman"/>
          <w:b/>
          <w:sz w:val="24"/>
          <w:szCs w:val="24"/>
          <w:lang w:val="hr-HR" w:eastAsia="ko-KR"/>
        </w:rPr>
        <w:t>Obrazloženje cilja:</w:t>
      </w:r>
      <w:r w:rsidRPr="008431C0">
        <w:rPr>
          <w:rFonts w:ascii="Times New Roman" w:eastAsia="Batang" w:hAnsi="Times New Roman" w:cs="Times New Roman"/>
          <w:sz w:val="24"/>
          <w:szCs w:val="24"/>
          <w:lang w:val="hr-HR" w:eastAsia="ko-KR"/>
        </w:rPr>
        <w:t xml:space="preserve"> </w:t>
      </w:r>
      <w:r w:rsidRPr="008431C0">
        <w:rPr>
          <w:rFonts w:ascii="Times New Roman" w:eastAsia="Times New Roman" w:hAnsi="Times New Roman" w:cs="Times New Roman"/>
          <w:sz w:val="24"/>
          <w:szCs w:val="24"/>
          <w:lang w:val="hr-HR" w:eastAsia="hr-HR"/>
        </w:rPr>
        <w:t xml:space="preserve">uvježbati s učenicima gradivo redovne nastave na primjerima gradiranim od lakših ka težim; razvijati kod učenika svijest o važnosti i potrebi znanja stranog jezika u njihovom budućem životu te ih ohrabriti na što je moguće češću komunikaciju; </w:t>
      </w:r>
      <w:r w:rsidRPr="008431C0">
        <w:rPr>
          <w:rFonts w:ascii="Times New Roman" w:eastAsia="Calibri" w:hAnsi="Times New Roman" w:cs="Times New Roman"/>
          <w:sz w:val="24"/>
          <w:szCs w:val="24"/>
          <w:lang w:val="hr-HR"/>
        </w:rPr>
        <w:t>upoznavati učenike sa svakodnevnim životom, običajima, kulturom, znamenitostima zemalja engleskog govornog područja i razvijati tolerantan odnos učenika prema različitim kulturnim, tradicijskim i nacionalnim sredinama.</w:t>
      </w:r>
    </w:p>
    <w:p w14:paraId="51FDB966"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0DBE6708"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Očekivani ishodi/postignuća:</w:t>
      </w:r>
      <w:r w:rsidRPr="008431C0">
        <w:rPr>
          <w:rFonts w:ascii="Times New Roman" w:eastAsia="Batang" w:hAnsi="Times New Roman" w:cs="Times New Roman"/>
          <w:sz w:val="24"/>
          <w:szCs w:val="24"/>
          <w:lang w:val="hr-HR" w:eastAsia="ko-KR"/>
        </w:rPr>
        <w:t xml:space="preserve"> </w:t>
      </w:r>
      <w:r w:rsidRPr="008431C0">
        <w:rPr>
          <w:rFonts w:ascii="Times New Roman" w:eastAsia="Times New Roman" w:hAnsi="Times New Roman" w:cs="Times New Roman"/>
          <w:sz w:val="24"/>
          <w:szCs w:val="24"/>
          <w:lang w:val="hr-HR" w:eastAsia="hr-HR"/>
        </w:rPr>
        <w:t>učenici će biti sposobni za osnovnu govornu i pisanu komunikaciju u različitim situacijama svakodnevnog života</w:t>
      </w:r>
    </w:p>
    <w:p w14:paraId="5C8363BD"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37962E97" w14:textId="77777777" w:rsidR="008431C0" w:rsidRPr="008431C0" w:rsidRDefault="008431C0" w:rsidP="008431C0">
      <w:pPr>
        <w:spacing w:after="0" w:line="276" w:lineRule="auto"/>
        <w:rPr>
          <w:rFonts w:ascii="Times New Roman" w:eastAsia="Batang" w:hAnsi="Times New Roman" w:cs="Times New Roman"/>
          <w:b/>
          <w:sz w:val="24"/>
          <w:szCs w:val="24"/>
          <w:lang w:val="hr-HR" w:eastAsia="ko-KR"/>
        </w:rPr>
      </w:pPr>
      <w:r w:rsidRPr="008431C0">
        <w:rPr>
          <w:rFonts w:ascii="Times New Roman" w:eastAsia="Batang" w:hAnsi="Times New Roman" w:cs="Times New Roman"/>
          <w:b/>
          <w:sz w:val="24"/>
          <w:szCs w:val="24"/>
          <w:lang w:val="hr-HR" w:eastAsia="ko-KR"/>
        </w:rPr>
        <w:t xml:space="preserve">Način realizacije: </w:t>
      </w:r>
    </w:p>
    <w:p w14:paraId="17862409"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 Oblik:</w:t>
      </w:r>
      <w:r w:rsidRPr="008431C0">
        <w:rPr>
          <w:rFonts w:ascii="Times New Roman" w:eastAsia="Batang" w:hAnsi="Times New Roman" w:cs="Times New Roman"/>
          <w:sz w:val="24"/>
          <w:szCs w:val="24"/>
          <w:lang w:val="hr-HR" w:eastAsia="ko-KR"/>
        </w:rPr>
        <w:t xml:space="preserve"> dopunska nastava u školi </w:t>
      </w:r>
    </w:p>
    <w:p w14:paraId="10212432"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sz w:val="24"/>
          <w:szCs w:val="24"/>
          <w:lang w:val="hr-HR" w:eastAsia="ko-KR"/>
        </w:rPr>
        <w:t xml:space="preserve">- </w:t>
      </w:r>
      <w:r w:rsidRPr="008431C0">
        <w:rPr>
          <w:rFonts w:ascii="Times New Roman" w:eastAsia="Batang" w:hAnsi="Times New Roman" w:cs="Times New Roman"/>
          <w:b/>
          <w:sz w:val="24"/>
          <w:szCs w:val="24"/>
          <w:lang w:val="hr-HR" w:eastAsia="ko-KR"/>
        </w:rPr>
        <w:t>Sudionici:</w:t>
      </w:r>
      <w:r w:rsidRPr="008431C0">
        <w:rPr>
          <w:rFonts w:ascii="Times New Roman" w:eastAsia="Batang" w:hAnsi="Times New Roman" w:cs="Times New Roman"/>
          <w:sz w:val="24"/>
          <w:szCs w:val="24"/>
          <w:lang w:val="hr-HR" w:eastAsia="ko-KR"/>
        </w:rPr>
        <w:t xml:space="preserve"> učenici 8.-ih razreda i nastavnica</w:t>
      </w:r>
    </w:p>
    <w:p w14:paraId="62764B1C"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sz w:val="24"/>
          <w:szCs w:val="24"/>
          <w:lang w:val="hr-HR" w:eastAsia="ko-KR"/>
        </w:rPr>
        <w:lastRenderedPageBreak/>
        <w:t xml:space="preserve">- </w:t>
      </w:r>
      <w:r w:rsidRPr="008431C0">
        <w:rPr>
          <w:rFonts w:ascii="Times New Roman" w:eastAsia="Batang" w:hAnsi="Times New Roman" w:cs="Times New Roman"/>
          <w:b/>
          <w:sz w:val="24"/>
          <w:szCs w:val="24"/>
          <w:lang w:val="hr-HR" w:eastAsia="ko-KR"/>
        </w:rPr>
        <w:t>Načini učenja:</w:t>
      </w:r>
      <w:r w:rsidRPr="008431C0">
        <w:rPr>
          <w:rFonts w:ascii="Times New Roman" w:eastAsia="Batang" w:hAnsi="Times New Roman" w:cs="Times New Roman"/>
          <w:sz w:val="24"/>
          <w:szCs w:val="24"/>
          <w:lang w:val="hr-HR" w:eastAsia="ko-KR"/>
        </w:rPr>
        <w:t xml:space="preserve"> predavanje, uvježbavanje, rješavanje </w:t>
      </w:r>
      <w:r w:rsidRPr="008431C0">
        <w:rPr>
          <w:rFonts w:ascii="Times New Roman" w:eastAsia="Times New Roman" w:hAnsi="Times New Roman" w:cs="Times New Roman"/>
          <w:sz w:val="24"/>
          <w:szCs w:val="24"/>
          <w:lang w:val="hr-HR" w:eastAsia="hr-HR"/>
        </w:rPr>
        <w:t xml:space="preserve">zadataka nadopunjavanja i izbora, čitanje poznatog teksta, rješavanje jednostavnih tekstualnih zadataka, rješavanje zadataka u raznim digitalnim alatima, usvajanje osnovnih jezičnih zakonitosti </w:t>
      </w:r>
    </w:p>
    <w:p w14:paraId="6F2C4CCE"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118B80A9"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Metode poučavanja:</w:t>
      </w:r>
      <w:r w:rsidRPr="008431C0">
        <w:rPr>
          <w:rFonts w:ascii="Times New Roman" w:eastAsia="Batang" w:hAnsi="Times New Roman" w:cs="Times New Roman"/>
          <w:sz w:val="24"/>
          <w:szCs w:val="24"/>
          <w:lang w:val="hr-HR" w:eastAsia="ko-KR"/>
        </w:rPr>
        <w:t xml:space="preserve"> </w:t>
      </w:r>
      <w:r w:rsidRPr="008431C0">
        <w:rPr>
          <w:rFonts w:ascii="Times New Roman" w:eastAsia="Times New Roman" w:hAnsi="Times New Roman" w:cs="Times New Roman"/>
          <w:sz w:val="24"/>
          <w:szCs w:val="24"/>
          <w:lang w:val="hr-HR" w:eastAsia="hr-HR"/>
        </w:rPr>
        <w:t>individualni rad, rad u paru</w:t>
      </w:r>
    </w:p>
    <w:p w14:paraId="2FD396C2"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634B4F44"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Trajanje izvedbe</w:t>
      </w:r>
      <w:r w:rsidRPr="008431C0">
        <w:rPr>
          <w:rFonts w:ascii="Times New Roman" w:eastAsia="Batang" w:hAnsi="Times New Roman" w:cs="Times New Roman"/>
          <w:sz w:val="24"/>
          <w:szCs w:val="24"/>
          <w:lang w:val="hr-HR" w:eastAsia="ko-KR"/>
        </w:rPr>
        <w:t>: školska godina 2025./2026. (1 sat tjedno)</w:t>
      </w:r>
    </w:p>
    <w:p w14:paraId="5B2CC5C8"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5FAC80F1"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Način praćenja i provjeravanje ishoda</w:t>
      </w:r>
      <w:r w:rsidRPr="008431C0">
        <w:rPr>
          <w:rFonts w:ascii="Times New Roman" w:eastAsia="Batang" w:hAnsi="Times New Roman" w:cs="Times New Roman"/>
          <w:sz w:val="24"/>
          <w:szCs w:val="24"/>
          <w:lang w:val="hr-HR" w:eastAsia="ko-KR"/>
        </w:rPr>
        <w:t>: kontinuirano praćenje učenika u usvajanju obrazovnih ishoda, poboljšanju stupnja osnovnih vještina u produkciji Engleskog jezika</w:t>
      </w:r>
    </w:p>
    <w:p w14:paraId="77DB7DFB"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3A7CFD9F" w14:textId="77777777" w:rsidR="008431C0" w:rsidRPr="008431C0" w:rsidRDefault="008431C0" w:rsidP="008431C0">
      <w:pPr>
        <w:spacing w:after="0" w:line="276" w:lineRule="auto"/>
        <w:jc w:val="both"/>
        <w:rPr>
          <w:rFonts w:ascii="Times New Roman" w:eastAsia="Batang" w:hAnsi="Times New Roman" w:cs="Times New Roman"/>
          <w:b/>
          <w:sz w:val="24"/>
          <w:szCs w:val="24"/>
          <w:lang w:val="hr-HR" w:eastAsia="ko-KR"/>
        </w:rPr>
      </w:pPr>
      <w:r w:rsidRPr="008431C0">
        <w:rPr>
          <w:rFonts w:ascii="Times New Roman" w:eastAsia="Batang" w:hAnsi="Times New Roman" w:cs="Times New Roman"/>
          <w:b/>
          <w:sz w:val="24"/>
          <w:szCs w:val="24"/>
          <w:lang w:val="hr-HR" w:eastAsia="ko-KR"/>
        </w:rPr>
        <w:t>Odgovorna osoba:</w:t>
      </w:r>
      <w:r w:rsidRPr="008431C0">
        <w:rPr>
          <w:rFonts w:ascii="Times New Roman" w:eastAsia="Batang" w:hAnsi="Times New Roman" w:cs="Times New Roman"/>
          <w:sz w:val="24"/>
          <w:szCs w:val="24"/>
          <w:lang w:val="hr-HR" w:eastAsia="ko-KR"/>
        </w:rPr>
        <w:t xml:space="preserve"> Mirjana Jerković</w:t>
      </w:r>
      <w:r w:rsidRPr="008431C0">
        <w:rPr>
          <w:rFonts w:ascii="Calibri" w:eastAsia="Times New Roman" w:hAnsi="Calibri" w:cs="Tahoma"/>
          <w:sz w:val="24"/>
          <w:szCs w:val="24"/>
          <w:lang w:val="hr-HR" w:eastAsia="hr-HR"/>
        </w:rPr>
        <w:t xml:space="preserve">         </w:t>
      </w:r>
    </w:p>
    <w:p w14:paraId="46D8B292" w14:textId="77777777" w:rsidR="008431C0" w:rsidRDefault="008431C0" w:rsidP="006B1B41">
      <w:pPr>
        <w:spacing w:after="0" w:line="360" w:lineRule="auto"/>
        <w:jc w:val="both"/>
        <w:rPr>
          <w:rFonts w:ascii="Times New Roman" w:eastAsia="Times New Roman" w:hAnsi="Times New Roman" w:cs="Times New Roman"/>
          <w:b/>
          <w:sz w:val="28"/>
          <w:szCs w:val="28"/>
          <w:lang w:val="hr-HR" w:eastAsia="hr-HR"/>
        </w:rPr>
      </w:pPr>
    </w:p>
    <w:p w14:paraId="678982FF" w14:textId="77777777" w:rsidR="008431C0" w:rsidRDefault="008431C0" w:rsidP="006B1B41">
      <w:pPr>
        <w:spacing w:after="0" w:line="360" w:lineRule="auto"/>
        <w:jc w:val="both"/>
        <w:rPr>
          <w:rFonts w:ascii="Times New Roman" w:eastAsia="Times New Roman" w:hAnsi="Times New Roman" w:cs="Times New Roman"/>
          <w:b/>
          <w:sz w:val="28"/>
          <w:szCs w:val="28"/>
          <w:lang w:val="hr-HR" w:eastAsia="hr-HR"/>
        </w:rPr>
      </w:pPr>
    </w:p>
    <w:p w14:paraId="0C2DD328" w14:textId="77777777" w:rsidR="008431C0" w:rsidRPr="008431C0" w:rsidRDefault="008431C0" w:rsidP="008431C0">
      <w:pPr>
        <w:spacing w:after="0" w:line="276" w:lineRule="auto"/>
        <w:jc w:val="center"/>
        <w:rPr>
          <w:rFonts w:ascii="Times New Roman" w:eastAsia="Times New Roman" w:hAnsi="Times New Roman" w:cs="Times New Roman"/>
          <w:b/>
          <w:sz w:val="28"/>
          <w:szCs w:val="28"/>
          <w:lang w:val="hr-HR" w:eastAsia="hr-HR"/>
        </w:rPr>
      </w:pPr>
      <w:r w:rsidRPr="008431C0">
        <w:rPr>
          <w:rFonts w:ascii="Times New Roman" w:eastAsia="Times New Roman" w:hAnsi="Times New Roman" w:cs="Times New Roman"/>
          <w:b/>
          <w:sz w:val="28"/>
          <w:szCs w:val="28"/>
          <w:lang w:val="hr-HR" w:eastAsia="hr-HR"/>
        </w:rPr>
        <w:t>DOPUNSKA NASTAVA IZ FIZIKE</w:t>
      </w:r>
    </w:p>
    <w:p w14:paraId="550A5748" w14:textId="77777777" w:rsidR="008431C0" w:rsidRPr="008431C0" w:rsidRDefault="008431C0" w:rsidP="008431C0">
      <w:pPr>
        <w:spacing w:after="0" w:line="276" w:lineRule="auto"/>
        <w:jc w:val="center"/>
        <w:rPr>
          <w:rFonts w:ascii="Times New Roman" w:eastAsia="Times New Roman" w:hAnsi="Times New Roman" w:cs="Times New Roman"/>
          <w:b/>
          <w:sz w:val="28"/>
          <w:szCs w:val="28"/>
          <w:lang w:val="hr-HR" w:eastAsia="hr-HR"/>
        </w:rPr>
      </w:pPr>
    </w:p>
    <w:p w14:paraId="08C35660"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 xml:space="preserve">Naziv aktivnosti: </w:t>
      </w:r>
      <w:r w:rsidRPr="008431C0">
        <w:rPr>
          <w:rFonts w:ascii="Times New Roman" w:eastAsia="Batang" w:hAnsi="Times New Roman" w:cs="Times New Roman"/>
          <w:sz w:val="24"/>
          <w:szCs w:val="24"/>
          <w:lang w:val="hr-HR" w:eastAsia="ko-KR"/>
        </w:rPr>
        <w:t>Dopunska nastava iz fizike</w:t>
      </w:r>
    </w:p>
    <w:p w14:paraId="48D565F5" w14:textId="77777777" w:rsidR="008431C0" w:rsidRPr="008431C0" w:rsidRDefault="008431C0" w:rsidP="008431C0">
      <w:pPr>
        <w:spacing w:after="0" w:line="276" w:lineRule="auto"/>
        <w:rPr>
          <w:rFonts w:ascii="Times New Roman" w:eastAsia="Batang" w:hAnsi="Times New Roman" w:cs="Times New Roman"/>
          <w:b/>
          <w:sz w:val="24"/>
          <w:szCs w:val="24"/>
          <w:lang w:val="hr-HR" w:eastAsia="ko-KR"/>
        </w:rPr>
      </w:pPr>
    </w:p>
    <w:p w14:paraId="3DB553FA"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roofErr w:type="spellStart"/>
      <w:r w:rsidRPr="008431C0">
        <w:rPr>
          <w:rFonts w:ascii="Times New Roman" w:eastAsia="Batang" w:hAnsi="Times New Roman" w:cs="Times New Roman"/>
          <w:b/>
          <w:sz w:val="24"/>
          <w:szCs w:val="24"/>
          <w:lang w:val="hr-HR" w:eastAsia="ko-KR"/>
        </w:rPr>
        <w:t>Kurikulsko</w:t>
      </w:r>
      <w:proofErr w:type="spellEnd"/>
      <w:r w:rsidRPr="008431C0">
        <w:rPr>
          <w:rFonts w:ascii="Times New Roman" w:eastAsia="Batang" w:hAnsi="Times New Roman" w:cs="Times New Roman"/>
          <w:b/>
          <w:sz w:val="24"/>
          <w:szCs w:val="24"/>
          <w:lang w:val="hr-HR" w:eastAsia="ko-KR"/>
        </w:rPr>
        <w:t xml:space="preserve"> područje:</w:t>
      </w:r>
      <w:r w:rsidRPr="008431C0">
        <w:rPr>
          <w:rFonts w:ascii="Times New Roman" w:eastAsia="Batang" w:hAnsi="Times New Roman" w:cs="Times New Roman"/>
          <w:sz w:val="24"/>
          <w:szCs w:val="24"/>
          <w:lang w:val="hr-HR" w:eastAsia="ko-KR"/>
        </w:rPr>
        <w:t xml:space="preserve"> Prirodoslovno područje</w:t>
      </w:r>
    </w:p>
    <w:p w14:paraId="70636DD7"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3179D102"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Ciklus/razred:</w:t>
      </w:r>
      <w:r w:rsidRPr="008431C0">
        <w:rPr>
          <w:rFonts w:ascii="Times New Roman" w:eastAsia="Batang" w:hAnsi="Times New Roman" w:cs="Times New Roman"/>
          <w:sz w:val="24"/>
          <w:szCs w:val="24"/>
          <w:lang w:val="hr-HR" w:eastAsia="ko-KR"/>
        </w:rPr>
        <w:t xml:space="preserve"> 3. ciklus, 8. razred</w:t>
      </w:r>
    </w:p>
    <w:p w14:paraId="295415F7"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19DB6F36"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Cilj:</w:t>
      </w:r>
      <w:r w:rsidRPr="008431C0">
        <w:rPr>
          <w:rFonts w:ascii="Times New Roman" w:eastAsia="Batang" w:hAnsi="Times New Roman" w:cs="Times New Roman"/>
          <w:sz w:val="24"/>
          <w:szCs w:val="24"/>
          <w:lang w:val="hr-HR" w:eastAsia="ko-KR"/>
        </w:rPr>
        <w:t xml:space="preserve"> </w:t>
      </w:r>
      <w:r w:rsidRPr="008431C0">
        <w:rPr>
          <w:rFonts w:ascii="Times New Roman" w:eastAsia="Calibri" w:hAnsi="Times New Roman" w:cs="Times New Roman"/>
          <w:sz w:val="24"/>
          <w:szCs w:val="24"/>
          <w:lang w:val="hr-HR"/>
        </w:rPr>
        <w:t>usvojiti i poboljšati osnovne sadržaje iz fizike</w:t>
      </w:r>
      <w:r w:rsidRPr="008431C0">
        <w:rPr>
          <w:rFonts w:ascii="Times New Roman" w:eastAsia="Calibri" w:hAnsi="Times New Roman" w:cs="Times New Roman"/>
          <w:color w:val="000000"/>
          <w:sz w:val="24"/>
          <w:szCs w:val="24"/>
          <w:shd w:val="clear" w:color="auto" w:fill="FFFFFF"/>
          <w:lang w:val="hr-HR"/>
        </w:rPr>
        <w:t> </w:t>
      </w:r>
    </w:p>
    <w:p w14:paraId="1246333A"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2A27EBEC"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 xml:space="preserve">Obrazloženje cilja: </w:t>
      </w:r>
      <w:r w:rsidRPr="008431C0">
        <w:rPr>
          <w:rFonts w:ascii="Times New Roman" w:eastAsia="Calibri" w:hAnsi="Times New Roman" w:cs="Times New Roman"/>
          <w:sz w:val="24"/>
          <w:szCs w:val="24"/>
          <w:lang w:val="hr-HR"/>
        </w:rPr>
        <w:t xml:space="preserve">nastava je namijenjena učenicima koji imaju poteškoće u učenju, razumijevanju i usvajanju gradiva te primjeni naučenih nastavnih sadržaja </w:t>
      </w:r>
      <w:r w:rsidRPr="008431C0">
        <w:rPr>
          <w:rFonts w:ascii="Times New Roman" w:eastAsia="Batang" w:hAnsi="Times New Roman" w:cs="Times New Roman"/>
          <w:sz w:val="24"/>
          <w:szCs w:val="24"/>
          <w:lang w:val="hr-HR" w:eastAsia="ko-KR"/>
        </w:rPr>
        <w:t xml:space="preserve"> </w:t>
      </w:r>
    </w:p>
    <w:p w14:paraId="58928AE2"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08E6EB41" w14:textId="77777777" w:rsidR="008431C0" w:rsidRPr="008431C0" w:rsidRDefault="008431C0" w:rsidP="008431C0">
      <w:pPr>
        <w:spacing w:after="0" w:line="276" w:lineRule="auto"/>
        <w:contextualSpacing/>
        <w:rPr>
          <w:rFonts w:ascii="Times New Roman" w:eastAsia="Calibri" w:hAnsi="Times New Roman" w:cs="Times New Roman"/>
          <w:sz w:val="24"/>
          <w:szCs w:val="24"/>
          <w:lang w:val="hr-HR"/>
        </w:rPr>
      </w:pPr>
      <w:r w:rsidRPr="008431C0">
        <w:rPr>
          <w:rFonts w:ascii="Times New Roman" w:eastAsia="Batang" w:hAnsi="Times New Roman" w:cs="Times New Roman"/>
          <w:b/>
          <w:sz w:val="24"/>
          <w:szCs w:val="24"/>
          <w:lang w:val="hr-HR" w:eastAsia="ko-KR"/>
        </w:rPr>
        <w:t>Očekivani ishodi/postignuća:</w:t>
      </w:r>
      <w:r w:rsidRPr="008431C0">
        <w:rPr>
          <w:rFonts w:ascii="Times New Roman" w:eastAsia="Batang" w:hAnsi="Times New Roman" w:cs="Times New Roman"/>
          <w:sz w:val="24"/>
          <w:szCs w:val="24"/>
          <w:lang w:val="hr-HR" w:eastAsia="ko-KR"/>
        </w:rPr>
        <w:t xml:space="preserve"> </w:t>
      </w:r>
      <w:r w:rsidRPr="008431C0">
        <w:rPr>
          <w:rFonts w:ascii="Times New Roman" w:eastAsia="Calibri" w:hAnsi="Times New Roman" w:cs="Times New Roman"/>
          <w:sz w:val="24"/>
          <w:szCs w:val="24"/>
          <w:lang w:val="hr-HR"/>
        </w:rPr>
        <w:t>lakše i uspješnije savladavanje gradiva iz fizike -nadoknađivanje eventualnih zaostataka nastalih zbog poteškoća u učenju, slabijeg predznanja ili izostanka zbog bolesti.</w:t>
      </w:r>
    </w:p>
    <w:p w14:paraId="1DDBC65A"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135524D8" w14:textId="77777777" w:rsidR="008431C0" w:rsidRPr="008431C0" w:rsidRDefault="008431C0" w:rsidP="008431C0">
      <w:pPr>
        <w:spacing w:after="0" w:line="276" w:lineRule="auto"/>
        <w:rPr>
          <w:rFonts w:ascii="Times New Roman" w:eastAsia="Batang" w:hAnsi="Times New Roman" w:cs="Times New Roman"/>
          <w:b/>
          <w:sz w:val="24"/>
          <w:szCs w:val="24"/>
          <w:lang w:val="hr-HR" w:eastAsia="ko-KR"/>
        </w:rPr>
      </w:pPr>
      <w:r w:rsidRPr="008431C0">
        <w:rPr>
          <w:rFonts w:ascii="Times New Roman" w:eastAsia="Batang" w:hAnsi="Times New Roman" w:cs="Times New Roman"/>
          <w:b/>
          <w:sz w:val="24"/>
          <w:szCs w:val="24"/>
          <w:lang w:val="hr-HR" w:eastAsia="ko-KR"/>
        </w:rPr>
        <w:t xml:space="preserve">Način realizacije: </w:t>
      </w:r>
    </w:p>
    <w:p w14:paraId="44732425"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Oblik:</w:t>
      </w:r>
      <w:r w:rsidRPr="008431C0">
        <w:rPr>
          <w:rFonts w:ascii="Times New Roman" w:eastAsia="Batang" w:hAnsi="Times New Roman" w:cs="Times New Roman"/>
          <w:sz w:val="24"/>
          <w:szCs w:val="24"/>
          <w:lang w:val="hr-HR" w:eastAsia="ko-KR"/>
        </w:rPr>
        <w:t xml:space="preserve"> dopunska nastava iz fizike</w:t>
      </w:r>
    </w:p>
    <w:p w14:paraId="103E89B1"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Sudionici:</w:t>
      </w:r>
      <w:r w:rsidRPr="008431C0">
        <w:rPr>
          <w:rFonts w:ascii="Times New Roman" w:eastAsia="Batang" w:hAnsi="Times New Roman" w:cs="Times New Roman"/>
          <w:sz w:val="24"/>
          <w:szCs w:val="24"/>
          <w:lang w:val="hr-HR" w:eastAsia="ko-KR"/>
        </w:rPr>
        <w:t xml:space="preserve"> učenici i učiteljica</w:t>
      </w:r>
    </w:p>
    <w:p w14:paraId="4A351481"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Načini učenja:</w:t>
      </w:r>
      <w:r w:rsidRPr="008431C0">
        <w:rPr>
          <w:rFonts w:ascii="Times New Roman" w:eastAsia="Batang" w:hAnsi="Times New Roman" w:cs="Times New Roman"/>
          <w:sz w:val="24"/>
          <w:szCs w:val="24"/>
          <w:lang w:val="hr-HR" w:eastAsia="ko-KR"/>
        </w:rPr>
        <w:t xml:space="preserve"> vježbanje prema primjerima, individualan pristup, učenje kroz suradnju</w:t>
      </w:r>
    </w:p>
    <w:p w14:paraId="71608475"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1EC6766A"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Metode poučavanja:</w:t>
      </w:r>
      <w:r w:rsidRPr="008431C0">
        <w:rPr>
          <w:rFonts w:ascii="Times New Roman" w:eastAsia="Batang" w:hAnsi="Times New Roman" w:cs="Times New Roman"/>
          <w:sz w:val="24"/>
          <w:szCs w:val="24"/>
          <w:lang w:val="hr-HR" w:eastAsia="ko-KR"/>
        </w:rPr>
        <w:t xml:space="preserve"> objašnjavanje osnovnih pojmova iz fizike, određivanje primjera za vježbu, davanje povratne informacije o uspješnosti, rješavanje zadataka, izrada praktičnih radova.</w:t>
      </w:r>
    </w:p>
    <w:p w14:paraId="3EB9885D"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6EB1390A"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Trajanje izvedbe</w:t>
      </w:r>
      <w:r w:rsidRPr="008431C0">
        <w:rPr>
          <w:rFonts w:ascii="Times New Roman" w:eastAsia="Batang" w:hAnsi="Times New Roman" w:cs="Times New Roman"/>
          <w:sz w:val="24"/>
          <w:szCs w:val="24"/>
          <w:lang w:val="hr-HR" w:eastAsia="ko-KR"/>
        </w:rPr>
        <w:t>: tijekom nastavne godine</w:t>
      </w:r>
    </w:p>
    <w:p w14:paraId="1FE62BFF"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5C3296BF"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lastRenderedPageBreak/>
        <w:t>Potrebe:</w:t>
      </w:r>
      <w:r w:rsidRPr="008431C0">
        <w:rPr>
          <w:rFonts w:ascii="Times New Roman" w:eastAsia="Batang" w:hAnsi="Times New Roman" w:cs="Times New Roman"/>
          <w:sz w:val="24"/>
          <w:szCs w:val="24"/>
          <w:lang w:val="hr-HR" w:eastAsia="ko-KR"/>
        </w:rPr>
        <w:t xml:space="preserve"> </w:t>
      </w:r>
      <w:r w:rsidRPr="008431C0">
        <w:rPr>
          <w:rFonts w:ascii="Times New Roman" w:eastAsia="Calibri" w:hAnsi="Times New Roman" w:cs="Times New Roman"/>
          <w:sz w:val="24"/>
          <w:szCs w:val="24"/>
          <w:lang w:val="hr-HR"/>
        </w:rPr>
        <w:t>nastavna sredstva i pomagala, papiri za kopiranje, boja za printer</w:t>
      </w:r>
      <w:r w:rsidRPr="008431C0">
        <w:rPr>
          <w:rFonts w:ascii="Calibri" w:eastAsia="Calibri" w:hAnsi="Calibri" w:cs="Times New Roman"/>
          <w:color w:val="000000"/>
          <w:shd w:val="clear" w:color="auto" w:fill="FFFFFF"/>
          <w:lang w:val="hr-HR"/>
        </w:rPr>
        <w:t> </w:t>
      </w:r>
    </w:p>
    <w:p w14:paraId="1BCE17AC"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4C6EE5BE"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Način praćenja i provjeravanje ishoda</w:t>
      </w:r>
      <w:r w:rsidRPr="008431C0">
        <w:rPr>
          <w:rFonts w:ascii="Times New Roman" w:eastAsia="Batang" w:hAnsi="Times New Roman" w:cs="Times New Roman"/>
          <w:sz w:val="24"/>
          <w:szCs w:val="24"/>
          <w:lang w:val="hr-HR" w:eastAsia="ko-KR"/>
        </w:rPr>
        <w:t>: kontinuirano praćenje učenika u usvajanju obrazovnih ishoda</w:t>
      </w:r>
    </w:p>
    <w:p w14:paraId="55709612"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5B3A0788" w14:textId="77777777" w:rsidR="008431C0" w:rsidRPr="008431C0" w:rsidRDefault="008431C0" w:rsidP="008431C0">
      <w:pPr>
        <w:spacing w:after="0" w:line="276" w:lineRule="auto"/>
        <w:jc w:val="both"/>
        <w:rPr>
          <w:rFonts w:ascii="Times New Roman" w:eastAsia="Times New Roman" w:hAnsi="Times New Roman" w:cs="Times New Roman"/>
          <w:b/>
          <w:sz w:val="28"/>
          <w:szCs w:val="28"/>
          <w:lang w:val="hr-HR" w:eastAsia="hr-HR"/>
        </w:rPr>
      </w:pPr>
      <w:r w:rsidRPr="008431C0">
        <w:rPr>
          <w:rFonts w:ascii="Times New Roman" w:eastAsia="Batang" w:hAnsi="Times New Roman" w:cs="Times New Roman"/>
          <w:b/>
          <w:sz w:val="24"/>
          <w:szCs w:val="24"/>
          <w:lang w:val="hr-HR" w:eastAsia="ko-KR"/>
        </w:rPr>
        <w:t>Odgovorna osoba:</w:t>
      </w:r>
      <w:r w:rsidRPr="008431C0">
        <w:rPr>
          <w:rFonts w:ascii="Times New Roman" w:eastAsia="Batang" w:hAnsi="Times New Roman" w:cs="Times New Roman"/>
          <w:sz w:val="24"/>
          <w:szCs w:val="24"/>
          <w:lang w:val="hr-HR" w:eastAsia="ko-KR"/>
        </w:rPr>
        <w:t xml:space="preserve"> Dunja Kasač</w:t>
      </w:r>
    </w:p>
    <w:p w14:paraId="5C3FC1D3" w14:textId="77777777" w:rsidR="008431C0" w:rsidRPr="008431C0" w:rsidRDefault="008431C0" w:rsidP="008431C0">
      <w:pPr>
        <w:spacing w:after="200" w:line="276" w:lineRule="auto"/>
        <w:rPr>
          <w:rFonts w:ascii="Calibri" w:eastAsia="Calibri" w:hAnsi="Calibri" w:cs="Times New Roman"/>
          <w:lang w:val="hr-HR"/>
        </w:rPr>
      </w:pPr>
    </w:p>
    <w:p w14:paraId="60198F30" w14:textId="77777777" w:rsidR="008431C0" w:rsidRDefault="008431C0" w:rsidP="006B1B41">
      <w:pPr>
        <w:spacing w:after="0" w:line="360" w:lineRule="auto"/>
        <w:jc w:val="both"/>
        <w:rPr>
          <w:rFonts w:ascii="Times New Roman" w:eastAsia="Times New Roman" w:hAnsi="Times New Roman" w:cs="Times New Roman"/>
          <w:b/>
          <w:sz w:val="28"/>
          <w:szCs w:val="28"/>
          <w:lang w:val="hr-HR" w:eastAsia="hr-HR"/>
        </w:rPr>
      </w:pPr>
    </w:p>
    <w:p w14:paraId="62805F90" w14:textId="77777777" w:rsidR="008431C0" w:rsidRPr="008431C0" w:rsidRDefault="008431C0" w:rsidP="008431C0">
      <w:pPr>
        <w:spacing w:after="0" w:line="240" w:lineRule="auto"/>
        <w:jc w:val="center"/>
        <w:rPr>
          <w:rFonts w:ascii="Times New Roman" w:eastAsia="Times New Roman" w:hAnsi="Times New Roman" w:cs="Times New Roman"/>
          <w:b/>
          <w:sz w:val="28"/>
          <w:szCs w:val="28"/>
          <w:lang w:val="hr-HR" w:eastAsia="hr-HR"/>
        </w:rPr>
      </w:pPr>
      <w:r w:rsidRPr="008431C0">
        <w:rPr>
          <w:rFonts w:ascii="Times New Roman" w:eastAsia="Times New Roman" w:hAnsi="Times New Roman" w:cs="Times New Roman"/>
          <w:b/>
          <w:sz w:val="28"/>
          <w:szCs w:val="28"/>
          <w:lang w:val="hr-HR" w:eastAsia="hr-HR"/>
        </w:rPr>
        <w:t xml:space="preserve">MATEMATIKA </w:t>
      </w:r>
    </w:p>
    <w:p w14:paraId="71DF0F32" w14:textId="77777777" w:rsidR="008431C0" w:rsidRPr="008431C0" w:rsidRDefault="008431C0" w:rsidP="008431C0">
      <w:pPr>
        <w:spacing w:after="0" w:line="276" w:lineRule="auto"/>
        <w:jc w:val="center"/>
        <w:rPr>
          <w:rFonts w:ascii="Times New Roman" w:eastAsia="Times New Roman" w:hAnsi="Times New Roman" w:cs="Times New Roman"/>
          <w:b/>
          <w:sz w:val="28"/>
          <w:szCs w:val="28"/>
          <w:lang w:val="hr-HR" w:eastAsia="hr-HR"/>
        </w:rPr>
      </w:pPr>
    </w:p>
    <w:p w14:paraId="1556E2FC"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 xml:space="preserve">Naziv aktivnosti: </w:t>
      </w:r>
      <w:r w:rsidRPr="008431C0">
        <w:rPr>
          <w:rFonts w:ascii="Times New Roman" w:eastAsia="Batang" w:hAnsi="Times New Roman" w:cs="Times New Roman"/>
          <w:sz w:val="24"/>
          <w:szCs w:val="24"/>
          <w:lang w:val="hr-HR" w:eastAsia="ko-KR"/>
        </w:rPr>
        <w:t>Dopunska nastava iz matematike</w:t>
      </w:r>
    </w:p>
    <w:p w14:paraId="414E8DBA" w14:textId="77777777" w:rsidR="008431C0" w:rsidRPr="008431C0" w:rsidRDefault="008431C0" w:rsidP="008431C0">
      <w:pPr>
        <w:spacing w:after="0" w:line="276" w:lineRule="auto"/>
        <w:rPr>
          <w:rFonts w:ascii="Times New Roman" w:eastAsia="Batang" w:hAnsi="Times New Roman" w:cs="Times New Roman"/>
          <w:b/>
          <w:sz w:val="24"/>
          <w:szCs w:val="24"/>
          <w:lang w:val="hr-HR" w:eastAsia="ko-KR"/>
        </w:rPr>
      </w:pPr>
    </w:p>
    <w:p w14:paraId="7D9FEA8A"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roofErr w:type="spellStart"/>
      <w:r w:rsidRPr="008431C0">
        <w:rPr>
          <w:rFonts w:ascii="Times New Roman" w:eastAsia="Batang" w:hAnsi="Times New Roman" w:cs="Times New Roman"/>
          <w:b/>
          <w:sz w:val="24"/>
          <w:szCs w:val="24"/>
          <w:lang w:val="hr-HR" w:eastAsia="ko-KR"/>
        </w:rPr>
        <w:t>Kurikulsko</w:t>
      </w:r>
      <w:proofErr w:type="spellEnd"/>
      <w:r w:rsidRPr="008431C0">
        <w:rPr>
          <w:rFonts w:ascii="Times New Roman" w:eastAsia="Batang" w:hAnsi="Times New Roman" w:cs="Times New Roman"/>
          <w:b/>
          <w:sz w:val="24"/>
          <w:szCs w:val="24"/>
          <w:lang w:val="hr-HR" w:eastAsia="ko-KR"/>
        </w:rPr>
        <w:t xml:space="preserve"> područje:</w:t>
      </w:r>
      <w:r w:rsidRPr="008431C0">
        <w:rPr>
          <w:rFonts w:ascii="Times New Roman" w:eastAsia="Batang" w:hAnsi="Times New Roman" w:cs="Times New Roman"/>
          <w:sz w:val="24"/>
          <w:szCs w:val="24"/>
          <w:lang w:val="hr-HR" w:eastAsia="ko-KR"/>
        </w:rPr>
        <w:t xml:space="preserve"> Matematičko područje</w:t>
      </w:r>
    </w:p>
    <w:p w14:paraId="7AF5A564"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3CD6F7DF"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Ciklus (razred):</w:t>
      </w:r>
      <w:r w:rsidRPr="008431C0">
        <w:rPr>
          <w:rFonts w:ascii="Times New Roman" w:eastAsia="Batang" w:hAnsi="Times New Roman" w:cs="Times New Roman"/>
          <w:sz w:val="24"/>
          <w:szCs w:val="24"/>
          <w:lang w:val="hr-HR" w:eastAsia="ko-KR"/>
        </w:rPr>
        <w:t xml:space="preserve"> 3. ciklus, 6. razred</w:t>
      </w:r>
    </w:p>
    <w:p w14:paraId="1DEFFA4F"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1A626971"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Cilj:</w:t>
      </w:r>
      <w:r w:rsidRPr="008431C0">
        <w:rPr>
          <w:rFonts w:ascii="Times New Roman" w:eastAsia="Batang" w:hAnsi="Times New Roman" w:cs="Times New Roman"/>
          <w:sz w:val="24"/>
          <w:szCs w:val="24"/>
          <w:lang w:val="hr-HR" w:eastAsia="ko-KR"/>
        </w:rPr>
        <w:t xml:space="preserve"> </w:t>
      </w:r>
      <w:r w:rsidRPr="008431C0">
        <w:rPr>
          <w:rFonts w:ascii="Times New Roman" w:eastAsia="Calibri" w:hAnsi="Times New Roman" w:cs="Times New Roman"/>
          <w:sz w:val="24"/>
          <w:szCs w:val="24"/>
          <w:lang w:val="hr-HR"/>
        </w:rPr>
        <w:t>usvojiti i poboljšati osnovne sadržaje iz matematike</w:t>
      </w:r>
      <w:r w:rsidRPr="008431C0">
        <w:rPr>
          <w:rFonts w:ascii="Times New Roman" w:eastAsia="Calibri" w:hAnsi="Times New Roman" w:cs="Times New Roman"/>
          <w:color w:val="000000"/>
          <w:sz w:val="24"/>
          <w:szCs w:val="24"/>
          <w:shd w:val="clear" w:color="auto" w:fill="FFFFFF"/>
          <w:lang w:val="hr-HR"/>
        </w:rPr>
        <w:t> </w:t>
      </w:r>
    </w:p>
    <w:p w14:paraId="4C73C521"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105E5BDB"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 xml:space="preserve">Obrazloženje cilja: </w:t>
      </w:r>
      <w:r w:rsidRPr="008431C0">
        <w:rPr>
          <w:rFonts w:ascii="Times New Roman" w:eastAsia="Calibri" w:hAnsi="Times New Roman" w:cs="Times New Roman"/>
          <w:sz w:val="24"/>
          <w:szCs w:val="24"/>
          <w:lang w:val="hr-HR"/>
        </w:rPr>
        <w:t xml:space="preserve">nastava je namijenjena učenicima koji imaju poteškoće u učenju, razumijevanju i usvajanju gradiva te primjeni naučenih nastavnih sadržaja </w:t>
      </w:r>
      <w:r w:rsidRPr="008431C0">
        <w:rPr>
          <w:rFonts w:ascii="Times New Roman" w:eastAsia="Batang" w:hAnsi="Times New Roman" w:cs="Times New Roman"/>
          <w:sz w:val="24"/>
          <w:szCs w:val="24"/>
          <w:lang w:val="hr-HR" w:eastAsia="ko-KR"/>
        </w:rPr>
        <w:t xml:space="preserve"> </w:t>
      </w:r>
    </w:p>
    <w:p w14:paraId="0EF6A45F"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270C92C0" w14:textId="77777777" w:rsidR="008431C0" w:rsidRPr="008431C0" w:rsidRDefault="008431C0" w:rsidP="008431C0">
      <w:pPr>
        <w:spacing w:after="0" w:line="276" w:lineRule="auto"/>
        <w:contextualSpacing/>
        <w:rPr>
          <w:rFonts w:ascii="Times New Roman" w:eastAsia="Calibri" w:hAnsi="Times New Roman" w:cs="Times New Roman"/>
          <w:sz w:val="24"/>
          <w:szCs w:val="24"/>
          <w:lang w:val="hr-HR"/>
        </w:rPr>
      </w:pPr>
      <w:r w:rsidRPr="008431C0">
        <w:rPr>
          <w:rFonts w:ascii="Times New Roman" w:eastAsia="Batang" w:hAnsi="Times New Roman" w:cs="Times New Roman"/>
          <w:b/>
          <w:sz w:val="24"/>
          <w:szCs w:val="24"/>
          <w:lang w:val="hr-HR" w:eastAsia="ko-KR"/>
        </w:rPr>
        <w:t>Očekivani ishodi/postignuća:</w:t>
      </w:r>
      <w:r w:rsidRPr="008431C0">
        <w:rPr>
          <w:rFonts w:ascii="Times New Roman" w:eastAsia="Batang" w:hAnsi="Times New Roman" w:cs="Times New Roman"/>
          <w:sz w:val="24"/>
          <w:szCs w:val="24"/>
          <w:lang w:val="hr-HR" w:eastAsia="ko-KR"/>
        </w:rPr>
        <w:t xml:space="preserve"> </w:t>
      </w:r>
      <w:r w:rsidRPr="008431C0">
        <w:rPr>
          <w:rFonts w:ascii="Times New Roman" w:eastAsia="Calibri" w:hAnsi="Times New Roman" w:cs="Times New Roman"/>
          <w:sz w:val="24"/>
          <w:szCs w:val="24"/>
          <w:lang w:val="hr-HR"/>
        </w:rPr>
        <w:t>lakše i uspješnije savladavanje gradiva iz matematike -nadoknađivanje eventualnih zaostataka nastalih zbog poteškoća u učenju, slabijeg predznanja ili izostanka zbog bolesti</w:t>
      </w:r>
    </w:p>
    <w:p w14:paraId="2866991B"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030C73FC" w14:textId="77777777" w:rsidR="008431C0" w:rsidRPr="008431C0" w:rsidRDefault="008431C0" w:rsidP="008431C0">
      <w:pPr>
        <w:spacing w:after="0" w:line="276" w:lineRule="auto"/>
        <w:rPr>
          <w:rFonts w:ascii="Times New Roman" w:eastAsia="Batang" w:hAnsi="Times New Roman" w:cs="Times New Roman"/>
          <w:b/>
          <w:sz w:val="24"/>
          <w:szCs w:val="24"/>
          <w:lang w:val="hr-HR" w:eastAsia="ko-KR"/>
        </w:rPr>
      </w:pPr>
      <w:r w:rsidRPr="008431C0">
        <w:rPr>
          <w:rFonts w:ascii="Times New Roman" w:eastAsia="Batang" w:hAnsi="Times New Roman" w:cs="Times New Roman"/>
          <w:b/>
          <w:sz w:val="24"/>
          <w:szCs w:val="24"/>
          <w:lang w:val="hr-HR" w:eastAsia="ko-KR"/>
        </w:rPr>
        <w:t xml:space="preserve">Način realizacije: </w:t>
      </w:r>
    </w:p>
    <w:p w14:paraId="0FCA2F7D" w14:textId="77777777" w:rsidR="008431C0" w:rsidRPr="008431C0" w:rsidRDefault="008431C0" w:rsidP="008431C0">
      <w:pPr>
        <w:spacing w:after="0" w:line="276" w:lineRule="auto"/>
        <w:rPr>
          <w:rFonts w:ascii="Times New Roman" w:eastAsia="Batang" w:hAnsi="Times New Roman" w:cs="Times New Roman"/>
          <w:b/>
          <w:sz w:val="24"/>
          <w:szCs w:val="24"/>
          <w:lang w:val="hr-HR" w:eastAsia="ko-KR"/>
        </w:rPr>
      </w:pPr>
    </w:p>
    <w:p w14:paraId="5A8C96F1"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 Oblik:</w:t>
      </w:r>
      <w:r w:rsidRPr="008431C0">
        <w:rPr>
          <w:rFonts w:ascii="Times New Roman" w:eastAsia="Batang" w:hAnsi="Times New Roman" w:cs="Times New Roman"/>
          <w:sz w:val="24"/>
          <w:szCs w:val="24"/>
          <w:lang w:val="hr-HR" w:eastAsia="ko-KR"/>
        </w:rPr>
        <w:t xml:space="preserve"> dopunska nastava iz matematike</w:t>
      </w:r>
    </w:p>
    <w:p w14:paraId="5E8785CC"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sz w:val="24"/>
          <w:szCs w:val="24"/>
          <w:lang w:val="hr-HR" w:eastAsia="ko-KR"/>
        </w:rPr>
        <w:t xml:space="preserve">- </w:t>
      </w:r>
      <w:r w:rsidRPr="008431C0">
        <w:rPr>
          <w:rFonts w:ascii="Times New Roman" w:eastAsia="Batang" w:hAnsi="Times New Roman" w:cs="Times New Roman"/>
          <w:b/>
          <w:sz w:val="24"/>
          <w:szCs w:val="24"/>
          <w:lang w:val="hr-HR" w:eastAsia="ko-KR"/>
        </w:rPr>
        <w:t>Sudionici:</w:t>
      </w:r>
      <w:r w:rsidRPr="008431C0">
        <w:rPr>
          <w:rFonts w:ascii="Times New Roman" w:eastAsia="Batang" w:hAnsi="Times New Roman" w:cs="Times New Roman"/>
          <w:sz w:val="24"/>
          <w:szCs w:val="24"/>
          <w:lang w:val="hr-HR" w:eastAsia="ko-KR"/>
        </w:rPr>
        <w:t xml:space="preserve"> učenici i učiteljica</w:t>
      </w:r>
    </w:p>
    <w:p w14:paraId="1024D2AE"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sz w:val="24"/>
          <w:szCs w:val="24"/>
          <w:lang w:val="hr-HR" w:eastAsia="ko-KR"/>
        </w:rPr>
        <w:t xml:space="preserve">- </w:t>
      </w:r>
      <w:r w:rsidRPr="008431C0">
        <w:rPr>
          <w:rFonts w:ascii="Times New Roman" w:eastAsia="Batang" w:hAnsi="Times New Roman" w:cs="Times New Roman"/>
          <w:b/>
          <w:sz w:val="24"/>
          <w:szCs w:val="24"/>
          <w:lang w:val="hr-HR" w:eastAsia="ko-KR"/>
        </w:rPr>
        <w:t>Načini učenja:</w:t>
      </w:r>
      <w:r w:rsidRPr="008431C0">
        <w:rPr>
          <w:rFonts w:ascii="Times New Roman" w:eastAsia="Batang" w:hAnsi="Times New Roman" w:cs="Times New Roman"/>
          <w:sz w:val="24"/>
          <w:szCs w:val="24"/>
          <w:lang w:val="hr-HR" w:eastAsia="ko-KR"/>
        </w:rPr>
        <w:t xml:space="preserve"> </w:t>
      </w:r>
      <w:r w:rsidRPr="008431C0">
        <w:rPr>
          <w:rFonts w:ascii="Times New Roman" w:eastAsia="Calibri" w:hAnsi="Times New Roman" w:cs="Times New Roman"/>
          <w:sz w:val="24"/>
          <w:szCs w:val="24"/>
          <w:lang w:val="hr-HR"/>
        </w:rPr>
        <w:t>promatranje, rješavanje zadataka, individualni rad</w:t>
      </w:r>
    </w:p>
    <w:p w14:paraId="6FB32271"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463D42F6" w14:textId="77777777" w:rsidR="008431C0" w:rsidRPr="008431C0" w:rsidRDefault="008431C0" w:rsidP="008431C0">
      <w:pPr>
        <w:spacing w:after="0" w:line="276" w:lineRule="auto"/>
        <w:rPr>
          <w:rFonts w:ascii="Times New Roman" w:eastAsia="Calibri" w:hAnsi="Times New Roman" w:cs="Times New Roman"/>
          <w:sz w:val="24"/>
          <w:szCs w:val="24"/>
          <w:lang w:val="hr-HR"/>
        </w:rPr>
      </w:pPr>
      <w:r w:rsidRPr="008431C0">
        <w:rPr>
          <w:rFonts w:ascii="Times New Roman" w:eastAsia="Batang" w:hAnsi="Times New Roman" w:cs="Times New Roman"/>
          <w:b/>
          <w:sz w:val="24"/>
          <w:szCs w:val="24"/>
          <w:lang w:val="hr-HR" w:eastAsia="ko-KR"/>
        </w:rPr>
        <w:t>Metode poučavanja:</w:t>
      </w:r>
      <w:r w:rsidRPr="008431C0">
        <w:rPr>
          <w:rFonts w:ascii="Times New Roman" w:eastAsia="Batang" w:hAnsi="Times New Roman" w:cs="Times New Roman"/>
          <w:sz w:val="24"/>
          <w:szCs w:val="24"/>
          <w:lang w:val="hr-HR" w:eastAsia="ko-KR"/>
        </w:rPr>
        <w:t xml:space="preserve"> </w:t>
      </w:r>
      <w:r w:rsidRPr="008431C0">
        <w:rPr>
          <w:rFonts w:ascii="Times New Roman" w:eastAsia="Calibri" w:hAnsi="Times New Roman" w:cs="Times New Roman"/>
          <w:sz w:val="24"/>
          <w:szCs w:val="24"/>
          <w:lang w:val="hr-HR"/>
        </w:rPr>
        <w:t>frontalni rad, individualni rad, usmeno izlaganje, učenje otkrivanjem, razgovor, učenje kroz igru</w:t>
      </w:r>
    </w:p>
    <w:p w14:paraId="373E9F39"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786F2EF6"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Trajanje izvedbe</w:t>
      </w:r>
      <w:r w:rsidRPr="008431C0">
        <w:rPr>
          <w:rFonts w:ascii="Times New Roman" w:eastAsia="Batang" w:hAnsi="Times New Roman" w:cs="Times New Roman"/>
          <w:sz w:val="24"/>
          <w:szCs w:val="24"/>
          <w:lang w:val="hr-HR" w:eastAsia="ko-KR"/>
        </w:rPr>
        <w:t>: tijekom nastavne godine</w:t>
      </w:r>
    </w:p>
    <w:p w14:paraId="5C698ABA"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57FBE90C"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Potrebe:</w:t>
      </w:r>
      <w:r w:rsidRPr="008431C0">
        <w:rPr>
          <w:rFonts w:ascii="Times New Roman" w:eastAsia="Batang" w:hAnsi="Times New Roman" w:cs="Times New Roman"/>
          <w:sz w:val="24"/>
          <w:szCs w:val="24"/>
          <w:lang w:val="hr-HR" w:eastAsia="ko-KR"/>
        </w:rPr>
        <w:t xml:space="preserve"> </w:t>
      </w:r>
      <w:r w:rsidRPr="008431C0">
        <w:rPr>
          <w:rFonts w:ascii="Times New Roman" w:eastAsia="Calibri" w:hAnsi="Times New Roman" w:cs="Times New Roman"/>
          <w:sz w:val="24"/>
          <w:szCs w:val="24"/>
          <w:lang w:val="hr-HR"/>
        </w:rPr>
        <w:t>nastavna sredstva i pomagala, papiri za kopiranje, boja za printer</w:t>
      </w:r>
      <w:r w:rsidRPr="008431C0">
        <w:rPr>
          <w:rFonts w:ascii="Calibri" w:eastAsia="Calibri" w:hAnsi="Calibri" w:cs="Times New Roman"/>
          <w:color w:val="000000"/>
          <w:shd w:val="clear" w:color="auto" w:fill="FFFFFF"/>
          <w:lang w:val="hr-HR"/>
        </w:rPr>
        <w:t> </w:t>
      </w:r>
    </w:p>
    <w:p w14:paraId="76284547"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01F69F6C"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Način praćenja i provjeravanje ishoda</w:t>
      </w:r>
      <w:r w:rsidRPr="008431C0">
        <w:rPr>
          <w:rFonts w:ascii="Times New Roman" w:eastAsia="Batang" w:hAnsi="Times New Roman" w:cs="Times New Roman"/>
          <w:sz w:val="24"/>
          <w:szCs w:val="24"/>
          <w:lang w:val="hr-HR" w:eastAsia="ko-KR"/>
        </w:rPr>
        <w:t>: kontinuirano praćenje učenika u usvajanju obrazovnih ishoda</w:t>
      </w:r>
    </w:p>
    <w:p w14:paraId="6D4E91A0"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7A35AB73" w14:textId="77777777" w:rsidR="008431C0" w:rsidRPr="008431C0" w:rsidRDefault="008431C0" w:rsidP="008431C0">
      <w:pPr>
        <w:spacing w:after="0" w:line="276" w:lineRule="auto"/>
        <w:jc w:val="both"/>
        <w:rPr>
          <w:rFonts w:ascii="Times New Roman" w:eastAsia="Times New Roman" w:hAnsi="Times New Roman" w:cs="Times New Roman"/>
          <w:b/>
          <w:sz w:val="28"/>
          <w:szCs w:val="28"/>
          <w:lang w:val="hr-HR" w:eastAsia="hr-HR"/>
        </w:rPr>
      </w:pPr>
      <w:r w:rsidRPr="008431C0">
        <w:rPr>
          <w:rFonts w:ascii="Times New Roman" w:eastAsia="Batang" w:hAnsi="Times New Roman" w:cs="Times New Roman"/>
          <w:b/>
          <w:sz w:val="24"/>
          <w:szCs w:val="24"/>
          <w:lang w:val="hr-HR" w:eastAsia="ko-KR"/>
        </w:rPr>
        <w:t>Odgovorne osobe:</w:t>
      </w:r>
      <w:r w:rsidRPr="008431C0">
        <w:rPr>
          <w:rFonts w:ascii="Times New Roman" w:eastAsia="Batang" w:hAnsi="Times New Roman" w:cs="Times New Roman"/>
          <w:sz w:val="24"/>
          <w:szCs w:val="24"/>
          <w:lang w:val="hr-HR" w:eastAsia="ko-KR"/>
        </w:rPr>
        <w:t xml:space="preserve"> Dunja Kasač</w:t>
      </w:r>
    </w:p>
    <w:p w14:paraId="53D9A72A" w14:textId="77777777" w:rsidR="008431C0" w:rsidRPr="008431C0" w:rsidRDefault="008431C0" w:rsidP="008431C0">
      <w:pPr>
        <w:spacing w:after="0" w:line="276" w:lineRule="auto"/>
        <w:jc w:val="center"/>
        <w:rPr>
          <w:rFonts w:ascii="Times New Roman" w:eastAsia="Times New Roman" w:hAnsi="Times New Roman" w:cs="Times New Roman"/>
          <w:b/>
          <w:sz w:val="28"/>
          <w:szCs w:val="28"/>
          <w:lang w:val="hr-HR" w:eastAsia="hr-HR"/>
        </w:rPr>
      </w:pPr>
      <w:r w:rsidRPr="008431C0">
        <w:rPr>
          <w:rFonts w:ascii="Times New Roman" w:eastAsia="Times New Roman" w:hAnsi="Times New Roman" w:cs="Times New Roman"/>
          <w:b/>
          <w:sz w:val="28"/>
          <w:szCs w:val="28"/>
          <w:lang w:val="hr-HR" w:eastAsia="hr-HR"/>
        </w:rPr>
        <w:lastRenderedPageBreak/>
        <w:t>HRVATSKI JEZIK</w:t>
      </w:r>
    </w:p>
    <w:p w14:paraId="5FEEE4DA" w14:textId="77777777" w:rsidR="008431C0" w:rsidRPr="008431C0" w:rsidRDefault="008431C0" w:rsidP="008431C0">
      <w:pPr>
        <w:spacing w:after="0" w:line="276" w:lineRule="auto"/>
        <w:jc w:val="center"/>
        <w:rPr>
          <w:rFonts w:ascii="Times New Roman" w:eastAsia="Times New Roman" w:hAnsi="Times New Roman" w:cs="Times New Roman"/>
          <w:b/>
          <w:sz w:val="24"/>
          <w:szCs w:val="24"/>
          <w:lang w:val="hr-HR" w:eastAsia="hr-HR"/>
        </w:rPr>
      </w:pPr>
    </w:p>
    <w:p w14:paraId="6ACE5CEE"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 xml:space="preserve">Naziv aktivnosti: </w:t>
      </w:r>
      <w:r w:rsidRPr="008431C0">
        <w:rPr>
          <w:rFonts w:ascii="Times New Roman" w:eastAsia="Batang" w:hAnsi="Times New Roman" w:cs="Times New Roman"/>
          <w:sz w:val="24"/>
          <w:szCs w:val="24"/>
          <w:lang w:val="hr-HR" w:eastAsia="ko-KR"/>
        </w:rPr>
        <w:t>Dopunska nastava</w:t>
      </w:r>
    </w:p>
    <w:p w14:paraId="09CFF938" w14:textId="77777777" w:rsidR="008431C0" w:rsidRPr="008431C0" w:rsidRDefault="008431C0" w:rsidP="008431C0">
      <w:pPr>
        <w:spacing w:after="0" w:line="276" w:lineRule="auto"/>
        <w:rPr>
          <w:rFonts w:ascii="Times New Roman" w:eastAsia="Batang" w:hAnsi="Times New Roman" w:cs="Times New Roman"/>
          <w:b/>
          <w:sz w:val="24"/>
          <w:szCs w:val="24"/>
          <w:lang w:val="hr-HR" w:eastAsia="ko-KR"/>
        </w:rPr>
      </w:pPr>
    </w:p>
    <w:p w14:paraId="0A989C68"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roofErr w:type="spellStart"/>
      <w:r w:rsidRPr="008431C0">
        <w:rPr>
          <w:rFonts w:ascii="Times New Roman" w:eastAsia="Batang" w:hAnsi="Times New Roman" w:cs="Times New Roman"/>
          <w:b/>
          <w:sz w:val="24"/>
          <w:szCs w:val="24"/>
          <w:lang w:val="hr-HR" w:eastAsia="ko-KR"/>
        </w:rPr>
        <w:t>Kurikulsko</w:t>
      </w:r>
      <w:proofErr w:type="spellEnd"/>
      <w:r w:rsidRPr="008431C0">
        <w:rPr>
          <w:rFonts w:ascii="Times New Roman" w:eastAsia="Batang" w:hAnsi="Times New Roman" w:cs="Times New Roman"/>
          <w:b/>
          <w:sz w:val="24"/>
          <w:szCs w:val="24"/>
          <w:lang w:val="hr-HR" w:eastAsia="ko-KR"/>
        </w:rPr>
        <w:t xml:space="preserve"> područje:</w:t>
      </w:r>
      <w:r w:rsidRPr="008431C0">
        <w:rPr>
          <w:rFonts w:ascii="Times New Roman" w:eastAsia="Batang" w:hAnsi="Times New Roman" w:cs="Times New Roman"/>
          <w:sz w:val="24"/>
          <w:szCs w:val="24"/>
          <w:lang w:val="hr-HR" w:eastAsia="ko-KR"/>
        </w:rPr>
        <w:t xml:space="preserve"> jezično-komunikacijsko</w:t>
      </w:r>
    </w:p>
    <w:p w14:paraId="1BB50B10"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0B763105"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Ciklus (razred):</w:t>
      </w:r>
      <w:r w:rsidRPr="008431C0">
        <w:rPr>
          <w:rFonts w:ascii="Times New Roman" w:eastAsia="Batang" w:hAnsi="Times New Roman" w:cs="Times New Roman"/>
          <w:sz w:val="24"/>
          <w:szCs w:val="24"/>
          <w:lang w:val="hr-HR" w:eastAsia="ko-KR"/>
        </w:rPr>
        <w:t xml:space="preserve"> 2. i  3. ciklus, 5. – 8.  razred</w:t>
      </w:r>
    </w:p>
    <w:p w14:paraId="504335E0"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3D76C0E5"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Cilj:</w:t>
      </w:r>
      <w:r w:rsidRPr="008431C0">
        <w:rPr>
          <w:rFonts w:ascii="Times New Roman" w:eastAsia="Batang" w:hAnsi="Times New Roman" w:cs="Times New Roman"/>
          <w:sz w:val="24"/>
          <w:szCs w:val="24"/>
          <w:lang w:val="hr-HR" w:eastAsia="ko-KR"/>
        </w:rPr>
        <w:t xml:space="preserve"> poboljšanje uspjeha učenika iz nastavnog predmeta Hrvatski jezik</w:t>
      </w:r>
    </w:p>
    <w:p w14:paraId="0FD2E7F6"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291988E2"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Obrazloženje cilja:</w:t>
      </w:r>
      <w:r w:rsidRPr="008431C0">
        <w:rPr>
          <w:rFonts w:ascii="Times New Roman" w:eastAsia="Batang" w:hAnsi="Times New Roman" w:cs="Times New Roman"/>
          <w:sz w:val="24"/>
          <w:szCs w:val="24"/>
          <w:lang w:val="hr-HR" w:eastAsia="ko-KR"/>
        </w:rPr>
        <w:t xml:space="preserve"> poboljšati jezično-komunikacijske kompetencije</w:t>
      </w:r>
    </w:p>
    <w:p w14:paraId="53A508A3"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7D493A71"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Očekivani ishodi/postignuća:</w:t>
      </w:r>
      <w:r w:rsidRPr="008431C0">
        <w:rPr>
          <w:rFonts w:ascii="Times New Roman" w:eastAsia="Batang" w:hAnsi="Times New Roman" w:cs="Times New Roman"/>
          <w:sz w:val="24"/>
          <w:szCs w:val="24"/>
          <w:lang w:val="hr-HR" w:eastAsia="ko-KR"/>
        </w:rPr>
        <w:t xml:space="preserve"> učenici će moći primijeniti stečena znanja na novim zadacima te ih razumjeti, moći će se lijepo i pravilno pisano i usmeno izražavati</w:t>
      </w:r>
    </w:p>
    <w:p w14:paraId="7D53EA19"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1748B466" w14:textId="77777777" w:rsidR="008431C0" w:rsidRPr="008431C0" w:rsidRDefault="008431C0" w:rsidP="008431C0">
      <w:pPr>
        <w:spacing w:after="0" w:line="276" w:lineRule="auto"/>
        <w:rPr>
          <w:rFonts w:ascii="Times New Roman" w:eastAsia="Batang" w:hAnsi="Times New Roman" w:cs="Times New Roman"/>
          <w:b/>
          <w:sz w:val="24"/>
          <w:szCs w:val="24"/>
          <w:lang w:val="hr-HR" w:eastAsia="ko-KR"/>
        </w:rPr>
      </w:pPr>
      <w:r w:rsidRPr="008431C0">
        <w:rPr>
          <w:rFonts w:ascii="Times New Roman" w:eastAsia="Batang" w:hAnsi="Times New Roman" w:cs="Times New Roman"/>
          <w:b/>
          <w:sz w:val="24"/>
          <w:szCs w:val="24"/>
          <w:lang w:val="hr-HR" w:eastAsia="ko-KR"/>
        </w:rPr>
        <w:t xml:space="preserve">Način realizacije: </w:t>
      </w:r>
    </w:p>
    <w:p w14:paraId="5B3D7582"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 Oblik:</w:t>
      </w:r>
      <w:r w:rsidRPr="008431C0">
        <w:rPr>
          <w:rFonts w:ascii="Times New Roman" w:eastAsia="Batang" w:hAnsi="Times New Roman" w:cs="Times New Roman"/>
          <w:sz w:val="24"/>
          <w:szCs w:val="24"/>
          <w:lang w:val="hr-HR" w:eastAsia="ko-KR"/>
        </w:rPr>
        <w:t xml:space="preserve"> redovna nastava (dopunska nastava)</w:t>
      </w:r>
    </w:p>
    <w:p w14:paraId="5FD1EEDD"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sz w:val="24"/>
          <w:szCs w:val="24"/>
          <w:lang w:val="hr-HR" w:eastAsia="ko-KR"/>
        </w:rPr>
        <w:t xml:space="preserve">- </w:t>
      </w:r>
      <w:r w:rsidRPr="008431C0">
        <w:rPr>
          <w:rFonts w:ascii="Times New Roman" w:eastAsia="Batang" w:hAnsi="Times New Roman" w:cs="Times New Roman"/>
          <w:b/>
          <w:sz w:val="24"/>
          <w:szCs w:val="24"/>
          <w:lang w:val="hr-HR" w:eastAsia="ko-KR"/>
        </w:rPr>
        <w:t>Sudionici:</w:t>
      </w:r>
      <w:r w:rsidRPr="008431C0">
        <w:rPr>
          <w:rFonts w:ascii="Times New Roman" w:eastAsia="Batang" w:hAnsi="Times New Roman" w:cs="Times New Roman"/>
          <w:sz w:val="24"/>
          <w:szCs w:val="24"/>
          <w:lang w:val="hr-HR" w:eastAsia="ko-KR"/>
        </w:rPr>
        <w:t xml:space="preserve"> učenici, učiteljica</w:t>
      </w:r>
    </w:p>
    <w:p w14:paraId="13C5910B"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sz w:val="24"/>
          <w:szCs w:val="24"/>
          <w:lang w:val="hr-HR" w:eastAsia="ko-KR"/>
        </w:rPr>
        <w:t xml:space="preserve">- </w:t>
      </w:r>
      <w:r w:rsidRPr="008431C0">
        <w:rPr>
          <w:rFonts w:ascii="Times New Roman" w:eastAsia="Batang" w:hAnsi="Times New Roman" w:cs="Times New Roman"/>
          <w:b/>
          <w:sz w:val="24"/>
          <w:szCs w:val="24"/>
          <w:lang w:val="hr-HR" w:eastAsia="ko-KR"/>
        </w:rPr>
        <w:t>Načini učenja:</w:t>
      </w:r>
      <w:r w:rsidRPr="008431C0">
        <w:rPr>
          <w:rFonts w:ascii="Times New Roman" w:eastAsia="Batang" w:hAnsi="Times New Roman" w:cs="Times New Roman"/>
          <w:sz w:val="24"/>
          <w:szCs w:val="24"/>
          <w:lang w:val="hr-HR" w:eastAsia="ko-KR"/>
        </w:rPr>
        <w:t xml:space="preserve"> vježbanje prema primjerima, individualan pristup, učenje kroz suradnju, analiza predložaka</w:t>
      </w:r>
    </w:p>
    <w:p w14:paraId="1D5A1709"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2432650D"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Metode poučavanja:</w:t>
      </w:r>
      <w:r w:rsidRPr="008431C0">
        <w:rPr>
          <w:rFonts w:ascii="Times New Roman" w:eastAsia="Batang" w:hAnsi="Times New Roman" w:cs="Times New Roman"/>
          <w:sz w:val="24"/>
          <w:szCs w:val="24"/>
          <w:lang w:val="hr-HR" w:eastAsia="ko-KR"/>
        </w:rPr>
        <w:t xml:space="preserve"> objašnjavanje osnovnih funkcije pismenosti, različiti oblici grupnog i individualnog rada, određivanje primjera za vježbu, davanje povratne informacije o uspješnosti</w:t>
      </w:r>
    </w:p>
    <w:p w14:paraId="3C5B60B7"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189A20C7"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Trajanje izvedbe</w:t>
      </w:r>
      <w:r w:rsidRPr="008431C0">
        <w:rPr>
          <w:rFonts w:ascii="Times New Roman" w:eastAsia="Batang" w:hAnsi="Times New Roman" w:cs="Times New Roman"/>
          <w:sz w:val="24"/>
          <w:szCs w:val="24"/>
          <w:lang w:val="hr-HR" w:eastAsia="ko-KR"/>
        </w:rPr>
        <w:t>: tijekom školske godine 2025./2026.</w:t>
      </w:r>
    </w:p>
    <w:p w14:paraId="6BE83307"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45FA9159"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Potrebe:</w:t>
      </w:r>
      <w:r w:rsidRPr="008431C0">
        <w:rPr>
          <w:rFonts w:ascii="Times New Roman" w:eastAsia="Batang" w:hAnsi="Times New Roman" w:cs="Times New Roman"/>
          <w:sz w:val="24"/>
          <w:szCs w:val="24"/>
          <w:lang w:val="hr-HR" w:eastAsia="ko-KR"/>
        </w:rPr>
        <w:t xml:space="preserve"> izvori za učenje</w:t>
      </w:r>
    </w:p>
    <w:p w14:paraId="38A6DC46"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745D3435"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Način praćenja i provjeravanje ishoda</w:t>
      </w:r>
      <w:r w:rsidRPr="008431C0">
        <w:rPr>
          <w:rFonts w:ascii="Times New Roman" w:eastAsia="Batang" w:hAnsi="Times New Roman" w:cs="Times New Roman"/>
          <w:sz w:val="24"/>
          <w:szCs w:val="24"/>
          <w:lang w:val="hr-HR" w:eastAsia="ko-KR"/>
        </w:rPr>
        <w:t>: praćenje napredovanja učenika iz predmeta</w:t>
      </w:r>
    </w:p>
    <w:p w14:paraId="36A8B9BC" w14:textId="77777777" w:rsidR="008431C0" w:rsidRPr="008431C0" w:rsidRDefault="008431C0" w:rsidP="008431C0">
      <w:pPr>
        <w:spacing w:after="0" w:line="276" w:lineRule="auto"/>
        <w:rPr>
          <w:rFonts w:ascii="Times New Roman" w:eastAsia="Batang" w:hAnsi="Times New Roman" w:cs="Times New Roman"/>
          <w:sz w:val="24"/>
          <w:szCs w:val="24"/>
          <w:lang w:val="hr-HR" w:eastAsia="ko-KR"/>
        </w:rPr>
      </w:pPr>
    </w:p>
    <w:p w14:paraId="01EA2B1B" w14:textId="77777777" w:rsidR="008431C0" w:rsidRPr="008431C0" w:rsidRDefault="008431C0" w:rsidP="008431C0">
      <w:pPr>
        <w:spacing w:after="0" w:line="276" w:lineRule="auto"/>
        <w:jc w:val="both"/>
        <w:rPr>
          <w:rFonts w:ascii="Times New Roman" w:eastAsia="Times New Roman" w:hAnsi="Times New Roman" w:cs="Times New Roman"/>
          <w:b/>
          <w:sz w:val="24"/>
          <w:szCs w:val="24"/>
          <w:lang w:val="hr-HR" w:eastAsia="hr-HR"/>
        </w:rPr>
      </w:pPr>
      <w:r w:rsidRPr="008431C0">
        <w:rPr>
          <w:rFonts w:ascii="Times New Roman" w:eastAsia="Batang" w:hAnsi="Times New Roman" w:cs="Times New Roman"/>
          <w:b/>
          <w:sz w:val="24"/>
          <w:szCs w:val="24"/>
          <w:lang w:val="hr-HR" w:eastAsia="ko-KR"/>
        </w:rPr>
        <w:t>Odgovorne osoba:</w:t>
      </w:r>
      <w:r w:rsidRPr="008431C0">
        <w:rPr>
          <w:rFonts w:ascii="Times New Roman" w:eastAsia="Batang" w:hAnsi="Times New Roman" w:cs="Times New Roman"/>
          <w:sz w:val="24"/>
          <w:szCs w:val="24"/>
          <w:lang w:val="hr-HR" w:eastAsia="ko-KR"/>
        </w:rPr>
        <w:t xml:space="preserve"> Slavica Šakić Matić, Jasminka Vrban i Ivana Vrban</w:t>
      </w:r>
    </w:p>
    <w:p w14:paraId="2C26AB24" w14:textId="77777777" w:rsidR="008431C0" w:rsidRDefault="008431C0" w:rsidP="006B1B41">
      <w:pPr>
        <w:spacing w:after="0" w:line="360" w:lineRule="auto"/>
        <w:jc w:val="both"/>
        <w:rPr>
          <w:rFonts w:ascii="Times New Roman" w:eastAsia="Times New Roman" w:hAnsi="Times New Roman" w:cs="Times New Roman"/>
          <w:b/>
          <w:sz w:val="28"/>
          <w:szCs w:val="28"/>
          <w:lang w:val="hr-HR" w:eastAsia="hr-HR"/>
        </w:rPr>
      </w:pPr>
    </w:p>
    <w:p w14:paraId="337387A8" w14:textId="77777777" w:rsidR="008431C0" w:rsidRDefault="008431C0" w:rsidP="006B1B41">
      <w:pPr>
        <w:spacing w:after="0" w:line="360" w:lineRule="auto"/>
        <w:jc w:val="both"/>
        <w:rPr>
          <w:rFonts w:ascii="Times New Roman" w:eastAsia="Times New Roman" w:hAnsi="Times New Roman" w:cs="Times New Roman"/>
          <w:b/>
          <w:sz w:val="28"/>
          <w:szCs w:val="28"/>
          <w:lang w:val="hr-HR" w:eastAsia="hr-HR"/>
        </w:rPr>
      </w:pPr>
    </w:p>
    <w:p w14:paraId="00BC39A9" w14:textId="77777777" w:rsidR="008431C0" w:rsidRPr="008431C0" w:rsidRDefault="008431C0" w:rsidP="008431C0">
      <w:pPr>
        <w:spacing w:after="0" w:line="240" w:lineRule="auto"/>
        <w:jc w:val="center"/>
        <w:rPr>
          <w:rFonts w:ascii="Times New Roman" w:eastAsia="Calibri" w:hAnsi="Times New Roman" w:cs="Times New Roman"/>
          <w:b/>
          <w:bCs/>
          <w:kern w:val="2"/>
          <w:sz w:val="28"/>
          <w:szCs w:val="28"/>
          <w:lang w:val="hr-HR"/>
          <w14:ligatures w14:val="standardContextual"/>
        </w:rPr>
      </w:pPr>
      <w:r w:rsidRPr="008431C0">
        <w:rPr>
          <w:rFonts w:ascii="Times New Roman" w:eastAsia="Calibri" w:hAnsi="Times New Roman" w:cs="Times New Roman"/>
          <w:b/>
          <w:bCs/>
          <w:kern w:val="2"/>
          <w:sz w:val="28"/>
          <w:szCs w:val="28"/>
          <w:lang w:val="hr-HR"/>
          <w14:ligatures w14:val="standardContextual"/>
        </w:rPr>
        <w:t>INFORMATIKA</w:t>
      </w:r>
    </w:p>
    <w:p w14:paraId="4FFCB7C0" w14:textId="77777777" w:rsidR="008431C0" w:rsidRPr="008431C0" w:rsidRDefault="008431C0" w:rsidP="008431C0">
      <w:pPr>
        <w:spacing w:after="0" w:line="240" w:lineRule="auto"/>
        <w:jc w:val="center"/>
        <w:rPr>
          <w:rFonts w:ascii="Times New Roman" w:eastAsia="Calibri" w:hAnsi="Times New Roman" w:cs="Times New Roman"/>
          <w:b/>
          <w:bCs/>
          <w:kern w:val="2"/>
          <w:sz w:val="28"/>
          <w:szCs w:val="28"/>
          <w:lang w:val="hr-HR"/>
          <w14:ligatures w14:val="standardContextual"/>
        </w:rPr>
      </w:pPr>
    </w:p>
    <w:p w14:paraId="2D2212CD" w14:textId="77777777" w:rsidR="008431C0" w:rsidRPr="008431C0" w:rsidRDefault="008431C0" w:rsidP="008431C0">
      <w:pPr>
        <w:spacing w:after="0" w:line="240" w:lineRule="auto"/>
        <w:rPr>
          <w:rFonts w:ascii="Times New Roman" w:eastAsia="Calibri" w:hAnsi="Times New Roman" w:cs="Times New Roman"/>
          <w:kern w:val="2"/>
          <w:sz w:val="24"/>
          <w:szCs w:val="24"/>
          <w:lang w:val="hr-HR"/>
          <w14:ligatures w14:val="standardContextual"/>
        </w:rPr>
      </w:pPr>
      <w:r w:rsidRPr="008431C0">
        <w:rPr>
          <w:rFonts w:ascii="Times New Roman" w:eastAsia="Calibri" w:hAnsi="Times New Roman" w:cs="Times New Roman"/>
          <w:b/>
          <w:bCs/>
          <w:kern w:val="2"/>
          <w:sz w:val="24"/>
          <w:szCs w:val="24"/>
          <w:lang w:val="hr-HR"/>
          <w14:ligatures w14:val="standardContextual"/>
        </w:rPr>
        <w:t>Naziv aktivnosti:</w:t>
      </w:r>
      <w:r w:rsidRPr="008431C0">
        <w:rPr>
          <w:rFonts w:ascii="Calibri" w:eastAsia="Calibri" w:hAnsi="Calibri" w:cs="Times New Roman"/>
          <w:kern w:val="2"/>
          <w:sz w:val="24"/>
          <w:szCs w:val="24"/>
          <w:lang w:val="hr-HR"/>
          <w14:ligatures w14:val="standardContextual"/>
        </w:rPr>
        <w:t xml:space="preserve"> </w:t>
      </w:r>
      <w:r w:rsidRPr="008431C0">
        <w:rPr>
          <w:rFonts w:ascii="Times New Roman" w:eastAsia="Calibri" w:hAnsi="Times New Roman" w:cs="Times New Roman"/>
          <w:kern w:val="2"/>
          <w:sz w:val="24"/>
          <w:szCs w:val="24"/>
          <w:lang w:val="hr-HR"/>
          <w14:ligatures w14:val="standardContextual"/>
        </w:rPr>
        <w:t xml:space="preserve">Dopunska nastava </w:t>
      </w:r>
    </w:p>
    <w:p w14:paraId="0F37FD72" w14:textId="77777777" w:rsidR="008431C0" w:rsidRPr="008431C0" w:rsidRDefault="008431C0" w:rsidP="008431C0">
      <w:pPr>
        <w:spacing w:after="0" w:line="240" w:lineRule="auto"/>
        <w:rPr>
          <w:rFonts w:ascii="Times New Roman" w:eastAsia="Calibri" w:hAnsi="Times New Roman" w:cs="Times New Roman"/>
          <w:kern w:val="2"/>
          <w:sz w:val="24"/>
          <w:szCs w:val="24"/>
          <w:lang w:val="hr-HR"/>
          <w14:ligatures w14:val="standardContextual"/>
        </w:rPr>
      </w:pPr>
    </w:p>
    <w:p w14:paraId="7202B004" w14:textId="77777777" w:rsidR="008431C0" w:rsidRPr="008431C0" w:rsidRDefault="008431C0" w:rsidP="008431C0">
      <w:pPr>
        <w:spacing w:after="0" w:line="240" w:lineRule="auto"/>
        <w:rPr>
          <w:rFonts w:ascii="Times New Roman" w:eastAsia="Calibri" w:hAnsi="Times New Roman" w:cs="Times New Roman"/>
          <w:kern w:val="2"/>
          <w:sz w:val="24"/>
          <w:szCs w:val="24"/>
          <w:lang w:val="hr-HR"/>
          <w14:ligatures w14:val="standardContextual"/>
        </w:rPr>
      </w:pPr>
      <w:proofErr w:type="spellStart"/>
      <w:r w:rsidRPr="008431C0">
        <w:rPr>
          <w:rFonts w:ascii="Times New Roman" w:eastAsia="Calibri" w:hAnsi="Times New Roman" w:cs="Times New Roman"/>
          <w:b/>
          <w:bCs/>
          <w:kern w:val="2"/>
          <w:sz w:val="24"/>
          <w:szCs w:val="24"/>
          <w:lang w:val="hr-HR"/>
          <w14:ligatures w14:val="standardContextual"/>
        </w:rPr>
        <w:t>Kurikulsko</w:t>
      </w:r>
      <w:proofErr w:type="spellEnd"/>
      <w:r w:rsidRPr="008431C0">
        <w:rPr>
          <w:rFonts w:ascii="Times New Roman" w:eastAsia="Calibri" w:hAnsi="Times New Roman" w:cs="Times New Roman"/>
          <w:b/>
          <w:bCs/>
          <w:kern w:val="2"/>
          <w:sz w:val="24"/>
          <w:szCs w:val="24"/>
          <w:lang w:val="hr-HR"/>
          <w14:ligatures w14:val="standardContextual"/>
        </w:rPr>
        <w:t xml:space="preserve"> područje: </w:t>
      </w:r>
      <w:r w:rsidRPr="008431C0">
        <w:rPr>
          <w:rFonts w:ascii="Times New Roman" w:eastAsia="Calibri" w:hAnsi="Times New Roman" w:cs="Times New Roman"/>
          <w:kern w:val="2"/>
          <w:sz w:val="24"/>
          <w:szCs w:val="24"/>
          <w:lang w:val="hr-HR"/>
          <w14:ligatures w14:val="standardContextual"/>
        </w:rPr>
        <w:t>Tehničko-informatičko</w:t>
      </w:r>
    </w:p>
    <w:p w14:paraId="6C276CBB" w14:textId="77777777" w:rsidR="008431C0" w:rsidRPr="008431C0" w:rsidRDefault="008431C0" w:rsidP="008431C0">
      <w:pPr>
        <w:spacing w:after="0" w:line="240" w:lineRule="auto"/>
        <w:rPr>
          <w:rFonts w:ascii="Times New Roman" w:eastAsia="Calibri" w:hAnsi="Times New Roman" w:cs="Times New Roman"/>
          <w:kern w:val="2"/>
          <w:sz w:val="24"/>
          <w:szCs w:val="24"/>
          <w:lang w:val="hr-HR"/>
          <w14:ligatures w14:val="standardContextual"/>
        </w:rPr>
      </w:pPr>
    </w:p>
    <w:p w14:paraId="3F8335B3" w14:textId="77777777" w:rsidR="008431C0" w:rsidRPr="008431C0" w:rsidRDefault="008431C0" w:rsidP="008431C0">
      <w:pPr>
        <w:spacing w:after="0" w:line="240" w:lineRule="auto"/>
        <w:rPr>
          <w:rFonts w:ascii="Times New Roman" w:eastAsia="Calibri" w:hAnsi="Times New Roman" w:cs="Times New Roman"/>
          <w:color w:val="000000"/>
          <w:kern w:val="2"/>
          <w:sz w:val="24"/>
          <w:szCs w:val="24"/>
          <w:shd w:val="clear" w:color="auto" w:fill="FFFFFF"/>
          <w:lang w:val="hr-HR"/>
          <w14:ligatures w14:val="standardContextual"/>
        </w:rPr>
      </w:pPr>
      <w:r w:rsidRPr="008431C0">
        <w:rPr>
          <w:rFonts w:ascii="Times New Roman" w:eastAsia="Calibri" w:hAnsi="Times New Roman" w:cs="Times New Roman"/>
          <w:b/>
          <w:bCs/>
          <w:color w:val="000000"/>
          <w:kern w:val="2"/>
          <w:sz w:val="24"/>
          <w:szCs w:val="24"/>
          <w:shd w:val="clear" w:color="auto" w:fill="FFFFFF"/>
          <w:lang w:val="hr-HR"/>
          <w14:ligatures w14:val="standardContextual"/>
        </w:rPr>
        <w:t xml:space="preserve">Ciklus (razred): </w:t>
      </w:r>
      <w:r w:rsidRPr="008431C0">
        <w:rPr>
          <w:rFonts w:ascii="Times New Roman" w:eastAsia="Calibri" w:hAnsi="Times New Roman" w:cs="Times New Roman"/>
          <w:color w:val="000000"/>
          <w:kern w:val="2"/>
          <w:sz w:val="24"/>
          <w:szCs w:val="24"/>
          <w:shd w:val="clear" w:color="auto" w:fill="FFFFFF"/>
          <w:lang w:val="hr-HR"/>
          <w14:ligatures w14:val="standardContextual"/>
        </w:rPr>
        <w:t>3. ciklus (6. razred)</w:t>
      </w:r>
    </w:p>
    <w:p w14:paraId="27AFDFEE" w14:textId="77777777" w:rsidR="008431C0" w:rsidRPr="008431C0" w:rsidRDefault="008431C0" w:rsidP="008431C0">
      <w:pPr>
        <w:spacing w:after="0" w:line="240" w:lineRule="auto"/>
        <w:rPr>
          <w:rFonts w:ascii="Times New Roman" w:eastAsia="Calibri" w:hAnsi="Times New Roman" w:cs="Times New Roman"/>
          <w:kern w:val="2"/>
          <w:sz w:val="24"/>
          <w:szCs w:val="24"/>
          <w:lang w:val="hr-HR"/>
          <w14:ligatures w14:val="standardContextual"/>
        </w:rPr>
      </w:pPr>
    </w:p>
    <w:p w14:paraId="212E8761" w14:textId="77777777" w:rsidR="008431C0" w:rsidRPr="008431C0" w:rsidRDefault="008431C0" w:rsidP="008431C0">
      <w:pPr>
        <w:spacing w:after="0" w:line="240" w:lineRule="auto"/>
        <w:jc w:val="both"/>
        <w:rPr>
          <w:rFonts w:ascii="Times New Roman" w:eastAsia="Calibri" w:hAnsi="Times New Roman" w:cs="Times New Roman"/>
          <w:kern w:val="2"/>
          <w:sz w:val="24"/>
          <w:szCs w:val="24"/>
          <w:lang w:val="hr-HR"/>
          <w14:ligatures w14:val="standardContextual"/>
        </w:rPr>
      </w:pPr>
      <w:r w:rsidRPr="008431C0">
        <w:rPr>
          <w:rFonts w:ascii="Times New Roman" w:eastAsia="Calibri" w:hAnsi="Times New Roman" w:cs="Times New Roman"/>
          <w:b/>
          <w:bCs/>
          <w:kern w:val="2"/>
          <w:sz w:val="24"/>
          <w:szCs w:val="24"/>
          <w:lang w:val="hr-HR"/>
          <w14:ligatures w14:val="standardContextual"/>
        </w:rPr>
        <w:lastRenderedPageBreak/>
        <w:t xml:space="preserve">Cilj: </w:t>
      </w:r>
      <w:r w:rsidRPr="008431C0">
        <w:rPr>
          <w:rFonts w:ascii="Times New Roman" w:eastAsia="Calibri" w:hAnsi="Times New Roman" w:cs="Times New Roman"/>
          <w:kern w:val="2"/>
          <w:sz w:val="24"/>
          <w:szCs w:val="24"/>
          <w:lang w:val="hr-HR"/>
          <w14:ligatures w14:val="standardContextual"/>
        </w:rPr>
        <w:t>Učenike koji imaju poteškoće pri svladavanju nastavnog sadržaja osposobiti za samostalno učenje koje rezultira razumijevanjem nastavnih sadržaja.</w:t>
      </w:r>
    </w:p>
    <w:p w14:paraId="110C4685" w14:textId="77777777" w:rsidR="008431C0" w:rsidRPr="008431C0" w:rsidRDefault="008431C0" w:rsidP="008431C0">
      <w:pPr>
        <w:spacing w:after="0" w:line="240" w:lineRule="auto"/>
        <w:jc w:val="both"/>
        <w:rPr>
          <w:rFonts w:ascii="Times New Roman" w:eastAsia="Calibri" w:hAnsi="Times New Roman" w:cs="Times New Roman"/>
          <w:kern w:val="2"/>
          <w:sz w:val="24"/>
          <w:szCs w:val="24"/>
          <w:lang w:val="hr-HR"/>
          <w14:ligatures w14:val="standardContextual"/>
        </w:rPr>
      </w:pPr>
    </w:p>
    <w:p w14:paraId="1EFA0B39" w14:textId="77777777" w:rsidR="008431C0" w:rsidRPr="008431C0" w:rsidRDefault="008431C0" w:rsidP="008431C0">
      <w:pPr>
        <w:spacing w:after="0" w:line="240" w:lineRule="auto"/>
        <w:jc w:val="both"/>
        <w:rPr>
          <w:rFonts w:ascii="Times New Roman" w:eastAsia="Calibri" w:hAnsi="Times New Roman" w:cs="Times New Roman"/>
          <w:kern w:val="2"/>
          <w:sz w:val="24"/>
          <w:szCs w:val="24"/>
          <w:lang w:val="hr-HR"/>
          <w14:ligatures w14:val="standardContextual"/>
        </w:rPr>
      </w:pPr>
      <w:r w:rsidRPr="008431C0">
        <w:rPr>
          <w:rFonts w:ascii="Times New Roman" w:eastAsia="Calibri" w:hAnsi="Times New Roman" w:cs="Times New Roman"/>
          <w:b/>
          <w:bCs/>
          <w:kern w:val="2"/>
          <w:sz w:val="24"/>
          <w:szCs w:val="24"/>
          <w:lang w:val="hr-HR"/>
          <w14:ligatures w14:val="standardContextual"/>
        </w:rPr>
        <w:t xml:space="preserve">Obrazloženje cilja: </w:t>
      </w:r>
      <w:r w:rsidRPr="008431C0">
        <w:rPr>
          <w:rFonts w:ascii="Times New Roman" w:eastAsia="Calibri" w:hAnsi="Times New Roman" w:cs="Times New Roman"/>
          <w:kern w:val="2"/>
          <w:sz w:val="24"/>
          <w:szCs w:val="24"/>
          <w:lang w:val="hr-HR"/>
          <w14:ligatures w14:val="standardContextual"/>
        </w:rPr>
        <w:t>Učenici će na dopunskoj nastavi iz informatike svladati određene poteškoće vezane uz nastavne sadržaje.</w:t>
      </w:r>
    </w:p>
    <w:p w14:paraId="798D584E" w14:textId="77777777" w:rsidR="008431C0" w:rsidRPr="008431C0" w:rsidRDefault="008431C0" w:rsidP="008431C0">
      <w:pPr>
        <w:spacing w:after="0" w:line="240" w:lineRule="auto"/>
        <w:jc w:val="both"/>
        <w:rPr>
          <w:rFonts w:ascii="Times New Roman" w:eastAsia="Calibri" w:hAnsi="Times New Roman" w:cs="Times New Roman"/>
          <w:kern w:val="2"/>
          <w:sz w:val="24"/>
          <w:szCs w:val="24"/>
          <w:lang w:val="hr-HR"/>
          <w14:ligatures w14:val="standardContextual"/>
        </w:rPr>
      </w:pPr>
    </w:p>
    <w:p w14:paraId="3E8196EE" w14:textId="77777777" w:rsidR="008431C0" w:rsidRPr="008431C0" w:rsidRDefault="008431C0" w:rsidP="008431C0">
      <w:pPr>
        <w:spacing w:after="0" w:line="240" w:lineRule="auto"/>
        <w:jc w:val="both"/>
        <w:rPr>
          <w:rFonts w:ascii="Times New Roman" w:eastAsia="Calibri" w:hAnsi="Times New Roman" w:cs="Times New Roman"/>
          <w:b/>
          <w:bCs/>
          <w:kern w:val="2"/>
          <w:sz w:val="24"/>
          <w:szCs w:val="24"/>
          <w:lang w:val="hr-HR"/>
          <w14:ligatures w14:val="standardContextual"/>
        </w:rPr>
      </w:pPr>
      <w:r w:rsidRPr="008431C0">
        <w:rPr>
          <w:rFonts w:ascii="Times New Roman" w:eastAsia="Calibri" w:hAnsi="Times New Roman" w:cs="Times New Roman"/>
          <w:b/>
          <w:bCs/>
          <w:kern w:val="2"/>
          <w:sz w:val="24"/>
          <w:szCs w:val="24"/>
          <w:lang w:val="hr-HR"/>
          <w14:ligatures w14:val="standardContextual"/>
        </w:rPr>
        <w:t>Očekivani ishodi/postignuća:</w:t>
      </w:r>
    </w:p>
    <w:p w14:paraId="0C880633" w14:textId="77777777" w:rsidR="008431C0" w:rsidRPr="008431C0" w:rsidRDefault="008431C0" w:rsidP="008431C0">
      <w:pPr>
        <w:spacing w:after="0" w:line="240" w:lineRule="auto"/>
        <w:rPr>
          <w:rFonts w:ascii="Times New Roman" w:eastAsia="Calibri" w:hAnsi="Times New Roman" w:cs="Times New Roman"/>
          <w:kern w:val="2"/>
          <w:sz w:val="24"/>
          <w:szCs w:val="24"/>
          <w:lang w:val="hr-HR"/>
          <w14:ligatures w14:val="standardContextual"/>
        </w:rPr>
      </w:pPr>
      <w:r w:rsidRPr="008431C0">
        <w:rPr>
          <w:rFonts w:ascii="Times New Roman" w:eastAsia="Calibri" w:hAnsi="Times New Roman" w:cs="Times New Roman"/>
          <w:kern w:val="2"/>
          <w:sz w:val="24"/>
          <w:szCs w:val="24"/>
          <w:lang w:val="hr-HR"/>
          <w14:ligatures w14:val="standardContextual"/>
        </w:rPr>
        <w:t xml:space="preserve">Učenik će moći: </w:t>
      </w:r>
    </w:p>
    <w:p w14:paraId="59628EEB" w14:textId="77777777" w:rsidR="008431C0" w:rsidRPr="008431C0" w:rsidRDefault="008431C0" w:rsidP="008431C0">
      <w:pPr>
        <w:spacing w:after="0" w:line="240" w:lineRule="auto"/>
        <w:rPr>
          <w:rFonts w:ascii="Times New Roman" w:eastAsia="Calibri" w:hAnsi="Times New Roman" w:cs="Times New Roman"/>
          <w:kern w:val="2"/>
          <w:sz w:val="24"/>
          <w:szCs w:val="24"/>
          <w:lang w:val="hr-HR"/>
          <w14:ligatures w14:val="standardContextual"/>
        </w:rPr>
      </w:pPr>
      <w:r w:rsidRPr="008431C0">
        <w:rPr>
          <w:rFonts w:ascii="Calibri" w:eastAsia="Calibri" w:hAnsi="Calibri" w:cs="Times New Roman"/>
          <w:kern w:val="2"/>
          <w:sz w:val="24"/>
          <w:szCs w:val="24"/>
          <w:lang w:val="hr-HR"/>
          <w14:ligatures w14:val="standardContextual"/>
        </w:rPr>
        <w:t xml:space="preserve">• </w:t>
      </w:r>
      <w:r w:rsidRPr="008431C0">
        <w:rPr>
          <w:rFonts w:ascii="Times New Roman" w:eastAsia="Calibri" w:hAnsi="Times New Roman" w:cs="Times New Roman"/>
          <w:kern w:val="2"/>
          <w:sz w:val="24"/>
          <w:szCs w:val="24"/>
          <w:lang w:val="hr-HR"/>
          <w14:ligatures w14:val="standardContextual"/>
        </w:rPr>
        <w:t xml:space="preserve">Riješiti zadatke u okviru nastavnih sadržaja 6. razreda </w:t>
      </w:r>
    </w:p>
    <w:p w14:paraId="3511B6A5" w14:textId="77777777" w:rsidR="008431C0" w:rsidRPr="008431C0" w:rsidRDefault="008431C0" w:rsidP="008431C0">
      <w:pPr>
        <w:spacing w:after="0" w:line="240" w:lineRule="auto"/>
        <w:rPr>
          <w:rFonts w:ascii="Times New Roman" w:eastAsia="Calibri" w:hAnsi="Times New Roman" w:cs="Times New Roman"/>
          <w:kern w:val="2"/>
          <w:sz w:val="24"/>
          <w:szCs w:val="24"/>
          <w:lang w:val="hr-HR"/>
          <w14:ligatures w14:val="standardContextual"/>
        </w:rPr>
      </w:pPr>
      <w:r w:rsidRPr="008431C0">
        <w:rPr>
          <w:rFonts w:ascii="Calibri" w:eastAsia="Calibri" w:hAnsi="Calibri" w:cs="Times New Roman"/>
          <w:kern w:val="2"/>
          <w:sz w:val="24"/>
          <w:szCs w:val="24"/>
          <w:lang w:val="hr-HR"/>
          <w14:ligatures w14:val="standardContextual"/>
        </w:rPr>
        <w:t xml:space="preserve">• </w:t>
      </w:r>
      <w:r w:rsidRPr="008431C0">
        <w:rPr>
          <w:rFonts w:ascii="Times New Roman" w:eastAsia="Calibri" w:hAnsi="Times New Roman" w:cs="Times New Roman"/>
          <w:kern w:val="2"/>
          <w:sz w:val="24"/>
          <w:szCs w:val="24"/>
          <w:lang w:val="hr-HR"/>
          <w14:ligatures w14:val="standardContextual"/>
        </w:rPr>
        <w:t xml:space="preserve">Povezati nove nastavne sadržaje s naučenim </w:t>
      </w:r>
    </w:p>
    <w:p w14:paraId="0398B9A7" w14:textId="77777777" w:rsidR="008431C0" w:rsidRPr="008431C0" w:rsidRDefault="008431C0" w:rsidP="008431C0">
      <w:pPr>
        <w:spacing w:after="0" w:line="240" w:lineRule="auto"/>
        <w:rPr>
          <w:rFonts w:ascii="Times New Roman" w:eastAsia="Calibri" w:hAnsi="Times New Roman" w:cs="Times New Roman"/>
          <w:kern w:val="2"/>
          <w:sz w:val="24"/>
          <w:szCs w:val="24"/>
          <w:lang w:val="hr-HR"/>
          <w14:ligatures w14:val="standardContextual"/>
        </w:rPr>
      </w:pPr>
      <w:r w:rsidRPr="008431C0">
        <w:rPr>
          <w:rFonts w:ascii="Calibri" w:eastAsia="Calibri" w:hAnsi="Calibri" w:cs="Times New Roman"/>
          <w:kern w:val="2"/>
          <w:sz w:val="24"/>
          <w:szCs w:val="24"/>
          <w:lang w:val="hr-HR"/>
          <w14:ligatures w14:val="standardContextual"/>
        </w:rPr>
        <w:t xml:space="preserve">• </w:t>
      </w:r>
      <w:r w:rsidRPr="008431C0">
        <w:rPr>
          <w:rFonts w:ascii="Times New Roman" w:eastAsia="Calibri" w:hAnsi="Times New Roman" w:cs="Times New Roman"/>
          <w:kern w:val="2"/>
          <w:sz w:val="24"/>
          <w:szCs w:val="24"/>
          <w:lang w:val="hr-HR"/>
          <w14:ligatures w14:val="standardContextual"/>
        </w:rPr>
        <w:t>Opisati problematiku nastavnog sadržaja</w:t>
      </w:r>
    </w:p>
    <w:p w14:paraId="1516E9C0" w14:textId="77777777" w:rsidR="008431C0" w:rsidRPr="008431C0" w:rsidRDefault="008431C0" w:rsidP="008431C0">
      <w:pPr>
        <w:spacing w:after="0" w:line="240" w:lineRule="auto"/>
        <w:rPr>
          <w:rFonts w:ascii="Times New Roman" w:eastAsia="Calibri" w:hAnsi="Times New Roman" w:cs="Times New Roman"/>
          <w:kern w:val="2"/>
          <w:sz w:val="24"/>
          <w:szCs w:val="24"/>
          <w:lang w:val="hr-HR"/>
          <w14:ligatures w14:val="standardContextual"/>
        </w:rPr>
      </w:pPr>
    </w:p>
    <w:p w14:paraId="2B12396D" w14:textId="77777777" w:rsidR="008431C0" w:rsidRPr="008431C0" w:rsidRDefault="008431C0" w:rsidP="008431C0">
      <w:pPr>
        <w:spacing w:after="0" w:line="240" w:lineRule="auto"/>
        <w:textAlignment w:val="baseline"/>
        <w:rPr>
          <w:rFonts w:ascii="Times New Roman" w:eastAsia="Times New Roman" w:hAnsi="Times New Roman" w:cs="Times New Roman"/>
          <w:b/>
          <w:bCs/>
          <w:sz w:val="24"/>
          <w:szCs w:val="24"/>
          <w:lang w:val="hr-HR" w:eastAsia="hr-HR"/>
        </w:rPr>
      </w:pPr>
      <w:r w:rsidRPr="008431C0">
        <w:rPr>
          <w:rFonts w:ascii="Times New Roman" w:eastAsia="Times New Roman" w:hAnsi="Times New Roman" w:cs="Times New Roman"/>
          <w:b/>
          <w:bCs/>
          <w:sz w:val="24"/>
          <w:szCs w:val="24"/>
          <w:lang w:val="hr-HR" w:eastAsia="hr-HR"/>
        </w:rPr>
        <w:t>Način realizacije:</w:t>
      </w:r>
    </w:p>
    <w:p w14:paraId="7531D9CB" w14:textId="77777777" w:rsidR="008431C0" w:rsidRPr="008431C0" w:rsidRDefault="008431C0" w:rsidP="008431C0">
      <w:pPr>
        <w:spacing w:after="0" w:line="240" w:lineRule="auto"/>
        <w:textAlignment w:val="baseline"/>
        <w:rPr>
          <w:rFonts w:ascii="Times New Roman" w:eastAsia="Times New Roman" w:hAnsi="Times New Roman" w:cs="Times New Roman"/>
          <w:b/>
          <w:bCs/>
          <w:sz w:val="24"/>
          <w:szCs w:val="24"/>
          <w:lang w:val="hr-HR" w:eastAsia="hr-HR"/>
        </w:rPr>
      </w:pPr>
      <w:r w:rsidRPr="008431C0">
        <w:rPr>
          <w:rFonts w:ascii="Times New Roman" w:eastAsia="Times New Roman" w:hAnsi="Times New Roman" w:cs="Times New Roman"/>
          <w:b/>
          <w:bCs/>
          <w:sz w:val="24"/>
          <w:szCs w:val="24"/>
          <w:lang w:val="hr-HR" w:eastAsia="hr-HR"/>
        </w:rPr>
        <w:t> </w:t>
      </w:r>
      <w:r w:rsidRPr="008431C0">
        <w:rPr>
          <w:rFonts w:ascii="Times New Roman" w:eastAsia="Times New Roman" w:hAnsi="Times New Roman" w:cs="Times New Roman"/>
          <w:sz w:val="24"/>
          <w:szCs w:val="24"/>
          <w:lang w:val="hr-HR" w:eastAsia="hr-HR"/>
        </w:rPr>
        <w:t> </w:t>
      </w:r>
    </w:p>
    <w:p w14:paraId="147D40BA" w14:textId="77777777" w:rsidR="008431C0" w:rsidRPr="008431C0" w:rsidRDefault="008431C0">
      <w:pPr>
        <w:numPr>
          <w:ilvl w:val="0"/>
          <w:numId w:val="16"/>
        </w:numPr>
        <w:spacing w:after="0" w:line="240" w:lineRule="auto"/>
        <w:textAlignment w:val="baseline"/>
        <w:rPr>
          <w:rFonts w:ascii="Segoe UI" w:eastAsia="Times New Roman" w:hAnsi="Segoe UI" w:cs="Segoe UI"/>
          <w:sz w:val="24"/>
          <w:szCs w:val="24"/>
          <w:lang w:val="hr-HR" w:eastAsia="hr-HR"/>
        </w:rPr>
      </w:pPr>
      <w:r w:rsidRPr="008431C0">
        <w:rPr>
          <w:rFonts w:ascii="Times New Roman" w:eastAsia="Times New Roman" w:hAnsi="Times New Roman" w:cs="Times New Roman"/>
          <w:b/>
          <w:bCs/>
          <w:sz w:val="24"/>
          <w:szCs w:val="24"/>
          <w:lang w:val="hr-HR" w:eastAsia="hr-HR"/>
        </w:rPr>
        <w:t>Oblik:</w:t>
      </w:r>
      <w:r w:rsidRPr="008431C0">
        <w:rPr>
          <w:rFonts w:ascii="Times New Roman" w:eastAsia="Times New Roman" w:hAnsi="Times New Roman" w:cs="Times New Roman"/>
          <w:sz w:val="24"/>
          <w:szCs w:val="24"/>
          <w:lang w:val="hr-HR" w:eastAsia="hr-HR"/>
        </w:rPr>
        <w:t>  Dopunska nastava</w:t>
      </w:r>
    </w:p>
    <w:p w14:paraId="2428DC57" w14:textId="77777777" w:rsidR="008431C0" w:rsidRPr="008431C0" w:rsidRDefault="008431C0" w:rsidP="008431C0">
      <w:pPr>
        <w:spacing w:after="0" w:line="240" w:lineRule="auto"/>
        <w:ind w:left="720"/>
        <w:textAlignment w:val="baseline"/>
        <w:rPr>
          <w:rFonts w:ascii="Segoe UI" w:eastAsia="Times New Roman" w:hAnsi="Segoe UI" w:cs="Segoe UI"/>
          <w:sz w:val="24"/>
          <w:szCs w:val="24"/>
          <w:lang w:val="hr-HR" w:eastAsia="hr-HR"/>
        </w:rPr>
      </w:pPr>
    </w:p>
    <w:p w14:paraId="4E99B4FF" w14:textId="77777777" w:rsidR="008431C0" w:rsidRPr="008431C0" w:rsidRDefault="008431C0">
      <w:pPr>
        <w:numPr>
          <w:ilvl w:val="0"/>
          <w:numId w:val="16"/>
        </w:numPr>
        <w:spacing w:after="0" w:line="240" w:lineRule="auto"/>
        <w:textAlignment w:val="baseline"/>
        <w:rPr>
          <w:rFonts w:ascii="Segoe UI" w:eastAsia="Times New Roman" w:hAnsi="Segoe UI" w:cs="Segoe UI"/>
          <w:sz w:val="24"/>
          <w:szCs w:val="24"/>
          <w:lang w:val="hr-HR" w:eastAsia="hr-HR"/>
        </w:rPr>
      </w:pPr>
      <w:r w:rsidRPr="008431C0">
        <w:rPr>
          <w:rFonts w:ascii="Times New Roman" w:eastAsia="Times New Roman" w:hAnsi="Times New Roman" w:cs="Times New Roman"/>
          <w:b/>
          <w:bCs/>
          <w:sz w:val="24"/>
          <w:szCs w:val="24"/>
          <w:lang w:val="hr-HR" w:eastAsia="hr-HR"/>
        </w:rPr>
        <w:t>Sudionici:</w:t>
      </w:r>
      <w:r w:rsidRPr="008431C0">
        <w:rPr>
          <w:rFonts w:ascii="Times New Roman" w:eastAsia="Times New Roman" w:hAnsi="Times New Roman" w:cs="Times New Roman"/>
          <w:sz w:val="24"/>
          <w:szCs w:val="24"/>
          <w:lang w:val="hr-HR" w:eastAsia="hr-HR"/>
        </w:rPr>
        <w:t xml:space="preserve">  Učenici i učiteljica </w:t>
      </w:r>
    </w:p>
    <w:p w14:paraId="79C167BC" w14:textId="77777777" w:rsidR="008431C0" w:rsidRPr="008431C0" w:rsidRDefault="008431C0" w:rsidP="008431C0">
      <w:pPr>
        <w:spacing w:after="0" w:line="240" w:lineRule="auto"/>
        <w:textAlignment w:val="baseline"/>
        <w:rPr>
          <w:rFonts w:ascii="Segoe UI" w:eastAsia="Times New Roman" w:hAnsi="Segoe UI" w:cs="Segoe UI"/>
          <w:sz w:val="24"/>
          <w:szCs w:val="24"/>
          <w:lang w:val="hr-HR" w:eastAsia="hr-HR"/>
        </w:rPr>
      </w:pPr>
    </w:p>
    <w:p w14:paraId="0BB593FB" w14:textId="77777777" w:rsidR="008431C0" w:rsidRPr="008431C0" w:rsidRDefault="008431C0">
      <w:pPr>
        <w:numPr>
          <w:ilvl w:val="0"/>
          <w:numId w:val="16"/>
        </w:numPr>
        <w:spacing w:after="0" w:line="240" w:lineRule="auto"/>
        <w:textAlignment w:val="baseline"/>
        <w:rPr>
          <w:rFonts w:ascii="Times New Roman" w:eastAsia="Times New Roman" w:hAnsi="Times New Roman" w:cs="Times New Roman"/>
          <w:sz w:val="24"/>
          <w:szCs w:val="24"/>
          <w:lang w:val="hr-HR" w:eastAsia="hr-HR"/>
        </w:rPr>
      </w:pPr>
      <w:r w:rsidRPr="008431C0">
        <w:rPr>
          <w:rFonts w:ascii="Times New Roman" w:eastAsia="Times New Roman" w:hAnsi="Times New Roman" w:cs="Times New Roman"/>
          <w:b/>
          <w:bCs/>
          <w:sz w:val="24"/>
          <w:szCs w:val="24"/>
          <w:lang w:val="hr-HR" w:eastAsia="hr-HR"/>
        </w:rPr>
        <w:t>Načini učenja:</w:t>
      </w:r>
      <w:r w:rsidRPr="008431C0">
        <w:rPr>
          <w:rFonts w:ascii="Times New Roman" w:eastAsia="Times New Roman" w:hAnsi="Times New Roman" w:cs="Times New Roman"/>
          <w:sz w:val="24"/>
          <w:szCs w:val="24"/>
          <w:lang w:val="hr-HR" w:eastAsia="hr-HR"/>
        </w:rPr>
        <w:t xml:space="preserve">    </w:t>
      </w:r>
    </w:p>
    <w:p w14:paraId="4FFAC140" w14:textId="77777777" w:rsidR="008431C0" w:rsidRPr="008431C0" w:rsidRDefault="008431C0" w:rsidP="008431C0">
      <w:pPr>
        <w:spacing w:after="0" w:line="240" w:lineRule="auto"/>
        <w:ind w:left="720"/>
        <w:textAlignment w:val="baseline"/>
        <w:rPr>
          <w:rFonts w:ascii="Times New Roman" w:eastAsia="Times New Roman" w:hAnsi="Times New Roman" w:cs="Times New Roman"/>
          <w:sz w:val="24"/>
          <w:szCs w:val="24"/>
          <w:lang w:val="hr-HR" w:eastAsia="hr-HR"/>
        </w:rPr>
      </w:pPr>
      <w:r w:rsidRPr="008431C0">
        <w:rPr>
          <w:rFonts w:ascii="Times New Roman" w:eastAsia="Times New Roman" w:hAnsi="Times New Roman" w:cs="Times New Roman"/>
          <w:sz w:val="24"/>
          <w:szCs w:val="24"/>
          <w:lang w:val="hr-HR" w:eastAsia="hr-HR"/>
        </w:rPr>
        <w:t xml:space="preserve">                           • Rad na računalu (razni zadaci i kvizovi)</w:t>
      </w:r>
    </w:p>
    <w:p w14:paraId="61D48F83" w14:textId="77777777" w:rsidR="008431C0" w:rsidRPr="008431C0" w:rsidRDefault="008431C0" w:rsidP="008431C0">
      <w:pPr>
        <w:spacing w:after="0" w:line="240" w:lineRule="auto"/>
        <w:ind w:left="720"/>
        <w:textAlignment w:val="baseline"/>
        <w:rPr>
          <w:rFonts w:ascii="Times New Roman" w:eastAsia="Times New Roman" w:hAnsi="Times New Roman" w:cs="Times New Roman"/>
          <w:sz w:val="24"/>
          <w:szCs w:val="24"/>
          <w:lang w:val="hr-HR" w:eastAsia="hr-HR"/>
        </w:rPr>
      </w:pPr>
      <w:r w:rsidRPr="008431C0">
        <w:rPr>
          <w:rFonts w:ascii="Times New Roman" w:eastAsia="Times New Roman" w:hAnsi="Times New Roman" w:cs="Times New Roman"/>
          <w:sz w:val="24"/>
          <w:szCs w:val="24"/>
          <w:lang w:val="hr-HR" w:eastAsia="hr-HR"/>
        </w:rPr>
        <w:t xml:space="preserve">                           • Ponavljanje pojedinog (potrebnog) dijela sadržaja </w:t>
      </w:r>
    </w:p>
    <w:p w14:paraId="32927792" w14:textId="77777777" w:rsidR="008431C0" w:rsidRPr="008431C0" w:rsidRDefault="008431C0" w:rsidP="008431C0">
      <w:pPr>
        <w:spacing w:after="0" w:line="240" w:lineRule="auto"/>
        <w:ind w:left="720"/>
        <w:textAlignment w:val="baseline"/>
        <w:rPr>
          <w:rFonts w:ascii="Times New Roman" w:eastAsia="Times New Roman" w:hAnsi="Times New Roman" w:cs="Times New Roman"/>
          <w:sz w:val="24"/>
          <w:szCs w:val="24"/>
          <w:lang w:val="hr-HR" w:eastAsia="hr-HR"/>
        </w:rPr>
      </w:pPr>
      <w:r w:rsidRPr="008431C0">
        <w:rPr>
          <w:rFonts w:ascii="Times New Roman" w:eastAsia="Times New Roman" w:hAnsi="Times New Roman" w:cs="Times New Roman"/>
          <w:sz w:val="24"/>
          <w:szCs w:val="24"/>
          <w:lang w:val="hr-HR" w:eastAsia="hr-HR"/>
        </w:rPr>
        <w:t xml:space="preserve">                           • Rješavanje radnih listića za vježbu</w:t>
      </w:r>
    </w:p>
    <w:p w14:paraId="3801F3DB" w14:textId="77777777" w:rsidR="008431C0" w:rsidRPr="008431C0" w:rsidRDefault="008431C0" w:rsidP="008431C0">
      <w:pPr>
        <w:spacing w:after="0" w:line="240" w:lineRule="auto"/>
        <w:textAlignment w:val="baseline"/>
        <w:rPr>
          <w:rFonts w:ascii="Times New Roman" w:eastAsia="Times New Roman" w:hAnsi="Times New Roman" w:cs="Times New Roman"/>
          <w:b/>
          <w:bCs/>
          <w:color w:val="000000"/>
          <w:sz w:val="24"/>
          <w:szCs w:val="24"/>
          <w:shd w:val="clear" w:color="auto" w:fill="FFFFFF"/>
          <w:lang w:val="hr-HR" w:eastAsia="hr-HR"/>
        </w:rPr>
      </w:pPr>
      <w:r w:rsidRPr="008431C0">
        <w:rPr>
          <w:rFonts w:ascii="Times New Roman" w:eastAsia="Times New Roman" w:hAnsi="Times New Roman" w:cs="Times New Roman"/>
          <w:b/>
          <w:bCs/>
          <w:color w:val="000000"/>
          <w:sz w:val="24"/>
          <w:szCs w:val="24"/>
          <w:shd w:val="clear" w:color="auto" w:fill="FFFFFF"/>
          <w:lang w:val="hr-HR" w:eastAsia="hr-HR"/>
        </w:rPr>
        <w:t>Metode poučavanja:</w:t>
      </w:r>
    </w:p>
    <w:p w14:paraId="3DF4EDE7" w14:textId="77777777" w:rsidR="008431C0" w:rsidRPr="008431C0" w:rsidRDefault="008431C0" w:rsidP="008431C0">
      <w:pPr>
        <w:spacing w:after="0" w:line="240" w:lineRule="auto"/>
        <w:textAlignment w:val="baseline"/>
        <w:rPr>
          <w:rFonts w:ascii="Times New Roman" w:eastAsia="Times New Roman" w:hAnsi="Times New Roman" w:cs="Times New Roman"/>
          <w:sz w:val="24"/>
          <w:szCs w:val="24"/>
          <w:lang w:val="hr-HR" w:eastAsia="hr-HR"/>
        </w:rPr>
      </w:pPr>
      <w:r w:rsidRPr="008431C0">
        <w:rPr>
          <w:rFonts w:ascii="Times New Roman" w:eastAsia="Times New Roman" w:hAnsi="Times New Roman" w:cs="Times New Roman"/>
          <w:sz w:val="24"/>
          <w:szCs w:val="24"/>
          <w:lang w:val="hr-HR" w:eastAsia="hr-HR"/>
        </w:rPr>
        <w:t>• Izrada prezentacije</w:t>
      </w:r>
    </w:p>
    <w:p w14:paraId="78578C7C" w14:textId="77777777" w:rsidR="008431C0" w:rsidRPr="008431C0" w:rsidRDefault="008431C0" w:rsidP="008431C0">
      <w:pPr>
        <w:spacing w:after="0" w:line="240" w:lineRule="auto"/>
        <w:textAlignment w:val="baseline"/>
        <w:rPr>
          <w:rFonts w:ascii="Times New Roman" w:eastAsia="Times New Roman" w:hAnsi="Times New Roman" w:cs="Times New Roman"/>
          <w:sz w:val="24"/>
          <w:szCs w:val="24"/>
          <w:lang w:val="hr-HR" w:eastAsia="hr-HR"/>
        </w:rPr>
      </w:pPr>
      <w:r w:rsidRPr="008431C0">
        <w:rPr>
          <w:rFonts w:ascii="Times New Roman" w:eastAsia="Times New Roman" w:hAnsi="Times New Roman" w:cs="Times New Roman"/>
          <w:sz w:val="24"/>
          <w:szCs w:val="24"/>
          <w:lang w:val="hr-HR" w:eastAsia="hr-HR"/>
        </w:rPr>
        <w:t>• Kreiranje radnih listića</w:t>
      </w:r>
    </w:p>
    <w:p w14:paraId="51B55B85" w14:textId="77777777" w:rsidR="008431C0" w:rsidRPr="008431C0" w:rsidRDefault="008431C0" w:rsidP="008431C0">
      <w:pPr>
        <w:spacing w:after="0" w:line="240" w:lineRule="auto"/>
        <w:textAlignment w:val="baseline"/>
        <w:rPr>
          <w:rFonts w:ascii="Times New Roman" w:eastAsia="Times New Roman" w:hAnsi="Times New Roman" w:cs="Times New Roman"/>
          <w:sz w:val="24"/>
          <w:szCs w:val="24"/>
          <w:lang w:val="hr-HR" w:eastAsia="hr-HR"/>
        </w:rPr>
      </w:pPr>
      <w:r w:rsidRPr="008431C0">
        <w:rPr>
          <w:rFonts w:ascii="Times New Roman" w:eastAsia="Times New Roman" w:hAnsi="Times New Roman" w:cs="Times New Roman"/>
          <w:sz w:val="24"/>
          <w:szCs w:val="24"/>
          <w:lang w:val="hr-HR" w:eastAsia="hr-HR"/>
        </w:rPr>
        <w:t>• Kreiranje kviza s pitanjima koja prate nastavni proces</w:t>
      </w:r>
    </w:p>
    <w:p w14:paraId="3584DB81" w14:textId="77777777" w:rsidR="008431C0" w:rsidRPr="008431C0" w:rsidRDefault="008431C0" w:rsidP="008431C0">
      <w:pPr>
        <w:spacing w:after="0" w:line="240" w:lineRule="auto"/>
        <w:textAlignment w:val="baseline"/>
        <w:rPr>
          <w:rFonts w:ascii="Times New Roman" w:eastAsia="Times New Roman" w:hAnsi="Times New Roman" w:cs="Times New Roman"/>
          <w:sz w:val="24"/>
          <w:szCs w:val="24"/>
          <w:lang w:val="hr-HR" w:eastAsia="hr-HR"/>
        </w:rPr>
      </w:pPr>
      <w:r w:rsidRPr="008431C0">
        <w:rPr>
          <w:rFonts w:ascii="Times New Roman" w:eastAsia="Times New Roman" w:hAnsi="Times New Roman" w:cs="Times New Roman"/>
          <w:sz w:val="24"/>
          <w:szCs w:val="24"/>
          <w:lang w:val="hr-HR" w:eastAsia="hr-HR"/>
        </w:rPr>
        <w:t xml:space="preserve">• Provedba evaluacije i analize riješenog </w:t>
      </w:r>
    </w:p>
    <w:p w14:paraId="44E5A3B4" w14:textId="77777777" w:rsidR="008431C0" w:rsidRPr="008431C0" w:rsidRDefault="008431C0" w:rsidP="008431C0">
      <w:pPr>
        <w:spacing w:after="0" w:line="240" w:lineRule="auto"/>
        <w:textAlignment w:val="baseline"/>
        <w:rPr>
          <w:rFonts w:ascii="Times New Roman" w:eastAsia="Times New Roman" w:hAnsi="Times New Roman" w:cs="Times New Roman"/>
          <w:sz w:val="24"/>
          <w:szCs w:val="24"/>
          <w:lang w:val="hr-HR" w:eastAsia="hr-HR"/>
        </w:rPr>
      </w:pPr>
    </w:p>
    <w:p w14:paraId="38C600F0" w14:textId="77777777" w:rsidR="008431C0" w:rsidRPr="008431C0" w:rsidRDefault="008431C0" w:rsidP="008431C0">
      <w:pPr>
        <w:spacing w:after="0" w:line="240" w:lineRule="auto"/>
        <w:textAlignment w:val="baseline"/>
        <w:rPr>
          <w:rFonts w:ascii="Times New Roman" w:eastAsia="Times New Roman" w:hAnsi="Times New Roman" w:cs="Times New Roman"/>
          <w:color w:val="000000"/>
          <w:sz w:val="24"/>
          <w:szCs w:val="24"/>
          <w:shd w:val="clear" w:color="auto" w:fill="FFFFFF"/>
          <w:lang w:val="hr-HR" w:eastAsia="hr-HR"/>
        </w:rPr>
      </w:pPr>
      <w:r w:rsidRPr="008431C0">
        <w:rPr>
          <w:rFonts w:ascii="Times New Roman" w:eastAsia="Times New Roman" w:hAnsi="Times New Roman" w:cs="Times New Roman"/>
          <w:b/>
          <w:bCs/>
          <w:color w:val="000000"/>
          <w:sz w:val="24"/>
          <w:szCs w:val="24"/>
          <w:shd w:val="clear" w:color="auto" w:fill="FFFFFF"/>
          <w:lang w:val="hr-HR" w:eastAsia="hr-HR"/>
        </w:rPr>
        <w:t>Trajanje izvedbe</w:t>
      </w:r>
      <w:r w:rsidRPr="008431C0">
        <w:rPr>
          <w:rFonts w:ascii="Times New Roman" w:eastAsia="Times New Roman" w:hAnsi="Times New Roman" w:cs="Times New Roman"/>
          <w:color w:val="000000"/>
          <w:sz w:val="24"/>
          <w:szCs w:val="24"/>
          <w:shd w:val="clear" w:color="auto" w:fill="FFFFFF"/>
          <w:lang w:val="hr-HR" w:eastAsia="hr-HR"/>
        </w:rPr>
        <w:t>:  tijekom nastavne godine</w:t>
      </w:r>
    </w:p>
    <w:p w14:paraId="1F1EDB25" w14:textId="77777777" w:rsidR="008431C0" w:rsidRPr="008431C0" w:rsidRDefault="008431C0" w:rsidP="008431C0">
      <w:pPr>
        <w:spacing w:after="0" w:line="240" w:lineRule="auto"/>
        <w:textAlignment w:val="baseline"/>
        <w:rPr>
          <w:rFonts w:ascii="Times New Roman" w:eastAsia="Times New Roman" w:hAnsi="Times New Roman" w:cs="Times New Roman"/>
          <w:color w:val="000000"/>
          <w:sz w:val="24"/>
          <w:szCs w:val="24"/>
          <w:shd w:val="clear" w:color="auto" w:fill="FFFFFF"/>
          <w:lang w:val="hr-HR" w:eastAsia="hr-HR"/>
        </w:rPr>
      </w:pPr>
    </w:p>
    <w:p w14:paraId="7DC9D9C1" w14:textId="77777777" w:rsidR="008431C0" w:rsidRPr="008431C0" w:rsidRDefault="008431C0" w:rsidP="008431C0">
      <w:pPr>
        <w:spacing w:after="0" w:line="240" w:lineRule="auto"/>
        <w:textAlignment w:val="baseline"/>
        <w:rPr>
          <w:rFonts w:ascii="Times New Roman" w:eastAsia="Times New Roman" w:hAnsi="Times New Roman" w:cs="Times New Roman"/>
          <w:color w:val="000000"/>
          <w:sz w:val="24"/>
          <w:szCs w:val="24"/>
          <w:shd w:val="clear" w:color="auto" w:fill="FFFFFF"/>
          <w:lang w:val="hr-HR" w:eastAsia="hr-HR"/>
        </w:rPr>
      </w:pPr>
      <w:r w:rsidRPr="008431C0">
        <w:rPr>
          <w:rFonts w:ascii="Times New Roman" w:eastAsia="Times New Roman" w:hAnsi="Times New Roman" w:cs="Times New Roman"/>
          <w:b/>
          <w:bCs/>
          <w:color w:val="000000"/>
          <w:sz w:val="24"/>
          <w:szCs w:val="24"/>
          <w:shd w:val="clear" w:color="auto" w:fill="FFFFFF"/>
          <w:lang w:val="hr-HR" w:eastAsia="hr-HR"/>
        </w:rPr>
        <w:t>Potrebe:</w:t>
      </w:r>
      <w:r w:rsidRPr="008431C0">
        <w:rPr>
          <w:rFonts w:ascii="Times New Roman" w:eastAsia="Times New Roman" w:hAnsi="Times New Roman" w:cs="Times New Roman"/>
          <w:color w:val="000000"/>
          <w:sz w:val="24"/>
          <w:szCs w:val="24"/>
          <w:shd w:val="clear" w:color="auto" w:fill="FFFFFF"/>
          <w:lang w:val="hr-HR" w:eastAsia="hr-HR"/>
        </w:rPr>
        <w:t>  Računalni uređaji, pisač, papiri, Internet, MS Office</w:t>
      </w:r>
    </w:p>
    <w:p w14:paraId="43B3AD9C" w14:textId="77777777" w:rsidR="008431C0" w:rsidRPr="008431C0" w:rsidRDefault="008431C0" w:rsidP="008431C0">
      <w:pPr>
        <w:spacing w:after="0" w:line="240" w:lineRule="auto"/>
        <w:textAlignment w:val="baseline"/>
        <w:rPr>
          <w:rFonts w:ascii="Times New Roman" w:eastAsia="Times New Roman" w:hAnsi="Times New Roman" w:cs="Times New Roman"/>
          <w:color w:val="000000"/>
          <w:sz w:val="24"/>
          <w:szCs w:val="24"/>
          <w:shd w:val="clear" w:color="auto" w:fill="FFFFFF"/>
          <w:lang w:val="hr-HR" w:eastAsia="hr-HR"/>
        </w:rPr>
      </w:pPr>
    </w:p>
    <w:p w14:paraId="5F18141C" w14:textId="77777777" w:rsidR="008431C0" w:rsidRPr="008431C0" w:rsidRDefault="008431C0" w:rsidP="008431C0">
      <w:pPr>
        <w:spacing w:after="0" w:line="240" w:lineRule="auto"/>
        <w:textAlignment w:val="baseline"/>
        <w:rPr>
          <w:rFonts w:ascii="Times New Roman" w:eastAsia="Times New Roman" w:hAnsi="Times New Roman" w:cs="Times New Roman"/>
          <w:color w:val="000000"/>
          <w:sz w:val="24"/>
          <w:szCs w:val="24"/>
          <w:shd w:val="clear" w:color="auto" w:fill="FFFFFF"/>
          <w:lang w:val="hr-HR" w:eastAsia="hr-HR"/>
        </w:rPr>
      </w:pPr>
      <w:r w:rsidRPr="008431C0">
        <w:rPr>
          <w:rFonts w:ascii="Times New Roman" w:eastAsia="Times New Roman" w:hAnsi="Times New Roman" w:cs="Times New Roman"/>
          <w:b/>
          <w:bCs/>
          <w:color w:val="000000"/>
          <w:sz w:val="24"/>
          <w:szCs w:val="24"/>
          <w:shd w:val="clear" w:color="auto" w:fill="FFFFFF"/>
          <w:lang w:val="hr-HR" w:eastAsia="hr-HR"/>
        </w:rPr>
        <w:t xml:space="preserve">Način praćenja i provjeravanje ishoda: </w:t>
      </w:r>
      <w:r w:rsidRPr="008431C0">
        <w:rPr>
          <w:rFonts w:ascii="Times New Roman" w:eastAsia="Times New Roman" w:hAnsi="Times New Roman" w:cs="Times New Roman"/>
          <w:color w:val="000000"/>
          <w:sz w:val="24"/>
          <w:szCs w:val="24"/>
          <w:shd w:val="clear" w:color="auto" w:fill="FFFFFF"/>
          <w:lang w:val="hr-HR" w:eastAsia="hr-HR"/>
        </w:rPr>
        <w:t>Kvizovi i zadaci na papiru ili računalu.</w:t>
      </w:r>
    </w:p>
    <w:p w14:paraId="39C8593A" w14:textId="77777777" w:rsidR="008431C0" w:rsidRPr="008431C0" w:rsidRDefault="008431C0" w:rsidP="008431C0">
      <w:pPr>
        <w:spacing w:after="0" w:line="240" w:lineRule="auto"/>
        <w:textAlignment w:val="baseline"/>
        <w:rPr>
          <w:rFonts w:ascii="Times New Roman" w:eastAsia="Times New Roman" w:hAnsi="Times New Roman" w:cs="Times New Roman"/>
          <w:color w:val="000000"/>
          <w:sz w:val="24"/>
          <w:szCs w:val="24"/>
          <w:shd w:val="clear" w:color="auto" w:fill="FFFFFF"/>
          <w:lang w:val="hr-HR" w:eastAsia="hr-HR"/>
        </w:rPr>
      </w:pPr>
    </w:p>
    <w:p w14:paraId="5613E4DB" w14:textId="77777777" w:rsidR="008431C0" w:rsidRPr="008431C0" w:rsidRDefault="008431C0" w:rsidP="008431C0">
      <w:pPr>
        <w:spacing w:after="0" w:line="240" w:lineRule="auto"/>
        <w:textAlignment w:val="baseline"/>
        <w:rPr>
          <w:rFonts w:ascii="Times New Roman" w:eastAsia="Times New Roman" w:hAnsi="Times New Roman" w:cs="Times New Roman"/>
          <w:color w:val="000000"/>
          <w:sz w:val="24"/>
          <w:szCs w:val="24"/>
          <w:shd w:val="clear" w:color="auto" w:fill="FFFFFF"/>
          <w:lang w:val="hr-HR" w:eastAsia="hr-HR"/>
        </w:rPr>
      </w:pPr>
      <w:r w:rsidRPr="008431C0">
        <w:rPr>
          <w:rFonts w:ascii="Times New Roman" w:eastAsia="Times New Roman" w:hAnsi="Times New Roman" w:cs="Times New Roman"/>
          <w:b/>
          <w:bCs/>
          <w:color w:val="000000"/>
          <w:sz w:val="24"/>
          <w:szCs w:val="24"/>
          <w:shd w:val="clear" w:color="auto" w:fill="FFFFFF"/>
          <w:lang w:val="hr-HR" w:eastAsia="hr-HR"/>
        </w:rPr>
        <w:t xml:space="preserve">Odgovorne osobe: </w:t>
      </w:r>
      <w:r w:rsidRPr="008431C0">
        <w:rPr>
          <w:rFonts w:ascii="Times New Roman" w:eastAsia="Times New Roman" w:hAnsi="Times New Roman" w:cs="Times New Roman"/>
          <w:color w:val="000000"/>
          <w:sz w:val="24"/>
          <w:szCs w:val="24"/>
          <w:shd w:val="clear" w:color="auto" w:fill="FFFFFF"/>
          <w:lang w:val="hr-HR" w:eastAsia="hr-HR"/>
        </w:rPr>
        <w:t xml:space="preserve">Magdalena </w:t>
      </w:r>
      <w:proofErr w:type="spellStart"/>
      <w:r w:rsidRPr="008431C0">
        <w:rPr>
          <w:rFonts w:ascii="Times New Roman" w:eastAsia="Times New Roman" w:hAnsi="Times New Roman" w:cs="Times New Roman"/>
          <w:color w:val="000000"/>
          <w:sz w:val="24"/>
          <w:szCs w:val="24"/>
          <w:shd w:val="clear" w:color="auto" w:fill="FFFFFF"/>
          <w:lang w:val="hr-HR" w:eastAsia="hr-HR"/>
        </w:rPr>
        <w:t>Pišćak</w:t>
      </w:r>
      <w:proofErr w:type="spellEnd"/>
    </w:p>
    <w:p w14:paraId="543F76C8" w14:textId="77777777" w:rsidR="008431C0" w:rsidRPr="008431C0" w:rsidRDefault="008431C0" w:rsidP="008431C0">
      <w:pPr>
        <w:rPr>
          <w:rFonts w:ascii="Calibri" w:eastAsia="Calibri" w:hAnsi="Calibri" w:cs="Times New Roman"/>
        </w:rPr>
      </w:pPr>
    </w:p>
    <w:p w14:paraId="025736D3" w14:textId="77777777" w:rsidR="008431C0" w:rsidRDefault="008431C0" w:rsidP="006B1B41">
      <w:pPr>
        <w:spacing w:after="0" w:line="360" w:lineRule="auto"/>
        <w:jc w:val="both"/>
        <w:rPr>
          <w:rFonts w:ascii="Times New Roman" w:eastAsia="Times New Roman" w:hAnsi="Times New Roman" w:cs="Times New Roman"/>
          <w:b/>
          <w:sz w:val="28"/>
          <w:szCs w:val="28"/>
          <w:lang w:val="hr-HR" w:eastAsia="hr-HR"/>
        </w:rPr>
      </w:pPr>
    </w:p>
    <w:p w14:paraId="18B71CF7" w14:textId="77777777" w:rsidR="008431C0" w:rsidRDefault="008431C0" w:rsidP="008431C0">
      <w:pPr>
        <w:spacing w:after="0" w:line="240" w:lineRule="auto"/>
        <w:jc w:val="center"/>
        <w:rPr>
          <w:rFonts w:ascii="Times New Roman" w:eastAsia="Times New Roman" w:hAnsi="Times New Roman" w:cs="Times New Roman"/>
          <w:b/>
          <w:sz w:val="28"/>
          <w:szCs w:val="28"/>
          <w:lang w:val="hr-HR" w:eastAsia="hr-HR"/>
        </w:rPr>
      </w:pPr>
      <w:r w:rsidRPr="008431C0">
        <w:rPr>
          <w:rFonts w:ascii="Times New Roman" w:eastAsia="Times New Roman" w:hAnsi="Times New Roman" w:cs="Times New Roman"/>
          <w:b/>
          <w:sz w:val="28"/>
          <w:szCs w:val="28"/>
          <w:lang w:val="hr-HR" w:eastAsia="hr-HR"/>
        </w:rPr>
        <w:t>BIOLOGIJA</w:t>
      </w:r>
    </w:p>
    <w:p w14:paraId="6E9C6F88" w14:textId="77777777" w:rsidR="008431C0" w:rsidRPr="008431C0" w:rsidRDefault="008431C0" w:rsidP="008431C0">
      <w:pPr>
        <w:spacing w:after="0" w:line="240" w:lineRule="auto"/>
        <w:jc w:val="center"/>
        <w:rPr>
          <w:rFonts w:ascii="Times New Roman" w:eastAsia="Times New Roman" w:hAnsi="Times New Roman" w:cs="Times New Roman"/>
          <w:b/>
          <w:sz w:val="28"/>
          <w:szCs w:val="28"/>
          <w:lang w:val="hr-HR" w:eastAsia="hr-HR"/>
        </w:rPr>
      </w:pPr>
    </w:p>
    <w:p w14:paraId="43DEF5F0" w14:textId="77777777" w:rsidR="008431C0" w:rsidRPr="008431C0" w:rsidRDefault="008431C0" w:rsidP="008431C0">
      <w:pPr>
        <w:spacing w:after="0" w:line="240" w:lineRule="auto"/>
        <w:jc w:val="center"/>
        <w:rPr>
          <w:rFonts w:ascii="Times New Roman" w:eastAsia="Times New Roman" w:hAnsi="Times New Roman" w:cs="Times New Roman"/>
          <w:b/>
          <w:sz w:val="28"/>
          <w:szCs w:val="28"/>
          <w:lang w:val="hr-HR" w:eastAsia="hr-HR"/>
        </w:rPr>
      </w:pPr>
    </w:p>
    <w:p w14:paraId="5B8DD998" w14:textId="77777777" w:rsidR="008431C0" w:rsidRPr="008431C0" w:rsidRDefault="008431C0" w:rsidP="008431C0">
      <w:pPr>
        <w:spacing w:after="0" w:line="240" w:lineRule="auto"/>
        <w:rPr>
          <w:rFonts w:ascii="Times New Roman" w:eastAsia="Batang" w:hAnsi="Times New Roman" w:cs="Times New Roman"/>
          <w:sz w:val="24"/>
          <w:szCs w:val="24"/>
          <w:lang w:val="en-US" w:eastAsia="ko-KR"/>
        </w:rPr>
      </w:pPr>
      <w:r w:rsidRPr="008431C0">
        <w:rPr>
          <w:rFonts w:ascii="Times New Roman" w:eastAsia="Batang" w:hAnsi="Times New Roman" w:cs="Times New Roman"/>
          <w:b/>
          <w:sz w:val="24"/>
          <w:szCs w:val="24"/>
          <w:lang w:val="hr-HR" w:eastAsia="ko-KR"/>
        </w:rPr>
        <w:t xml:space="preserve">Naziv aktivnosti: </w:t>
      </w:r>
      <w:r w:rsidRPr="008431C0">
        <w:rPr>
          <w:rFonts w:ascii="Times New Roman" w:eastAsia="Batang" w:hAnsi="Times New Roman" w:cs="Times New Roman"/>
          <w:sz w:val="24"/>
          <w:szCs w:val="24"/>
          <w:lang w:val="hr-HR" w:eastAsia="ko-KR"/>
        </w:rPr>
        <w:t xml:space="preserve">Dopunska nastava iz </w:t>
      </w:r>
      <w:proofErr w:type="spellStart"/>
      <w:r w:rsidRPr="008431C0">
        <w:rPr>
          <w:rFonts w:ascii="Times New Roman" w:eastAsia="Batang" w:hAnsi="Times New Roman" w:cs="Times New Roman"/>
          <w:sz w:val="24"/>
          <w:szCs w:val="24"/>
          <w:lang w:val="hr-HR" w:eastAsia="ko-KR"/>
        </w:rPr>
        <w:t>biologij</w:t>
      </w:r>
      <w:proofErr w:type="spellEnd"/>
      <w:r w:rsidRPr="008431C0">
        <w:rPr>
          <w:rFonts w:ascii="Times New Roman" w:eastAsia="Batang" w:hAnsi="Times New Roman" w:cs="Times New Roman"/>
          <w:sz w:val="24"/>
          <w:szCs w:val="24"/>
          <w:lang w:val="en-US" w:eastAsia="ko-KR"/>
        </w:rPr>
        <w:t>e</w:t>
      </w:r>
    </w:p>
    <w:p w14:paraId="6BE17B27" w14:textId="77777777" w:rsidR="008431C0" w:rsidRPr="008431C0" w:rsidRDefault="008431C0" w:rsidP="008431C0">
      <w:pPr>
        <w:spacing w:after="0" w:line="240" w:lineRule="auto"/>
        <w:rPr>
          <w:rFonts w:ascii="Times New Roman" w:eastAsia="Batang" w:hAnsi="Times New Roman" w:cs="Times New Roman"/>
          <w:b/>
          <w:sz w:val="24"/>
          <w:szCs w:val="24"/>
          <w:lang w:val="hr-HR" w:eastAsia="ko-KR"/>
        </w:rPr>
      </w:pPr>
    </w:p>
    <w:p w14:paraId="443E6654"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proofErr w:type="spellStart"/>
      <w:r w:rsidRPr="008431C0">
        <w:rPr>
          <w:rFonts w:ascii="Times New Roman" w:eastAsia="Batang" w:hAnsi="Times New Roman" w:cs="Times New Roman"/>
          <w:b/>
          <w:sz w:val="24"/>
          <w:szCs w:val="24"/>
          <w:lang w:val="hr-HR" w:eastAsia="ko-KR"/>
        </w:rPr>
        <w:t>Kurikulumsko</w:t>
      </w:r>
      <w:proofErr w:type="spellEnd"/>
      <w:r w:rsidRPr="008431C0">
        <w:rPr>
          <w:rFonts w:ascii="Times New Roman" w:eastAsia="Batang" w:hAnsi="Times New Roman" w:cs="Times New Roman"/>
          <w:b/>
          <w:sz w:val="24"/>
          <w:szCs w:val="24"/>
          <w:lang w:val="hr-HR" w:eastAsia="ko-KR"/>
        </w:rPr>
        <w:t xml:space="preserve"> područje:</w:t>
      </w:r>
      <w:r w:rsidRPr="008431C0">
        <w:rPr>
          <w:rFonts w:ascii="Times New Roman" w:eastAsia="Batang" w:hAnsi="Times New Roman" w:cs="Times New Roman"/>
          <w:sz w:val="24"/>
          <w:szCs w:val="24"/>
          <w:lang w:val="hr-HR" w:eastAsia="ko-KR"/>
        </w:rPr>
        <w:t xml:space="preserve">  prirodoslovno</w:t>
      </w:r>
    </w:p>
    <w:p w14:paraId="28E8725E"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p>
    <w:p w14:paraId="78784F6B"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Ciklus (razred):</w:t>
      </w:r>
      <w:r w:rsidRPr="008431C0">
        <w:rPr>
          <w:rFonts w:ascii="Times New Roman" w:eastAsia="Batang" w:hAnsi="Times New Roman" w:cs="Times New Roman"/>
          <w:sz w:val="24"/>
          <w:szCs w:val="24"/>
          <w:lang w:val="hr-HR" w:eastAsia="ko-KR"/>
        </w:rPr>
        <w:t xml:space="preserve"> od 7. do 8. razreda</w:t>
      </w:r>
    </w:p>
    <w:p w14:paraId="3A8BC2D1"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p>
    <w:p w14:paraId="1EBDAB03"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Cilj:</w:t>
      </w:r>
      <w:r w:rsidRPr="008431C0">
        <w:rPr>
          <w:rFonts w:ascii="Times New Roman" w:eastAsia="Batang" w:hAnsi="Times New Roman" w:cs="Times New Roman"/>
          <w:sz w:val="24"/>
          <w:szCs w:val="24"/>
          <w:lang w:val="hr-HR" w:eastAsia="ko-KR"/>
        </w:rPr>
        <w:t xml:space="preserve"> Poboljšanje uspjeha učenika iz nastavnog predmeta biologija</w:t>
      </w:r>
    </w:p>
    <w:p w14:paraId="6D5658D2"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p>
    <w:p w14:paraId="249A5C1D"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lastRenderedPageBreak/>
        <w:t xml:space="preserve">Obrazloženje </w:t>
      </w:r>
      <w:proofErr w:type="spellStart"/>
      <w:r w:rsidRPr="008431C0">
        <w:rPr>
          <w:rFonts w:ascii="Times New Roman" w:eastAsia="Batang" w:hAnsi="Times New Roman" w:cs="Times New Roman"/>
          <w:b/>
          <w:sz w:val="24"/>
          <w:szCs w:val="24"/>
          <w:lang w:val="hr-HR" w:eastAsia="ko-KR"/>
        </w:rPr>
        <w:t>cilja:</w:t>
      </w:r>
      <w:r w:rsidRPr="008431C0">
        <w:rPr>
          <w:rFonts w:ascii="Times New Roman" w:eastAsia="Batang" w:hAnsi="Times New Roman" w:cs="Times New Roman"/>
          <w:sz w:val="24"/>
          <w:szCs w:val="24"/>
          <w:lang w:val="hr-HR" w:eastAsia="ko-KR"/>
        </w:rPr>
        <w:t>ponoviti</w:t>
      </w:r>
      <w:proofErr w:type="spellEnd"/>
      <w:r w:rsidRPr="008431C0">
        <w:rPr>
          <w:rFonts w:ascii="Times New Roman" w:eastAsia="Batang" w:hAnsi="Times New Roman" w:cs="Times New Roman"/>
          <w:sz w:val="24"/>
          <w:szCs w:val="24"/>
          <w:lang w:val="hr-HR" w:eastAsia="ko-KR"/>
        </w:rPr>
        <w:t xml:space="preserve"> i  utvrditi usvojene nastavne sadržaje iz nastavnog predmeta biologija</w:t>
      </w:r>
    </w:p>
    <w:p w14:paraId="50CC86B2"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p>
    <w:p w14:paraId="5158436A" w14:textId="169C9664" w:rsidR="008431C0" w:rsidRPr="008431C0" w:rsidRDefault="008431C0" w:rsidP="008431C0">
      <w:pPr>
        <w:spacing w:after="0" w:line="360"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Očekivani ishodi/postignuća:</w:t>
      </w:r>
      <w:r w:rsidRPr="008431C0">
        <w:rPr>
          <w:rFonts w:ascii="Times New Roman" w:eastAsia="Batang" w:hAnsi="Times New Roman" w:cs="Times New Roman"/>
          <w:sz w:val="24"/>
          <w:szCs w:val="24"/>
          <w:lang w:val="hr-HR" w:eastAsia="ko-KR"/>
        </w:rPr>
        <w:t xml:space="preserve"> učenici će moći primijeniti stečena znanja na novim zadatcima te ih razumjeti,</w:t>
      </w:r>
      <w:r w:rsidR="008F49B0">
        <w:rPr>
          <w:rFonts w:ascii="Times New Roman" w:eastAsia="Batang" w:hAnsi="Times New Roman" w:cs="Times New Roman"/>
          <w:sz w:val="24"/>
          <w:szCs w:val="24"/>
          <w:lang w:val="hr-HR" w:eastAsia="ko-KR"/>
        </w:rPr>
        <w:t xml:space="preserve"> </w:t>
      </w:r>
      <w:r w:rsidRPr="008431C0">
        <w:rPr>
          <w:rFonts w:ascii="Times New Roman" w:eastAsia="Batang" w:hAnsi="Times New Roman" w:cs="Times New Roman"/>
          <w:sz w:val="24"/>
          <w:szCs w:val="24"/>
          <w:lang w:val="hr-HR" w:eastAsia="ko-KR"/>
        </w:rPr>
        <w:t>interpretirati naučeno</w:t>
      </w:r>
    </w:p>
    <w:p w14:paraId="421F10CD"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p>
    <w:p w14:paraId="3CD45367" w14:textId="77777777" w:rsidR="008431C0" w:rsidRPr="008431C0" w:rsidRDefault="008431C0" w:rsidP="008431C0">
      <w:pPr>
        <w:spacing w:after="0" w:line="360" w:lineRule="auto"/>
        <w:rPr>
          <w:rFonts w:ascii="Times New Roman" w:eastAsia="Batang" w:hAnsi="Times New Roman" w:cs="Times New Roman"/>
          <w:b/>
          <w:sz w:val="24"/>
          <w:szCs w:val="24"/>
          <w:lang w:val="hr-HR" w:eastAsia="ko-KR"/>
        </w:rPr>
      </w:pPr>
      <w:r w:rsidRPr="008431C0">
        <w:rPr>
          <w:rFonts w:ascii="Times New Roman" w:eastAsia="Batang" w:hAnsi="Times New Roman" w:cs="Times New Roman"/>
          <w:b/>
          <w:sz w:val="24"/>
          <w:szCs w:val="24"/>
          <w:lang w:val="hr-HR" w:eastAsia="ko-KR"/>
        </w:rPr>
        <w:t xml:space="preserve">Način realizacije: </w:t>
      </w:r>
    </w:p>
    <w:p w14:paraId="38906279" w14:textId="77777777" w:rsidR="008431C0" w:rsidRPr="008431C0" w:rsidRDefault="008431C0" w:rsidP="008431C0">
      <w:pPr>
        <w:spacing w:after="0" w:line="360"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 oblik:</w:t>
      </w:r>
      <w:r w:rsidRPr="008431C0">
        <w:rPr>
          <w:rFonts w:ascii="Times New Roman" w:eastAsia="Batang" w:hAnsi="Times New Roman" w:cs="Times New Roman"/>
          <w:sz w:val="24"/>
          <w:szCs w:val="24"/>
          <w:lang w:val="hr-HR" w:eastAsia="ko-KR"/>
        </w:rPr>
        <w:t xml:space="preserve"> redovna nastava (dopunska nastava)</w:t>
      </w:r>
    </w:p>
    <w:p w14:paraId="161E7D72" w14:textId="77777777" w:rsidR="008431C0" w:rsidRPr="008431C0" w:rsidRDefault="008431C0" w:rsidP="008431C0">
      <w:pPr>
        <w:spacing w:after="0" w:line="360"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sz w:val="24"/>
          <w:szCs w:val="24"/>
          <w:lang w:val="hr-HR" w:eastAsia="ko-KR"/>
        </w:rPr>
        <w:t xml:space="preserve">- </w:t>
      </w:r>
      <w:r w:rsidRPr="008431C0">
        <w:rPr>
          <w:rFonts w:ascii="Times New Roman" w:eastAsia="Batang" w:hAnsi="Times New Roman" w:cs="Times New Roman"/>
          <w:b/>
          <w:sz w:val="24"/>
          <w:szCs w:val="24"/>
          <w:lang w:val="hr-HR" w:eastAsia="ko-KR"/>
        </w:rPr>
        <w:t>sudionici:</w:t>
      </w:r>
      <w:r w:rsidRPr="008431C0">
        <w:rPr>
          <w:rFonts w:ascii="Times New Roman" w:eastAsia="Batang" w:hAnsi="Times New Roman" w:cs="Times New Roman"/>
          <w:sz w:val="24"/>
          <w:szCs w:val="24"/>
          <w:lang w:val="hr-HR" w:eastAsia="ko-KR"/>
        </w:rPr>
        <w:t xml:space="preserve"> učenici, učiteljica</w:t>
      </w:r>
    </w:p>
    <w:p w14:paraId="2ABF4ED0" w14:textId="77777777" w:rsidR="008431C0" w:rsidRPr="008431C0" w:rsidRDefault="008431C0" w:rsidP="008431C0">
      <w:pPr>
        <w:spacing w:after="0" w:line="360"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sz w:val="24"/>
          <w:szCs w:val="24"/>
          <w:lang w:val="hr-HR" w:eastAsia="ko-KR"/>
        </w:rPr>
        <w:t>-</w:t>
      </w:r>
      <w:r w:rsidRPr="008431C0">
        <w:rPr>
          <w:rFonts w:ascii="Times New Roman" w:eastAsia="Batang" w:hAnsi="Times New Roman" w:cs="Times New Roman"/>
          <w:b/>
          <w:sz w:val="24"/>
          <w:szCs w:val="24"/>
          <w:lang w:val="hr-HR" w:eastAsia="ko-KR"/>
        </w:rPr>
        <w:t>načini učenja:</w:t>
      </w:r>
      <w:r w:rsidRPr="008431C0">
        <w:rPr>
          <w:rFonts w:ascii="Times New Roman" w:eastAsia="Batang" w:hAnsi="Times New Roman" w:cs="Times New Roman"/>
          <w:sz w:val="24"/>
          <w:szCs w:val="24"/>
          <w:lang w:val="hr-HR" w:eastAsia="ko-KR"/>
        </w:rPr>
        <w:t xml:space="preserve"> vježbanje prema primjerima, individualan pristup, učenje kroz suradnju, analiza predložaka</w:t>
      </w:r>
    </w:p>
    <w:p w14:paraId="083F5795" w14:textId="77777777" w:rsidR="008431C0" w:rsidRPr="008431C0" w:rsidRDefault="008431C0" w:rsidP="008431C0">
      <w:pPr>
        <w:spacing w:after="0" w:line="360" w:lineRule="auto"/>
        <w:rPr>
          <w:rFonts w:ascii="Times New Roman" w:eastAsia="Batang" w:hAnsi="Times New Roman" w:cs="Times New Roman"/>
          <w:sz w:val="24"/>
          <w:szCs w:val="24"/>
          <w:lang w:val="hr-HR" w:eastAsia="ko-KR"/>
        </w:rPr>
      </w:pPr>
    </w:p>
    <w:p w14:paraId="010FB6B1" w14:textId="77777777" w:rsidR="008431C0" w:rsidRPr="008431C0" w:rsidRDefault="008431C0" w:rsidP="008431C0">
      <w:pPr>
        <w:spacing w:after="0" w:line="360"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Metode poučavanja:</w:t>
      </w:r>
      <w:r w:rsidRPr="008431C0">
        <w:rPr>
          <w:rFonts w:ascii="Times New Roman" w:eastAsia="Batang" w:hAnsi="Times New Roman" w:cs="Times New Roman"/>
          <w:sz w:val="24"/>
          <w:szCs w:val="24"/>
          <w:lang w:val="hr-HR" w:eastAsia="ko-KR"/>
        </w:rPr>
        <w:t xml:space="preserve"> objašnjavanje osnovnih pojmova iz biologije, različiti oblici grupnog i individualnog rada, određivanje primjera za vježbu, davanje povratne informacije o uspješnosti</w:t>
      </w:r>
    </w:p>
    <w:p w14:paraId="52E04352"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p>
    <w:p w14:paraId="00838247"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Trajanje izvedbe</w:t>
      </w:r>
      <w:r w:rsidRPr="008431C0">
        <w:rPr>
          <w:rFonts w:ascii="Times New Roman" w:eastAsia="Batang" w:hAnsi="Times New Roman" w:cs="Times New Roman"/>
          <w:sz w:val="24"/>
          <w:szCs w:val="24"/>
          <w:lang w:val="hr-HR" w:eastAsia="ko-KR"/>
        </w:rPr>
        <w:t>: tijekom školske godine</w:t>
      </w:r>
    </w:p>
    <w:p w14:paraId="5029826F"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p>
    <w:p w14:paraId="637DAF58"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Potrebe:</w:t>
      </w:r>
      <w:r w:rsidRPr="008431C0">
        <w:rPr>
          <w:rFonts w:ascii="Times New Roman" w:eastAsia="Batang" w:hAnsi="Times New Roman" w:cs="Times New Roman"/>
          <w:sz w:val="24"/>
          <w:szCs w:val="24"/>
          <w:lang w:val="hr-HR" w:eastAsia="ko-KR"/>
        </w:rPr>
        <w:t xml:space="preserve"> izvori za učenje</w:t>
      </w:r>
    </w:p>
    <w:p w14:paraId="67BCB229"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p>
    <w:p w14:paraId="4D0BBE03"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Način praćenja i provjeravanje ishoda</w:t>
      </w:r>
      <w:r w:rsidRPr="008431C0">
        <w:rPr>
          <w:rFonts w:ascii="Times New Roman" w:eastAsia="Batang" w:hAnsi="Times New Roman" w:cs="Times New Roman"/>
          <w:sz w:val="24"/>
          <w:szCs w:val="24"/>
          <w:lang w:val="hr-HR" w:eastAsia="ko-KR"/>
        </w:rPr>
        <w:t>: praćenje napredovanje učenika iz predmeta</w:t>
      </w:r>
    </w:p>
    <w:p w14:paraId="5685613D" w14:textId="77777777" w:rsidR="008431C0" w:rsidRPr="008431C0" w:rsidRDefault="008431C0" w:rsidP="008431C0">
      <w:pPr>
        <w:spacing w:after="0" w:line="240" w:lineRule="auto"/>
        <w:rPr>
          <w:rFonts w:ascii="Times New Roman" w:eastAsia="Batang" w:hAnsi="Times New Roman" w:cs="Times New Roman"/>
          <w:sz w:val="24"/>
          <w:szCs w:val="24"/>
          <w:lang w:val="hr-HR" w:eastAsia="ko-KR"/>
        </w:rPr>
      </w:pPr>
    </w:p>
    <w:p w14:paraId="55F04D6E" w14:textId="77777777" w:rsidR="008431C0" w:rsidRDefault="008431C0" w:rsidP="008431C0">
      <w:pPr>
        <w:spacing w:after="0" w:line="360" w:lineRule="auto"/>
        <w:jc w:val="both"/>
        <w:rPr>
          <w:rFonts w:ascii="Times New Roman" w:eastAsia="Batang" w:hAnsi="Times New Roman" w:cs="Times New Roman"/>
          <w:sz w:val="24"/>
          <w:szCs w:val="24"/>
          <w:lang w:val="hr-HR" w:eastAsia="ko-KR"/>
        </w:rPr>
      </w:pPr>
      <w:r w:rsidRPr="008431C0">
        <w:rPr>
          <w:rFonts w:ascii="Times New Roman" w:eastAsia="Batang" w:hAnsi="Times New Roman" w:cs="Times New Roman"/>
          <w:b/>
          <w:sz w:val="24"/>
          <w:szCs w:val="24"/>
          <w:lang w:val="hr-HR" w:eastAsia="ko-KR"/>
        </w:rPr>
        <w:t>Odgovorna osoba:</w:t>
      </w:r>
      <w:r w:rsidRPr="008431C0">
        <w:rPr>
          <w:rFonts w:ascii="Times New Roman" w:eastAsia="Batang" w:hAnsi="Times New Roman" w:cs="Times New Roman"/>
          <w:sz w:val="24"/>
          <w:szCs w:val="24"/>
          <w:lang w:val="hr-HR" w:eastAsia="ko-KR"/>
        </w:rPr>
        <w:t xml:space="preserve"> Marija Gusić(7. a, 7.b, 7. c, 8.a, 8.b, 8.c)</w:t>
      </w:r>
    </w:p>
    <w:p w14:paraId="580BF0AD" w14:textId="77777777" w:rsidR="008F49B0" w:rsidRDefault="008F49B0" w:rsidP="008431C0">
      <w:pPr>
        <w:spacing w:after="0" w:line="360" w:lineRule="auto"/>
        <w:jc w:val="both"/>
        <w:rPr>
          <w:rFonts w:ascii="Times New Roman" w:eastAsia="Batang" w:hAnsi="Times New Roman" w:cs="Times New Roman"/>
          <w:sz w:val="24"/>
          <w:szCs w:val="24"/>
          <w:lang w:val="hr-HR" w:eastAsia="ko-KR"/>
        </w:rPr>
      </w:pPr>
    </w:p>
    <w:p w14:paraId="3D47378E" w14:textId="77777777" w:rsidR="008F49B0" w:rsidRDefault="008F49B0" w:rsidP="008431C0">
      <w:pPr>
        <w:spacing w:after="0" w:line="360" w:lineRule="auto"/>
        <w:jc w:val="both"/>
        <w:rPr>
          <w:rFonts w:ascii="Times New Roman" w:eastAsia="Batang" w:hAnsi="Times New Roman" w:cs="Times New Roman"/>
          <w:sz w:val="24"/>
          <w:szCs w:val="24"/>
          <w:lang w:val="hr-HR" w:eastAsia="ko-KR"/>
        </w:rPr>
      </w:pPr>
    </w:p>
    <w:p w14:paraId="1D99B76A" w14:textId="77777777" w:rsidR="008F49B0" w:rsidRPr="008F49B0" w:rsidRDefault="008F49B0" w:rsidP="008F49B0">
      <w:pPr>
        <w:spacing w:after="0" w:line="276" w:lineRule="auto"/>
        <w:jc w:val="center"/>
        <w:rPr>
          <w:rFonts w:ascii="Times New Roman" w:eastAsia="Times New Roman" w:hAnsi="Times New Roman" w:cs="Times New Roman"/>
          <w:b/>
          <w:bCs/>
          <w:sz w:val="28"/>
          <w:szCs w:val="28"/>
          <w:lang w:val="hr-HR" w:eastAsia="hr-HR"/>
        </w:rPr>
      </w:pPr>
      <w:r w:rsidRPr="008F49B0">
        <w:rPr>
          <w:rFonts w:ascii="Times New Roman" w:eastAsia="Times New Roman" w:hAnsi="Times New Roman" w:cs="Times New Roman"/>
          <w:b/>
          <w:bCs/>
          <w:sz w:val="28"/>
          <w:szCs w:val="28"/>
          <w:lang w:val="hr-HR" w:eastAsia="hr-HR"/>
        </w:rPr>
        <w:t>HRVATSKI JEZIK I MATEMATIKA</w:t>
      </w:r>
    </w:p>
    <w:p w14:paraId="2D1E1ED9" w14:textId="77777777" w:rsidR="008F49B0" w:rsidRPr="008F49B0" w:rsidRDefault="008F49B0" w:rsidP="008F49B0">
      <w:pPr>
        <w:spacing w:after="0" w:line="276" w:lineRule="auto"/>
        <w:jc w:val="center"/>
        <w:rPr>
          <w:rFonts w:ascii="Times New Roman" w:eastAsia="Times New Roman" w:hAnsi="Times New Roman" w:cs="Times New Roman"/>
          <w:b/>
          <w:sz w:val="28"/>
          <w:szCs w:val="28"/>
          <w:lang w:val="hr-HR" w:eastAsia="hr-HR"/>
        </w:rPr>
      </w:pPr>
    </w:p>
    <w:p w14:paraId="779238CB"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 xml:space="preserve">Naziv aktivnosti: </w:t>
      </w:r>
      <w:r w:rsidRPr="008F49B0">
        <w:rPr>
          <w:rFonts w:ascii="Times New Roman" w:eastAsia="Batang" w:hAnsi="Times New Roman" w:cs="Times New Roman"/>
          <w:bCs/>
          <w:sz w:val="24"/>
          <w:szCs w:val="24"/>
          <w:lang w:val="hr-HR" w:eastAsia="ko-KR"/>
        </w:rPr>
        <w:t>Dopunska nastava</w:t>
      </w:r>
    </w:p>
    <w:p w14:paraId="3F99B0A8" w14:textId="77777777" w:rsidR="008F49B0" w:rsidRPr="008F49B0" w:rsidRDefault="008F49B0" w:rsidP="008F49B0">
      <w:pPr>
        <w:spacing w:after="0" w:line="276" w:lineRule="auto"/>
        <w:rPr>
          <w:rFonts w:ascii="Times New Roman" w:eastAsia="Batang" w:hAnsi="Times New Roman" w:cs="Times New Roman"/>
          <w:b/>
          <w:sz w:val="24"/>
          <w:szCs w:val="24"/>
          <w:lang w:val="hr-HR" w:eastAsia="ko-KR"/>
        </w:rPr>
      </w:pPr>
    </w:p>
    <w:p w14:paraId="061AE44B"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roofErr w:type="spellStart"/>
      <w:r w:rsidRPr="008F49B0">
        <w:rPr>
          <w:rFonts w:ascii="Times New Roman" w:eastAsia="Batang" w:hAnsi="Times New Roman" w:cs="Times New Roman"/>
          <w:b/>
          <w:sz w:val="24"/>
          <w:szCs w:val="24"/>
          <w:lang w:val="hr-HR" w:eastAsia="ko-KR"/>
        </w:rPr>
        <w:t>Kurikulsko</w:t>
      </w:r>
      <w:proofErr w:type="spellEnd"/>
      <w:r w:rsidRPr="008F49B0">
        <w:rPr>
          <w:rFonts w:ascii="Times New Roman" w:eastAsia="Batang" w:hAnsi="Times New Roman" w:cs="Times New Roman"/>
          <w:b/>
          <w:sz w:val="24"/>
          <w:szCs w:val="24"/>
          <w:lang w:val="hr-HR" w:eastAsia="ko-KR"/>
        </w:rPr>
        <w:t xml:space="preserve"> područje:</w:t>
      </w:r>
      <w:r w:rsidRPr="008F49B0">
        <w:rPr>
          <w:rFonts w:ascii="Times New Roman" w:eastAsia="Batang" w:hAnsi="Times New Roman" w:cs="Times New Roman"/>
          <w:sz w:val="24"/>
          <w:szCs w:val="24"/>
          <w:lang w:val="hr-HR" w:eastAsia="ko-KR"/>
        </w:rPr>
        <w:t xml:space="preserve"> Jezično-komunikacijsko i matematičko područje</w:t>
      </w:r>
    </w:p>
    <w:p w14:paraId="50B4BAC1"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406D7014"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Ciklus (razred):</w:t>
      </w:r>
      <w:r w:rsidRPr="008F49B0">
        <w:rPr>
          <w:rFonts w:ascii="Times New Roman" w:eastAsia="Batang" w:hAnsi="Times New Roman" w:cs="Times New Roman"/>
          <w:sz w:val="24"/>
          <w:szCs w:val="24"/>
          <w:lang w:val="hr-HR" w:eastAsia="ko-KR"/>
        </w:rPr>
        <w:t xml:space="preserve"> 3.a i 3.b</w:t>
      </w:r>
    </w:p>
    <w:p w14:paraId="417193AB"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3D3AF03F"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Cilj:</w:t>
      </w:r>
      <w:r w:rsidRPr="008F49B0">
        <w:rPr>
          <w:rFonts w:ascii="Times New Roman" w:eastAsia="Batang" w:hAnsi="Times New Roman" w:cs="Times New Roman"/>
          <w:sz w:val="24"/>
          <w:szCs w:val="24"/>
          <w:lang w:val="hr-HR" w:eastAsia="ko-KR"/>
        </w:rPr>
        <w:t xml:space="preserve"> Osposobiti učenike za usvajanje sadržaja redovnog programa uz individualnu pomoć učitelja/učiteljice</w:t>
      </w:r>
    </w:p>
    <w:p w14:paraId="191F74A9"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66CB2DB7"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Obrazloženje cilja:</w:t>
      </w:r>
      <w:r w:rsidRPr="008F49B0">
        <w:rPr>
          <w:rFonts w:ascii="Times New Roman" w:eastAsia="Batang" w:hAnsi="Times New Roman" w:cs="Times New Roman"/>
          <w:sz w:val="24"/>
          <w:szCs w:val="24"/>
          <w:lang w:val="hr-HR" w:eastAsia="ko-KR"/>
        </w:rPr>
        <w:t xml:space="preserve"> Učenici u razrednoj nastavi pokazuju poteškoće pri usvajanju nastavnih sadržaja</w:t>
      </w:r>
    </w:p>
    <w:p w14:paraId="1BA5B9C6"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3FD490CF"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Očekivani ishodi/postignuća:</w:t>
      </w:r>
      <w:r w:rsidRPr="008F49B0">
        <w:rPr>
          <w:rFonts w:ascii="Times New Roman" w:eastAsia="Batang" w:hAnsi="Times New Roman" w:cs="Times New Roman"/>
          <w:sz w:val="24"/>
          <w:szCs w:val="24"/>
          <w:lang w:val="hr-HR" w:eastAsia="ko-KR"/>
        </w:rPr>
        <w:t xml:space="preserve"> </w:t>
      </w:r>
    </w:p>
    <w:p w14:paraId="58C431A9" w14:textId="77777777" w:rsidR="008F49B0" w:rsidRPr="008F49B0" w:rsidRDefault="008F49B0">
      <w:pPr>
        <w:numPr>
          <w:ilvl w:val="0"/>
          <w:numId w:val="14"/>
        </w:numPr>
        <w:spacing w:after="0" w:line="276" w:lineRule="auto"/>
        <w:contextualSpacing/>
        <w:rPr>
          <w:rFonts w:ascii="Times New Roman" w:eastAsia="Batang" w:hAnsi="Times New Roman" w:cs="Times New Roman"/>
          <w:sz w:val="24"/>
          <w:szCs w:val="24"/>
          <w:lang w:val="hr-HR" w:eastAsia="ko-KR"/>
        </w:rPr>
      </w:pPr>
      <w:r w:rsidRPr="008F49B0">
        <w:rPr>
          <w:rFonts w:ascii="Times New Roman" w:eastAsia="Batang" w:hAnsi="Times New Roman" w:cs="Times New Roman"/>
          <w:sz w:val="24"/>
          <w:szCs w:val="24"/>
          <w:lang w:val="hr-HR" w:eastAsia="ko-KR"/>
        </w:rPr>
        <w:lastRenderedPageBreak/>
        <w:t>Rješavati jednostavnije zadatke</w:t>
      </w:r>
    </w:p>
    <w:p w14:paraId="79B1FFC6" w14:textId="77777777" w:rsidR="008F49B0" w:rsidRPr="008F49B0" w:rsidRDefault="008F49B0">
      <w:pPr>
        <w:numPr>
          <w:ilvl w:val="0"/>
          <w:numId w:val="14"/>
        </w:numPr>
        <w:spacing w:after="0" w:line="276" w:lineRule="auto"/>
        <w:contextualSpacing/>
        <w:rPr>
          <w:rFonts w:ascii="Times New Roman" w:eastAsia="Batang" w:hAnsi="Times New Roman" w:cs="Times New Roman"/>
          <w:sz w:val="24"/>
          <w:szCs w:val="24"/>
          <w:lang w:val="hr-HR" w:eastAsia="ko-KR"/>
        </w:rPr>
      </w:pPr>
      <w:r w:rsidRPr="008F49B0">
        <w:rPr>
          <w:rFonts w:ascii="Times New Roman" w:eastAsia="Batang" w:hAnsi="Times New Roman" w:cs="Times New Roman"/>
          <w:sz w:val="24"/>
          <w:szCs w:val="24"/>
          <w:lang w:val="hr-HR" w:eastAsia="ko-KR"/>
        </w:rPr>
        <w:t>Zaključivati uz pomoć učitelja/učiteljice</w:t>
      </w:r>
    </w:p>
    <w:p w14:paraId="3CAE57E6" w14:textId="77777777" w:rsidR="008F49B0" w:rsidRPr="008F49B0" w:rsidRDefault="008F49B0">
      <w:pPr>
        <w:numPr>
          <w:ilvl w:val="0"/>
          <w:numId w:val="14"/>
        </w:numPr>
        <w:spacing w:after="0" w:line="276" w:lineRule="auto"/>
        <w:contextualSpacing/>
        <w:rPr>
          <w:rFonts w:ascii="Times New Roman" w:eastAsia="Batang" w:hAnsi="Times New Roman" w:cs="Times New Roman"/>
          <w:sz w:val="24"/>
          <w:szCs w:val="24"/>
          <w:lang w:val="hr-HR" w:eastAsia="ko-KR"/>
        </w:rPr>
      </w:pPr>
      <w:r w:rsidRPr="008F49B0">
        <w:rPr>
          <w:rFonts w:ascii="Times New Roman" w:eastAsia="Batang" w:hAnsi="Times New Roman" w:cs="Times New Roman"/>
          <w:sz w:val="24"/>
          <w:szCs w:val="24"/>
          <w:lang w:val="hr-HR" w:eastAsia="ko-KR"/>
        </w:rPr>
        <w:t>Primijeniti zakonitosti uz pomoć</w:t>
      </w:r>
    </w:p>
    <w:p w14:paraId="076EEDE5" w14:textId="77777777" w:rsidR="008F49B0" w:rsidRPr="008F49B0" w:rsidRDefault="008F49B0">
      <w:pPr>
        <w:numPr>
          <w:ilvl w:val="0"/>
          <w:numId w:val="14"/>
        </w:numPr>
        <w:spacing w:after="0" w:line="276" w:lineRule="auto"/>
        <w:contextualSpacing/>
        <w:rPr>
          <w:rFonts w:ascii="Times New Roman" w:eastAsia="Batang" w:hAnsi="Times New Roman" w:cs="Times New Roman"/>
          <w:sz w:val="24"/>
          <w:szCs w:val="24"/>
          <w:lang w:val="hr-HR" w:eastAsia="ko-KR"/>
        </w:rPr>
      </w:pPr>
      <w:r w:rsidRPr="008F49B0">
        <w:rPr>
          <w:rFonts w:ascii="Times New Roman" w:eastAsia="Batang" w:hAnsi="Times New Roman" w:cs="Times New Roman"/>
          <w:sz w:val="24"/>
          <w:szCs w:val="24"/>
          <w:lang w:val="hr-HR" w:eastAsia="ko-KR"/>
        </w:rPr>
        <w:t>Slijediti postupke uz pomoć</w:t>
      </w:r>
    </w:p>
    <w:p w14:paraId="45A92DC7" w14:textId="77777777" w:rsidR="008F49B0" w:rsidRPr="008F49B0" w:rsidRDefault="008F49B0">
      <w:pPr>
        <w:numPr>
          <w:ilvl w:val="0"/>
          <w:numId w:val="14"/>
        </w:numPr>
        <w:spacing w:after="0" w:line="276" w:lineRule="auto"/>
        <w:contextualSpacing/>
        <w:rPr>
          <w:rFonts w:ascii="Times New Roman" w:eastAsia="Batang" w:hAnsi="Times New Roman" w:cs="Times New Roman"/>
          <w:sz w:val="24"/>
          <w:szCs w:val="24"/>
          <w:lang w:val="hr-HR" w:eastAsia="ko-KR"/>
        </w:rPr>
      </w:pPr>
      <w:r w:rsidRPr="008F49B0">
        <w:rPr>
          <w:rFonts w:ascii="Times New Roman" w:eastAsia="Batang" w:hAnsi="Times New Roman" w:cs="Times New Roman"/>
          <w:sz w:val="24"/>
          <w:szCs w:val="24"/>
          <w:lang w:val="hr-HR" w:eastAsia="ko-KR"/>
        </w:rPr>
        <w:t>Pronaći svoj način rješavanja zadataka</w:t>
      </w:r>
    </w:p>
    <w:p w14:paraId="064DFEFE" w14:textId="77777777" w:rsidR="008F49B0" w:rsidRPr="008F49B0" w:rsidRDefault="008F49B0">
      <w:pPr>
        <w:numPr>
          <w:ilvl w:val="0"/>
          <w:numId w:val="14"/>
        </w:numPr>
        <w:spacing w:after="0" w:line="276" w:lineRule="auto"/>
        <w:contextualSpacing/>
        <w:rPr>
          <w:rFonts w:ascii="Times New Roman" w:eastAsia="Batang" w:hAnsi="Times New Roman" w:cs="Times New Roman"/>
          <w:sz w:val="24"/>
          <w:szCs w:val="24"/>
          <w:lang w:val="hr-HR" w:eastAsia="ko-KR"/>
        </w:rPr>
      </w:pPr>
      <w:r w:rsidRPr="008F49B0">
        <w:rPr>
          <w:rFonts w:ascii="Times New Roman" w:eastAsia="Batang" w:hAnsi="Times New Roman" w:cs="Times New Roman"/>
          <w:sz w:val="24"/>
          <w:szCs w:val="24"/>
          <w:lang w:val="hr-HR" w:eastAsia="ko-KR"/>
        </w:rPr>
        <w:t>Stvaranje jednostavnijih zadataka</w:t>
      </w:r>
    </w:p>
    <w:p w14:paraId="793C05A0"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0EB0C38A" w14:textId="77777777" w:rsidR="008F49B0" w:rsidRPr="008F49B0" w:rsidRDefault="008F49B0" w:rsidP="008F49B0">
      <w:pPr>
        <w:spacing w:after="0" w:line="276" w:lineRule="auto"/>
        <w:rPr>
          <w:rFonts w:ascii="Times New Roman" w:eastAsia="Batang" w:hAnsi="Times New Roman" w:cs="Times New Roman"/>
          <w:b/>
          <w:sz w:val="24"/>
          <w:szCs w:val="24"/>
          <w:lang w:val="hr-HR" w:eastAsia="ko-KR"/>
        </w:rPr>
      </w:pPr>
      <w:r w:rsidRPr="008F49B0">
        <w:rPr>
          <w:rFonts w:ascii="Times New Roman" w:eastAsia="Batang" w:hAnsi="Times New Roman" w:cs="Times New Roman"/>
          <w:b/>
          <w:sz w:val="24"/>
          <w:szCs w:val="24"/>
          <w:lang w:val="hr-HR" w:eastAsia="ko-KR"/>
        </w:rPr>
        <w:t xml:space="preserve">Način realizacije: </w:t>
      </w:r>
    </w:p>
    <w:p w14:paraId="2E4A34B7"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 Oblik:</w:t>
      </w:r>
      <w:r w:rsidRPr="008F49B0">
        <w:rPr>
          <w:rFonts w:ascii="Times New Roman" w:eastAsia="Batang" w:hAnsi="Times New Roman" w:cs="Times New Roman"/>
          <w:sz w:val="24"/>
          <w:szCs w:val="24"/>
          <w:lang w:val="hr-HR" w:eastAsia="ko-KR"/>
        </w:rPr>
        <w:t xml:space="preserve"> dopunska nastava</w:t>
      </w:r>
    </w:p>
    <w:p w14:paraId="6FD51111"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sz w:val="24"/>
          <w:szCs w:val="24"/>
          <w:lang w:val="hr-HR" w:eastAsia="ko-KR"/>
        </w:rPr>
        <w:t xml:space="preserve">- </w:t>
      </w:r>
      <w:r w:rsidRPr="008F49B0">
        <w:rPr>
          <w:rFonts w:ascii="Times New Roman" w:eastAsia="Batang" w:hAnsi="Times New Roman" w:cs="Times New Roman"/>
          <w:b/>
          <w:sz w:val="24"/>
          <w:szCs w:val="24"/>
          <w:lang w:val="hr-HR" w:eastAsia="ko-KR"/>
        </w:rPr>
        <w:t>Sudionici:</w:t>
      </w:r>
      <w:r w:rsidRPr="008F49B0">
        <w:rPr>
          <w:rFonts w:ascii="Times New Roman" w:eastAsia="Batang" w:hAnsi="Times New Roman" w:cs="Times New Roman"/>
          <w:sz w:val="24"/>
          <w:szCs w:val="24"/>
          <w:lang w:val="hr-HR" w:eastAsia="ko-KR"/>
        </w:rPr>
        <w:t xml:space="preserve"> učenici, učitelj</w:t>
      </w:r>
    </w:p>
    <w:p w14:paraId="5BFCA90B"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sz w:val="24"/>
          <w:szCs w:val="24"/>
          <w:lang w:val="hr-HR" w:eastAsia="ko-KR"/>
        </w:rPr>
        <w:t xml:space="preserve">- </w:t>
      </w:r>
      <w:r w:rsidRPr="008F49B0">
        <w:rPr>
          <w:rFonts w:ascii="Times New Roman" w:eastAsia="Batang" w:hAnsi="Times New Roman" w:cs="Times New Roman"/>
          <w:b/>
          <w:sz w:val="24"/>
          <w:szCs w:val="24"/>
          <w:lang w:val="hr-HR" w:eastAsia="ko-KR"/>
        </w:rPr>
        <w:t>Načini učenja:</w:t>
      </w:r>
      <w:r w:rsidRPr="008F49B0">
        <w:rPr>
          <w:rFonts w:ascii="Times New Roman" w:eastAsia="Batang" w:hAnsi="Times New Roman" w:cs="Times New Roman"/>
          <w:sz w:val="24"/>
          <w:szCs w:val="24"/>
          <w:lang w:val="hr-HR" w:eastAsia="ko-KR"/>
        </w:rPr>
        <w:t xml:space="preserve"> Rješavanjem jednostavnih zadataka, vježbanje prema primjerima, učenje kroz suradnju i igru, čitanje s razumijevanjem….</w:t>
      </w:r>
    </w:p>
    <w:p w14:paraId="06EDEC2F"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708A6ABD"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Metode poučavanja:</w:t>
      </w:r>
      <w:r w:rsidRPr="008F49B0">
        <w:rPr>
          <w:rFonts w:ascii="Times New Roman" w:eastAsia="Batang" w:hAnsi="Times New Roman" w:cs="Times New Roman"/>
          <w:sz w:val="24"/>
          <w:szCs w:val="24"/>
          <w:lang w:val="hr-HR" w:eastAsia="ko-KR"/>
        </w:rPr>
        <w:t xml:space="preserve"> Demonstriraju rješavanje jednostavnijih zadataka, pokazivanje različitih načina pronalaženja rješenja, pripremaju i prilagođavaju zadatke prema predznanju i sposobnostima učenika, određuju primjere, daju povratne informacije o uspješnosti.</w:t>
      </w:r>
    </w:p>
    <w:p w14:paraId="092DC030"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3B3297BA"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Trajanje izvedbe</w:t>
      </w:r>
      <w:r w:rsidRPr="008F49B0">
        <w:rPr>
          <w:rFonts w:ascii="Times New Roman" w:eastAsia="Batang" w:hAnsi="Times New Roman" w:cs="Times New Roman"/>
          <w:sz w:val="24"/>
          <w:szCs w:val="24"/>
          <w:lang w:val="hr-HR" w:eastAsia="ko-KR"/>
        </w:rPr>
        <w:t>: 35 sati tijekom godine</w:t>
      </w:r>
    </w:p>
    <w:p w14:paraId="1EF38D71"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0085FDD9"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Potrebe:</w:t>
      </w:r>
      <w:r w:rsidRPr="008F49B0">
        <w:rPr>
          <w:rFonts w:ascii="Times New Roman" w:eastAsia="Batang" w:hAnsi="Times New Roman" w:cs="Times New Roman"/>
          <w:sz w:val="24"/>
          <w:szCs w:val="24"/>
          <w:lang w:val="hr-HR" w:eastAsia="ko-KR"/>
        </w:rPr>
        <w:t xml:space="preserve"> fotokopirni papir, Internet, zbirke zadataka, priručnici</w:t>
      </w:r>
    </w:p>
    <w:p w14:paraId="2F68207C"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48B306CB"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Način praćenja i provjeravanje ishoda</w:t>
      </w:r>
      <w:r w:rsidRPr="008F49B0">
        <w:rPr>
          <w:rFonts w:ascii="Times New Roman" w:eastAsia="Batang" w:hAnsi="Times New Roman" w:cs="Times New Roman"/>
          <w:sz w:val="24"/>
          <w:szCs w:val="24"/>
          <w:lang w:val="hr-HR" w:eastAsia="ko-KR"/>
        </w:rPr>
        <w:t>: Redovito praćenje rezultata rada, broj učenika koji je napredovao u usmenom i pisanom izražavanju, pisanim radovima</w:t>
      </w:r>
    </w:p>
    <w:p w14:paraId="1718859C"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22CA6407" w14:textId="77777777" w:rsidR="008F49B0" w:rsidRPr="008F49B0" w:rsidRDefault="008F49B0" w:rsidP="008F49B0">
      <w:pPr>
        <w:spacing w:after="0" w:line="276" w:lineRule="auto"/>
        <w:jc w:val="both"/>
        <w:rPr>
          <w:rFonts w:ascii="Times New Roman" w:eastAsia="Times New Roman" w:hAnsi="Times New Roman" w:cs="Times New Roman"/>
          <w:b/>
          <w:sz w:val="28"/>
          <w:szCs w:val="28"/>
          <w:lang w:val="hr-HR" w:eastAsia="hr-HR"/>
        </w:rPr>
      </w:pPr>
      <w:r w:rsidRPr="008F49B0">
        <w:rPr>
          <w:rFonts w:ascii="Times New Roman" w:eastAsia="Batang" w:hAnsi="Times New Roman" w:cs="Times New Roman"/>
          <w:b/>
          <w:sz w:val="24"/>
          <w:szCs w:val="24"/>
          <w:lang w:val="hr-HR" w:eastAsia="ko-KR"/>
        </w:rPr>
        <w:t>Odgovorne osobe:</w:t>
      </w:r>
      <w:r w:rsidRPr="008F49B0">
        <w:rPr>
          <w:rFonts w:ascii="Times New Roman" w:eastAsia="Batang" w:hAnsi="Times New Roman" w:cs="Times New Roman"/>
          <w:sz w:val="24"/>
          <w:szCs w:val="24"/>
          <w:lang w:val="hr-HR" w:eastAsia="ko-KR"/>
        </w:rPr>
        <w:t xml:space="preserve"> učiteljica Daniela </w:t>
      </w:r>
      <w:proofErr w:type="spellStart"/>
      <w:r w:rsidRPr="008F49B0">
        <w:rPr>
          <w:rFonts w:ascii="Times New Roman" w:eastAsia="Batang" w:hAnsi="Times New Roman" w:cs="Times New Roman"/>
          <w:sz w:val="24"/>
          <w:szCs w:val="24"/>
          <w:lang w:val="hr-HR" w:eastAsia="ko-KR"/>
        </w:rPr>
        <w:t>Imširović</w:t>
      </w:r>
      <w:proofErr w:type="spellEnd"/>
      <w:r w:rsidRPr="008F49B0">
        <w:rPr>
          <w:rFonts w:ascii="Times New Roman" w:eastAsia="Batang" w:hAnsi="Times New Roman" w:cs="Times New Roman"/>
          <w:sz w:val="24"/>
          <w:szCs w:val="24"/>
          <w:lang w:val="hr-HR" w:eastAsia="ko-KR"/>
        </w:rPr>
        <w:t xml:space="preserve"> i Tanja </w:t>
      </w:r>
      <w:proofErr w:type="spellStart"/>
      <w:r w:rsidRPr="008F49B0">
        <w:rPr>
          <w:rFonts w:ascii="Times New Roman" w:eastAsia="Batang" w:hAnsi="Times New Roman" w:cs="Times New Roman"/>
          <w:sz w:val="24"/>
          <w:szCs w:val="24"/>
          <w:lang w:val="hr-HR" w:eastAsia="ko-KR"/>
        </w:rPr>
        <w:t>Jagustin</w:t>
      </w:r>
      <w:proofErr w:type="spellEnd"/>
    </w:p>
    <w:p w14:paraId="40F9D2C1" w14:textId="77777777" w:rsidR="008F49B0" w:rsidRDefault="008F49B0" w:rsidP="008431C0">
      <w:pPr>
        <w:spacing w:after="0" w:line="360" w:lineRule="auto"/>
        <w:jc w:val="both"/>
        <w:rPr>
          <w:rFonts w:ascii="Times New Roman" w:eastAsia="Batang" w:hAnsi="Times New Roman" w:cs="Times New Roman"/>
          <w:sz w:val="24"/>
          <w:szCs w:val="24"/>
          <w:lang w:val="hr-HR" w:eastAsia="ko-KR"/>
        </w:rPr>
      </w:pPr>
    </w:p>
    <w:p w14:paraId="490FC231" w14:textId="77777777" w:rsidR="008F49B0" w:rsidRDefault="008F49B0" w:rsidP="008431C0">
      <w:pPr>
        <w:spacing w:after="0" w:line="360" w:lineRule="auto"/>
        <w:jc w:val="both"/>
        <w:rPr>
          <w:rFonts w:ascii="Times New Roman" w:eastAsia="Batang" w:hAnsi="Times New Roman" w:cs="Times New Roman"/>
          <w:sz w:val="24"/>
          <w:szCs w:val="24"/>
          <w:lang w:val="hr-HR" w:eastAsia="ko-KR"/>
        </w:rPr>
      </w:pPr>
    </w:p>
    <w:p w14:paraId="79EE1CCF" w14:textId="77777777" w:rsidR="008F49B0" w:rsidRPr="008F49B0" w:rsidRDefault="008F49B0" w:rsidP="008F49B0">
      <w:pPr>
        <w:spacing w:after="0" w:line="240" w:lineRule="auto"/>
        <w:jc w:val="center"/>
        <w:rPr>
          <w:rFonts w:ascii="Times New Roman" w:eastAsia="Times New Roman" w:hAnsi="Times New Roman" w:cs="Times New Roman"/>
          <w:b/>
          <w:sz w:val="28"/>
          <w:szCs w:val="28"/>
          <w:lang w:val="hr-HR" w:eastAsia="hr-HR"/>
        </w:rPr>
      </w:pPr>
      <w:r w:rsidRPr="008F49B0">
        <w:rPr>
          <w:rFonts w:ascii="Times New Roman" w:eastAsia="Times New Roman" w:hAnsi="Times New Roman" w:cs="Times New Roman"/>
          <w:b/>
          <w:sz w:val="28"/>
          <w:szCs w:val="28"/>
          <w:lang w:val="hr-HR" w:eastAsia="hr-HR"/>
        </w:rPr>
        <w:t>ENGLESKI JEZIK</w:t>
      </w:r>
    </w:p>
    <w:p w14:paraId="3ED42244" w14:textId="77777777" w:rsidR="008F49B0" w:rsidRPr="008F49B0" w:rsidRDefault="008F49B0" w:rsidP="008F49B0">
      <w:pPr>
        <w:spacing w:after="0" w:line="240" w:lineRule="auto"/>
        <w:rPr>
          <w:rFonts w:ascii="Times New Roman" w:eastAsia="Batang" w:hAnsi="Times New Roman" w:cs="Times New Roman"/>
          <w:sz w:val="24"/>
          <w:szCs w:val="24"/>
          <w:lang w:val="hr-HR" w:eastAsia="ko-KR"/>
        </w:rPr>
      </w:pPr>
    </w:p>
    <w:p w14:paraId="6B336849" w14:textId="77777777" w:rsidR="008F49B0" w:rsidRPr="008F49B0" w:rsidRDefault="008F49B0" w:rsidP="008F49B0">
      <w:pPr>
        <w:spacing w:after="0" w:line="276" w:lineRule="auto"/>
        <w:rPr>
          <w:rFonts w:ascii="Times New Roman" w:eastAsia="Batang" w:hAnsi="Times New Roman" w:cs="Times New Roman"/>
          <w:b/>
          <w:sz w:val="24"/>
          <w:szCs w:val="24"/>
          <w:lang w:val="hr-HR" w:eastAsia="ko-KR"/>
        </w:rPr>
      </w:pPr>
    </w:p>
    <w:p w14:paraId="2E34B3B4" w14:textId="77777777" w:rsidR="008F49B0" w:rsidRPr="008F49B0" w:rsidRDefault="008F49B0" w:rsidP="008F49B0">
      <w:pPr>
        <w:spacing w:after="0" w:line="276" w:lineRule="auto"/>
        <w:jc w:val="both"/>
        <w:rPr>
          <w:rFonts w:ascii="Times New Roman" w:eastAsia="Times New Roman" w:hAnsi="Times New Roman" w:cs="Times New Roman"/>
          <w:sz w:val="24"/>
          <w:szCs w:val="24"/>
          <w:lang w:val="hr-HR"/>
        </w:rPr>
      </w:pPr>
      <w:proofErr w:type="spellStart"/>
      <w:r w:rsidRPr="008F49B0">
        <w:rPr>
          <w:rFonts w:ascii="Times New Roman" w:eastAsia="Batang" w:hAnsi="Times New Roman" w:cs="Times New Roman"/>
          <w:b/>
          <w:sz w:val="24"/>
          <w:szCs w:val="24"/>
          <w:lang w:val="hr-HR" w:eastAsia="ko-KR"/>
        </w:rPr>
        <w:t>Kurikulsko</w:t>
      </w:r>
      <w:proofErr w:type="spellEnd"/>
      <w:r w:rsidRPr="008F49B0">
        <w:rPr>
          <w:rFonts w:ascii="Times New Roman" w:eastAsia="Batang" w:hAnsi="Times New Roman" w:cs="Times New Roman"/>
          <w:b/>
          <w:sz w:val="24"/>
          <w:szCs w:val="24"/>
          <w:lang w:val="hr-HR" w:eastAsia="ko-KR"/>
        </w:rPr>
        <w:t xml:space="preserve"> područje:</w:t>
      </w:r>
      <w:r w:rsidRPr="008F49B0">
        <w:rPr>
          <w:rFonts w:ascii="Times New Roman" w:eastAsia="Batang" w:hAnsi="Times New Roman" w:cs="Times New Roman"/>
          <w:sz w:val="24"/>
          <w:szCs w:val="24"/>
          <w:lang w:val="hr-HR" w:eastAsia="ko-KR"/>
        </w:rPr>
        <w:t xml:space="preserve"> </w:t>
      </w:r>
      <w:r w:rsidRPr="008F49B0">
        <w:rPr>
          <w:rFonts w:ascii="Times New Roman" w:eastAsia="Calibri" w:hAnsi="Times New Roman" w:cs="Times New Roman"/>
          <w:sz w:val="24"/>
          <w:szCs w:val="24"/>
          <w:lang w:val="hr-HR"/>
        </w:rPr>
        <w:t>društveno-humanističko, jezično-komunikacijsko</w:t>
      </w:r>
    </w:p>
    <w:p w14:paraId="36DECB8B"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1C337475"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Ciklus (razred):</w:t>
      </w:r>
      <w:r w:rsidRPr="008F49B0">
        <w:rPr>
          <w:rFonts w:ascii="Times New Roman" w:eastAsia="Batang" w:hAnsi="Times New Roman" w:cs="Times New Roman"/>
          <w:sz w:val="24"/>
          <w:szCs w:val="24"/>
          <w:lang w:val="hr-HR" w:eastAsia="ko-KR"/>
        </w:rPr>
        <w:t xml:space="preserve"> 6.a,b, c razred </w:t>
      </w:r>
    </w:p>
    <w:p w14:paraId="7D0761A0"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1F392F03" w14:textId="77777777" w:rsidR="008F49B0" w:rsidRPr="008F49B0" w:rsidRDefault="008F49B0" w:rsidP="008F49B0">
      <w:pPr>
        <w:spacing w:after="0" w:line="276" w:lineRule="auto"/>
        <w:rPr>
          <w:rFonts w:ascii="Times New Roman" w:eastAsia="Times New Roman" w:hAnsi="Times New Roman" w:cs="Times New Roman"/>
          <w:sz w:val="24"/>
          <w:szCs w:val="24"/>
          <w:lang w:val="hr-HR" w:eastAsia="hr-HR"/>
        </w:rPr>
      </w:pPr>
      <w:r w:rsidRPr="008F49B0">
        <w:rPr>
          <w:rFonts w:ascii="Times New Roman" w:eastAsia="Batang" w:hAnsi="Times New Roman" w:cs="Times New Roman"/>
          <w:b/>
          <w:sz w:val="24"/>
          <w:szCs w:val="24"/>
          <w:lang w:val="hr-HR" w:eastAsia="ko-KR"/>
        </w:rPr>
        <w:t>Cilj:</w:t>
      </w:r>
      <w:r w:rsidRPr="008F49B0">
        <w:rPr>
          <w:rFonts w:ascii="Times New Roman" w:eastAsia="Batang" w:hAnsi="Times New Roman" w:cs="Times New Roman"/>
          <w:sz w:val="24"/>
          <w:szCs w:val="24"/>
          <w:lang w:val="hr-HR" w:eastAsia="ko-KR"/>
        </w:rPr>
        <w:t xml:space="preserve"> </w:t>
      </w:r>
      <w:r w:rsidRPr="008F49B0">
        <w:rPr>
          <w:rFonts w:ascii="Times New Roman" w:eastAsia="Calibri" w:hAnsi="Times New Roman" w:cs="Times New Roman"/>
          <w:sz w:val="24"/>
          <w:szCs w:val="24"/>
          <w:lang w:val="hr-HR"/>
        </w:rPr>
        <w:t>individualni rad s učenicima koji imaju poteškoća u usvajanju Engleskog jezika na redovnoj nastavi</w:t>
      </w:r>
      <w:r w:rsidRPr="008F49B0">
        <w:rPr>
          <w:rFonts w:ascii="Times New Roman" w:eastAsia="Times New Roman" w:hAnsi="Times New Roman" w:cs="Times New Roman"/>
          <w:sz w:val="24"/>
          <w:szCs w:val="24"/>
          <w:lang w:val="hr-HR" w:eastAsia="hr-HR"/>
        </w:rPr>
        <w:t xml:space="preserve"> </w:t>
      </w:r>
    </w:p>
    <w:p w14:paraId="6FCD518A"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32BE17F7" w14:textId="77777777" w:rsidR="008F49B0" w:rsidRPr="008F49B0" w:rsidRDefault="008F49B0" w:rsidP="008F49B0">
      <w:pPr>
        <w:shd w:val="clear" w:color="auto" w:fill="FFFFFF"/>
        <w:spacing w:after="0" w:line="276" w:lineRule="auto"/>
        <w:rPr>
          <w:rFonts w:ascii="Times New Roman" w:eastAsia="Calibri" w:hAnsi="Times New Roman" w:cs="Times New Roman"/>
          <w:sz w:val="24"/>
          <w:szCs w:val="24"/>
          <w:lang w:val="hr-HR"/>
        </w:rPr>
      </w:pPr>
      <w:r w:rsidRPr="008F49B0">
        <w:rPr>
          <w:rFonts w:ascii="Times New Roman" w:eastAsia="Batang" w:hAnsi="Times New Roman" w:cs="Times New Roman"/>
          <w:b/>
          <w:sz w:val="24"/>
          <w:szCs w:val="24"/>
          <w:lang w:val="hr-HR" w:eastAsia="ko-KR"/>
        </w:rPr>
        <w:t>Obrazloženje cilja:</w:t>
      </w:r>
      <w:r w:rsidRPr="008F49B0">
        <w:rPr>
          <w:rFonts w:ascii="Times New Roman" w:eastAsia="Batang" w:hAnsi="Times New Roman" w:cs="Times New Roman"/>
          <w:sz w:val="24"/>
          <w:szCs w:val="24"/>
          <w:lang w:val="hr-HR" w:eastAsia="ko-KR"/>
        </w:rPr>
        <w:t xml:space="preserve"> </w:t>
      </w:r>
      <w:r w:rsidRPr="008F49B0">
        <w:rPr>
          <w:rFonts w:ascii="Times New Roman" w:eastAsia="Times New Roman" w:hAnsi="Times New Roman" w:cs="Times New Roman"/>
          <w:sz w:val="24"/>
          <w:szCs w:val="24"/>
          <w:lang w:val="hr-HR" w:eastAsia="hr-HR"/>
        </w:rPr>
        <w:t xml:space="preserve">uvježbati s učenicima gradivo redovne nastave na primjerima gradiranim od lakših ka težim; razvijati kod učenika svijest o važnosti i potrebi znanja stranog jezika u njihovom budućem životu te ih ohrabriti na što je moguće češću komunikaciju; </w:t>
      </w:r>
      <w:r w:rsidRPr="008F49B0">
        <w:rPr>
          <w:rFonts w:ascii="Times New Roman" w:eastAsia="Calibri" w:hAnsi="Times New Roman" w:cs="Times New Roman"/>
          <w:sz w:val="24"/>
          <w:szCs w:val="24"/>
          <w:lang w:val="hr-HR"/>
        </w:rPr>
        <w:t>upoznavati učenike sa svakodnevnim životom, običajima, kulturom, znamenitostima zemalja engleskog govornog područja i razvijati tolerantan odnos učenika prema različitim kulturnim, tradicijskim i nacionalnim sredinama.</w:t>
      </w:r>
    </w:p>
    <w:p w14:paraId="41AA29E2"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3815A40F"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Očekivani ishodi/postignuća:</w:t>
      </w:r>
      <w:r w:rsidRPr="008F49B0">
        <w:rPr>
          <w:rFonts w:ascii="Times New Roman" w:eastAsia="Batang" w:hAnsi="Times New Roman" w:cs="Times New Roman"/>
          <w:sz w:val="24"/>
          <w:szCs w:val="24"/>
          <w:lang w:val="hr-HR" w:eastAsia="ko-KR"/>
        </w:rPr>
        <w:t xml:space="preserve"> </w:t>
      </w:r>
      <w:r w:rsidRPr="008F49B0">
        <w:rPr>
          <w:rFonts w:ascii="Times New Roman" w:eastAsia="Times New Roman" w:hAnsi="Times New Roman" w:cs="Times New Roman"/>
          <w:sz w:val="24"/>
          <w:szCs w:val="24"/>
          <w:lang w:val="hr-HR" w:eastAsia="hr-HR"/>
        </w:rPr>
        <w:t>učenici će biti sposobni za osnovnu govornu i pisanu komunikaciju u različitim situacijama svakodnevnog života</w:t>
      </w:r>
    </w:p>
    <w:p w14:paraId="3143AEF0"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0C9AFEB7" w14:textId="77777777" w:rsidR="008F49B0" w:rsidRPr="008F49B0" w:rsidRDefault="008F49B0" w:rsidP="008F49B0">
      <w:pPr>
        <w:spacing w:after="0" w:line="276" w:lineRule="auto"/>
        <w:rPr>
          <w:rFonts w:ascii="Times New Roman" w:eastAsia="Batang" w:hAnsi="Times New Roman" w:cs="Times New Roman"/>
          <w:b/>
          <w:sz w:val="24"/>
          <w:szCs w:val="24"/>
          <w:lang w:val="hr-HR" w:eastAsia="ko-KR"/>
        </w:rPr>
      </w:pPr>
      <w:r w:rsidRPr="008F49B0">
        <w:rPr>
          <w:rFonts w:ascii="Times New Roman" w:eastAsia="Batang" w:hAnsi="Times New Roman" w:cs="Times New Roman"/>
          <w:b/>
          <w:sz w:val="24"/>
          <w:szCs w:val="24"/>
          <w:lang w:val="hr-HR" w:eastAsia="ko-KR"/>
        </w:rPr>
        <w:t xml:space="preserve">Način realizacije: </w:t>
      </w:r>
    </w:p>
    <w:p w14:paraId="312A5792"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 Oblik:</w:t>
      </w:r>
      <w:r w:rsidRPr="008F49B0">
        <w:rPr>
          <w:rFonts w:ascii="Times New Roman" w:eastAsia="Batang" w:hAnsi="Times New Roman" w:cs="Times New Roman"/>
          <w:sz w:val="24"/>
          <w:szCs w:val="24"/>
          <w:lang w:val="hr-HR" w:eastAsia="ko-KR"/>
        </w:rPr>
        <w:t xml:space="preserve"> dopunska nastava u školi </w:t>
      </w:r>
    </w:p>
    <w:p w14:paraId="406E5282"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sz w:val="24"/>
          <w:szCs w:val="24"/>
          <w:lang w:val="hr-HR" w:eastAsia="ko-KR"/>
        </w:rPr>
        <w:t xml:space="preserve">- </w:t>
      </w:r>
      <w:r w:rsidRPr="008F49B0">
        <w:rPr>
          <w:rFonts w:ascii="Times New Roman" w:eastAsia="Batang" w:hAnsi="Times New Roman" w:cs="Times New Roman"/>
          <w:b/>
          <w:sz w:val="24"/>
          <w:szCs w:val="24"/>
          <w:lang w:val="hr-HR" w:eastAsia="ko-KR"/>
        </w:rPr>
        <w:t>Sudionici:</w:t>
      </w:r>
      <w:r w:rsidRPr="008F49B0">
        <w:rPr>
          <w:rFonts w:ascii="Times New Roman" w:eastAsia="Batang" w:hAnsi="Times New Roman" w:cs="Times New Roman"/>
          <w:sz w:val="24"/>
          <w:szCs w:val="24"/>
          <w:lang w:val="hr-HR" w:eastAsia="ko-KR"/>
        </w:rPr>
        <w:t xml:space="preserve"> učenici 6., razreda </w:t>
      </w:r>
    </w:p>
    <w:p w14:paraId="6360103A"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sz w:val="24"/>
          <w:szCs w:val="24"/>
          <w:lang w:val="hr-HR" w:eastAsia="ko-KR"/>
        </w:rPr>
        <w:t xml:space="preserve">- </w:t>
      </w:r>
      <w:r w:rsidRPr="008F49B0">
        <w:rPr>
          <w:rFonts w:ascii="Times New Roman" w:eastAsia="Batang" w:hAnsi="Times New Roman" w:cs="Times New Roman"/>
          <w:b/>
          <w:sz w:val="24"/>
          <w:szCs w:val="24"/>
          <w:lang w:val="hr-HR" w:eastAsia="ko-KR"/>
        </w:rPr>
        <w:t>Načini učenja:</w:t>
      </w:r>
      <w:r w:rsidRPr="008F49B0">
        <w:rPr>
          <w:rFonts w:ascii="Times New Roman" w:eastAsia="Batang" w:hAnsi="Times New Roman" w:cs="Times New Roman"/>
          <w:sz w:val="24"/>
          <w:szCs w:val="24"/>
          <w:lang w:val="hr-HR" w:eastAsia="ko-KR"/>
        </w:rPr>
        <w:t xml:space="preserve"> predavanje, uvježbavanje, rješavanje </w:t>
      </w:r>
      <w:r w:rsidRPr="008F49B0">
        <w:rPr>
          <w:rFonts w:ascii="Times New Roman" w:eastAsia="Times New Roman" w:hAnsi="Times New Roman" w:cs="Times New Roman"/>
          <w:sz w:val="24"/>
          <w:szCs w:val="24"/>
          <w:lang w:val="hr-HR" w:eastAsia="hr-HR"/>
        </w:rPr>
        <w:t xml:space="preserve">zadataka nadopunjavanja i izbora, čitanje poznatog teksta, rješavanje jednostavnih tekstualnih zadataka, rješavanje zadataka u raznim digitalnim alatima, usvajanje osnovnih jezičnih zakonitosti </w:t>
      </w:r>
    </w:p>
    <w:p w14:paraId="775B7A73"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0B7597E0"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Metode poučavanja:</w:t>
      </w:r>
      <w:r w:rsidRPr="008F49B0">
        <w:rPr>
          <w:rFonts w:ascii="Times New Roman" w:eastAsia="Batang" w:hAnsi="Times New Roman" w:cs="Times New Roman"/>
          <w:sz w:val="24"/>
          <w:szCs w:val="24"/>
          <w:lang w:val="hr-HR" w:eastAsia="ko-KR"/>
        </w:rPr>
        <w:t xml:space="preserve"> </w:t>
      </w:r>
      <w:r w:rsidRPr="008F49B0">
        <w:rPr>
          <w:rFonts w:ascii="Times New Roman" w:eastAsia="Times New Roman" w:hAnsi="Times New Roman" w:cs="Times New Roman"/>
          <w:sz w:val="24"/>
          <w:szCs w:val="24"/>
          <w:lang w:val="hr-HR" w:eastAsia="hr-HR"/>
        </w:rPr>
        <w:t>individualni rad, rad u paru</w:t>
      </w:r>
    </w:p>
    <w:p w14:paraId="395016DC"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5089CF63"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Trajanje izvedbe</w:t>
      </w:r>
      <w:r w:rsidRPr="008F49B0">
        <w:rPr>
          <w:rFonts w:ascii="Times New Roman" w:eastAsia="Batang" w:hAnsi="Times New Roman" w:cs="Times New Roman"/>
          <w:sz w:val="24"/>
          <w:szCs w:val="24"/>
          <w:lang w:val="hr-HR" w:eastAsia="ko-KR"/>
        </w:rPr>
        <w:t>: školska godina 2025./2026. (1 sat tjedno )</w:t>
      </w:r>
    </w:p>
    <w:p w14:paraId="51E5DE28"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7A889286"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Način praćenja i provjeravanje ishoda</w:t>
      </w:r>
      <w:r w:rsidRPr="008F49B0">
        <w:rPr>
          <w:rFonts w:ascii="Times New Roman" w:eastAsia="Batang" w:hAnsi="Times New Roman" w:cs="Times New Roman"/>
          <w:sz w:val="24"/>
          <w:szCs w:val="24"/>
          <w:lang w:val="hr-HR" w:eastAsia="ko-KR"/>
        </w:rPr>
        <w:t>: kontinuirano praćenje učenika u usvajanju obrazovnih ishoda, poboljšanju stupnja osnovnih vještina u produkciji Engleskog jezika</w:t>
      </w:r>
    </w:p>
    <w:p w14:paraId="646A1165"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542A2D20" w14:textId="77777777" w:rsidR="008F49B0" w:rsidRPr="008F49B0" w:rsidRDefault="008F49B0" w:rsidP="008F49B0">
      <w:pPr>
        <w:spacing w:after="0" w:line="276" w:lineRule="auto"/>
        <w:jc w:val="both"/>
        <w:rPr>
          <w:rFonts w:ascii="Times New Roman" w:eastAsia="Batang" w:hAnsi="Times New Roman" w:cs="Times New Roman"/>
          <w:b/>
          <w:sz w:val="24"/>
          <w:szCs w:val="24"/>
          <w:lang w:val="hr-HR" w:eastAsia="ko-KR"/>
        </w:rPr>
      </w:pPr>
      <w:r w:rsidRPr="008F49B0">
        <w:rPr>
          <w:rFonts w:ascii="Times New Roman" w:eastAsia="Batang" w:hAnsi="Times New Roman" w:cs="Times New Roman"/>
          <w:b/>
          <w:sz w:val="24"/>
          <w:szCs w:val="24"/>
          <w:lang w:val="hr-HR" w:eastAsia="ko-KR"/>
        </w:rPr>
        <w:t>Odgovorna osoba:</w:t>
      </w:r>
      <w:r w:rsidRPr="008F49B0">
        <w:rPr>
          <w:rFonts w:ascii="Times New Roman" w:eastAsia="Batang" w:hAnsi="Times New Roman" w:cs="Times New Roman"/>
          <w:sz w:val="24"/>
          <w:szCs w:val="24"/>
          <w:lang w:val="hr-HR" w:eastAsia="ko-KR"/>
        </w:rPr>
        <w:t xml:space="preserve"> Ivana Kovač</w:t>
      </w:r>
      <w:r w:rsidRPr="008F49B0">
        <w:rPr>
          <w:rFonts w:ascii="Times New Roman" w:eastAsia="Times New Roman" w:hAnsi="Times New Roman" w:cs="Times New Roman"/>
          <w:sz w:val="24"/>
          <w:szCs w:val="24"/>
          <w:lang w:val="hr-HR" w:eastAsia="hr-HR"/>
        </w:rPr>
        <w:t xml:space="preserve"> </w:t>
      </w:r>
      <w:proofErr w:type="spellStart"/>
      <w:r w:rsidRPr="008F49B0">
        <w:rPr>
          <w:rFonts w:ascii="Times New Roman" w:eastAsia="Times New Roman" w:hAnsi="Times New Roman" w:cs="Times New Roman"/>
          <w:sz w:val="24"/>
          <w:szCs w:val="24"/>
          <w:lang w:val="hr-HR" w:eastAsia="hr-HR"/>
        </w:rPr>
        <w:t>Brnjevarac</w:t>
      </w:r>
      <w:proofErr w:type="spellEnd"/>
      <w:r w:rsidRPr="008F49B0">
        <w:rPr>
          <w:rFonts w:ascii="Times New Roman" w:eastAsia="Times New Roman" w:hAnsi="Times New Roman" w:cs="Times New Roman"/>
          <w:sz w:val="24"/>
          <w:szCs w:val="24"/>
          <w:lang w:val="hr-HR" w:eastAsia="hr-HR"/>
        </w:rPr>
        <w:t xml:space="preserve">, prof.        </w:t>
      </w:r>
    </w:p>
    <w:p w14:paraId="3179A04C" w14:textId="77777777" w:rsidR="008F49B0" w:rsidRDefault="008F49B0" w:rsidP="008431C0">
      <w:pPr>
        <w:spacing w:after="0" w:line="360" w:lineRule="auto"/>
        <w:jc w:val="both"/>
        <w:rPr>
          <w:rFonts w:ascii="Times New Roman" w:eastAsia="Batang" w:hAnsi="Times New Roman" w:cs="Times New Roman"/>
          <w:sz w:val="24"/>
          <w:szCs w:val="24"/>
          <w:lang w:val="hr-HR" w:eastAsia="ko-KR"/>
        </w:rPr>
      </w:pPr>
    </w:p>
    <w:p w14:paraId="1BA4D4F9" w14:textId="77777777" w:rsidR="008F49B0" w:rsidRDefault="008F49B0" w:rsidP="008431C0">
      <w:pPr>
        <w:spacing w:after="0" w:line="360" w:lineRule="auto"/>
        <w:jc w:val="both"/>
        <w:rPr>
          <w:rFonts w:ascii="Times New Roman" w:eastAsia="Batang" w:hAnsi="Times New Roman" w:cs="Times New Roman"/>
          <w:sz w:val="24"/>
          <w:szCs w:val="24"/>
          <w:lang w:val="hr-HR" w:eastAsia="ko-KR"/>
        </w:rPr>
      </w:pPr>
    </w:p>
    <w:p w14:paraId="34EBF350" w14:textId="77777777" w:rsidR="008F49B0" w:rsidRPr="008F49B0" w:rsidRDefault="008F49B0" w:rsidP="008F49B0">
      <w:pPr>
        <w:spacing w:after="0" w:line="276" w:lineRule="auto"/>
        <w:jc w:val="center"/>
        <w:rPr>
          <w:rFonts w:ascii="Times New Roman" w:eastAsia="Times New Roman" w:hAnsi="Times New Roman" w:cs="Times New Roman"/>
          <w:b/>
          <w:bCs/>
          <w:sz w:val="28"/>
          <w:szCs w:val="28"/>
          <w:lang w:val="hr-HR" w:eastAsia="hr-HR"/>
        </w:rPr>
      </w:pPr>
      <w:r w:rsidRPr="008F49B0">
        <w:rPr>
          <w:rFonts w:ascii="Times New Roman" w:eastAsia="Times New Roman" w:hAnsi="Times New Roman" w:cs="Times New Roman"/>
          <w:b/>
          <w:bCs/>
          <w:sz w:val="28"/>
          <w:szCs w:val="28"/>
          <w:lang w:val="hr-HR" w:eastAsia="hr-HR"/>
        </w:rPr>
        <w:t>KEMIJA</w:t>
      </w:r>
    </w:p>
    <w:p w14:paraId="5AE214E9" w14:textId="77777777" w:rsidR="008F49B0" w:rsidRPr="008F49B0" w:rsidRDefault="008F49B0" w:rsidP="008F49B0">
      <w:pPr>
        <w:spacing w:after="0" w:line="276" w:lineRule="auto"/>
        <w:rPr>
          <w:rFonts w:ascii="Times New Roman" w:eastAsia="Times New Roman" w:hAnsi="Times New Roman" w:cs="Times New Roman"/>
          <w:sz w:val="24"/>
          <w:szCs w:val="24"/>
          <w:lang w:val="hr-HR" w:eastAsia="hr-HR"/>
        </w:rPr>
      </w:pPr>
    </w:p>
    <w:p w14:paraId="2E49081C" w14:textId="77777777" w:rsidR="008F49B0" w:rsidRPr="008F49B0" w:rsidRDefault="008F49B0" w:rsidP="008F49B0">
      <w:pPr>
        <w:spacing w:after="200" w:line="276" w:lineRule="auto"/>
        <w:rPr>
          <w:rFonts w:ascii="Times New Roman" w:eastAsia="Calibri" w:hAnsi="Times New Roman" w:cs="Times New Roman"/>
          <w:sz w:val="24"/>
          <w:szCs w:val="24"/>
          <w:lang w:val="hr-HR"/>
        </w:rPr>
      </w:pPr>
      <w:r w:rsidRPr="008F49B0">
        <w:rPr>
          <w:rFonts w:ascii="Times New Roman" w:eastAsia="Batang" w:hAnsi="Times New Roman" w:cs="Times New Roman"/>
          <w:b/>
          <w:sz w:val="24"/>
          <w:szCs w:val="24"/>
          <w:lang w:val="hr-HR" w:eastAsia="ko-KR"/>
        </w:rPr>
        <w:t xml:space="preserve">Naziv aktivnosti: </w:t>
      </w:r>
      <w:r w:rsidRPr="008F49B0">
        <w:rPr>
          <w:rFonts w:ascii="Times New Roman" w:eastAsia="Calibri" w:hAnsi="Times New Roman" w:cs="Times New Roman"/>
          <w:sz w:val="24"/>
          <w:szCs w:val="24"/>
          <w:lang w:val="hr-HR"/>
        </w:rPr>
        <w:t>Dopunska nastava iz kemije</w:t>
      </w:r>
    </w:p>
    <w:p w14:paraId="42C8EF5E" w14:textId="77777777" w:rsidR="008F49B0" w:rsidRPr="008F49B0" w:rsidRDefault="008F49B0" w:rsidP="008F49B0">
      <w:pPr>
        <w:spacing w:after="200" w:line="276" w:lineRule="auto"/>
        <w:rPr>
          <w:rFonts w:ascii="Times New Roman" w:eastAsia="Calibri" w:hAnsi="Times New Roman" w:cs="Times New Roman"/>
          <w:bCs/>
          <w:sz w:val="24"/>
          <w:szCs w:val="24"/>
          <w:lang w:val="hr-HR"/>
        </w:rPr>
      </w:pPr>
      <w:proofErr w:type="spellStart"/>
      <w:r w:rsidRPr="008F49B0">
        <w:rPr>
          <w:rFonts w:ascii="Times New Roman" w:eastAsia="Calibri" w:hAnsi="Times New Roman" w:cs="Times New Roman"/>
          <w:b/>
          <w:bCs/>
          <w:sz w:val="24"/>
          <w:szCs w:val="24"/>
          <w:lang w:val="hr-HR"/>
        </w:rPr>
        <w:t>Kurikulsko</w:t>
      </w:r>
      <w:proofErr w:type="spellEnd"/>
      <w:r w:rsidRPr="008F49B0">
        <w:rPr>
          <w:rFonts w:ascii="Times New Roman" w:eastAsia="Calibri" w:hAnsi="Times New Roman" w:cs="Times New Roman"/>
          <w:b/>
          <w:bCs/>
          <w:sz w:val="24"/>
          <w:szCs w:val="24"/>
          <w:lang w:val="hr-HR"/>
        </w:rPr>
        <w:t xml:space="preserve"> područje:</w:t>
      </w:r>
      <w:r w:rsidRPr="008F49B0">
        <w:rPr>
          <w:rFonts w:ascii="Times New Roman" w:eastAsia="Calibri" w:hAnsi="Times New Roman" w:cs="Times New Roman"/>
          <w:bCs/>
          <w:sz w:val="24"/>
          <w:szCs w:val="24"/>
          <w:lang w:val="hr-HR"/>
        </w:rPr>
        <w:t xml:space="preserve"> Prirodoslovno</w:t>
      </w:r>
    </w:p>
    <w:p w14:paraId="3193B0C8" w14:textId="77777777" w:rsidR="008F49B0" w:rsidRPr="008F49B0" w:rsidRDefault="008F49B0" w:rsidP="008F49B0">
      <w:pPr>
        <w:spacing w:after="200" w:line="276" w:lineRule="auto"/>
        <w:rPr>
          <w:rFonts w:ascii="Times New Roman" w:eastAsia="Calibri" w:hAnsi="Times New Roman" w:cs="Times New Roman"/>
          <w:bCs/>
          <w:sz w:val="24"/>
          <w:szCs w:val="24"/>
          <w:lang w:val="hr-HR"/>
        </w:rPr>
      </w:pPr>
      <w:r w:rsidRPr="008F49B0">
        <w:rPr>
          <w:rFonts w:ascii="Times New Roman" w:eastAsia="Calibri" w:hAnsi="Times New Roman" w:cs="Times New Roman"/>
          <w:b/>
          <w:sz w:val="24"/>
          <w:szCs w:val="24"/>
          <w:lang w:val="hr-HR"/>
        </w:rPr>
        <w:t>Ciklus/razredi:</w:t>
      </w:r>
      <w:r w:rsidRPr="008F49B0">
        <w:rPr>
          <w:rFonts w:ascii="Times New Roman" w:eastAsia="Calibri" w:hAnsi="Times New Roman" w:cs="Times New Roman"/>
          <w:sz w:val="24"/>
          <w:szCs w:val="24"/>
          <w:lang w:val="hr-HR"/>
        </w:rPr>
        <w:t xml:space="preserve"> 3. ciklus, 7.  i 8. razredi</w:t>
      </w:r>
    </w:p>
    <w:p w14:paraId="09F1B503" w14:textId="77777777" w:rsidR="008F49B0" w:rsidRPr="008F49B0" w:rsidRDefault="008F49B0" w:rsidP="008F49B0">
      <w:pPr>
        <w:spacing w:after="0" w:line="276" w:lineRule="auto"/>
        <w:rPr>
          <w:rFonts w:ascii="Times New Roman" w:eastAsia="Times New Roman" w:hAnsi="Times New Roman" w:cs="Times New Roman"/>
          <w:sz w:val="24"/>
          <w:szCs w:val="24"/>
          <w:lang w:val="en-US" w:eastAsia="hr-HR"/>
        </w:rPr>
      </w:pPr>
      <w:r w:rsidRPr="008F49B0">
        <w:rPr>
          <w:rFonts w:ascii="Times New Roman" w:eastAsia="Calibri" w:hAnsi="Times New Roman" w:cs="Times New Roman"/>
          <w:b/>
          <w:sz w:val="24"/>
          <w:szCs w:val="24"/>
          <w:lang w:val="hr-HR"/>
        </w:rPr>
        <w:t>Cilj:</w:t>
      </w:r>
      <w:r w:rsidRPr="008F49B0">
        <w:rPr>
          <w:rFonts w:ascii="Times New Roman" w:eastAsia="Calibri" w:hAnsi="Times New Roman" w:cs="Times New Roman"/>
          <w:sz w:val="24"/>
          <w:szCs w:val="24"/>
          <w:lang w:val="hr-HR"/>
        </w:rPr>
        <w:t xml:space="preserve"> individualni rad s učenicima koji imaju poteškoća u usvajanju planiranih ishoda iz Kemije na redovnoj nastavi</w:t>
      </w:r>
      <w:r w:rsidRPr="008F49B0">
        <w:rPr>
          <w:rFonts w:ascii="Times New Roman" w:eastAsia="Times New Roman" w:hAnsi="Times New Roman" w:cs="Times New Roman"/>
          <w:sz w:val="24"/>
          <w:szCs w:val="24"/>
          <w:lang w:val="en-US" w:eastAsia="hr-HR"/>
        </w:rPr>
        <w:t>.</w:t>
      </w:r>
    </w:p>
    <w:p w14:paraId="18B9EB17" w14:textId="77777777" w:rsidR="008F49B0" w:rsidRPr="008F49B0" w:rsidRDefault="008F49B0" w:rsidP="008F49B0">
      <w:pPr>
        <w:spacing w:after="0" w:line="276" w:lineRule="auto"/>
        <w:rPr>
          <w:rFonts w:ascii="Times New Roman" w:eastAsia="Times New Roman" w:hAnsi="Times New Roman" w:cs="Times New Roman"/>
          <w:sz w:val="24"/>
          <w:szCs w:val="24"/>
          <w:lang w:val="en-US" w:eastAsia="hr-HR"/>
        </w:rPr>
      </w:pPr>
    </w:p>
    <w:p w14:paraId="2F7C9145" w14:textId="77777777" w:rsidR="008F49B0" w:rsidRPr="008F49B0" w:rsidRDefault="008F49B0" w:rsidP="008F49B0">
      <w:pPr>
        <w:spacing w:after="200" w:line="276" w:lineRule="auto"/>
        <w:rPr>
          <w:rFonts w:ascii="Times New Roman" w:eastAsia="Calibri" w:hAnsi="Times New Roman" w:cs="Times New Roman"/>
          <w:sz w:val="24"/>
          <w:szCs w:val="24"/>
          <w:lang w:val="hr-HR"/>
        </w:rPr>
      </w:pPr>
      <w:r w:rsidRPr="008F49B0">
        <w:rPr>
          <w:rFonts w:ascii="Times New Roman" w:eastAsia="Calibri" w:hAnsi="Times New Roman" w:cs="Times New Roman"/>
          <w:b/>
          <w:sz w:val="24"/>
          <w:szCs w:val="24"/>
          <w:lang w:val="hr-HR"/>
        </w:rPr>
        <w:t xml:space="preserve">Obrazloženje cilja: </w:t>
      </w:r>
      <w:r w:rsidRPr="008F49B0">
        <w:rPr>
          <w:rFonts w:ascii="Times New Roman" w:eastAsia="Calibri" w:hAnsi="Times New Roman" w:cs="Times New Roman"/>
          <w:sz w:val="24"/>
          <w:szCs w:val="24"/>
          <w:lang w:val="hr-HR"/>
        </w:rPr>
        <w:t>učenicima s poteškoćama u učenju omogućiti lakše usvajanje planiranih ishoda.</w:t>
      </w:r>
    </w:p>
    <w:p w14:paraId="58DDDB95" w14:textId="77777777" w:rsidR="008F49B0" w:rsidRPr="008F49B0" w:rsidRDefault="008F49B0" w:rsidP="008F49B0">
      <w:pPr>
        <w:spacing w:after="200" w:line="276" w:lineRule="auto"/>
        <w:rPr>
          <w:rFonts w:ascii="Times New Roman" w:eastAsia="Calibri" w:hAnsi="Times New Roman" w:cs="Times New Roman"/>
          <w:sz w:val="24"/>
          <w:szCs w:val="24"/>
          <w:lang w:val="hr-HR"/>
        </w:rPr>
      </w:pPr>
      <w:r w:rsidRPr="008F49B0">
        <w:rPr>
          <w:rFonts w:ascii="Times New Roman" w:eastAsia="Calibri" w:hAnsi="Times New Roman" w:cs="Times New Roman"/>
          <w:b/>
          <w:sz w:val="24"/>
          <w:szCs w:val="24"/>
          <w:lang w:val="hr-HR"/>
        </w:rPr>
        <w:t>Očekivani ishodi/postignuća:</w:t>
      </w:r>
      <w:r w:rsidRPr="008F49B0">
        <w:rPr>
          <w:rFonts w:ascii="Times New Roman" w:eastAsia="Calibri" w:hAnsi="Times New Roman" w:cs="Times New Roman"/>
          <w:sz w:val="24"/>
          <w:szCs w:val="24"/>
          <w:lang w:val="hr-HR"/>
        </w:rPr>
        <w:t xml:space="preserve"> </w:t>
      </w:r>
      <w:r w:rsidRPr="008F49B0">
        <w:rPr>
          <w:rFonts w:ascii="Times New Roman" w:eastAsia="Calibri" w:hAnsi="Times New Roman" w:cs="Times New Roman"/>
          <w:bCs/>
          <w:sz w:val="24"/>
          <w:szCs w:val="24"/>
          <w:lang w:val="hr-HR"/>
        </w:rPr>
        <w:t>učenici će usvojiti osnovne pojmove iz nastavnog predmeta kemija i naučiti samostalno izvoditi pokuse.</w:t>
      </w:r>
    </w:p>
    <w:p w14:paraId="523DC2F6" w14:textId="77777777" w:rsidR="008F49B0" w:rsidRPr="008F49B0" w:rsidRDefault="008F49B0" w:rsidP="008F49B0">
      <w:pPr>
        <w:spacing w:after="200" w:line="276" w:lineRule="auto"/>
        <w:rPr>
          <w:rFonts w:ascii="Times New Roman" w:eastAsia="Calibri" w:hAnsi="Times New Roman" w:cs="Times New Roman"/>
          <w:b/>
          <w:sz w:val="24"/>
          <w:szCs w:val="24"/>
          <w:lang w:val="hr-HR"/>
        </w:rPr>
      </w:pPr>
      <w:r w:rsidRPr="008F49B0">
        <w:rPr>
          <w:rFonts w:ascii="Times New Roman" w:eastAsia="Calibri" w:hAnsi="Times New Roman" w:cs="Times New Roman"/>
          <w:b/>
          <w:sz w:val="24"/>
          <w:szCs w:val="24"/>
          <w:lang w:val="hr-HR"/>
        </w:rPr>
        <w:t>Način realizacije:</w:t>
      </w:r>
    </w:p>
    <w:p w14:paraId="266D3D6C" w14:textId="77777777" w:rsidR="008F49B0" w:rsidRPr="008F49B0" w:rsidRDefault="008F49B0" w:rsidP="008F49B0">
      <w:pPr>
        <w:spacing w:after="0" w:line="276" w:lineRule="auto"/>
        <w:rPr>
          <w:rFonts w:ascii="Times New Roman" w:eastAsia="Calibri" w:hAnsi="Times New Roman" w:cs="Times New Roman"/>
          <w:sz w:val="24"/>
          <w:szCs w:val="24"/>
          <w:lang w:val="hr-HR"/>
        </w:rPr>
      </w:pPr>
      <w:r w:rsidRPr="008F49B0">
        <w:rPr>
          <w:rFonts w:ascii="Times New Roman" w:eastAsia="Calibri" w:hAnsi="Times New Roman" w:cs="Times New Roman"/>
          <w:b/>
          <w:sz w:val="24"/>
          <w:szCs w:val="24"/>
          <w:lang w:val="hr-HR"/>
        </w:rPr>
        <w:t>Oblik:</w:t>
      </w:r>
      <w:r w:rsidRPr="008F49B0">
        <w:rPr>
          <w:rFonts w:ascii="Times New Roman" w:eastAsia="Calibri" w:hAnsi="Times New Roman" w:cs="Times New Roman"/>
          <w:sz w:val="24"/>
          <w:szCs w:val="24"/>
          <w:lang w:val="hr-HR"/>
        </w:rPr>
        <w:t xml:space="preserve"> samostalan rad, rad u paru</w:t>
      </w:r>
    </w:p>
    <w:p w14:paraId="47DA1AD8" w14:textId="77777777" w:rsidR="008F49B0" w:rsidRPr="008F49B0" w:rsidRDefault="008F49B0" w:rsidP="008F49B0">
      <w:pPr>
        <w:spacing w:after="0" w:line="276" w:lineRule="auto"/>
        <w:rPr>
          <w:rFonts w:ascii="Times New Roman" w:eastAsia="Calibri" w:hAnsi="Times New Roman" w:cs="Times New Roman"/>
          <w:sz w:val="24"/>
          <w:szCs w:val="24"/>
          <w:lang w:val="hr-HR"/>
        </w:rPr>
      </w:pPr>
      <w:r w:rsidRPr="008F49B0">
        <w:rPr>
          <w:rFonts w:ascii="Times New Roman" w:eastAsia="Calibri" w:hAnsi="Times New Roman" w:cs="Times New Roman"/>
          <w:b/>
          <w:sz w:val="24"/>
          <w:szCs w:val="24"/>
          <w:lang w:val="hr-HR"/>
        </w:rPr>
        <w:t>Sudionici:</w:t>
      </w:r>
      <w:r w:rsidRPr="008F49B0">
        <w:rPr>
          <w:rFonts w:ascii="Times New Roman" w:eastAsia="Calibri" w:hAnsi="Times New Roman" w:cs="Times New Roman"/>
          <w:sz w:val="24"/>
          <w:szCs w:val="24"/>
          <w:lang w:val="hr-HR"/>
        </w:rPr>
        <w:t xml:space="preserve"> učenici, učiteljica</w:t>
      </w:r>
    </w:p>
    <w:p w14:paraId="1544BCAB" w14:textId="77777777" w:rsidR="008F49B0" w:rsidRPr="008F49B0" w:rsidRDefault="008F49B0" w:rsidP="008F49B0">
      <w:pPr>
        <w:spacing w:after="0" w:line="276" w:lineRule="auto"/>
        <w:rPr>
          <w:rFonts w:ascii="Times New Roman" w:eastAsia="Calibri" w:hAnsi="Times New Roman" w:cs="Times New Roman"/>
          <w:sz w:val="24"/>
          <w:szCs w:val="24"/>
          <w:lang w:val="hr-HR"/>
        </w:rPr>
      </w:pPr>
      <w:r w:rsidRPr="008F49B0">
        <w:rPr>
          <w:rFonts w:ascii="Times New Roman" w:eastAsia="Calibri" w:hAnsi="Times New Roman" w:cs="Times New Roman"/>
          <w:b/>
          <w:sz w:val="24"/>
          <w:szCs w:val="24"/>
          <w:lang w:val="hr-HR"/>
        </w:rPr>
        <w:t>Načini učenja:</w:t>
      </w:r>
      <w:r w:rsidRPr="008F49B0">
        <w:rPr>
          <w:rFonts w:ascii="Times New Roman" w:eastAsia="Calibri" w:hAnsi="Times New Roman" w:cs="Times New Roman"/>
          <w:sz w:val="24"/>
          <w:szCs w:val="24"/>
          <w:lang w:val="hr-HR"/>
        </w:rPr>
        <w:t xml:space="preserve"> rješavanje zadataka, izvođenje i analiza pokusa, pisanje izvješća o pokusima</w:t>
      </w:r>
    </w:p>
    <w:p w14:paraId="0906AAB1" w14:textId="77777777" w:rsidR="008F49B0" w:rsidRPr="008F49B0" w:rsidRDefault="008F49B0" w:rsidP="008F49B0">
      <w:pPr>
        <w:spacing w:after="0" w:line="276" w:lineRule="auto"/>
        <w:ind w:left="720"/>
        <w:rPr>
          <w:rFonts w:ascii="Times New Roman" w:eastAsia="Calibri" w:hAnsi="Times New Roman" w:cs="Times New Roman"/>
          <w:sz w:val="24"/>
          <w:szCs w:val="24"/>
          <w:lang w:val="hr-HR"/>
        </w:rPr>
      </w:pPr>
    </w:p>
    <w:p w14:paraId="5FCEEF1D" w14:textId="77777777" w:rsidR="008F49B0" w:rsidRPr="008F49B0" w:rsidRDefault="008F49B0" w:rsidP="008F49B0">
      <w:pPr>
        <w:spacing w:after="200" w:line="276" w:lineRule="auto"/>
        <w:rPr>
          <w:rFonts w:ascii="Times New Roman" w:eastAsia="Calibri" w:hAnsi="Times New Roman" w:cs="Times New Roman"/>
          <w:sz w:val="24"/>
          <w:szCs w:val="24"/>
          <w:lang w:val="hr-HR"/>
        </w:rPr>
      </w:pPr>
      <w:r w:rsidRPr="008F49B0">
        <w:rPr>
          <w:rFonts w:ascii="Times New Roman" w:eastAsia="Calibri" w:hAnsi="Times New Roman" w:cs="Times New Roman"/>
          <w:b/>
          <w:sz w:val="24"/>
          <w:szCs w:val="24"/>
          <w:lang w:val="hr-HR"/>
        </w:rPr>
        <w:t>Metode poučavanja:</w:t>
      </w:r>
      <w:r w:rsidRPr="008F49B0">
        <w:rPr>
          <w:rFonts w:ascii="Times New Roman" w:eastAsia="Calibri" w:hAnsi="Times New Roman" w:cs="Times New Roman"/>
          <w:sz w:val="24"/>
          <w:szCs w:val="24"/>
          <w:lang w:val="hr-HR"/>
        </w:rPr>
        <w:t xml:space="preserve"> razgovor, demonstracija, učenje na primjerima, uvježbavanje </w:t>
      </w:r>
    </w:p>
    <w:p w14:paraId="20B808D3" w14:textId="77777777" w:rsidR="008F49B0" w:rsidRPr="008F49B0" w:rsidRDefault="008F49B0" w:rsidP="008F49B0">
      <w:pPr>
        <w:spacing w:after="200" w:line="276" w:lineRule="auto"/>
        <w:rPr>
          <w:rFonts w:ascii="Times New Roman" w:eastAsia="Calibri" w:hAnsi="Times New Roman" w:cs="Times New Roman"/>
          <w:sz w:val="24"/>
          <w:szCs w:val="24"/>
          <w:lang w:val="hr-HR"/>
        </w:rPr>
      </w:pPr>
      <w:r w:rsidRPr="008F49B0">
        <w:rPr>
          <w:rFonts w:ascii="Times New Roman" w:eastAsia="Calibri" w:hAnsi="Times New Roman" w:cs="Times New Roman"/>
          <w:b/>
          <w:sz w:val="24"/>
          <w:szCs w:val="24"/>
          <w:lang w:val="hr-HR"/>
        </w:rPr>
        <w:lastRenderedPageBreak/>
        <w:t>Trajanje izvedbe:</w:t>
      </w:r>
      <w:r w:rsidRPr="008F49B0">
        <w:rPr>
          <w:rFonts w:ascii="Times New Roman" w:eastAsia="Calibri" w:hAnsi="Times New Roman" w:cs="Times New Roman"/>
          <w:sz w:val="24"/>
          <w:szCs w:val="24"/>
          <w:lang w:val="hr-HR"/>
        </w:rPr>
        <w:t xml:space="preserve"> školska godina 2025./2026.</w:t>
      </w:r>
    </w:p>
    <w:p w14:paraId="4F373F99" w14:textId="77777777" w:rsidR="008F49B0" w:rsidRPr="008F49B0" w:rsidRDefault="008F49B0" w:rsidP="008F49B0">
      <w:pPr>
        <w:spacing w:after="200" w:line="276" w:lineRule="auto"/>
        <w:jc w:val="both"/>
        <w:rPr>
          <w:rFonts w:ascii="Times New Roman" w:eastAsia="Calibri" w:hAnsi="Times New Roman" w:cs="Times New Roman"/>
          <w:sz w:val="24"/>
          <w:szCs w:val="24"/>
          <w:lang w:val="hr-HR"/>
        </w:rPr>
      </w:pPr>
      <w:r w:rsidRPr="008F49B0">
        <w:rPr>
          <w:rFonts w:ascii="Times New Roman" w:eastAsia="Calibri" w:hAnsi="Times New Roman" w:cs="Times New Roman"/>
          <w:b/>
          <w:sz w:val="24"/>
          <w:szCs w:val="24"/>
          <w:lang w:val="hr-HR"/>
        </w:rPr>
        <w:t>Potrebe:</w:t>
      </w:r>
      <w:r w:rsidRPr="008F49B0">
        <w:rPr>
          <w:rFonts w:ascii="Times New Roman" w:eastAsia="Calibri" w:hAnsi="Times New Roman" w:cs="Times New Roman"/>
          <w:sz w:val="24"/>
          <w:szCs w:val="24"/>
          <w:lang w:val="hr-HR"/>
        </w:rPr>
        <w:t xml:space="preserve"> laboratorijski pribor, posuđe, kemikalije, evaluacijski listić, radni listovi i dr.</w:t>
      </w:r>
    </w:p>
    <w:p w14:paraId="158FAC39"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Calibri" w:hAnsi="Times New Roman" w:cs="Times New Roman"/>
          <w:b/>
          <w:sz w:val="24"/>
          <w:szCs w:val="24"/>
          <w:lang w:val="hr-HR"/>
        </w:rPr>
        <w:t>Način praćenja i provjeravanje ishoda:</w:t>
      </w:r>
      <w:r w:rsidRPr="008F49B0">
        <w:rPr>
          <w:rFonts w:ascii="Times New Roman" w:eastAsia="Calibri" w:hAnsi="Times New Roman" w:cs="Times New Roman"/>
          <w:sz w:val="24"/>
          <w:szCs w:val="24"/>
          <w:lang w:val="hr-HR"/>
        </w:rPr>
        <w:t xml:space="preserve"> </w:t>
      </w:r>
      <w:r w:rsidRPr="008F49B0">
        <w:rPr>
          <w:rFonts w:ascii="Times New Roman" w:eastAsia="Batang" w:hAnsi="Times New Roman" w:cs="Times New Roman"/>
          <w:sz w:val="24"/>
          <w:szCs w:val="24"/>
          <w:lang w:val="hr-HR" w:eastAsia="ko-KR"/>
        </w:rPr>
        <w:t xml:space="preserve">praćenje postignuća i opisno praćenje napredovanja učenika. </w:t>
      </w:r>
      <w:r w:rsidRPr="008F49B0">
        <w:rPr>
          <w:rFonts w:ascii="Times New Roman" w:eastAsia="Calibri" w:hAnsi="Times New Roman" w:cs="Times New Roman"/>
          <w:sz w:val="24"/>
          <w:szCs w:val="24"/>
          <w:lang w:val="hr-HR"/>
        </w:rPr>
        <w:t xml:space="preserve">Evidencijski listići o ostvarenosti planiranog, kontrola izvođenja i crtanja pokusa, izvođene zaključaka na osnovi pokusa i pisanja izvješća. </w:t>
      </w:r>
    </w:p>
    <w:p w14:paraId="43CEBFCD"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6DA1050B" w14:textId="77777777" w:rsidR="008F49B0" w:rsidRPr="008F49B0" w:rsidRDefault="008F49B0" w:rsidP="008F49B0">
      <w:pPr>
        <w:spacing w:after="200" w:line="276" w:lineRule="auto"/>
        <w:rPr>
          <w:rFonts w:ascii="Times New Roman" w:eastAsia="Calibri" w:hAnsi="Times New Roman" w:cs="Times New Roman"/>
          <w:sz w:val="24"/>
          <w:szCs w:val="24"/>
          <w:lang w:val="hr-HR"/>
        </w:rPr>
      </w:pPr>
      <w:r w:rsidRPr="008F49B0">
        <w:rPr>
          <w:rFonts w:ascii="Times New Roman" w:eastAsia="Calibri" w:hAnsi="Times New Roman" w:cs="Times New Roman"/>
          <w:b/>
          <w:sz w:val="24"/>
          <w:szCs w:val="24"/>
          <w:lang w:val="hr-HR"/>
        </w:rPr>
        <w:t>Odgovorna osoba:</w:t>
      </w:r>
      <w:r w:rsidRPr="008F49B0">
        <w:rPr>
          <w:rFonts w:ascii="Times New Roman" w:eastAsia="Calibri" w:hAnsi="Times New Roman" w:cs="Times New Roman"/>
          <w:sz w:val="24"/>
          <w:szCs w:val="24"/>
          <w:lang w:val="hr-HR"/>
        </w:rPr>
        <w:t xml:space="preserve"> Tajana </w:t>
      </w:r>
      <w:proofErr w:type="spellStart"/>
      <w:r w:rsidRPr="008F49B0">
        <w:rPr>
          <w:rFonts w:ascii="Times New Roman" w:eastAsia="Calibri" w:hAnsi="Times New Roman" w:cs="Times New Roman"/>
          <w:sz w:val="24"/>
          <w:szCs w:val="24"/>
          <w:lang w:val="hr-HR"/>
        </w:rPr>
        <w:t>Barna</w:t>
      </w:r>
      <w:proofErr w:type="spellEnd"/>
    </w:p>
    <w:p w14:paraId="7A0F89BE" w14:textId="77777777" w:rsidR="008F49B0" w:rsidRDefault="008F49B0" w:rsidP="008431C0">
      <w:pPr>
        <w:spacing w:after="0" w:line="360" w:lineRule="auto"/>
        <w:jc w:val="both"/>
        <w:rPr>
          <w:rFonts w:ascii="Times New Roman" w:eastAsia="Batang" w:hAnsi="Times New Roman" w:cs="Times New Roman"/>
          <w:sz w:val="24"/>
          <w:szCs w:val="24"/>
          <w:lang w:val="hr-HR" w:eastAsia="ko-KR"/>
        </w:rPr>
      </w:pPr>
    </w:p>
    <w:p w14:paraId="1894DB64" w14:textId="77777777" w:rsidR="008F49B0" w:rsidRPr="008F49B0" w:rsidRDefault="008F49B0" w:rsidP="008F49B0">
      <w:pPr>
        <w:suppressAutoHyphens/>
        <w:spacing w:after="0" w:line="240" w:lineRule="auto"/>
        <w:jc w:val="center"/>
        <w:rPr>
          <w:rFonts w:ascii="Liberation Serif" w:eastAsia="NSimSun" w:hAnsi="Liberation Serif" w:cs="Arial" w:hint="eastAsia"/>
          <w:kern w:val="2"/>
          <w:sz w:val="24"/>
          <w:szCs w:val="24"/>
          <w:lang w:val="sl-SI" w:eastAsia="zh-CN" w:bidi="hi-IN"/>
        </w:rPr>
      </w:pPr>
      <w:r w:rsidRPr="008F49B0">
        <w:rPr>
          <w:rFonts w:ascii="Times New Roman" w:eastAsia="Times New Roman" w:hAnsi="Times New Roman" w:cs="Times New Roman"/>
          <w:b/>
          <w:bCs/>
          <w:color w:val="000000"/>
          <w:kern w:val="2"/>
          <w:sz w:val="28"/>
          <w:szCs w:val="28"/>
          <w:lang w:val="hr-HR" w:eastAsia="sl-SI" w:bidi="hi-IN"/>
        </w:rPr>
        <w:t>ENGLESKI JEZIK</w:t>
      </w:r>
    </w:p>
    <w:p w14:paraId="21B15655" w14:textId="77777777" w:rsidR="008F49B0" w:rsidRPr="008F49B0" w:rsidRDefault="008F49B0" w:rsidP="008F49B0">
      <w:pPr>
        <w:suppressAutoHyphens/>
        <w:spacing w:after="0" w:line="276" w:lineRule="auto"/>
        <w:jc w:val="center"/>
        <w:rPr>
          <w:rFonts w:ascii="Times New Roman" w:eastAsia="Times New Roman" w:hAnsi="Times New Roman" w:cs="Times New Roman"/>
          <w:color w:val="000000"/>
          <w:kern w:val="2"/>
          <w:sz w:val="24"/>
          <w:szCs w:val="24"/>
          <w:lang w:val="hr-HR" w:eastAsia="sl-SI" w:bidi="hi-IN"/>
        </w:rPr>
      </w:pPr>
    </w:p>
    <w:p w14:paraId="2B49CDE7" w14:textId="77777777" w:rsidR="008F49B0" w:rsidRPr="008F49B0" w:rsidRDefault="008F49B0" w:rsidP="008F49B0">
      <w:pPr>
        <w:suppressAutoHyphens/>
        <w:spacing w:after="0" w:line="276" w:lineRule="auto"/>
        <w:jc w:val="center"/>
        <w:rPr>
          <w:rFonts w:ascii="Times New Roman" w:eastAsia="Times New Roman" w:hAnsi="Times New Roman" w:cs="Times New Roman"/>
          <w:color w:val="000000"/>
          <w:kern w:val="2"/>
          <w:sz w:val="24"/>
          <w:szCs w:val="24"/>
          <w:lang w:val="hr-HR" w:eastAsia="sl-SI" w:bidi="hi-IN"/>
        </w:rPr>
      </w:pPr>
    </w:p>
    <w:p w14:paraId="496CD449" w14:textId="77777777" w:rsidR="008F49B0" w:rsidRPr="008F49B0" w:rsidRDefault="008F49B0" w:rsidP="008F49B0">
      <w:pPr>
        <w:suppressAutoHyphens/>
        <w:spacing w:after="0" w:line="276" w:lineRule="auto"/>
        <w:rPr>
          <w:rFonts w:ascii="Liberation Serif" w:eastAsia="NSimSun" w:hAnsi="Liberation Serif" w:cs="Arial" w:hint="eastAsia"/>
          <w:kern w:val="2"/>
          <w:sz w:val="24"/>
          <w:szCs w:val="24"/>
          <w:lang w:val="sl-SI" w:eastAsia="zh-CN" w:bidi="hi-IN"/>
        </w:rPr>
      </w:pPr>
      <w:r w:rsidRPr="008F49B0">
        <w:rPr>
          <w:rFonts w:ascii="Times New Roman" w:eastAsia="Times New Roman" w:hAnsi="Times New Roman" w:cs="Times New Roman"/>
          <w:b/>
          <w:bCs/>
          <w:color w:val="000000"/>
          <w:kern w:val="2"/>
          <w:sz w:val="24"/>
          <w:szCs w:val="24"/>
          <w:lang w:val="hr-HR" w:eastAsia="sl-SI" w:bidi="hi-IN"/>
        </w:rPr>
        <w:t xml:space="preserve">Naziv aktivnosti: </w:t>
      </w:r>
      <w:r w:rsidRPr="008F49B0">
        <w:rPr>
          <w:rFonts w:ascii="Times New Roman" w:eastAsia="Times New Roman" w:hAnsi="Times New Roman" w:cs="Times New Roman"/>
          <w:color w:val="000000"/>
          <w:kern w:val="2"/>
          <w:sz w:val="24"/>
          <w:szCs w:val="24"/>
          <w:lang w:val="hr-HR" w:eastAsia="sl-SI" w:bidi="hi-IN"/>
        </w:rPr>
        <w:t xml:space="preserve">Dopunska nastava </w:t>
      </w:r>
    </w:p>
    <w:p w14:paraId="6F18C54A" w14:textId="77777777" w:rsidR="008F49B0" w:rsidRPr="008F49B0" w:rsidRDefault="008F49B0" w:rsidP="008F49B0">
      <w:pPr>
        <w:suppressAutoHyphens/>
        <w:spacing w:after="0" w:line="276" w:lineRule="auto"/>
        <w:rPr>
          <w:rFonts w:ascii="Calibri" w:eastAsia="Times New Roman" w:hAnsi="Calibri" w:cs="Calibri"/>
          <w:b/>
          <w:bCs/>
          <w:color w:val="000000"/>
          <w:kern w:val="2"/>
          <w:sz w:val="24"/>
          <w:szCs w:val="24"/>
          <w:lang w:val="hr-HR" w:eastAsia="sl-SI" w:bidi="hi-IN"/>
        </w:rPr>
      </w:pPr>
    </w:p>
    <w:p w14:paraId="2455A0BF" w14:textId="77777777" w:rsidR="008F49B0" w:rsidRPr="008F49B0" w:rsidRDefault="008F49B0" w:rsidP="008F49B0">
      <w:pPr>
        <w:suppressAutoHyphens/>
        <w:spacing w:after="0" w:line="276" w:lineRule="auto"/>
        <w:rPr>
          <w:rFonts w:ascii="Liberation Serif" w:eastAsia="NSimSun" w:hAnsi="Liberation Serif" w:cs="Arial" w:hint="eastAsia"/>
          <w:kern w:val="2"/>
          <w:sz w:val="24"/>
          <w:szCs w:val="24"/>
          <w:lang w:val="sl-SI" w:eastAsia="zh-CN" w:bidi="hi-IN"/>
        </w:rPr>
      </w:pPr>
      <w:proofErr w:type="spellStart"/>
      <w:r w:rsidRPr="008F49B0">
        <w:rPr>
          <w:rFonts w:ascii="Times New Roman" w:eastAsia="Times New Roman" w:hAnsi="Times New Roman" w:cs="Times New Roman"/>
          <w:b/>
          <w:bCs/>
          <w:color w:val="000000"/>
          <w:kern w:val="2"/>
          <w:sz w:val="24"/>
          <w:szCs w:val="24"/>
          <w:lang w:val="hr-HR" w:eastAsia="sl-SI" w:bidi="hi-IN"/>
        </w:rPr>
        <w:t>Kurikulsko</w:t>
      </w:r>
      <w:proofErr w:type="spellEnd"/>
      <w:r w:rsidRPr="008F49B0">
        <w:rPr>
          <w:rFonts w:ascii="Times New Roman" w:eastAsia="Times New Roman" w:hAnsi="Times New Roman" w:cs="Times New Roman"/>
          <w:b/>
          <w:bCs/>
          <w:color w:val="000000"/>
          <w:kern w:val="2"/>
          <w:sz w:val="24"/>
          <w:szCs w:val="24"/>
          <w:lang w:val="hr-HR" w:eastAsia="sl-SI" w:bidi="hi-IN"/>
        </w:rPr>
        <w:t xml:space="preserve"> područje:</w:t>
      </w:r>
      <w:r w:rsidRPr="008F49B0">
        <w:rPr>
          <w:rFonts w:ascii="Times New Roman" w:eastAsia="Times New Roman" w:hAnsi="Times New Roman" w:cs="Times New Roman"/>
          <w:color w:val="000000"/>
          <w:kern w:val="2"/>
          <w:sz w:val="24"/>
          <w:szCs w:val="24"/>
          <w:lang w:val="hr-HR" w:eastAsia="sl-SI" w:bidi="hi-IN"/>
        </w:rPr>
        <w:t xml:space="preserve"> Jezično-komunikacijsko</w:t>
      </w:r>
    </w:p>
    <w:p w14:paraId="0404726B" w14:textId="77777777" w:rsidR="008F49B0" w:rsidRPr="008F49B0" w:rsidRDefault="008F49B0" w:rsidP="008F49B0">
      <w:pPr>
        <w:suppressAutoHyphens/>
        <w:spacing w:after="0" w:line="276" w:lineRule="auto"/>
        <w:rPr>
          <w:rFonts w:ascii="Calibri" w:eastAsia="Times New Roman" w:hAnsi="Calibri" w:cs="Calibri"/>
          <w:b/>
          <w:bCs/>
          <w:color w:val="000000"/>
          <w:kern w:val="2"/>
          <w:sz w:val="24"/>
          <w:szCs w:val="24"/>
          <w:lang w:val="hr-HR" w:eastAsia="sl-SI" w:bidi="hi-IN"/>
        </w:rPr>
      </w:pPr>
    </w:p>
    <w:p w14:paraId="39A61ABC" w14:textId="77777777" w:rsidR="008F49B0" w:rsidRPr="008F49B0" w:rsidRDefault="008F49B0" w:rsidP="008F49B0">
      <w:pPr>
        <w:suppressAutoHyphens/>
        <w:spacing w:after="0" w:line="276" w:lineRule="auto"/>
        <w:rPr>
          <w:rFonts w:ascii="Liberation Serif" w:eastAsia="NSimSun" w:hAnsi="Liberation Serif" w:cs="Arial" w:hint="eastAsia"/>
          <w:kern w:val="2"/>
          <w:sz w:val="24"/>
          <w:szCs w:val="24"/>
          <w:lang w:val="sl-SI" w:eastAsia="zh-CN" w:bidi="hi-IN"/>
        </w:rPr>
      </w:pPr>
      <w:r w:rsidRPr="008F49B0">
        <w:rPr>
          <w:rFonts w:ascii="Times New Roman" w:eastAsia="Times New Roman" w:hAnsi="Times New Roman" w:cs="Times New Roman"/>
          <w:b/>
          <w:bCs/>
          <w:color w:val="000000"/>
          <w:kern w:val="2"/>
          <w:sz w:val="24"/>
          <w:szCs w:val="24"/>
          <w:lang w:val="hr-HR" w:eastAsia="sl-SI" w:bidi="hi-IN"/>
        </w:rPr>
        <w:t>Ciklus (razred):</w:t>
      </w:r>
      <w:r w:rsidRPr="008F49B0">
        <w:rPr>
          <w:rFonts w:ascii="Times New Roman" w:eastAsia="Times New Roman" w:hAnsi="Times New Roman" w:cs="Times New Roman"/>
          <w:color w:val="000000"/>
          <w:kern w:val="2"/>
          <w:sz w:val="24"/>
          <w:szCs w:val="24"/>
          <w:lang w:val="hr-HR" w:eastAsia="sl-SI" w:bidi="hi-IN"/>
        </w:rPr>
        <w:t xml:space="preserve"> 7.a, 7.b</w:t>
      </w:r>
    </w:p>
    <w:p w14:paraId="345C6A0D" w14:textId="77777777" w:rsidR="008F49B0" w:rsidRPr="008F49B0" w:rsidRDefault="008F49B0" w:rsidP="008F49B0">
      <w:pPr>
        <w:suppressAutoHyphens/>
        <w:spacing w:after="0" w:line="276" w:lineRule="auto"/>
        <w:rPr>
          <w:rFonts w:ascii="Calibri" w:eastAsia="Times New Roman" w:hAnsi="Calibri" w:cs="Calibri"/>
          <w:b/>
          <w:bCs/>
          <w:color w:val="000000"/>
          <w:kern w:val="2"/>
          <w:sz w:val="24"/>
          <w:szCs w:val="24"/>
          <w:lang w:val="hr-HR" w:eastAsia="sl-SI" w:bidi="hi-IN"/>
        </w:rPr>
      </w:pPr>
    </w:p>
    <w:p w14:paraId="585D40B3" w14:textId="77777777" w:rsidR="008F49B0" w:rsidRPr="008F49B0" w:rsidRDefault="008F49B0" w:rsidP="008F49B0">
      <w:pPr>
        <w:suppressAutoHyphens/>
        <w:spacing w:after="0" w:line="276" w:lineRule="auto"/>
        <w:rPr>
          <w:rFonts w:ascii="Liberation Serif" w:eastAsia="NSimSun" w:hAnsi="Liberation Serif" w:cs="Arial" w:hint="eastAsia"/>
          <w:kern w:val="2"/>
          <w:sz w:val="24"/>
          <w:szCs w:val="24"/>
          <w:lang w:val="sl-SI" w:eastAsia="zh-CN" w:bidi="hi-IN"/>
        </w:rPr>
      </w:pPr>
      <w:r w:rsidRPr="008F49B0">
        <w:rPr>
          <w:rFonts w:ascii="Times New Roman" w:eastAsia="Times New Roman" w:hAnsi="Times New Roman" w:cs="Times New Roman"/>
          <w:b/>
          <w:bCs/>
          <w:color w:val="000000"/>
          <w:kern w:val="2"/>
          <w:sz w:val="24"/>
          <w:szCs w:val="24"/>
          <w:lang w:val="hr-HR" w:eastAsia="sl-SI" w:bidi="hi-IN"/>
        </w:rPr>
        <w:t>Cilj:</w:t>
      </w:r>
      <w:r w:rsidRPr="008F49B0">
        <w:rPr>
          <w:rFonts w:ascii="Times New Roman" w:eastAsia="Times New Roman" w:hAnsi="Times New Roman" w:cs="Times New Roman"/>
          <w:color w:val="000000"/>
          <w:kern w:val="2"/>
          <w:sz w:val="24"/>
          <w:szCs w:val="24"/>
          <w:lang w:val="hr-HR" w:eastAsia="sl-SI" w:bidi="hi-IN"/>
        </w:rPr>
        <w:t xml:space="preserve"> </w:t>
      </w:r>
    </w:p>
    <w:p w14:paraId="0C87F3EA" w14:textId="77777777" w:rsidR="008F49B0" w:rsidRPr="008F49B0" w:rsidRDefault="008F49B0">
      <w:pPr>
        <w:numPr>
          <w:ilvl w:val="0"/>
          <w:numId w:val="4"/>
        </w:numPr>
        <w:tabs>
          <w:tab w:val="clear" w:pos="0"/>
          <w:tab w:val="num" w:pos="720"/>
        </w:tabs>
        <w:suppressAutoHyphens/>
        <w:spacing w:after="0" w:line="276" w:lineRule="auto"/>
        <w:rPr>
          <w:rFonts w:ascii="Liberation Serif" w:eastAsia="NSimSun" w:hAnsi="Liberation Serif" w:cs="Arial" w:hint="eastAsia"/>
          <w:kern w:val="2"/>
          <w:sz w:val="24"/>
          <w:szCs w:val="24"/>
          <w:lang w:val="sl-SI" w:eastAsia="zh-CN" w:bidi="hi-IN"/>
        </w:rPr>
      </w:pPr>
      <w:r w:rsidRPr="008F49B0">
        <w:rPr>
          <w:rFonts w:ascii="Times New Roman" w:eastAsia="Times New Roman" w:hAnsi="Times New Roman" w:cs="Times New Roman"/>
          <w:color w:val="000000"/>
          <w:kern w:val="2"/>
          <w:sz w:val="24"/>
          <w:szCs w:val="24"/>
          <w:lang w:val="hr-HR" w:eastAsia="sl-SI" w:bidi="hi-IN"/>
        </w:rPr>
        <w:t>pružiti pomoć kod uvježbavanja, ponavljanja i utvrđivanja nastavnog gradiva</w:t>
      </w:r>
    </w:p>
    <w:p w14:paraId="56A5062A" w14:textId="77777777" w:rsidR="008F49B0" w:rsidRPr="008F49B0" w:rsidRDefault="008F49B0">
      <w:pPr>
        <w:numPr>
          <w:ilvl w:val="0"/>
          <w:numId w:val="4"/>
        </w:numPr>
        <w:tabs>
          <w:tab w:val="clear" w:pos="0"/>
          <w:tab w:val="num" w:pos="720"/>
        </w:tabs>
        <w:suppressAutoHyphens/>
        <w:spacing w:after="0" w:line="276" w:lineRule="auto"/>
        <w:rPr>
          <w:rFonts w:ascii="Liberation Serif" w:eastAsia="NSimSun" w:hAnsi="Liberation Serif" w:cs="Arial" w:hint="eastAsia"/>
          <w:kern w:val="2"/>
          <w:sz w:val="24"/>
          <w:szCs w:val="24"/>
          <w:lang w:val="sl-SI" w:eastAsia="zh-CN" w:bidi="hi-IN"/>
        </w:rPr>
      </w:pPr>
      <w:r w:rsidRPr="008F49B0">
        <w:rPr>
          <w:rFonts w:ascii="Times New Roman" w:eastAsia="Times New Roman" w:hAnsi="Times New Roman" w:cs="Times New Roman"/>
          <w:color w:val="000000"/>
          <w:kern w:val="2"/>
          <w:sz w:val="24"/>
          <w:szCs w:val="24"/>
          <w:lang w:val="hr-HR" w:eastAsia="sl-SI" w:bidi="hi-IN"/>
        </w:rPr>
        <w:t>potaknuti učenike na samostalnost u učenju engleskog jezika, odgovornost prema radu i samostalnu i uspješnu komunikaciju na engleskom jeziku</w:t>
      </w:r>
    </w:p>
    <w:p w14:paraId="13EA4EE7" w14:textId="77777777" w:rsidR="008F49B0" w:rsidRPr="008F49B0" w:rsidRDefault="008F49B0" w:rsidP="008F49B0">
      <w:pPr>
        <w:suppressAutoHyphens/>
        <w:spacing w:after="0" w:line="276" w:lineRule="auto"/>
        <w:rPr>
          <w:rFonts w:ascii="Calibri" w:eastAsia="Times New Roman" w:hAnsi="Calibri" w:cs="Calibri"/>
          <w:b/>
          <w:bCs/>
          <w:color w:val="000000"/>
          <w:kern w:val="2"/>
          <w:sz w:val="24"/>
          <w:szCs w:val="24"/>
          <w:lang w:val="hr-HR" w:eastAsia="sl-SI" w:bidi="hi-IN"/>
        </w:rPr>
      </w:pPr>
    </w:p>
    <w:p w14:paraId="1EE1BF00" w14:textId="77777777" w:rsidR="008F49B0" w:rsidRPr="008F49B0" w:rsidRDefault="008F49B0" w:rsidP="008F49B0">
      <w:pPr>
        <w:suppressAutoHyphens/>
        <w:spacing w:after="0" w:line="276" w:lineRule="auto"/>
        <w:rPr>
          <w:rFonts w:ascii="Liberation Serif" w:eastAsia="NSimSun" w:hAnsi="Liberation Serif" w:cs="Arial" w:hint="eastAsia"/>
          <w:kern w:val="2"/>
          <w:sz w:val="24"/>
          <w:szCs w:val="24"/>
          <w:lang w:val="sl-SI" w:eastAsia="zh-CN" w:bidi="hi-IN"/>
        </w:rPr>
      </w:pPr>
      <w:r w:rsidRPr="008F49B0">
        <w:rPr>
          <w:rFonts w:ascii="Times New Roman" w:eastAsia="Times New Roman" w:hAnsi="Times New Roman" w:cs="Times New Roman"/>
          <w:b/>
          <w:bCs/>
          <w:color w:val="000000"/>
          <w:kern w:val="2"/>
          <w:sz w:val="24"/>
          <w:szCs w:val="24"/>
          <w:lang w:val="hr-HR" w:eastAsia="sl-SI" w:bidi="hi-IN"/>
        </w:rPr>
        <w:t>Obrazloženje cilja:</w:t>
      </w:r>
      <w:r w:rsidRPr="008F49B0">
        <w:rPr>
          <w:rFonts w:ascii="Times New Roman" w:eastAsia="Times New Roman" w:hAnsi="Times New Roman" w:cs="Times New Roman"/>
          <w:color w:val="000000"/>
          <w:kern w:val="2"/>
          <w:sz w:val="24"/>
          <w:szCs w:val="24"/>
          <w:lang w:val="hr-HR" w:eastAsia="sl-SI" w:bidi="hi-IN"/>
        </w:rPr>
        <w:t xml:space="preserve"> </w:t>
      </w:r>
    </w:p>
    <w:p w14:paraId="556916A0" w14:textId="77777777" w:rsidR="008F49B0" w:rsidRPr="008F49B0" w:rsidRDefault="008F49B0">
      <w:pPr>
        <w:numPr>
          <w:ilvl w:val="0"/>
          <w:numId w:val="51"/>
        </w:numPr>
        <w:suppressAutoHyphens/>
        <w:spacing w:after="0" w:line="276" w:lineRule="auto"/>
        <w:rPr>
          <w:rFonts w:ascii="Liberation Serif" w:eastAsia="NSimSun" w:hAnsi="Liberation Serif" w:cs="Arial" w:hint="eastAsia"/>
          <w:kern w:val="2"/>
          <w:sz w:val="24"/>
          <w:szCs w:val="24"/>
          <w:lang w:val="sl-SI" w:eastAsia="zh-CN" w:bidi="hi-IN"/>
        </w:rPr>
      </w:pPr>
      <w:r w:rsidRPr="008F49B0">
        <w:rPr>
          <w:rFonts w:ascii="Times New Roman" w:eastAsia="Times New Roman" w:hAnsi="Times New Roman" w:cs="Times New Roman"/>
          <w:color w:val="000000"/>
          <w:kern w:val="2"/>
          <w:sz w:val="24"/>
          <w:szCs w:val="24"/>
          <w:lang w:val="hr-HR" w:eastAsia="sl-SI" w:bidi="hi-IN"/>
        </w:rPr>
        <w:t>osposobiti učenike komunikacijskim vještinama na stranom jeziku</w:t>
      </w:r>
    </w:p>
    <w:p w14:paraId="3B95D7BC" w14:textId="77777777" w:rsidR="008F49B0" w:rsidRPr="008F49B0" w:rsidRDefault="008F49B0" w:rsidP="008F49B0">
      <w:pPr>
        <w:suppressAutoHyphens/>
        <w:spacing w:after="0" w:line="276" w:lineRule="auto"/>
        <w:rPr>
          <w:rFonts w:ascii="Calibri" w:eastAsia="Times New Roman" w:hAnsi="Calibri" w:cs="Calibri"/>
          <w:b/>
          <w:bCs/>
          <w:color w:val="000000"/>
          <w:kern w:val="2"/>
          <w:sz w:val="24"/>
          <w:szCs w:val="24"/>
          <w:lang w:val="hr-HR" w:eastAsia="sl-SI" w:bidi="hi-IN"/>
        </w:rPr>
      </w:pPr>
    </w:p>
    <w:p w14:paraId="7E821871" w14:textId="77777777" w:rsidR="008F49B0" w:rsidRPr="008F49B0" w:rsidRDefault="008F49B0" w:rsidP="008F49B0">
      <w:pPr>
        <w:suppressAutoHyphens/>
        <w:spacing w:after="0" w:line="276" w:lineRule="auto"/>
        <w:rPr>
          <w:rFonts w:ascii="Liberation Serif" w:eastAsia="NSimSun" w:hAnsi="Liberation Serif" w:cs="Arial" w:hint="eastAsia"/>
          <w:kern w:val="2"/>
          <w:sz w:val="24"/>
          <w:szCs w:val="24"/>
          <w:lang w:val="sl-SI" w:eastAsia="zh-CN" w:bidi="hi-IN"/>
        </w:rPr>
      </w:pPr>
      <w:r w:rsidRPr="008F49B0">
        <w:rPr>
          <w:rFonts w:ascii="Times New Roman" w:eastAsia="Times New Roman" w:hAnsi="Times New Roman" w:cs="Times New Roman"/>
          <w:b/>
          <w:bCs/>
          <w:color w:val="000000"/>
          <w:kern w:val="2"/>
          <w:sz w:val="24"/>
          <w:szCs w:val="24"/>
          <w:lang w:val="hr-HR" w:eastAsia="sl-SI" w:bidi="hi-IN"/>
        </w:rPr>
        <w:t>Očekivani ishodi/postignuća:</w:t>
      </w:r>
      <w:r w:rsidRPr="008F49B0">
        <w:rPr>
          <w:rFonts w:ascii="Times New Roman" w:eastAsia="Times New Roman" w:hAnsi="Times New Roman" w:cs="Times New Roman"/>
          <w:color w:val="000000"/>
          <w:kern w:val="2"/>
          <w:sz w:val="24"/>
          <w:szCs w:val="24"/>
          <w:lang w:val="hr-HR" w:eastAsia="sl-SI" w:bidi="hi-IN"/>
        </w:rPr>
        <w:t xml:space="preserve"> </w:t>
      </w:r>
    </w:p>
    <w:p w14:paraId="5FF09C63" w14:textId="77777777" w:rsidR="008F49B0" w:rsidRPr="008F49B0" w:rsidRDefault="008F49B0">
      <w:pPr>
        <w:numPr>
          <w:ilvl w:val="0"/>
          <w:numId w:val="52"/>
        </w:numPr>
        <w:suppressAutoHyphens/>
        <w:spacing w:after="0" w:line="276" w:lineRule="auto"/>
        <w:rPr>
          <w:rFonts w:ascii="Liberation Serif" w:eastAsia="NSimSun" w:hAnsi="Liberation Serif" w:cs="Arial" w:hint="eastAsia"/>
          <w:kern w:val="2"/>
          <w:sz w:val="24"/>
          <w:szCs w:val="24"/>
          <w:lang w:val="sl-SI" w:eastAsia="zh-CN" w:bidi="hi-IN"/>
        </w:rPr>
      </w:pPr>
      <w:r w:rsidRPr="008F49B0">
        <w:rPr>
          <w:rFonts w:ascii="Times New Roman" w:eastAsia="Times New Roman" w:hAnsi="Times New Roman" w:cs="Times New Roman"/>
          <w:color w:val="000000"/>
          <w:kern w:val="2"/>
          <w:sz w:val="24"/>
          <w:szCs w:val="24"/>
          <w:lang w:val="hr-HR" w:eastAsia="sl-SI" w:bidi="hi-IN"/>
        </w:rPr>
        <w:t>učenici će lakše i samostalnije stjecati jezične zakonitosti (gramatiku) i rječnik te ih uspješnije primjenjivati u školskoj i izvanškolskoj okolini</w:t>
      </w:r>
    </w:p>
    <w:p w14:paraId="2CAC6D30" w14:textId="77777777" w:rsidR="008F49B0" w:rsidRPr="008F49B0" w:rsidRDefault="008F49B0" w:rsidP="008F49B0">
      <w:pPr>
        <w:suppressAutoHyphens/>
        <w:spacing w:after="0" w:line="276" w:lineRule="auto"/>
        <w:rPr>
          <w:rFonts w:ascii="Calibri" w:eastAsia="Times New Roman" w:hAnsi="Calibri" w:cs="Calibri"/>
          <w:b/>
          <w:bCs/>
          <w:color w:val="000000"/>
          <w:kern w:val="2"/>
          <w:sz w:val="24"/>
          <w:szCs w:val="24"/>
          <w:lang w:val="hr-HR" w:eastAsia="sl-SI" w:bidi="hi-IN"/>
        </w:rPr>
      </w:pPr>
    </w:p>
    <w:p w14:paraId="6DE5A180" w14:textId="77777777" w:rsidR="008F49B0" w:rsidRPr="008F49B0" w:rsidRDefault="008F49B0" w:rsidP="008F49B0">
      <w:pPr>
        <w:suppressAutoHyphens/>
        <w:spacing w:after="0" w:line="276" w:lineRule="auto"/>
        <w:rPr>
          <w:rFonts w:ascii="Liberation Serif" w:eastAsia="NSimSun" w:hAnsi="Liberation Serif" w:cs="Arial" w:hint="eastAsia"/>
          <w:kern w:val="2"/>
          <w:sz w:val="24"/>
          <w:szCs w:val="24"/>
          <w:lang w:val="sl-SI" w:eastAsia="zh-CN" w:bidi="hi-IN"/>
        </w:rPr>
      </w:pPr>
      <w:r w:rsidRPr="008F49B0">
        <w:rPr>
          <w:rFonts w:ascii="Times New Roman" w:eastAsia="Times New Roman" w:hAnsi="Times New Roman" w:cs="Times New Roman"/>
          <w:b/>
          <w:bCs/>
          <w:color w:val="000000"/>
          <w:kern w:val="2"/>
          <w:sz w:val="24"/>
          <w:szCs w:val="24"/>
          <w:lang w:val="hr-HR" w:eastAsia="sl-SI" w:bidi="hi-IN"/>
        </w:rPr>
        <w:t xml:space="preserve">Način realizacije: </w:t>
      </w:r>
    </w:p>
    <w:p w14:paraId="1D71AE41" w14:textId="77777777" w:rsidR="008F49B0" w:rsidRPr="008F49B0" w:rsidRDefault="008F49B0">
      <w:pPr>
        <w:numPr>
          <w:ilvl w:val="0"/>
          <w:numId w:val="53"/>
        </w:numPr>
        <w:suppressAutoHyphens/>
        <w:spacing w:after="0" w:line="276" w:lineRule="auto"/>
        <w:rPr>
          <w:rFonts w:ascii="Liberation Serif" w:eastAsia="NSimSun" w:hAnsi="Liberation Serif" w:cs="Arial" w:hint="eastAsia"/>
          <w:kern w:val="2"/>
          <w:sz w:val="24"/>
          <w:szCs w:val="24"/>
          <w:lang w:val="sl-SI" w:eastAsia="zh-CN" w:bidi="hi-IN"/>
        </w:rPr>
      </w:pPr>
      <w:r w:rsidRPr="008F49B0">
        <w:rPr>
          <w:rFonts w:ascii="Times New Roman" w:eastAsia="Times New Roman" w:hAnsi="Times New Roman" w:cs="Times New Roman"/>
          <w:b/>
          <w:bCs/>
          <w:color w:val="000000"/>
          <w:kern w:val="2"/>
          <w:sz w:val="24"/>
          <w:szCs w:val="24"/>
          <w:lang w:val="hr-HR" w:eastAsia="sl-SI" w:bidi="hi-IN"/>
        </w:rPr>
        <w:t>Oblik:</w:t>
      </w:r>
      <w:r w:rsidRPr="008F49B0">
        <w:rPr>
          <w:rFonts w:ascii="Times New Roman" w:eastAsia="Times New Roman" w:hAnsi="Times New Roman" w:cs="Times New Roman"/>
          <w:color w:val="000000"/>
          <w:kern w:val="2"/>
          <w:sz w:val="24"/>
          <w:szCs w:val="24"/>
          <w:lang w:val="hr-HR" w:eastAsia="sl-SI" w:bidi="hi-IN"/>
        </w:rPr>
        <w:t xml:space="preserve"> dopunska nastava</w:t>
      </w:r>
    </w:p>
    <w:p w14:paraId="2D36A5BE" w14:textId="77777777" w:rsidR="008F49B0" w:rsidRPr="008F49B0" w:rsidRDefault="008F49B0">
      <w:pPr>
        <w:numPr>
          <w:ilvl w:val="0"/>
          <w:numId w:val="53"/>
        </w:numPr>
        <w:suppressAutoHyphens/>
        <w:spacing w:after="0" w:line="276" w:lineRule="auto"/>
        <w:rPr>
          <w:rFonts w:ascii="Liberation Serif" w:eastAsia="NSimSun" w:hAnsi="Liberation Serif" w:cs="Arial" w:hint="eastAsia"/>
          <w:kern w:val="2"/>
          <w:sz w:val="24"/>
          <w:szCs w:val="24"/>
          <w:lang w:val="sl-SI" w:eastAsia="zh-CN" w:bidi="hi-IN"/>
        </w:rPr>
      </w:pPr>
      <w:r w:rsidRPr="008F49B0">
        <w:rPr>
          <w:rFonts w:ascii="Times New Roman" w:eastAsia="Times New Roman" w:hAnsi="Times New Roman" w:cs="Times New Roman"/>
          <w:b/>
          <w:bCs/>
          <w:color w:val="000000"/>
          <w:kern w:val="2"/>
          <w:sz w:val="24"/>
          <w:szCs w:val="24"/>
          <w:lang w:val="hr-HR" w:eastAsia="sl-SI" w:bidi="hi-IN"/>
        </w:rPr>
        <w:t>Sudionici:</w:t>
      </w:r>
      <w:r w:rsidRPr="008F49B0">
        <w:rPr>
          <w:rFonts w:ascii="Times New Roman" w:eastAsia="Times New Roman" w:hAnsi="Times New Roman" w:cs="Times New Roman"/>
          <w:color w:val="000000"/>
          <w:kern w:val="2"/>
          <w:sz w:val="24"/>
          <w:szCs w:val="24"/>
          <w:lang w:val="hr-HR" w:eastAsia="sl-SI" w:bidi="hi-IN"/>
        </w:rPr>
        <w:t xml:space="preserve"> učitelj, učenici</w:t>
      </w:r>
    </w:p>
    <w:p w14:paraId="2481315B" w14:textId="77777777" w:rsidR="008F49B0" w:rsidRPr="008F49B0" w:rsidRDefault="008F49B0">
      <w:pPr>
        <w:numPr>
          <w:ilvl w:val="0"/>
          <w:numId w:val="53"/>
        </w:numPr>
        <w:suppressAutoHyphens/>
        <w:spacing w:after="0" w:line="276" w:lineRule="auto"/>
        <w:rPr>
          <w:rFonts w:ascii="Liberation Serif" w:eastAsia="NSimSun" w:hAnsi="Liberation Serif" w:cs="Arial" w:hint="eastAsia"/>
          <w:kern w:val="2"/>
          <w:sz w:val="24"/>
          <w:szCs w:val="24"/>
          <w:lang w:val="sl-SI" w:eastAsia="zh-CN" w:bidi="hi-IN"/>
        </w:rPr>
      </w:pPr>
      <w:r w:rsidRPr="008F49B0">
        <w:rPr>
          <w:rFonts w:ascii="Times New Roman" w:eastAsia="Times New Roman" w:hAnsi="Times New Roman" w:cs="Times New Roman"/>
          <w:b/>
          <w:bCs/>
          <w:color w:val="000000"/>
          <w:kern w:val="2"/>
          <w:sz w:val="24"/>
          <w:szCs w:val="24"/>
          <w:lang w:val="hr-HR" w:eastAsia="sl-SI" w:bidi="hi-IN"/>
        </w:rPr>
        <w:t>Načini učenja:</w:t>
      </w:r>
      <w:r w:rsidRPr="008F49B0">
        <w:rPr>
          <w:rFonts w:ascii="Times New Roman" w:eastAsia="Times New Roman" w:hAnsi="Times New Roman" w:cs="Times New Roman"/>
          <w:color w:val="000000"/>
          <w:kern w:val="2"/>
          <w:sz w:val="24"/>
          <w:szCs w:val="24"/>
          <w:lang w:val="hr-HR" w:eastAsia="sl-SI" w:bidi="hi-IN"/>
        </w:rPr>
        <w:t xml:space="preserve"> učenici uče pomoću digitalnih sadržaja, nastavnih listića, slikovnih kartica i slično, kroz igru i suradničko učenje te u komunikaciji s nastavnicom uvježbavaju jezične strukture potrebne za samostalno izražavanje </w:t>
      </w:r>
    </w:p>
    <w:p w14:paraId="0B4F46E7" w14:textId="77777777" w:rsidR="008F49B0" w:rsidRPr="008F49B0" w:rsidRDefault="008F49B0" w:rsidP="008F49B0">
      <w:pPr>
        <w:suppressAutoHyphens/>
        <w:spacing w:after="0" w:line="276" w:lineRule="auto"/>
        <w:rPr>
          <w:rFonts w:ascii="Calibri" w:eastAsia="Times New Roman" w:hAnsi="Calibri" w:cs="Calibri"/>
          <w:b/>
          <w:bCs/>
          <w:color w:val="000000"/>
          <w:kern w:val="2"/>
          <w:sz w:val="24"/>
          <w:szCs w:val="24"/>
          <w:lang w:val="hr-HR" w:eastAsia="sl-SI" w:bidi="hi-IN"/>
        </w:rPr>
      </w:pPr>
    </w:p>
    <w:p w14:paraId="7B5FD365" w14:textId="77777777" w:rsidR="008F49B0" w:rsidRPr="008F49B0" w:rsidRDefault="008F49B0" w:rsidP="008F49B0">
      <w:pPr>
        <w:suppressAutoHyphens/>
        <w:spacing w:after="0" w:line="276" w:lineRule="auto"/>
        <w:rPr>
          <w:rFonts w:ascii="Liberation Serif" w:eastAsia="NSimSun" w:hAnsi="Liberation Serif" w:cs="Arial" w:hint="eastAsia"/>
          <w:kern w:val="2"/>
          <w:sz w:val="24"/>
          <w:szCs w:val="24"/>
          <w:lang w:val="sl-SI" w:eastAsia="zh-CN" w:bidi="hi-IN"/>
        </w:rPr>
      </w:pPr>
      <w:r w:rsidRPr="008F49B0">
        <w:rPr>
          <w:rFonts w:ascii="Times New Roman" w:eastAsia="Times New Roman" w:hAnsi="Times New Roman" w:cs="Times New Roman"/>
          <w:b/>
          <w:bCs/>
          <w:color w:val="000000"/>
          <w:kern w:val="2"/>
          <w:sz w:val="24"/>
          <w:szCs w:val="24"/>
          <w:lang w:val="hr-HR" w:eastAsia="sl-SI" w:bidi="hi-IN"/>
        </w:rPr>
        <w:t>Metode poučavanja:</w:t>
      </w:r>
      <w:r w:rsidRPr="008F49B0">
        <w:rPr>
          <w:rFonts w:ascii="Times New Roman" w:eastAsia="Times New Roman" w:hAnsi="Times New Roman" w:cs="Times New Roman"/>
          <w:color w:val="000000"/>
          <w:kern w:val="2"/>
          <w:sz w:val="24"/>
          <w:szCs w:val="24"/>
          <w:lang w:val="hr-HR" w:eastAsia="sl-SI" w:bidi="hi-IN"/>
        </w:rPr>
        <w:t xml:space="preserve"> </w:t>
      </w:r>
    </w:p>
    <w:p w14:paraId="263DD4D6" w14:textId="77777777" w:rsidR="008F49B0" w:rsidRPr="008F49B0" w:rsidRDefault="008F49B0">
      <w:pPr>
        <w:numPr>
          <w:ilvl w:val="0"/>
          <w:numId w:val="54"/>
        </w:numPr>
        <w:suppressAutoHyphens/>
        <w:spacing w:after="0" w:line="276" w:lineRule="auto"/>
        <w:rPr>
          <w:rFonts w:ascii="Liberation Serif" w:eastAsia="NSimSun" w:hAnsi="Liberation Serif" w:cs="Arial" w:hint="eastAsia"/>
          <w:kern w:val="2"/>
          <w:sz w:val="24"/>
          <w:szCs w:val="24"/>
          <w:lang w:val="sl-SI" w:eastAsia="zh-CN" w:bidi="hi-IN"/>
        </w:rPr>
      </w:pPr>
      <w:r w:rsidRPr="008F49B0">
        <w:rPr>
          <w:rFonts w:ascii="Times New Roman" w:eastAsia="Times New Roman" w:hAnsi="Times New Roman" w:cs="Times New Roman"/>
          <w:color w:val="000000"/>
          <w:kern w:val="2"/>
          <w:sz w:val="24"/>
          <w:szCs w:val="24"/>
          <w:lang w:val="hr-HR" w:eastAsia="sl-SI" w:bidi="hi-IN"/>
        </w:rPr>
        <w:t>učitelj dodatno objašnjava ključne pojmove i strukture, priprema zadatke za vježbu</w:t>
      </w:r>
    </w:p>
    <w:p w14:paraId="2D1AD50F" w14:textId="77777777" w:rsidR="008F49B0" w:rsidRPr="008F49B0" w:rsidRDefault="008F49B0">
      <w:pPr>
        <w:numPr>
          <w:ilvl w:val="0"/>
          <w:numId w:val="54"/>
        </w:numPr>
        <w:suppressAutoHyphens/>
        <w:spacing w:after="0" w:line="276" w:lineRule="auto"/>
        <w:rPr>
          <w:rFonts w:ascii="Liberation Serif" w:eastAsia="NSimSun" w:hAnsi="Liberation Serif" w:cs="Arial" w:hint="eastAsia"/>
          <w:kern w:val="2"/>
          <w:sz w:val="24"/>
          <w:szCs w:val="24"/>
          <w:lang w:val="sl-SI" w:eastAsia="zh-CN" w:bidi="hi-IN"/>
        </w:rPr>
      </w:pPr>
      <w:r w:rsidRPr="008F49B0">
        <w:rPr>
          <w:rFonts w:ascii="Times New Roman" w:eastAsia="Times New Roman" w:hAnsi="Times New Roman" w:cs="Times New Roman"/>
          <w:color w:val="000000"/>
          <w:kern w:val="2"/>
          <w:sz w:val="24"/>
          <w:szCs w:val="24"/>
          <w:lang w:val="hr-HR" w:eastAsia="sl-SI" w:bidi="hi-IN"/>
        </w:rPr>
        <w:t>izlaganje učenika novim jezičnim situacijama i poticajnim nastavnim materijalima</w:t>
      </w:r>
    </w:p>
    <w:p w14:paraId="796C6694" w14:textId="77777777" w:rsidR="008F49B0" w:rsidRPr="008F49B0" w:rsidRDefault="008F49B0" w:rsidP="008F49B0">
      <w:pPr>
        <w:suppressAutoHyphens/>
        <w:spacing w:after="0" w:line="276" w:lineRule="auto"/>
        <w:rPr>
          <w:rFonts w:ascii="Calibri" w:eastAsia="Times New Roman" w:hAnsi="Calibri" w:cs="Calibri"/>
          <w:b/>
          <w:bCs/>
          <w:color w:val="000000"/>
          <w:kern w:val="2"/>
          <w:sz w:val="24"/>
          <w:szCs w:val="24"/>
          <w:lang w:val="hr-HR" w:eastAsia="sl-SI" w:bidi="hi-IN"/>
        </w:rPr>
      </w:pPr>
    </w:p>
    <w:p w14:paraId="4EA83C91" w14:textId="77777777" w:rsidR="008F49B0" w:rsidRPr="008F49B0" w:rsidRDefault="008F49B0" w:rsidP="008F49B0">
      <w:pPr>
        <w:suppressAutoHyphens/>
        <w:spacing w:after="0" w:line="276" w:lineRule="auto"/>
        <w:rPr>
          <w:rFonts w:ascii="Liberation Serif" w:eastAsia="NSimSun" w:hAnsi="Liberation Serif" w:cs="Arial" w:hint="eastAsia"/>
          <w:kern w:val="2"/>
          <w:sz w:val="24"/>
          <w:szCs w:val="24"/>
          <w:lang w:val="sl-SI" w:eastAsia="zh-CN" w:bidi="hi-IN"/>
        </w:rPr>
      </w:pPr>
      <w:r w:rsidRPr="008F49B0">
        <w:rPr>
          <w:rFonts w:ascii="Times New Roman" w:eastAsia="Times New Roman" w:hAnsi="Times New Roman" w:cs="Times New Roman"/>
          <w:b/>
          <w:bCs/>
          <w:color w:val="000000"/>
          <w:kern w:val="2"/>
          <w:sz w:val="24"/>
          <w:szCs w:val="24"/>
          <w:lang w:val="hr-HR" w:eastAsia="sl-SI" w:bidi="hi-IN"/>
        </w:rPr>
        <w:t>Trajanje izvedbe</w:t>
      </w:r>
      <w:r w:rsidRPr="008F49B0">
        <w:rPr>
          <w:rFonts w:ascii="Times New Roman" w:eastAsia="Times New Roman" w:hAnsi="Times New Roman" w:cs="Times New Roman"/>
          <w:color w:val="000000"/>
          <w:kern w:val="2"/>
          <w:sz w:val="24"/>
          <w:szCs w:val="24"/>
          <w:lang w:val="hr-HR" w:eastAsia="sl-SI" w:bidi="hi-IN"/>
        </w:rPr>
        <w:t>: tijekom nastavne godine</w:t>
      </w:r>
    </w:p>
    <w:p w14:paraId="272869CF" w14:textId="77777777" w:rsidR="008F49B0" w:rsidRPr="008F49B0" w:rsidRDefault="008F49B0" w:rsidP="008F49B0">
      <w:pPr>
        <w:suppressAutoHyphens/>
        <w:spacing w:after="0" w:line="276" w:lineRule="auto"/>
        <w:rPr>
          <w:rFonts w:ascii="Calibri" w:eastAsia="Times New Roman" w:hAnsi="Calibri" w:cs="Calibri"/>
          <w:b/>
          <w:bCs/>
          <w:color w:val="000000"/>
          <w:kern w:val="2"/>
          <w:sz w:val="24"/>
          <w:szCs w:val="24"/>
          <w:lang w:val="hr-HR" w:eastAsia="sl-SI" w:bidi="hi-IN"/>
        </w:rPr>
      </w:pPr>
    </w:p>
    <w:p w14:paraId="546FE996" w14:textId="77777777" w:rsidR="008F49B0" w:rsidRPr="008F49B0" w:rsidRDefault="008F49B0" w:rsidP="008F49B0">
      <w:pPr>
        <w:suppressAutoHyphens/>
        <w:spacing w:after="0" w:line="276" w:lineRule="auto"/>
        <w:rPr>
          <w:rFonts w:ascii="Liberation Serif" w:eastAsia="NSimSun" w:hAnsi="Liberation Serif" w:cs="Arial" w:hint="eastAsia"/>
          <w:kern w:val="2"/>
          <w:sz w:val="24"/>
          <w:szCs w:val="24"/>
          <w:lang w:val="sl-SI" w:eastAsia="zh-CN" w:bidi="hi-IN"/>
        </w:rPr>
      </w:pPr>
      <w:r w:rsidRPr="008F49B0">
        <w:rPr>
          <w:rFonts w:ascii="Times New Roman" w:eastAsia="Times New Roman" w:hAnsi="Times New Roman" w:cs="Times New Roman"/>
          <w:b/>
          <w:bCs/>
          <w:color w:val="000000"/>
          <w:kern w:val="2"/>
          <w:sz w:val="24"/>
          <w:szCs w:val="24"/>
          <w:lang w:val="hr-HR" w:eastAsia="sl-SI" w:bidi="hi-IN"/>
        </w:rPr>
        <w:t>Potrebe:</w:t>
      </w:r>
      <w:r w:rsidRPr="008F49B0">
        <w:rPr>
          <w:rFonts w:ascii="Times New Roman" w:eastAsia="Times New Roman" w:hAnsi="Times New Roman" w:cs="Times New Roman"/>
          <w:color w:val="000000"/>
          <w:kern w:val="2"/>
          <w:sz w:val="24"/>
          <w:szCs w:val="24"/>
          <w:lang w:val="hr-HR" w:eastAsia="sl-SI" w:bidi="hi-IN"/>
        </w:rPr>
        <w:t xml:space="preserve"> udžbenik, radna bilježnica, bilježnica</w:t>
      </w:r>
    </w:p>
    <w:p w14:paraId="646112F4" w14:textId="77777777" w:rsidR="008F49B0" w:rsidRPr="008F49B0" w:rsidRDefault="008F49B0" w:rsidP="008F49B0">
      <w:pPr>
        <w:suppressAutoHyphens/>
        <w:spacing w:after="0" w:line="276" w:lineRule="auto"/>
        <w:rPr>
          <w:rFonts w:ascii="Calibri" w:eastAsia="Times New Roman" w:hAnsi="Calibri" w:cs="Calibri"/>
          <w:b/>
          <w:bCs/>
          <w:color w:val="000000"/>
          <w:kern w:val="2"/>
          <w:sz w:val="24"/>
          <w:szCs w:val="24"/>
          <w:lang w:val="hr-HR" w:eastAsia="sl-SI" w:bidi="hi-IN"/>
        </w:rPr>
      </w:pPr>
    </w:p>
    <w:p w14:paraId="7B211751" w14:textId="77777777" w:rsidR="008F49B0" w:rsidRPr="008F49B0" w:rsidRDefault="008F49B0" w:rsidP="008F49B0">
      <w:pPr>
        <w:suppressAutoHyphens/>
        <w:spacing w:after="0" w:line="276" w:lineRule="auto"/>
        <w:rPr>
          <w:rFonts w:ascii="Liberation Serif" w:eastAsia="NSimSun" w:hAnsi="Liberation Serif" w:cs="Arial" w:hint="eastAsia"/>
          <w:kern w:val="2"/>
          <w:sz w:val="24"/>
          <w:szCs w:val="24"/>
          <w:lang w:val="sl-SI" w:eastAsia="zh-CN" w:bidi="hi-IN"/>
        </w:rPr>
      </w:pPr>
      <w:r w:rsidRPr="008F49B0">
        <w:rPr>
          <w:rFonts w:ascii="Times New Roman" w:eastAsia="Times New Roman" w:hAnsi="Times New Roman" w:cs="Times New Roman"/>
          <w:b/>
          <w:bCs/>
          <w:color w:val="000000"/>
          <w:kern w:val="2"/>
          <w:sz w:val="24"/>
          <w:szCs w:val="24"/>
          <w:lang w:val="hr-HR" w:eastAsia="sl-SI" w:bidi="hi-IN"/>
        </w:rPr>
        <w:t>Način praćenja i provjeravanje ishoda</w:t>
      </w:r>
      <w:r w:rsidRPr="008F49B0">
        <w:rPr>
          <w:rFonts w:ascii="Times New Roman" w:eastAsia="Times New Roman" w:hAnsi="Times New Roman" w:cs="Times New Roman"/>
          <w:color w:val="000000"/>
          <w:kern w:val="2"/>
          <w:sz w:val="24"/>
          <w:szCs w:val="24"/>
          <w:lang w:val="hr-HR" w:eastAsia="sl-SI" w:bidi="hi-IN"/>
        </w:rPr>
        <w:t>: mjesečni jednostavni testovi, izlaganje dijaloga, izrada plakata</w:t>
      </w:r>
    </w:p>
    <w:p w14:paraId="3F888838" w14:textId="77777777" w:rsidR="008F49B0" w:rsidRPr="008F49B0" w:rsidRDefault="008F49B0" w:rsidP="008F49B0">
      <w:pPr>
        <w:suppressAutoHyphens/>
        <w:spacing w:after="0" w:line="276" w:lineRule="auto"/>
        <w:rPr>
          <w:rFonts w:ascii="Calibri" w:eastAsia="Times New Roman" w:hAnsi="Calibri" w:cs="Calibri"/>
          <w:b/>
          <w:bCs/>
          <w:color w:val="000000"/>
          <w:kern w:val="2"/>
          <w:sz w:val="24"/>
          <w:szCs w:val="24"/>
          <w:lang w:val="hr-HR" w:eastAsia="sl-SI" w:bidi="hi-IN"/>
        </w:rPr>
      </w:pPr>
    </w:p>
    <w:p w14:paraId="73DEA7AE" w14:textId="77777777" w:rsidR="008F49B0" w:rsidRPr="008F49B0" w:rsidRDefault="008F49B0" w:rsidP="008F49B0">
      <w:pPr>
        <w:suppressAutoHyphens/>
        <w:spacing w:after="0" w:line="276" w:lineRule="auto"/>
        <w:jc w:val="both"/>
        <w:rPr>
          <w:rFonts w:ascii="Liberation Serif" w:eastAsia="NSimSun" w:hAnsi="Liberation Serif" w:cs="Arial" w:hint="eastAsia"/>
          <w:kern w:val="2"/>
          <w:sz w:val="24"/>
          <w:szCs w:val="24"/>
          <w:lang w:val="sl-SI" w:eastAsia="zh-CN" w:bidi="hi-IN"/>
        </w:rPr>
      </w:pPr>
      <w:r w:rsidRPr="008F49B0">
        <w:rPr>
          <w:rFonts w:ascii="Times New Roman" w:eastAsia="Times New Roman" w:hAnsi="Times New Roman" w:cs="Times New Roman"/>
          <w:b/>
          <w:bCs/>
          <w:color w:val="000000"/>
          <w:kern w:val="2"/>
          <w:sz w:val="24"/>
          <w:szCs w:val="24"/>
          <w:lang w:val="hr-HR" w:eastAsia="sl-SI" w:bidi="hi-IN"/>
        </w:rPr>
        <w:t>Odgovorne osobe:</w:t>
      </w:r>
      <w:r w:rsidRPr="008F49B0">
        <w:rPr>
          <w:rFonts w:ascii="Times New Roman" w:eastAsia="Times New Roman" w:hAnsi="Times New Roman" w:cs="Times New Roman"/>
          <w:color w:val="000000"/>
          <w:kern w:val="2"/>
          <w:sz w:val="24"/>
          <w:szCs w:val="24"/>
          <w:lang w:val="hr-HR" w:eastAsia="sl-SI" w:bidi="hi-IN"/>
        </w:rPr>
        <w:t xml:space="preserve"> Morena Pejić</w:t>
      </w:r>
    </w:p>
    <w:p w14:paraId="6C731477" w14:textId="77777777" w:rsidR="008F49B0" w:rsidRDefault="008F49B0" w:rsidP="008431C0">
      <w:pPr>
        <w:spacing w:after="0" w:line="360" w:lineRule="auto"/>
        <w:jc w:val="both"/>
        <w:rPr>
          <w:rFonts w:ascii="Times New Roman" w:eastAsia="Batang" w:hAnsi="Times New Roman" w:cs="Times New Roman"/>
          <w:sz w:val="24"/>
          <w:szCs w:val="24"/>
          <w:lang w:val="hr-HR" w:eastAsia="ko-KR"/>
        </w:rPr>
      </w:pPr>
    </w:p>
    <w:p w14:paraId="6A0181F5" w14:textId="77777777" w:rsidR="008F49B0" w:rsidRDefault="008F49B0" w:rsidP="008431C0">
      <w:pPr>
        <w:spacing w:after="0" w:line="360" w:lineRule="auto"/>
        <w:jc w:val="both"/>
        <w:rPr>
          <w:rFonts w:ascii="Times New Roman" w:eastAsia="Batang" w:hAnsi="Times New Roman" w:cs="Times New Roman"/>
          <w:sz w:val="24"/>
          <w:szCs w:val="24"/>
          <w:lang w:val="hr-HR" w:eastAsia="ko-KR"/>
        </w:rPr>
      </w:pPr>
    </w:p>
    <w:p w14:paraId="74469309" w14:textId="77777777" w:rsidR="008F49B0" w:rsidRPr="008F49B0" w:rsidRDefault="008F49B0" w:rsidP="008F49B0">
      <w:pPr>
        <w:spacing w:after="0" w:line="276" w:lineRule="auto"/>
        <w:jc w:val="center"/>
        <w:rPr>
          <w:rFonts w:ascii="Times New Roman" w:eastAsia="Times New Roman" w:hAnsi="Times New Roman" w:cs="Times New Roman"/>
          <w:b/>
          <w:sz w:val="28"/>
          <w:szCs w:val="28"/>
          <w:lang w:val="hr-HR" w:eastAsia="hr-HR"/>
        </w:rPr>
      </w:pPr>
      <w:r w:rsidRPr="008F49B0">
        <w:rPr>
          <w:rFonts w:ascii="Times New Roman" w:eastAsia="Times New Roman" w:hAnsi="Times New Roman" w:cs="Times New Roman"/>
          <w:b/>
          <w:sz w:val="28"/>
          <w:szCs w:val="28"/>
          <w:lang w:val="hr-HR" w:eastAsia="hr-HR"/>
        </w:rPr>
        <w:t>MATEMATIKA</w:t>
      </w:r>
    </w:p>
    <w:p w14:paraId="5283B1C9" w14:textId="77777777" w:rsidR="008F49B0" w:rsidRPr="008F49B0" w:rsidRDefault="008F49B0" w:rsidP="008F49B0">
      <w:pPr>
        <w:spacing w:after="0" w:line="276" w:lineRule="auto"/>
        <w:jc w:val="center"/>
        <w:rPr>
          <w:rFonts w:ascii="Times New Roman" w:eastAsia="Times New Roman" w:hAnsi="Times New Roman" w:cs="Times New Roman"/>
          <w:b/>
          <w:sz w:val="28"/>
          <w:szCs w:val="28"/>
          <w:lang w:val="hr-HR" w:eastAsia="hr-HR"/>
        </w:rPr>
      </w:pPr>
    </w:p>
    <w:p w14:paraId="21484D0E"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 xml:space="preserve">Naziv aktivnosti: </w:t>
      </w:r>
      <w:r w:rsidRPr="008F49B0">
        <w:rPr>
          <w:rFonts w:ascii="Times New Roman" w:eastAsia="Batang" w:hAnsi="Times New Roman" w:cs="Times New Roman"/>
          <w:sz w:val="24"/>
          <w:szCs w:val="24"/>
          <w:lang w:val="hr-HR" w:eastAsia="ko-KR"/>
        </w:rPr>
        <w:t>Dopunska nastava iz matematike</w:t>
      </w:r>
    </w:p>
    <w:p w14:paraId="6DC0CE2D"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18B2881D"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roofErr w:type="spellStart"/>
      <w:r w:rsidRPr="008F49B0">
        <w:rPr>
          <w:rFonts w:ascii="Times New Roman" w:eastAsia="Batang" w:hAnsi="Times New Roman" w:cs="Times New Roman"/>
          <w:b/>
          <w:sz w:val="24"/>
          <w:szCs w:val="24"/>
          <w:lang w:val="hr-HR" w:eastAsia="ko-KR"/>
        </w:rPr>
        <w:t>Kurikulsko</w:t>
      </w:r>
      <w:proofErr w:type="spellEnd"/>
      <w:r w:rsidRPr="008F49B0">
        <w:rPr>
          <w:rFonts w:ascii="Times New Roman" w:eastAsia="Batang" w:hAnsi="Times New Roman" w:cs="Times New Roman"/>
          <w:b/>
          <w:sz w:val="24"/>
          <w:szCs w:val="24"/>
          <w:lang w:val="hr-HR" w:eastAsia="ko-KR"/>
        </w:rPr>
        <w:t xml:space="preserve"> područje:</w:t>
      </w:r>
      <w:r w:rsidRPr="008F49B0">
        <w:rPr>
          <w:rFonts w:ascii="Times New Roman" w:eastAsia="Batang" w:hAnsi="Times New Roman" w:cs="Times New Roman"/>
          <w:sz w:val="24"/>
          <w:szCs w:val="24"/>
          <w:lang w:val="hr-HR" w:eastAsia="ko-KR"/>
        </w:rPr>
        <w:t xml:space="preserve"> matematičko</w:t>
      </w:r>
    </w:p>
    <w:p w14:paraId="141C8C71"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26447E9A"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Ciklus (razred):</w:t>
      </w:r>
      <w:r w:rsidRPr="008F49B0">
        <w:rPr>
          <w:rFonts w:ascii="Times New Roman" w:eastAsia="Batang" w:hAnsi="Times New Roman" w:cs="Times New Roman"/>
          <w:sz w:val="24"/>
          <w:szCs w:val="24"/>
          <w:lang w:val="hr-HR" w:eastAsia="ko-KR"/>
        </w:rPr>
        <w:t xml:space="preserve">  8. razred</w:t>
      </w:r>
    </w:p>
    <w:p w14:paraId="2CB9B296"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6B04F9C2" w14:textId="77777777" w:rsidR="008F49B0" w:rsidRPr="008F49B0" w:rsidRDefault="008F49B0" w:rsidP="008F49B0">
      <w:pPr>
        <w:spacing w:after="20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Cilj:</w:t>
      </w:r>
      <w:r w:rsidRPr="008F49B0">
        <w:rPr>
          <w:rFonts w:ascii="Times New Roman" w:eastAsia="Batang" w:hAnsi="Times New Roman" w:cs="Times New Roman"/>
          <w:sz w:val="24"/>
          <w:szCs w:val="24"/>
          <w:lang w:val="hr-HR" w:eastAsia="ko-KR"/>
        </w:rPr>
        <w:t xml:space="preserve"> usvojiti i poboljšati osnovne sadržaje iz matematike</w:t>
      </w:r>
    </w:p>
    <w:p w14:paraId="38EE7C71"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Obrazloženje cilja:</w:t>
      </w:r>
      <w:r w:rsidRPr="008F49B0">
        <w:rPr>
          <w:rFonts w:ascii="Times New Roman" w:eastAsia="Batang" w:hAnsi="Times New Roman" w:cs="Times New Roman"/>
          <w:sz w:val="24"/>
          <w:szCs w:val="24"/>
          <w:lang w:val="hr-HR" w:eastAsia="ko-KR"/>
        </w:rPr>
        <w:t xml:space="preserve"> proširiti stečena znanja iz redovne nastave u skladu s interesima učenika, omogućiti učenicima nadopunu znanja i ostvarivanje ishoda</w:t>
      </w:r>
    </w:p>
    <w:p w14:paraId="3028C35C"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26DB5EC4" w14:textId="77777777" w:rsidR="008F49B0" w:rsidRPr="008F49B0" w:rsidRDefault="008F49B0" w:rsidP="008F49B0">
      <w:pPr>
        <w:spacing w:after="20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Očekivani ishodi/postignuća:</w:t>
      </w:r>
      <w:r w:rsidRPr="008F49B0">
        <w:rPr>
          <w:rFonts w:ascii="Times New Roman" w:eastAsia="Batang" w:hAnsi="Times New Roman" w:cs="Times New Roman"/>
          <w:sz w:val="24"/>
          <w:szCs w:val="24"/>
          <w:lang w:val="hr-HR" w:eastAsia="ko-KR"/>
        </w:rPr>
        <w:t xml:space="preserve"> Učenik će moći: </w:t>
      </w:r>
    </w:p>
    <w:p w14:paraId="48CF3D79" w14:textId="77777777" w:rsidR="008F49B0" w:rsidRPr="008F49B0" w:rsidRDefault="008F49B0">
      <w:pPr>
        <w:numPr>
          <w:ilvl w:val="0"/>
          <w:numId w:val="15"/>
        </w:numPr>
        <w:spacing w:after="200" w:line="276" w:lineRule="auto"/>
        <w:contextualSpacing/>
        <w:rPr>
          <w:rFonts w:ascii="Times New Roman" w:eastAsia="Batang" w:hAnsi="Times New Roman" w:cs="Times New Roman"/>
          <w:sz w:val="24"/>
          <w:szCs w:val="24"/>
          <w:lang w:val="hr-HR" w:eastAsia="ko-KR"/>
        </w:rPr>
      </w:pPr>
      <w:r w:rsidRPr="008F49B0">
        <w:rPr>
          <w:rFonts w:ascii="Times New Roman" w:eastAsia="Batang" w:hAnsi="Times New Roman" w:cs="Times New Roman"/>
          <w:sz w:val="24"/>
          <w:szCs w:val="24"/>
          <w:lang w:val="hr-HR" w:eastAsia="ko-KR"/>
        </w:rPr>
        <w:t xml:space="preserve">koristiti matematički jezik i njegove zakonitosti </w:t>
      </w:r>
    </w:p>
    <w:p w14:paraId="5176349B" w14:textId="77777777" w:rsidR="008F49B0" w:rsidRPr="008F49B0" w:rsidRDefault="008F49B0">
      <w:pPr>
        <w:numPr>
          <w:ilvl w:val="0"/>
          <w:numId w:val="15"/>
        </w:numPr>
        <w:spacing w:after="200" w:line="276" w:lineRule="auto"/>
        <w:contextualSpacing/>
        <w:rPr>
          <w:rFonts w:ascii="Times New Roman" w:eastAsia="Batang" w:hAnsi="Times New Roman" w:cs="Times New Roman"/>
          <w:sz w:val="24"/>
          <w:szCs w:val="24"/>
          <w:lang w:val="hr-HR" w:eastAsia="ko-KR"/>
        </w:rPr>
      </w:pPr>
      <w:r w:rsidRPr="008F49B0">
        <w:rPr>
          <w:rFonts w:ascii="Times New Roman" w:eastAsia="Batang" w:hAnsi="Times New Roman" w:cs="Times New Roman"/>
          <w:sz w:val="24"/>
          <w:szCs w:val="24"/>
          <w:lang w:val="hr-HR" w:eastAsia="ko-KR"/>
        </w:rPr>
        <w:t xml:space="preserve">samostalno rješavati zadatke </w:t>
      </w:r>
    </w:p>
    <w:p w14:paraId="3ECCFC7E" w14:textId="77777777" w:rsidR="008F49B0" w:rsidRPr="008F49B0" w:rsidRDefault="008F49B0">
      <w:pPr>
        <w:numPr>
          <w:ilvl w:val="0"/>
          <w:numId w:val="15"/>
        </w:numPr>
        <w:spacing w:after="200" w:line="276" w:lineRule="auto"/>
        <w:contextualSpacing/>
        <w:rPr>
          <w:rFonts w:ascii="Times New Roman" w:eastAsia="Batang" w:hAnsi="Times New Roman" w:cs="Times New Roman"/>
          <w:sz w:val="24"/>
          <w:szCs w:val="24"/>
          <w:lang w:val="hr-HR" w:eastAsia="ko-KR"/>
        </w:rPr>
      </w:pPr>
      <w:r w:rsidRPr="008F49B0">
        <w:rPr>
          <w:rFonts w:ascii="Times New Roman" w:eastAsia="Batang" w:hAnsi="Times New Roman" w:cs="Times New Roman"/>
          <w:sz w:val="24"/>
          <w:szCs w:val="24"/>
          <w:lang w:val="hr-HR" w:eastAsia="ko-KR"/>
        </w:rPr>
        <w:t>primijeniti stečeno znanje u svakodnevnom životu, vrednovati svoj rad</w:t>
      </w:r>
    </w:p>
    <w:p w14:paraId="58FF53F9" w14:textId="77777777" w:rsidR="008F49B0" w:rsidRPr="008F49B0" w:rsidRDefault="008F49B0" w:rsidP="008F49B0">
      <w:pPr>
        <w:spacing w:after="0" w:line="276" w:lineRule="auto"/>
        <w:rPr>
          <w:rFonts w:ascii="Times New Roman" w:eastAsia="Batang" w:hAnsi="Times New Roman" w:cs="Times New Roman"/>
          <w:b/>
          <w:sz w:val="24"/>
          <w:szCs w:val="24"/>
          <w:lang w:val="hr-HR" w:eastAsia="ko-KR"/>
        </w:rPr>
      </w:pPr>
      <w:r w:rsidRPr="008F49B0">
        <w:rPr>
          <w:rFonts w:ascii="Times New Roman" w:eastAsia="Batang" w:hAnsi="Times New Roman" w:cs="Times New Roman"/>
          <w:b/>
          <w:sz w:val="24"/>
          <w:szCs w:val="24"/>
          <w:lang w:val="hr-HR" w:eastAsia="ko-KR"/>
        </w:rPr>
        <w:t xml:space="preserve">Način realizacije: </w:t>
      </w:r>
    </w:p>
    <w:p w14:paraId="56456E5E" w14:textId="77777777" w:rsidR="008F49B0" w:rsidRPr="008F49B0" w:rsidRDefault="008F49B0" w:rsidP="008F49B0">
      <w:pPr>
        <w:spacing w:after="0" w:line="276" w:lineRule="auto"/>
        <w:rPr>
          <w:rFonts w:ascii="Times New Roman" w:eastAsia="Batang" w:hAnsi="Times New Roman" w:cs="Times New Roman"/>
          <w:b/>
          <w:sz w:val="24"/>
          <w:szCs w:val="24"/>
          <w:lang w:val="hr-HR" w:eastAsia="ko-KR"/>
        </w:rPr>
      </w:pPr>
    </w:p>
    <w:p w14:paraId="40A7F01A"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 Oblik:</w:t>
      </w:r>
      <w:r w:rsidRPr="008F49B0">
        <w:rPr>
          <w:rFonts w:ascii="Times New Roman" w:eastAsia="Batang" w:hAnsi="Times New Roman" w:cs="Times New Roman"/>
          <w:sz w:val="24"/>
          <w:szCs w:val="24"/>
          <w:lang w:val="hr-HR" w:eastAsia="ko-KR"/>
        </w:rPr>
        <w:t xml:space="preserve"> dopunska nastava</w:t>
      </w:r>
    </w:p>
    <w:p w14:paraId="05B2FB20"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sz w:val="24"/>
          <w:szCs w:val="24"/>
          <w:lang w:val="hr-HR" w:eastAsia="ko-KR"/>
        </w:rPr>
        <w:t xml:space="preserve">- </w:t>
      </w:r>
      <w:r w:rsidRPr="008F49B0">
        <w:rPr>
          <w:rFonts w:ascii="Times New Roman" w:eastAsia="Batang" w:hAnsi="Times New Roman" w:cs="Times New Roman"/>
          <w:b/>
          <w:sz w:val="24"/>
          <w:szCs w:val="24"/>
          <w:lang w:val="hr-HR" w:eastAsia="ko-KR"/>
        </w:rPr>
        <w:t>Sudionici:</w:t>
      </w:r>
      <w:r w:rsidRPr="008F49B0">
        <w:rPr>
          <w:rFonts w:ascii="Times New Roman" w:eastAsia="Batang" w:hAnsi="Times New Roman" w:cs="Times New Roman"/>
          <w:sz w:val="24"/>
          <w:szCs w:val="24"/>
          <w:lang w:val="hr-HR" w:eastAsia="ko-KR"/>
        </w:rPr>
        <w:t xml:space="preserve"> učenici i učitelj</w:t>
      </w:r>
    </w:p>
    <w:p w14:paraId="3E58C0C2"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sz w:val="24"/>
          <w:szCs w:val="24"/>
          <w:lang w:val="hr-HR" w:eastAsia="ko-KR"/>
        </w:rPr>
        <w:t xml:space="preserve">- </w:t>
      </w:r>
      <w:r w:rsidRPr="008F49B0">
        <w:rPr>
          <w:rFonts w:ascii="Times New Roman" w:eastAsia="Batang" w:hAnsi="Times New Roman" w:cs="Times New Roman"/>
          <w:b/>
          <w:sz w:val="24"/>
          <w:szCs w:val="24"/>
          <w:lang w:val="hr-HR" w:eastAsia="ko-KR"/>
        </w:rPr>
        <w:t>Načini učenja:</w:t>
      </w:r>
      <w:r w:rsidRPr="008F49B0">
        <w:rPr>
          <w:rFonts w:ascii="Times New Roman" w:eastAsia="Batang" w:hAnsi="Times New Roman" w:cs="Times New Roman"/>
          <w:sz w:val="24"/>
          <w:szCs w:val="24"/>
          <w:lang w:val="hr-HR" w:eastAsia="ko-KR"/>
        </w:rPr>
        <w:t xml:space="preserve"> uvježbavaju, utvrđuju sadržaje, razvrstavaju, grupiraju, broje, množe, dijele, rješavaju zadatke s očekivanom razinom uspjeha.</w:t>
      </w:r>
    </w:p>
    <w:p w14:paraId="6DE7ACEA"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6BE17010"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Metode poučavanja:</w:t>
      </w:r>
      <w:r w:rsidRPr="008F49B0">
        <w:rPr>
          <w:rFonts w:ascii="Times New Roman" w:eastAsia="Batang" w:hAnsi="Times New Roman" w:cs="Times New Roman"/>
          <w:sz w:val="24"/>
          <w:szCs w:val="24"/>
          <w:lang w:val="hr-HR" w:eastAsia="ko-KR"/>
        </w:rPr>
        <w:t xml:space="preserve"> demonstriraju, provjeravaju, pomažu, organiziraju, pripremaju materijale</w:t>
      </w:r>
    </w:p>
    <w:p w14:paraId="4294F4BF"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677E229E"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Trajanje izvedbe</w:t>
      </w:r>
      <w:r w:rsidRPr="008F49B0">
        <w:rPr>
          <w:rFonts w:ascii="Times New Roman" w:eastAsia="Batang" w:hAnsi="Times New Roman" w:cs="Times New Roman"/>
          <w:sz w:val="24"/>
          <w:szCs w:val="24"/>
          <w:lang w:val="hr-HR" w:eastAsia="ko-KR"/>
        </w:rPr>
        <w:t>: tijekom školske godine, jednom tjedno</w:t>
      </w:r>
    </w:p>
    <w:p w14:paraId="6D03026E"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2781198B"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Potrebe:</w:t>
      </w:r>
      <w:r w:rsidRPr="008F49B0">
        <w:rPr>
          <w:rFonts w:ascii="Times New Roman" w:eastAsia="Batang" w:hAnsi="Times New Roman" w:cs="Times New Roman"/>
          <w:sz w:val="24"/>
          <w:szCs w:val="24"/>
          <w:lang w:val="hr-HR" w:eastAsia="ko-KR"/>
        </w:rPr>
        <w:t xml:space="preserve"> nastavna sredstva i pomagala, papiri za kopiranje, boja za printer </w:t>
      </w:r>
    </w:p>
    <w:p w14:paraId="1EBDAC69"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6D8BF37C"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Način praćenja i provjeravanje ishoda</w:t>
      </w:r>
      <w:r w:rsidRPr="008F49B0">
        <w:rPr>
          <w:rFonts w:ascii="Times New Roman" w:eastAsia="Batang" w:hAnsi="Times New Roman" w:cs="Times New Roman"/>
          <w:sz w:val="24"/>
          <w:szCs w:val="24"/>
          <w:lang w:val="hr-HR" w:eastAsia="ko-KR"/>
        </w:rPr>
        <w:t>: provjera i analiza postignutog, izlazne kartice</w:t>
      </w:r>
    </w:p>
    <w:p w14:paraId="2D08D6DB"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47275E4F" w14:textId="77777777" w:rsidR="008F49B0" w:rsidRPr="008F49B0" w:rsidRDefault="008F49B0" w:rsidP="008F49B0">
      <w:pPr>
        <w:spacing w:after="0" w:line="276" w:lineRule="auto"/>
        <w:jc w:val="both"/>
        <w:rPr>
          <w:rFonts w:ascii="Times New Roman" w:eastAsia="Times New Roman" w:hAnsi="Times New Roman" w:cs="Times New Roman"/>
          <w:b/>
          <w:sz w:val="28"/>
          <w:szCs w:val="28"/>
          <w:lang w:val="hr-HR" w:eastAsia="hr-HR"/>
        </w:rPr>
      </w:pPr>
      <w:r w:rsidRPr="008F49B0">
        <w:rPr>
          <w:rFonts w:ascii="Times New Roman" w:eastAsia="Batang" w:hAnsi="Times New Roman" w:cs="Times New Roman"/>
          <w:b/>
          <w:sz w:val="24"/>
          <w:szCs w:val="24"/>
          <w:lang w:val="hr-HR" w:eastAsia="ko-KR"/>
        </w:rPr>
        <w:lastRenderedPageBreak/>
        <w:t>Odgovorne osobe:</w:t>
      </w:r>
      <w:r w:rsidRPr="008F49B0">
        <w:rPr>
          <w:rFonts w:ascii="Times New Roman" w:eastAsia="Batang" w:hAnsi="Times New Roman" w:cs="Times New Roman"/>
          <w:sz w:val="24"/>
          <w:szCs w:val="24"/>
          <w:lang w:val="hr-HR" w:eastAsia="ko-KR"/>
        </w:rPr>
        <w:t xml:space="preserve"> Ivana Nenadić</w:t>
      </w:r>
    </w:p>
    <w:p w14:paraId="7094AB22" w14:textId="77777777" w:rsidR="008F49B0" w:rsidRDefault="008F49B0" w:rsidP="008431C0">
      <w:pPr>
        <w:spacing w:after="0" w:line="360" w:lineRule="auto"/>
        <w:jc w:val="both"/>
        <w:rPr>
          <w:rFonts w:ascii="Times New Roman" w:eastAsia="Batang" w:hAnsi="Times New Roman" w:cs="Times New Roman"/>
          <w:sz w:val="24"/>
          <w:szCs w:val="24"/>
          <w:lang w:val="hr-HR" w:eastAsia="ko-KR"/>
        </w:rPr>
      </w:pPr>
    </w:p>
    <w:p w14:paraId="52E7C27D" w14:textId="77777777" w:rsidR="008F49B0" w:rsidRDefault="008F49B0" w:rsidP="008431C0">
      <w:pPr>
        <w:spacing w:after="0" w:line="360" w:lineRule="auto"/>
        <w:jc w:val="both"/>
        <w:rPr>
          <w:rFonts w:ascii="Times New Roman" w:eastAsia="Batang" w:hAnsi="Times New Roman" w:cs="Times New Roman"/>
          <w:sz w:val="24"/>
          <w:szCs w:val="24"/>
          <w:lang w:val="hr-HR" w:eastAsia="ko-KR"/>
        </w:rPr>
      </w:pPr>
    </w:p>
    <w:p w14:paraId="4137A002" w14:textId="77777777" w:rsidR="008F49B0" w:rsidRPr="008F49B0" w:rsidRDefault="008F49B0" w:rsidP="008F49B0">
      <w:pPr>
        <w:pBdr>
          <w:top w:val="nil"/>
          <w:left w:val="nil"/>
          <w:bottom w:val="nil"/>
          <w:right w:val="nil"/>
          <w:between w:val="nil"/>
          <w:bar w:val="nil"/>
        </w:pBdr>
        <w:spacing w:after="0" w:line="276" w:lineRule="auto"/>
        <w:jc w:val="center"/>
        <w:rPr>
          <w:rFonts w:ascii="Times New Roman" w:eastAsia="Times New Roman" w:hAnsi="Times New Roman" w:cs="Times New Roman"/>
          <w:b/>
          <w:bCs/>
          <w:color w:val="000000"/>
          <w:sz w:val="28"/>
          <w:szCs w:val="28"/>
          <w:u w:color="000000"/>
          <w:bdr w:val="nil"/>
          <w:lang w:val="hr-HR" w:eastAsia="hr-HR"/>
          <w14:textOutline w14:w="12700" w14:cap="flat" w14:cmpd="sng" w14:algn="ctr">
            <w14:noFill/>
            <w14:prstDash w14:val="solid"/>
            <w14:miter w14:lim="400000"/>
          </w14:textOutline>
        </w:rPr>
      </w:pPr>
      <w:r w:rsidRPr="008F49B0">
        <w:rPr>
          <w:rFonts w:ascii="Times New Roman" w:eastAsia="Arial Unicode MS" w:hAnsi="Times New Roman" w:cs="Arial Unicode MS"/>
          <w:b/>
          <w:bCs/>
          <w:color w:val="000000"/>
          <w:sz w:val="28"/>
          <w:szCs w:val="28"/>
          <w:u w:color="000000"/>
          <w:bdr w:val="nil"/>
          <w:lang w:val="hr-HR" w:eastAsia="hr-HR"/>
          <w14:textOutline w14:w="12700" w14:cap="flat" w14:cmpd="sng" w14:algn="ctr">
            <w14:noFill/>
            <w14:prstDash w14:val="solid"/>
            <w14:miter w14:lim="400000"/>
          </w14:textOutline>
        </w:rPr>
        <w:t>INFORMATIKA</w:t>
      </w:r>
    </w:p>
    <w:p w14:paraId="0E024FA3" w14:textId="77777777" w:rsidR="008F49B0" w:rsidRPr="008F49B0" w:rsidRDefault="008F49B0" w:rsidP="008F49B0">
      <w:pPr>
        <w:pBdr>
          <w:top w:val="nil"/>
          <w:left w:val="nil"/>
          <w:bottom w:val="nil"/>
          <w:right w:val="nil"/>
          <w:between w:val="nil"/>
          <w:bar w:val="nil"/>
        </w:pBdr>
        <w:spacing w:after="0" w:line="276" w:lineRule="auto"/>
        <w:jc w:val="center"/>
        <w:rPr>
          <w:rFonts w:ascii="Times New Roman" w:eastAsia="Times New Roman" w:hAnsi="Times New Roman" w:cs="Times New Roman"/>
          <w:b/>
          <w:bCs/>
          <w:color w:val="000000"/>
          <w:sz w:val="28"/>
          <w:szCs w:val="28"/>
          <w:u w:color="000000"/>
          <w:bdr w:val="nil"/>
          <w:lang w:val="hr-HR" w:eastAsia="hr-HR"/>
          <w14:textOutline w14:w="12700" w14:cap="flat" w14:cmpd="sng" w14:algn="ctr">
            <w14:noFill/>
            <w14:prstDash w14:val="solid"/>
            <w14:miter w14:lim="400000"/>
          </w14:textOutline>
        </w:rPr>
      </w:pPr>
    </w:p>
    <w:p w14:paraId="09B5CAB4" w14:textId="77777777" w:rsidR="008F49B0" w:rsidRPr="008F49B0" w:rsidRDefault="008F49B0" w:rsidP="008F49B0">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hr-HR" w:eastAsia="hr-HR"/>
          <w14:textOutline w14:w="12700" w14:cap="flat" w14:cmpd="sng" w14:algn="ctr">
            <w14:noFill/>
            <w14:prstDash w14:val="solid"/>
            <w14:miter w14:lim="400000"/>
          </w14:textOutline>
        </w:rPr>
      </w:pPr>
      <w:r w:rsidRPr="008F49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 xml:space="preserve">Naziv aktivnosti: </w:t>
      </w:r>
      <w:r w:rsidRPr="008F49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Dopunska nastava iz predmeta Informatika, 4. razred</w:t>
      </w:r>
    </w:p>
    <w:p w14:paraId="1E2E0E7E" w14:textId="77777777" w:rsidR="008F49B0" w:rsidRPr="008F49B0" w:rsidRDefault="008F49B0" w:rsidP="008F49B0">
      <w:pPr>
        <w:pBdr>
          <w:top w:val="nil"/>
          <w:left w:val="nil"/>
          <w:bottom w:val="nil"/>
          <w:right w:val="nil"/>
          <w:between w:val="nil"/>
          <w:bar w:val="nil"/>
        </w:pBdr>
        <w:spacing w:after="0" w:line="276" w:lineRule="auto"/>
        <w:rPr>
          <w:rFonts w:ascii="Times New Roman" w:eastAsia="Times New Roman" w:hAnsi="Times New Roman" w:cs="Times New Roman"/>
          <w:b/>
          <w:bCs/>
          <w:color w:val="000000"/>
          <w:sz w:val="24"/>
          <w:szCs w:val="24"/>
          <w:u w:color="000000"/>
          <w:bdr w:val="nil"/>
          <w:lang w:val="hr-HR" w:eastAsia="hr-HR"/>
          <w14:textOutline w14:w="12700" w14:cap="flat" w14:cmpd="sng" w14:algn="ctr">
            <w14:noFill/>
            <w14:prstDash w14:val="solid"/>
            <w14:miter w14:lim="400000"/>
          </w14:textOutline>
        </w:rPr>
      </w:pPr>
    </w:p>
    <w:p w14:paraId="67EECCF7" w14:textId="77777777" w:rsidR="008F49B0" w:rsidRPr="008F49B0" w:rsidRDefault="008F49B0" w:rsidP="008F49B0">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hr-HR" w:eastAsia="hr-HR"/>
          <w14:textOutline w14:w="12700" w14:cap="flat" w14:cmpd="sng" w14:algn="ctr">
            <w14:noFill/>
            <w14:prstDash w14:val="solid"/>
            <w14:miter w14:lim="400000"/>
          </w14:textOutline>
        </w:rPr>
      </w:pPr>
      <w:proofErr w:type="spellStart"/>
      <w:r w:rsidRPr="008F49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Kurikulsko</w:t>
      </w:r>
      <w:proofErr w:type="spellEnd"/>
      <w:r w:rsidRPr="008F49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 xml:space="preserve"> područje:</w:t>
      </w:r>
      <w:r w:rsidRPr="008F49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xml:space="preserve"> Tehničko i informatičko područje</w:t>
      </w:r>
    </w:p>
    <w:p w14:paraId="4F3A0DB9" w14:textId="77777777" w:rsidR="008F49B0" w:rsidRPr="008F49B0" w:rsidRDefault="008F49B0" w:rsidP="008F49B0">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hr-HR" w:eastAsia="hr-HR"/>
          <w14:textOutline w14:w="12700" w14:cap="flat" w14:cmpd="sng" w14:algn="ctr">
            <w14:noFill/>
            <w14:prstDash w14:val="solid"/>
            <w14:miter w14:lim="400000"/>
          </w14:textOutline>
        </w:rPr>
      </w:pPr>
    </w:p>
    <w:p w14:paraId="012D64ED" w14:textId="77777777" w:rsidR="008F49B0" w:rsidRPr="008F49B0" w:rsidRDefault="008F49B0" w:rsidP="008F49B0">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hr-HR" w:eastAsia="hr-HR"/>
          <w14:textOutline w14:w="12700" w14:cap="flat" w14:cmpd="sng" w14:algn="ctr">
            <w14:noFill/>
            <w14:prstDash w14:val="solid"/>
            <w14:miter w14:lim="400000"/>
          </w14:textOutline>
        </w:rPr>
      </w:pPr>
      <w:r w:rsidRPr="008F49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Ciklus (razred):</w:t>
      </w:r>
      <w:r w:rsidRPr="008F49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xml:space="preserve"> 4. razred</w:t>
      </w:r>
    </w:p>
    <w:p w14:paraId="45858F18" w14:textId="77777777" w:rsidR="008F49B0" w:rsidRPr="008F49B0" w:rsidRDefault="008F49B0" w:rsidP="008F49B0">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hr-HR" w:eastAsia="hr-HR"/>
          <w14:textOutline w14:w="12700" w14:cap="flat" w14:cmpd="sng" w14:algn="ctr">
            <w14:noFill/>
            <w14:prstDash w14:val="solid"/>
            <w14:miter w14:lim="400000"/>
          </w14:textOutline>
        </w:rPr>
      </w:pPr>
    </w:p>
    <w:p w14:paraId="2FCF7200" w14:textId="77777777" w:rsidR="008F49B0" w:rsidRPr="008F49B0" w:rsidRDefault="008F49B0" w:rsidP="008F49B0">
      <w:pPr>
        <w:pBdr>
          <w:top w:val="nil"/>
          <w:left w:val="nil"/>
          <w:bottom w:val="nil"/>
          <w:right w:val="nil"/>
          <w:between w:val="nil"/>
          <w:bar w:val="nil"/>
        </w:pBdr>
        <w:spacing w:after="0" w:line="276" w:lineRule="auto"/>
        <w:jc w:val="both"/>
        <w:rPr>
          <w:rFonts w:ascii="Times New Roman" w:eastAsia="Times New Roman" w:hAnsi="Times New Roman" w:cs="Times New Roman"/>
          <w:color w:val="000000"/>
          <w:sz w:val="24"/>
          <w:szCs w:val="24"/>
          <w:u w:color="000000"/>
          <w:bdr w:val="nil"/>
          <w:lang w:val="hr-HR" w:eastAsia="hr-HR"/>
          <w14:textOutline w14:w="12700" w14:cap="flat" w14:cmpd="sng" w14:algn="ctr">
            <w14:noFill/>
            <w14:prstDash w14:val="solid"/>
            <w14:miter w14:lim="400000"/>
          </w14:textOutline>
        </w:rPr>
      </w:pPr>
      <w:r w:rsidRPr="008F49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Cilj:</w:t>
      </w:r>
      <w:r w:rsidRPr="008F49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xml:space="preserve"> Cilj dopunske nastave iz predmeta Informatika je razvijanje </w:t>
      </w:r>
      <w:proofErr w:type="spellStart"/>
      <w:r w:rsidRPr="008F49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matematič</w:t>
      </w:r>
      <w:proofErr w:type="spellEnd"/>
      <w:r w:rsidRPr="008F49B0">
        <w:rPr>
          <w:rFonts w:ascii="Times New Roman" w:eastAsia="Arial Unicode MS" w:hAnsi="Times New Roman" w:cs="Arial Unicode MS"/>
          <w:color w:val="000000"/>
          <w:sz w:val="24"/>
          <w:szCs w:val="24"/>
          <w:u w:color="000000"/>
          <w:bdr w:val="nil"/>
          <w:lang w:val="it-IT" w:eastAsia="hr-HR"/>
          <w14:textOutline w14:w="12700" w14:cap="flat" w14:cmpd="sng" w14:algn="ctr">
            <w14:noFill/>
            <w14:prstDash w14:val="solid"/>
            <w14:miter w14:lim="400000"/>
          </w14:textOutline>
        </w:rPr>
        <w:t xml:space="preserve">ko - </w:t>
      </w:r>
      <w:proofErr w:type="spellStart"/>
      <w:r w:rsidRPr="008F49B0">
        <w:rPr>
          <w:rFonts w:ascii="Times New Roman" w:eastAsia="Arial Unicode MS" w:hAnsi="Times New Roman" w:cs="Arial Unicode MS"/>
          <w:color w:val="000000"/>
          <w:sz w:val="24"/>
          <w:szCs w:val="24"/>
          <w:u w:color="000000"/>
          <w:bdr w:val="nil"/>
          <w:lang w:val="it-IT" w:eastAsia="hr-HR"/>
          <w14:textOutline w14:w="12700" w14:cap="flat" w14:cmpd="sng" w14:algn="ctr">
            <w14:noFill/>
            <w14:prstDash w14:val="solid"/>
            <w14:miter w14:lim="400000"/>
          </w14:textOutline>
        </w:rPr>
        <w:t>logi</w:t>
      </w:r>
      <w:r w:rsidRPr="008F49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čkog</w:t>
      </w:r>
      <w:proofErr w:type="spellEnd"/>
      <w:r w:rsidRPr="008F49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xml:space="preserve"> razmišljanja kod učenika, poticanje učenika na samostalno rješavanje logičkih zadataka te usmjeravanje na proces rješavanja kompleksnih algoritamskih problema. Učenici prepoznaju osnovne dijelove računala i znaju čemu </w:t>
      </w:r>
      <w:proofErr w:type="spellStart"/>
      <w:r w:rsidRPr="008F49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služ</w:t>
      </w:r>
      <w:proofErr w:type="spellEnd"/>
      <w:r w:rsidRPr="008F49B0">
        <w:rPr>
          <w:rFonts w:ascii="Times New Roman" w:eastAsia="Arial Unicode MS" w:hAnsi="Times New Roman" w:cs="Arial Unicode MS"/>
          <w:color w:val="000000"/>
          <w:sz w:val="24"/>
          <w:szCs w:val="24"/>
          <w:u w:color="000000"/>
          <w:bdr w:val="nil"/>
          <w:lang w:val="it-IT" w:eastAsia="hr-HR"/>
          <w14:textOutline w14:w="12700" w14:cap="flat" w14:cmpd="sng" w14:algn="ctr">
            <w14:noFill/>
            <w14:prstDash w14:val="solid"/>
            <w14:miter w14:lim="400000"/>
          </w14:textOutline>
        </w:rPr>
        <w:t>e.</w:t>
      </w:r>
      <w:r w:rsidRPr="008F49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xml:space="preserve"> Učenici uvježbavaju osnovne funkcije pisanja i oblikovanja teksta. Učenici razvijaju sigurnost u korištenju grafičkih alata i izražavaju se na kreativan način. Učenici uče povezivati jednostavne naredbe i razumjeti logiku slijeda. Učenici prepoznaju osnovna pravila sigurnog korištenja interneta.</w:t>
      </w:r>
    </w:p>
    <w:p w14:paraId="4455269E" w14:textId="77777777" w:rsidR="008F49B0" w:rsidRPr="008F49B0" w:rsidRDefault="008F49B0" w:rsidP="008F49B0">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hr-HR" w:eastAsia="hr-HR"/>
          <w14:textOutline w14:w="12700" w14:cap="flat" w14:cmpd="sng" w14:algn="ctr">
            <w14:noFill/>
            <w14:prstDash w14:val="solid"/>
            <w14:miter w14:lim="400000"/>
          </w14:textOutline>
        </w:rPr>
      </w:pPr>
    </w:p>
    <w:p w14:paraId="11B75338" w14:textId="77777777" w:rsidR="008F49B0" w:rsidRPr="008F49B0" w:rsidRDefault="008F49B0" w:rsidP="008F49B0">
      <w:pPr>
        <w:pBdr>
          <w:top w:val="nil"/>
          <w:left w:val="nil"/>
          <w:bottom w:val="nil"/>
          <w:right w:val="nil"/>
          <w:between w:val="nil"/>
          <w:bar w:val="nil"/>
        </w:pBdr>
        <w:spacing w:after="0" w:line="276" w:lineRule="auto"/>
        <w:jc w:val="both"/>
        <w:rPr>
          <w:rFonts w:ascii="Times New Roman" w:eastAsia="Times New Roman" w:hAnsi="Times New Roman" w:cs="Times New Roman"/>
          <w:color w:val="000000"/>
          <w:sz w:val="24"/>
          <w:szCs w:val="24"/>
          <w:u w:color="000000"/>
          <w:bdr w:val="nil"/>
          <w:lang w:val="hr-HR" w:eastAsia="hr-HR"/>
          <w14:textOutline w14:w="12700" w14:cap="flat" w14:cmpd="sng" w14:algn="ctr">
            <w14:noFill/>
            <w14:prstDash w14:val="solid"/>
            <w14:miter w14:lim="400000"/>
          </w14:textOutline>
        </w:rPr>
      </w:pPr>
      <w:r w:rsidRPr="008F49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Obrazloženje cilja:</w:t>
      </w:r>
      <w:r w:rsidRPr="008F49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xml:space="preserve"> Poboljšanje uspjeha, usmjeravanje i podrška učeniku iz nastavnog predmeta Informatika. Također razumijevanje osnovnih dijelova računala temelj je za kasnije snalaženje u radu s tehnologijom, a ponavljanje osnovnih radnji daje sigurnost i omogućava učenicima da bez poteškoća prate složenije sadržaje. Ove vještine potrebne su za daljnje učenje, a ponavljanje osigurava da svi učenici dosegnu minimalnu razinu digitalne pismenosti. Postupno i jednostavno ponavljanje pomaže učenicima da lakše razumiju osnove algoritamskog razmišljanja. Ponovljeno učenje i praktični primjeri jačaju svijest o sigurnosti i razvijaju odgovorno ponašanje.</w:t>
      </w:r>
    </w:p>
    <w:p w14:paraId="41003A53" w14:textId="77777777" w:rsidR="008F49B0" w:rsidRPr="008F49B0" w:rsidRDefault="008F49B0" w:rsidP="008F49B0">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hr-HR" w:eastAsia="hr-HR"/>
          <w14:textOutline w14:w="12700" w14:cap="flat" w14:cmpd="sng" w14:algn="ctr">
            <w14:noFill/>
            <w14:prstDash w14:val="solid"/>
            <w14:miter w14:lim="400000"/>
          </w14:textOutline>
        </w:rPr>
      </w:pPr>
    </w:p>
    <w:p w14:paraId="40CA57B9" w14:textId="77777777" w:rsidR="008F49B0" w:rsidRPr="008F49B0" w:rsidRDefault="008F49B0" w:rsidP="008F49B0">
      <w:pPr>
        <w:pBdr>
          <w:top w:val="nil"/>
          <w:left w:val="nil"/>
          <w:bottom w:val="nil"/>
          <w:right w:val="nil"/>
          <w:between w:val="nil"/>
          <w:bar w:val="nil"/>
        </w:pBdr>
        <w:spacing w:after="0" w:line="276" w:lineRule="auto"/>
        <w:jc w:val="both"/>
        <w:rPr>
          <w:rFonts w:ascii="Times New Roman" w:eastAsia="Times New Roman" w:hAnsi="Times New Roman" w:cs="Times New Roman"/>
          <w:color w:val="000000"/>
          <w:sz w:val="24"/>
          <w:szCs w:val="24"/>
          <w:u w:color="000000"/>
          <w:bdr w:val="nil"/>
          <w:lang w:val="hr-HR" w:eastAsia="hr-HR"/>
          <w14:textOutline w14:w="12700" w14:cap="flat" w14:cmpd="sng" w14:algn="ctr">
            <w14:noFill/>
            <w14:prstDash w14:val="solid"/>
            <w14:miter w14:lim="400000"/>
          </w14:textOutline>
        </w:rPr>
      </w:pPr>
      <w:r w:rsidRPr="008F49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Očekivani ishodi/postignuća:</w:t>
      </w:r>
      <w:r w:rsidRPr="008F49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xml:space="preserve"> Učenik rješava </w:t>
      </w:r>
      <w:proofErr w:type="spellStart"/>
      <w:r w:rsidRPr="008F49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jednostave</w:t>
      </w:r>
      <w:proofErr w:type="spellEnd"/>
      <w:r w:rsidRPr="008F49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xml:space="preserve"> probleme s pomoću digitalne tehnologije. Učenik objašnjava koncept računalne mreže, razlikuje mogućnosti koje one nude za komunikaciju i suradnju. Učenik povezuje jednostavne naredbe u vizualnom programskom jeziku te razumije logiku slijeda naredbi. Učenik prepoznaje osnovna pravila sigurnog ponašanja na internetu te razlikuje primjeren i neprimjeren digitalni sadržaj. Učenik razmjenjuje ideje i </w:t>
      </w:r>
      <w:proofErr w:type="spellStart"/>
      <w:r w:rsidRPr="008F49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prodržava</w:t>
      </w:r>
      <w:proofErr w:type="spellEnd"/>
      <w:r w:rsidRPr="008F49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xml:space="preserve"> se pravila dogovorenog rada. </w:t>
      </w:r>
    </w:p>
    <w:p w14:paraId="2D941851" w14:textId="77777777" w:rsidR="008F49B0" w:rsidRPr="008F49B0" w:rsidRDefault="008F49B0" w:rsidP="008F49B0">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hr-HR" w:eastAsia="hr-HR"/>
          <w14:textOutline w14:w="12700" w14:cap="flat" w14:cmpd="sng" w14:algn="ctr">
            <w14:noFill/>
            <w14:prstDash w14:val="solid"/>
            <w14:miter w14:lim="400000"/>
          </w14:textOutline>
        </w:rPr>
      </w:pPr>
    </w:p>
    <w:p w14:paraId="2575B98A" w14:textId="77777777" w:rsidR="008F49B0" w:rsidRPr="008F49B0" w:rsidRDefault="008F49B0" w:rsidP="008F49B0">
      <w:pPr>
        <w:pBdr>
          <w:top w:val="nil"/>
          <w:left w:val="nil"/>
          <w:bottom w:val="nil"/>
          <w:right w:val="nil"/>
          <w:between w:val="nil"/>
          <w:bar w:val="nil"/>
        </w:pBdr>
        <w:spacing w:after="0" w:line="276" w:lineRule="auto"/>
        <w:rPr>
          <w:rFonts w:ascii="Times New Roman" w:eastAsia="Times New Roman" w:hAnsi="Times New Roman" w:cs="Times New Roman"/>
          <w:b/>
          <w:bCs/>
          <w:color w:val="000000"/>
          <w:sz w:val="24"/>
          <w:szCs w:val="24"/>
          <w:u w:color="000000"/>
          <w:bdr w:val="nil"/>
          <w:lang w:val="hr-HR" w:eastAsia="hr-HR"/>
          <w14:textOutline w14:w="12700" w14:cap="flat" w14:cmpd="sng" w14:algn="ctr">
            <w14:noFill/>
            <w14:prstDash w14:val="solid"/>
            <w14:miter w14:lim="400000"/>
          </w14:textOutline>
        </w:rPr>
      </w:pPr>
      <w:r w:rsidRPr="008F49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 xml:space="preserve">Način realizacije: </w:t>
      </w:r>
    </w:p>
    <w:p w14:paraId="305B9C01" w14:textId="77777777" w:rsidR="008F49B0" w:rsidRPr="008F49B0" w:rsidRDefault="008F49B0" w:rsidP="008F49B0">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hr-HR" w:eastAsia="hr-HR"/>
          <w14:textOutline w14:w="12700" w14:cap="flat" w14:cmpd="sng" w14:algn="ctr">
            <w14:noFill/>
            <w14:prstDash w14:val="solid"/>
            <w14:miter w14:lim="400000"/>
          </w14:textOutline>
        </w:rPr>
      </w:pPr>
      <w:r w:rsidRPr="008F49B0">
        <w:rPr>
          <w:rFonts w:ascii="Times New Roman" w:eastAsia="Arial Unicode MS" w:hAnsi="Times New Roman" w:cs="Arial Unicode MS"/>
          <w:b/>
          <w:bCs/>
          <w:color w:val="000000"/>
          <w:sz w:val="24"/>
          <w:szCs w:val="24"/>
          <w:u w:color="000000"/>
          <w:bdr w:val="nil"/>
          <w:lang w:val="da-DK" w:eastAsia="hr-HR"/>
          <w14:textOutline w14:w="12700" w14:cap="flat" w14:cmpd="sng" w14:algn="ctr">
            <w14:noFill/>
            <w14:prstDash w14:val="solid"/>
            <w14:miter w14:lim="400000"/>
          </w14:textOutline>
        </w:rPr>
        <w:t>- Oblik:</w:t>
      </w:r>
      <w:r w:rsidRPr="008F49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xml:space="preserve"> dopunska nastava</w:t>
      </w:r>
    </w:p>
    <w:p w14:paraId="457CA708" w14:textId="77777777" w:rsidR="008F49B0" w:rsidRPr="008F49B0" w:rsidRDefault="008F49B0" w:rsidP="008F49B0">
      <w:pPr>
        <w:pBdr>
          <w:top w:val="nil"/>
          <w:left w:val="nil"/>
          <w:bottom w:val="nil"/>
          <w:right w:val="nil"/>
          <w:between w:val="nil"/>
          <w:bar w:val="nil"/>
        </w:pBdr>
        <w:spacing w:after="0" w:line="276" w:lineRule="auto"/>
        <w:jc w:val="both"/>
        <w:rPr>
          <w:rFonts w:ascii="Times New Roman" w:eastAsia="Times New Roman" w:hAnsi="Times New Roman" w:cs="Times New Roman"/>
          <w:color w:val="000000"/>
          <w:sz w:val="24"/>
          <w:szCs w:val="24"/>
          <w:u w:color="000000"/>
          <w:bdr w:val="nil"/>
          <w:lang w:val="hr-HR" w:eastAsia="hr-HR"/>
          <w14:textOutline w14:w="12700" w14:cap="flat" w14:cmpd="sng" w14:algn="ctr">
            <w14:noFill/>
            <w14:prstDash w14:val="solid"/>
            <w14:miter w14:lim="400000"/>
          </w14:textOutline>
        </w:rPr>
      </w:pPr>
      <w:r w:rsidRPr="008F49B0">
        <w:rPr>
          <w:rFonts w:ascii="Times New Roman" w:eastAsia="Arial Unicode MS" w:hAnsi="Times New Roman" w:cs="Arial Unicode MS"/>
          <w:color w:val="000000"/>
          <w:sz w:val="24"/>
          <w:szCs w:val="24"/>
          <w:u w:color="000000"/>
          <w:bdr w:val="nil"/>
          <w:lang w:val="ru-RU" w:eastAsia="hr-HR"/>
          <w14:textOutline w14:w="12700" w14:cap="flat" w14:cmpd="sng" w14:algn="ctr">
            <w14:noFill/>
            <w14:prstDash w14:val="solid"/>
            <w14:miter w14:lim="400000"/>
          </w14:textOutline>
        </w:rPr>
        <w:t xml:space="preserve">- </w:t>
      </w:r>
      <w:r w:rsidRPr="008F49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Sudionici:</w:t>
      </w:r>
      <w:r w:rsidRPr="008F49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xml:space="preserve"> učiteljica informatike, učenici 4. razreda</w:t>
      </w:r>
    </w:p>
    <w:p w14:paraId="5A20C17C" w14:textId="77777777" w:rsidR="008F49B0" w:rsidRPr="008F49B0" w:rsidRDefault="008F49B0" w:rsidP="008F49B0">
      <w:pPr>
        <w:pBdr>
          <w:top w:val="nil"/>
          <w:left w:val="nil"/>
          <w:bottom w:val="nil"/>
          <w:right w:val="nil"/>
          <w:between w:val="nil"/>
          <w:bar w:val="nil"/>
        </w:pBdr>
        <w:spacing w:after="0" w:line="276" w:lineRule="auto"/>
        <w:jc w:val="both"/>
        <w:rPr>
          <w:rFonts w:ascii="Times New Roman" w:eastAsia="Times New Roman" w:hAnsi="Times New Roman" w:cs="Times New Roman"/>
          <w:color w:val="000000"/>
          <w:sz w:val="24"/>
          <w:szCs w:val="24"/>
          <w:u w:color="000000"/>
          <w:bdr w:val="nil"/>
          <w:lang w:val="hr-HR" w:eastAsia="hr-HR"/>
          <w14:textOutline w14:w="12700" w14:cap="flat" w14:cmpd="sng" w14:algn="ctr">
            <w14:noFill/>
            <w14:prstDash w14:val="solid"/>
            <w14:miter w14:lim="400000"/>
          </w14:textOutline>
        </w:rPr>
      </w:pPr>
      <w:r w:rsidRPr="008F49B0">
        <w:rPr>
          <w:rFonts w:ascii="Times New Roman" w:eastAsia="Arial Unicode MS" w:hAnsi="Times New Roman" w:cs="Arial Unicode MS"/>
          <w:color w:val="000000"/>
          <w:sz w:val="24"/>
          <w:szCs w:val="24"/>
          <w:u w:color="000000"/>
          <w:bdr w:val="nil"/>
          <w:lang w:val="ru-RU" w:eastAsia="hr-HR"/>
          <w14:textOutline w14:w="12700" w14:cap="flat" w14:cmpd="sng" w14:algn="ctr">
            <w14:noFill/>
            <w14:prstDash w14:val="solid"/>
            <w14:miter w14:lim="400000"/>
          </w14:textOutline>
        </w:rPr>
        <w:t xml:space="preserve">- </w:t>
      </w:r>
      <w:r w:rsidRPr="008F49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Načini učenja:</w:t>
      </w:r>
      <w:r w:rsidRPr="008F49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xml:space="preserve"> radni listić</w:t>
      </w:r>
      <w:r w:rsidRPr="008F49B0">
        <w:rPr>
          <w:rFonts w:ascii="Times New Roman" w:eastAsia="Arial Unicode MS" w:hAnsi="Times New Roman" w:cs="Arial Unicode MS"/>
          <w:color w:val="000000"/>
          <w:sz w:val="24"/>
          <w:szCs w:val="24"/>
          <w:u w:color="000000"/>
          <w:bdr w:val="nil"/>
          <w:lang w:val="da-DK" w:eastAsia="hr-HR"/>
          <w14:textOutline w14:w="12700" w14:cap="flat" w14:cmpd="sng" w14:algn="ctr">
            <w14:noFill/>
            <w14:prstDash w14:val="solid"/>
            <w14:miter w14:lim="400000"/>
          </w14:textOutline>
        </w:rPr>
        <w:t>i, ud</w:t>
      </w:r>
      <w:proofErr w:type="spellStart"/>
      <w:r w:rsidRPr="008F49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žbenik</w:t>
      </w:r>
      <w:proofErr w:type="spellEnd"/>
      <w:r w:rsidRPr="008F49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digitalni alati za učenje, demonstracija</w:t>
      </w:r>
    </w:p>
    <w:p w14:paraId="35AB9B3F" w14:textId="77777777" w:rsidR="008F49B0" w:rsidRPr="008F49B0" w:rsidRDefault="008F49B0" w:rsidP="008F49B0">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hr-HR" w:eastAsia="hr-HR"/>
          <w14:textOutline w14:w="12700" w14:cap="flat" w14:cmpd="sng" w14:algn="ctr">
            <w14:noFill/>
            <w14:prstDash w14:val="solid"/>
            <w14:miter w14:lim="400000"/>
          </w14:textOutline>
        </w:rPr>
      </w:pPr>
    </w:p>
    <w:p w14:paraId="136F9AA1" w14:textId="77777777" w:rsidR="008F49B0" w:rsidRPr="008F49B0" w:rsidRDefault="008F49B0" w:rsidP="008F49B0">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hr-HR" w:eastAsia="hr-HR"/>
          <w14:textOutline w14:w="12700" w14:cap="flat" w14:cmpd="sng" w14:algn="ctr">
            <w14:noFill/>
            <w14:prstDash w14:val="solid"/>
            <w14:miter w14:lim="400000"/>
          </w14:textOutline>
        </w:rPr>
      </w:pPr>
      <w:r w:rsidRPr="008F49B0">
        <w:rPr>
          <w:rFonts w:ascii="Times New Roman" w:eastAsia="Arial Unicode MS" w:hAnsi="Times New Roman" w:cs="Arial Unicode MS"/>
          <w:b/>
          <w:bCs/>
          <w:color w:val="000000"/>
          <w:sz w:val="24"/>
          <w:szCs w:val="24"/>
          <w:u w:color="000000"/>
          <w:bdr w:val="nil"/>
          <w:lang w:val="fr-FR" w:eastAsia="hr-HR"/>
          <w14:textOutline w14:w="12700" w14:cap="flat" w14:cmpd="sng" w14:algn="ctr">
            <w14:noFill/>
            <w14:prstDash w14:val="solid"/>
            <w14:miter w14:lim="400000"/>
          </w14:textOutline>
        </w:rPr>
        <w:t>Metode pou</w:t>
      </w:r>
      <w:proofErr w:type="spellStart"/>
      <w:r w:rsidRPr="008F49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čavanja</w:t>
      </w:r>
      <w:proofErr w:type="spellEnd"/>
      <w:r w:rsidRPr="008F49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w:t>
      </w:r>
      <w:r w:rsidRPr="008F49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xml:space="preserve"> dijaloška, </w:t>
      </w:r>
      <w:proofErr w:type="spellStart"/>
      <w:r w:rsidRPr="008F49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istraž</w:t>
      </w:r>
      <w:proofErr w:type="spellEnd"/>
      <w:r w:rsidRPr="008F49B0">
        <w:rPr>
          <w:rFonts w:ascii="Times New Roman" w:eastAsia="Arial Unicode MS" w:hAnsi="Times New Roman" w:cs="Arial Unicode MS"/>
          <w:color w:val="000000"/>
          <w:sz w:val="24"/>
          <w:szCs w:val="24"/>
          <w:u w:color="000000"/>
          <w:bdr w:val="nil"/>
          <w:lang w:val="it-IT" w:eastAsia="hr-HR"/>
          <w14:textOutline w14:w="12700" w14:cap="flat" w14:cmpd="sng" w14:algn="ctr">
            <w14:noFill/>
            <w14:prstDash w14:val="solid"/>
            <w14:miter w14:lim="400000"/>
          </w14:textOutline>
        </w:rPr>
        <w:t>iva</w:t>
      </w:r>
      <w:proofErr w:type="spellStart"/>
      <w:r w:rsidRPr="008F49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čka</w:t>
      </w:r>
      <w:proofErr w:type="spellEnd"/>
      <w:r w:rsidRPr="008F49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učenje kroz rješavanje problemskih zadataka, demonstracija</w:t>
      </w:r>
    </w:p>
    <w:p w14:paraId="3B8BC4B1" w14:textId="77777777" w:rsidR="008F49B0" w:rsidRPr="008F49B0" w:rsidRDefault="008F49B0" w:rsidP="008F49B0">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hr-HR" w:eastAsia="hr-HR"/>
          <w14:textOutline w14:w="12700" w14:cap="flat" w14:cmpd="sng" w14:algn="ctr">
            <w14:noFill/>
            <w14:prstDash w14:val="solid"/>
            <w14:miter w14:lim="400000"/>
          </w14:textOutline>
        </w:rPr>
      </w:pPr>
    </w:p>
    <w:p w14:paraId="7C058899" w14:textId="77777777" w:rsidR="008F49B0" w:rsidRPr="008F49B0" w:rsidRDefault="008F49B0" w:rsidP="008F49B0">
      <w:pPr>
        <w:pBdr>
          <w:top w:val="nil"/>
          <w:left w:val="nil"/>
          <w:bottom w:val="nil"/>
          <w:right w:val="nil"/>
          <w:between w:val="nil"/>
          <w:bar w:val="nil"/>
        </w:pBdr>
        <w:spacing w:after="0" w:line="276" w:lineRule="auto"/>
        <w:jc w:val="both"/>
        <w:rPr>
          <w:rFonts w:ascii="Times New Roman" w:eastAsia="Times New Roman" w:hAnsi="Times New Roman" w:cs="Times New Roman"/>
          <w:color w:val="000000"/>
          <w:sz w:val="24"/>
          <w:szCs w:val="24"/>
          <w:u w:color="000000"/>
          <w:bdr w:val="nil"/>
          <w:lang w:val="hr-HR" w:eastAsia="hr-HR"/>
          <w14:textOutline w14:w="12700" w14:cap="flat" w14:cmpd="sng" w14:algn="ctr">
            <w14:noFill/>
            <w14:prstDash w14:val="solid"/>
            <w14:miter w14:lim="400000"/>
          </w14:textOutline>
        </w:rPr>
      </w:pPr>
      <w:r w:rsidRPr="008F49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lastRenderedPageBreak/>
        <w:t>Trajanje izvedbe</w:t>
      </w:r>
      <w:r w:rsidRPr="008F49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cijela nastavna godina</w:t>
      </w:r>
    </w:p>
    <w:p w14:paraId="7B564EAA" w14:textId="77777777" w:rsidR="008F49B0" w:rsidRPr="008F49B0" w:rsidRDefault="008F49B0" w:rsidP="008F49B0">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hr-HR" w:eastAsia="hr-HR"/>
          <w14:textOutline w14:w="12700" w14:cap="flat" w14:cmpd="sng" w14:algn="ctr">
            <w14:noFill/>
            <w14:prstDash w14:val="solid"/>
            <w14:miter w14:lim="400000"/>
          </w14:textOutline>
        </w:rPr>
      </w:pPr>
    </w:p>
    <w:p w14:paraId="3914BDFA" w14:textId="77777777" w:rsidR="008F49B0" w:rsidRPr="008F49B0" w:rsidRDefault="008F49B0" w:rsidP="008F49B0">
      <w:pPr>
        <w:pBdr>
          <w:top w:val="nil"/>
          <w:left w:val="nil"/>
          <w:bottom w:val="nil"/>
          <w:right w:val="nil"/>
          <w:between w:val="nil"/>
          <w:bar w:val="nil"/>
        </w:pBdr>
        <w:spacing w:after="0" w:line="276" w:lineRule="auto"/>
        <w:jc w:val="both"/>
        <w:rPr>
          <w:rFonts w:ascii="Times New Roman" w:eastAsia="Times New Roman" w:hAnsi="Times New Roman" w:cs="Times New Roman"/>
          <w:color w:val="000000"/>
          <w:sz w:val="24"/>
          <w:szCs w:val="24"/>
          <w:u w:color="000000"/>
          <w:bdr w:val="nil"/>
          <w:lang w:val="hr-HR" w:eastAsia="hr-HR"/>
          <w14:textOutline w14:w="12700" w14:cap="flat" w14:cmpd="sng" w14:algn="ctr">
            <w14:noFill/>
            <w14:prstDash w14:val="solid"/>
            <w14:miter w14:lim="400000"/>
          </w14:textOutline>
        </w:rPr>
      </w:pPr>
      <w:r w:rsidRPr="008F49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Potrebe:</w:t>
      </w:r>
      <w:r w:rsidRPr="008F49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xml:space="preserve"> izvori za učenje, digitalni alati, digitalna tehnologija (prijenosna računala, tableti)</w:t>
      </w:r>
    </w:p>
    <w:p w14:paraId="6BC90126" w14:textId="77777777" w:rsidR="008F49B0" w:rsidRPr="008F49B0" w:rsidRDefault="008F49B0" w:rsidP="008F49B0">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hr-HR" w:eastAsia="hr-HR"/>
          <w14:textOutline w14:w="12700" w14:cap="flat" w14:cmpd="sng" w14:algn="ctr">
            <w14:noFill/>
            <w14:prstDash w14:val="solid"/>
            <w14:miter w14:lim="400000"/>
          </w14:textOutline>
        </w:rPr>
      </w:pPr>
    </w:p>
    <w:p w14:paraId="193E0D23" w14:textId="77777777" w:rsidR="008F49B0" w:rsidRPr="008F49B0" w:rsidRDefault="008F49B0" w:rsidP="008F49B0">
      <w:pPr>
        <w:pBdr>
          <w:top w:val="nil"/>
          <w:left w:val="nil"/>
          <w:bottom w:val="nil"/>
          <w:right w:val="nil"/>
          <w:between w:val="nil"/>
          <w:bar w:val="nil"/>
        </w:pBdr>
        <w:spacing w:after="0" w:line="276" w:lineRule="auto"/>
        <w:jc w:val="both"/>
        <w:rPr>
          <w:rFonts w:ascii="Times New Roman" w:eastAsia="Times New Roman" w:hAnsi="Times New Roman" w:cs="Times New Roman"/>
          <w:color w:val="000000"/>
          <w:sz w:val="24"/>
          <w:szCs w:val="24"/>
          <w:u w:color="000000"/>
          <w:bdr w:val="nil"/>
          <w:lang w:val="hr-HR" w:eastAsia="hr-HR"/>
          <w14:textOutline w14:w="12700" w14:cap="flat" w14:cmpd="sng" w14:algn="ctr">
            <w14:noFill/>
            <w14:prstDash w14:val="solid"/>
            <w14:miter w14:lim="400000"/>
          </w14:textOutline>
        </w:rPr>
      </w:pPr>
      <w:proofErr w:type="spellStart"/>
      <w:r w:rsidRPr="008F49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Nač</w:t>
      </w:r>
      <w:proofErr w:type="spellEnd"/>
      <w:r w:rsidRPr="008F49B0">
        <w:rPr>
          <w:rFonts w:ascii="Times New Roman" w:eastAsia="Arial Unicode MS" w:hAnsi="Times New Roman" w:cs="Arial Unicode MS"/>
          <w:b/>
          <w:bCs/>
          <w:color w:val="000000"/>
          <w:sz w:val="24"/>
          <w:szCs w:val="24"/>
          <w:u w:color="000000"/>
          <w:bdr w:val="nil"/>
          <w:lang w:val="it-IT" w:eastAsia="hr-HR"/>
          <w14:textOutline w14:w="12700" w14:cap="flat" w14:cmpd="sng" w14:algn="ctr">
            <w14:noFill/>
            <w14:prstDash w14:val="solid"/>
            <w14:miter w14:lim="400000"/>
          </w14:textOutline>
        </w:rPr>
        <w:t xml:space="preserve">in </w:t>
      </w:r>
      <w:proofErr w:type="spellStart"/>
      <w:r w:rsidRPr="008F49B0">
        <w:rPr>
          <w:rFonts w:ascii="Times New Roman" w:eastAsia="Arial Unicode MS" w:hAnsi="Times New Roman" w:cs="Arial Unicode MS"/>
          <w:b/>
          <w:bCs/>
          <w:color w:val="000000"/>
          <w:sz w:val="24"/>
          <w:szCs w:val="24"/>
          <w:u w:color="000000"/>
          <w:bdr w:val="nil"/>
          <w:lang w:val="it-IT" w:eastAsia="hr-HR"/>
          <w14:textOutline w14:w="12700" w14:cap="flat" w14:cmpd="sng" w14:algn="ctr">
            <w14:noFill/>
            <w14:prstDash w14:val="solid"/>
            <w14:miter w14:lim="400000"/>
          </w14:textOutline>
        </w:rPr>
        <w:t>pra</w:t>
      </w:r>
      <w:r w:rsidRPr="008F49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ćenja</w:t>
      </w:r>
      <w:proofErr w:type="spellEnd"/>
      <w:r w:rsidRPr="008F49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 xml:space="preserve"> i provjeravanje ishoda</w:t>
      </w:r>
      <w:r w:rsidRPr="008F49B0">
        <w:rPr>
          <w:rFonts w:ascii="Times New Roman" w:eastAsia="Arial Unicode MS" w:hAnsi="Times New Roman" w:cs="Arial Unicode MS"/>
          <w:color w:val="000000"/>
          <w:sz w:val="24"/>
          <w:szCs w:val="24"/>
          <w:u w:color="000000"/>
          <w:bdr w:val="nil"/>
          <w:lang w:val="hr-HR" w:eastAsia="hr-HR"/>
          <w14:textOutline w14:w="12700" w14:cap="flat" w14:cmpd="sng" w14:algn="ctr">
            <w14:noFill/>
            <w14:prstDash w14:val="solid"/>
            <w14:miter w14:lim="400000"/>
          </w14:textOutline>
        </w:rPr>
        <w:t>: Praćenje napredovanja učenika iz predmeta informatika</w:t>
      </w:r>
    </w:p>
    <w:p w14:paraId="7C8AB4C7" w14:textId="77777777" w:rsidR="008F49B0" w:rsidRPr="008F49B0" w:rsidRDefault="008F49B0" w:rsidP="008F49B0">
      <w:pPr>
        <w:pBdr>
          <w:top w:val="nil"/>
          <w:left w:val="nil"/>
          <w:bottom w:val="nil"/>
          <w:right w:val="nil"/>
          <w:between w:val="nil"/>
          <w:bar w:val="nil"/>
        </w:pBdr>
        <w:spacing w:after="0" w:line="276" w:lineRule="auto"/>
        <w:rPr>
          <w:rFonts w:ascii="Times New Roman" w:eastAsia="Times New Roman" w:hAnsi="Times New Roman" w:cs="Times New Roman"/>
          <w:color w:val="000000"/>
          <w:sz w:val="24"/>
          <w:szCs w:val="24"/>
          <w:u w:color="000000"/>
          <w:bdr w:val="nil"/>
          <w:lang w:val="hr-HR" w:eastAsia="hr-HR"/>
          <w14:textOutline w14:w="12700" w14:cap="flat" w14:cmpd="sng" w14:algn="ctr">
            <w14:noFill/>
            <w14:prstDash w14:val="solid"/>
            <w14:miter w14:lim="400000"/>
          </w14:textOutline>
        </w:rPr>
      </w:pPr>
    </w:p>
    <w:p w14:paraId="704637EB" w14:textId="77777777" w:rsidR="008F49B0" w:rsidRPr="008F49B0" w:rsidRDefault="008F49B0" w:rsidP="008F49B0">
      <w:pPr>
        <w:pBdr>
          <w:top w:val="nil"/>
          <w:left w:val="nil"/>
          <w:bottom w:val="nil"/>
          <w:right w:val="nil"/>
          <w:between w:val="nil"/>
          <w:bar w:val="nil"/>
        </w:pBdr>
        <w:spacing w:after="0" w:line="276" w:lineRule="auto"/>
        <w:jc w:val="both"/>
        <w:rPr>
          <w:rFonts w:ascii="Calibri" w:eastAsia="Arial Unicode MS" w:hAnsi="Calibri" w:cs="Arial Unicode MS"/>
          <w:color w:val="000000"/>
          <w:u w:color="000000"/>
          <w:bdr w:val="nil"/>
          <w:lang w:val="hr-HR" w:eastAsia="hr-HR"/>
          <w14:textOutline w14:w="12700" w14:cap="flat" w14:cmpd="sng" w14:algn="ctr">
            <w14:noFill/>
            <w14:prstDash w14:val="solid"/>
            <w14:miter w14:lim="400000"/>
          </w14:textOutline>
        </w:rPr>
      </w:pPr>
      <w:r w:rsidRPr="008F49B0">
        <w:rPr>
          <w:rFonts w:ascii="Times New Roman" w:eastAsia="Arial Unicode MS" w:hAnsi="Times New Roman" w:cs="Arial Unicode MS"/>
          <w:b/>
          <w:bCs/>
          <w:color w:val="000000"/>
          <w:sz w:val="24"/>
          <w:szCs w:val="24"/>
          <w:u w:color="000000"/>
          <w:bdr w:val="nil"/>
          <w:lang w:val="hr-HR" w:eastAsia="hr-HR"/>
          <w14:textOutline w14:w="12700" w14:cap="flat" w14:cmpd="sng" w14:algn="ctr">
            <w14:noFill/>
            <w14:prstDash w14:val="solid"/>
            <w14:miter w14:lim="400000"/>
          </w14:textOutline>
        </w:rPr>
        <w:t>Odgovorne osobe:</w:t>
      </w:r>
      <w:r w:rsidRPr="008F49B0">
        <w:rPr>
          <w:rFonts w:ascii="Times New Roman" w:eastAsia="Arial Unicode MS" w:hAnsi="Times New Roman" w:cs="Arial Unicode MS"/>
          <w:color w:val="000000"/>
          <w:sz w:val="24"/>
          <w:szCs w:val="24"/>
          <w:u w:color="000000"/>
          <w:bdr w:val="nil"/>
          <w:lang w:val="it-IT" w:eastAsia="hr-HR"/>
          <w14:textOutline w14:w="12700" w14:cap="flat" w14:cmpd="sng" w14:algn="ctr">
            <w14:noFill/>
            <w14:prstDash w14:val="solid"/>
            <w14:miter w14:lim="400000"/>
          </w14:textOutline>
        </w:rPr>
        <w:t xml:space="preserve"> </w:t>
      </w:r>
      <w:proofErr w:type="spellStart"/>
      <w:r w:rsidRPr="008F49B0">
        <w:rPr>
          <w:rFonts w:ascii="Times New Roman" w:eastAsia="Arial Unicode MS" w:hAnsi="Times New Roman" w:cs="Arial Unicode MS"/>
          <w:color w:val="000000"/>
          <w:sz w:val="24"/>
          <w:szCs w:val="24"/>
          <w:u w:color="000000"/>
          <w:bdr w:val="nil"/>
          <w:lang w:val="it-IT" w:eastAsia="hr-HR"/>
          <w14:textOutline w14:w="12700" w14:cap="flat" w14:cmpd="sng" w14:algn="ctr">
            <w14:noFill/>
            <w14:prstDash w14:val="solid"/>
            <w14:miter w14:lim="400000"/>
          </w14:textOutline>
        </w:rPr>
        <w:t>Matea</w:t>
      </w:r>
      <w:proofErr w:type="spellEnd"/>
      <w:r w:rsidRPr="008F49B0">
        <w:rPr>
          <w:rFonts w:ascii="Times New Roman" w:eastAsia="Arial Unicode MS" w:hAnsi="Times New Roman" w:cs="Arial Unicode MS"/>
          <w:color w:val="000000"/>
          <w:sz w:val="24"/>
          <w:szCs w:val="24"/>
          <w:u w:color="000000"/>
          <w:bdr w:val="nil"/>
          <w:lang w:val="it-IT" w:eastAsia="hr-HR"/>
          <w14:textOutline w14:w="12700" w14:cap="flat" w14:cmpd="sng" w14:algn="ctr">
            <w14:noFill/>
            <w14:prstDash w14:val="solid"/>
            <w14:miter w14:lim="400000"/>
          </w14:textOutline>
        </w:rPr>
        <w:t xml:space="preserve"> Rado, mag. </w:t>
      </w:r>
      <w:proofErr w:type="spellStart"/>
      <w:r w:rsidRPr="008F49B0">
        <w:rPr>
          <w:rFonts w:ascii="Times New Roman" w:eastAsia="Arial Unicode MS" w:hAnsi="Times New Roman" w:cs="Arial Unicode MS"/>
          <w:color w:val="000000"/>
          <w:sz w:val="24"/>
          <w:szCs w:val="24"/>
          <w:u w:color="000000"/>
          <w:bdr w:val="nil"/>
          <w:lang w:val="it-IT" w:eastAsia="hr-HR"/>
          <w14:textOutline w14:w="12700" w14:cap="flat" w14:cmpd="sng" w14:algn="ctr">
            <w14:noFill/>
            <w14:prstDash w14:val="solid"/>
            <w14:miter w14:lim="400000"/>
          </w14:textOutline>
        </w:rPr>
        <w:t>phys</w:t>
      </w:r>
      <w:proofErr w:type="spellEnd"/>
      <w:r w:rsidRPr="008F49B0">
        <w:rPr>
          <w:rFonts w:ascii="Times New Roman" w:eastAsia="Arial Unicode MS" w:hAnsi="Times New Roman" w:cs="Arial Unicode MS"/>
          <w:color w:val="000000"/>
          <w:sz w:val="24"/>
          <w:szCs w:val="24"/>
          <w:u w:color="000000"/>
          <w:bdr w:val="nil"/>
          <w:lang w:val="it-IT" w:eastAsia="hr-HR"/>
          <w14:textOutline w14:w="12700" w14:cap="flat" w14:cmpd="sng" w14:algn="ctr">
            <w14:noFill/>
            <w14:prstDash w14:val="solid"/>
            <w14:miter w14:lim="400000"/>
          </w14:textOutline>
        </w:rPr>
        <w:t>. et inf.</w:t>
      </w:r>
    </w:p>
    <w:p w14:paraId="177429B1" w14:textId="77777777" w:rsidR="008F49B0" w:rsidRDefault="008F49B0" w:rsidP="008431C0">
      <w:pPr>
        <w:spacing w:after="0" w:line="360" w:lineRule="auto"/>
        <w:jc w:val="both"/>
        <w:rPr>
          <w:rFonts w:ascii="Times New Roman" w:eastAsia="Batang" w:hAnsi="Times New Roman" w:cs="Times New Roman"/>
          <w:sz w:val="24"/>
          <w:szCs w:val="24"/>
          <w:lang w:val="hr-HR" w:eastAsia="ko-KR"/>
        </w:rPr>
      </w:pPr>
    </w:p>
    <w:p w14:paraId="5DDB6AB5" w14:textId="77777777" w:rsidR="008F49B0" w:rsidRDefault="008F49B0" w:rsidP="008431C0">
      <w:pPr>
        <w:spacing w:after="0" w:line="360" w:lineRule="auto"/>
        <w:jc w:val="both"/>
        <w:rPr>
          <w:rFonts w:ascii="Times New Roman" w:eastAsia="Batang" w:hAnsi="Times New Roman" w:cs="Times New Roman"/>
          <w:sz w:val="24"/>
          <w:szCs w:val="24"/>
          <w:lang w:val="hr-HR" w:eastAsia="ko-KR"/>
        </w:rPr>
      </w:pPr>
    </w:p>
    <w:p w14:paraId="284E2087" w14:textId="77777777" w:rsidR="008F49B0" w:rsidRPr="008F49B0" w:rsidRDefault="008F49B0" w:rsidP="008F49B0">
      <w:pPr>
        <w:spacing w:after="200" w:line="276" w:lineRule="auto"/>
        <w:jc w:val="center"/>
        <w:rPr>
          <w:rFonts w:ascii="Times New Roman" w:eastAsia="Calibri" w:hAnsi="Times New Roman" w:cs="Times New Roman"/>
          <w:b/>
          <w:bCs/>
          <w:sz w:val="28"/>
          <w:szCs w:val="28"/>
          <w:lang w:val="hr-HR"/>
        </w:rPr>
      </w:pPr>
      <w:r w:rsidRPr="008F49B0">
        <w:rPr>
          <w:rFonts w:ascii="Times New Roman" w:eastAsia="Calibri" w:hAnsi="Times New Roman" w:cs="Times New Roman"/>
          <w:b/>
          <w:bCs/>
          <w:sz w:val="28"/>
          <w:szCs w:val="28"/>
          <w:lang w:val="hr-HR"/>
        </w:rPr>
        <w:t>POVIJEST</w:t>
      </w:r>
    </w:p>
    <w:p w14:paraId="5842AFF0" w14:textId="77777777" w:rsidR="008F49B0" w:rsidRPr="008F49B0" w:rsidRDefault="008F49B0" w:rsidP="008F49B0">
      <w:pPr>
        <w:spacing w:after="200" w:line="276" w:lineRule="auto"/>
        <w:jc w:val="center"/>
        <w:rPr>
          <w:rFonts w:ascii="Times New Roman" w:eastAsia="Calibri" w:hAnsi="Times New Roman" w:cs="Times New Roman"/>
          <w:b/>
          <w:bCs/>
          <w:sz w:val="24"/>
          <w:szCs w:val="24"/>
          <w:lang w:val="hr-HR"/>
        </w:rPr>
      </w:pPr>
    </w:p>
    <w:p w14:paraId="11645C50" w14:textId="77777777" w:rsidR="008F49B0" w:rsidRPr="008F49B0" w:rsidRDefault="008F49B0" w:rsidP="008F49B0">
      <w:pPr>
        <w:spacing w:after="0" w:line="276" w:lineRule="auto"/>
        <w:rPr>
          <w:rFonts w:ascii="Times New Roman" w:eastAsia="Calibri" w:hAnsi="Times New Roman" w:cs="Times New Roman"/>
          <w:sz w:val="24"/>
          <w:szCs w:val="24"/>
          <w:lang w:val="hr-HR"/>
        </w:rPr>
      </w:pPr>
      <w:proofErr w:type="spellStart"/>
      <w:r w:rsidRPr="008F49B0">
        <w:rPr>
          <w:rFonts w:ascii="Times New Roman" w:eastAsia="Calibri" w:hAnsi="Times New Roman" w:cs="Times New Roman"/>
          <w:b/>
          <w:sz w:val="24"/>
          <w:szCs w:val="24"/>
          <w:lang w:val="hr-HR"/>
        </w:rPr>
        <w:t>Kurikulsko</w:t>
      </w:r>
      <w:proofErr w:type="spellEnd"/>
      <w:r w:rsidRPr="008F49B0">
        <w:rPr>
          <w:rFonts w:ascii="Times New Roman" w:eastAsia="Calibri" w:hAnsi="Times New Roman" w:cs="Times New Roman"/>
          <w:b/>
          <w:sz w:val="24"/>
          <w:szCs w:val="24"/>
          <w:lang w:val="hr-HR"/>
        </w:rPr>
        <w:t xml:space="preserve"> područje:</w:t>
      </w:r>
      <w:r w:rsidRPr="008F49B0">
        <w:rPr>
          <w:rFonts w:ascii="Times New Roman" w:eastAsia="Calibri" w:hAnsi="Times New Roman" w:cs="Times New Roman"/>
          <w:sz w:val="24"/>
          <w:szCs w:val="24"/>
          <w:lang w:val="hr-HR"/>
        </w:rPr>
        <w:t xml:space="preserve"> Društveno-humanističko područje</w:t>
      </w:r>
    </w:p>
    <w:p w14:paraId="52361F89" w14:textId="77777777" w:rsidR="008F49B0" w:rsidRPr="008F49B0" w:rsidRDefault="008F49B0" w:rsidP="008F49B0">
      <w:pPr>
        <w:spacing w:after="0" w:line="276" w:lineRule="auto"/>
        <w:rPr>
          <w:rFonts w:ascii="Times New Roman" w:eastAsia="Calibri" w:hAnsi="Times New Roman" w:cs="Times New Roman"/>
          <w:sz w:val="24"/>
          <w:szCs w:val="24"/>
          <w:lang w:val="hr-HR"/>
        </w:rPr>
      </w:pPr>
    </w:p>
    <w:p w14:paraId="0164A6A3" w14:textId="77777777" w:rsidR="008F49B0" w:rsidRPr="008F49B0" w:rsidRDefault="008F49B0" w:rsidP="008F49B0">
      <w:pPr>
        <w:spacing w:after="0" w:line="276" w:lineRule="auto"/>
        <w:rPr>
          <w:rFonts w:ascii="Times New Roman" w:eastAsia="Calibri" w:hAnsi="Times New Roman" w:cs="Times New Roman"/>
          <w:sz w:val="24"/>
          <w:szCs w:val="24"/>
          <w:lang w:val="hr-HR"/>
        </w:rPr>
      </w:pPr>
      <w:r w:rsidRPr="008F49B0">
        <w:rPr>
          <w:rFonts w:ascii="Times New Roman" w:eastAsia="Calibri" w:hAnsi="Times New Roman" w:cs="Times New Roman"/>
          <w:b/>
          <w:sz w:val="24"/>
          <w:szCs w:val="24"/>
          <w:lang w:val="hr-HR"/>
        </w:rPr>
        <w:t>Ciklus (razredi) :</w:t>
      </w:r>
      <w:r w:rsidRPr="008F49B0">
        <w:rPr>
          <w:rFonts w:ascii="Times New Roman" w:eastAsia="Calibri" w:hAnsi="Times New Roman" w:cs="Times New Roman"/>
          <w:sz w:val="24"/>
          <w:szCs w:val="24"/>
          <w:lang w:val="hr-HR"/>
        </w:rPr>
        <w:t xml:space="preserve">  2. i 3. ciklus, 5.a i b,  6. a i c i 7.a</w:t>
      </w:r>
    </w:p>
    <w:p w14:paraId="0D5962DB" w14:textId="77777777" w:rsidR="008F49B0" w:rsidRPr="008F49B0" w:rsidRDefault="008F49B0" w:rsidP="008F49B0">
      <w:pPr>
        <w:spacing w:after="0" w:line="276" w:lineRule="auto"/>
        <w:rPr>
          <w:rFonts w:ascii="Times New Roman" w:eastAsia="Calibri" w:hAnsi="Times New Roman" w:cs="Times New Roman"/>
          <w:sz w:val="24"/>
          <w:szCs w:val="24"/>
          <w:lang w:val="hr-HR"/>
        </w:rPr>
      </w:pPr>
    </w:p>
    <w:p w14:paraId="39322268" w14:textId="77777777" w:rsidR="008F49B0" w:rsidRPr="008F49B0" w:rsidRDefault="008F49B0" w:rsidP="008F49B0">
      <w:pPr>
        <w:spacing w:after="0" w:line="276" w:lineRule="auto"/>
        <w:rPr>
          <w:rFonts w:ascii="Times New Roman" w:eastAsia="Times New Roman" w:hAnsi="Times New Roman" w:cs="Times New Roman"/>
          <w:sz w:val="24"/>
          <w:szCs w:val="24"/>
          <w:lang w:val="hr-HR" w:eastAsia="hr-HR"/>
        </w:rPr>
      </w:pPr>
      <w:r w:rsidRPr="008F49B0">
        <w:rPr>
          <w:rFonts w:ascii="Times New Roman" w:eastAsia="Calibri" w:hAnsi="Times New Roman" w:cs="Times New Roman"/>
          <w:b/>
          <w:sz w:val="24"/>
          <w:szCs w:val="24"/>
          <w:lang w:val="hr-HR"/>
        </w:rPr>
        <w:t xml:space="preserve">Cilj: </w:t>
      </w:r>
      <w:r w:rsidRPr="008F49B0">
        <w:rPr>
          <w:rFonts w:ascii="Times New Roman" w:eastAsia="Calibri" w:hAnsi="Times New Roman" w:cs="Times New Roman"/>
          <w:sz w:val="24"/>
          <w:szCs w:val="24"/>
          <w:lang w:val="hr-HR"/>
        </w:rPr>
        <w:t>potaknuti učenike na usvajanje sadržaja iz povijesti</w:t>
      </w:r>
      <w:r w:rsidRPr="008F49B0">
        <w:rPr>
          <w:rFonts w:ascii="Times New Roman" w:eastAsia="Times New Roman" w:hAnsi="Times New Roman" w:cs="Times New Roman"/>
          <w:sz w:val="24"/>
          <w:szCs w:val="24"/>
          <w:lang w:val="hr-HR" w:eastAsia="hr-HR"/>
        </w:rPr>
        <w:t xml:space="preserve">,  individualni rad s učenicima koji imaju problema s usvajanjem osnovnih sadržaja iz plana i programa povijesti. </w:t>
      </w:r>
    </w:p>
    <w:p w14:paraId="535ED39F" w14:textId="77777777" w:rsidR="008F49B0" w:rsidRPr="008F49B0" w:rsidRDefault="008F49B0" w:rsidP="008F49B0">
      <w:pPr>
        <w:spacing w:after="0" w:line="276" w:lineRule="auto"/>
        <w:rPr>
          <w:rFonts w:ascii="Times New Roman" w:eastAsia="Times New Roman" w:hAnsi="Times New Roman" w:cs="Times New Roman"/>
          <w:sz w:val="24"/>
          <w:szCs w:val="24"/>
          <w:lang w:val="hr-HR" w:eastAsia="hr-HR"/>
        </w:rPr>
      </w:pPr>
    </w:p>
    <w:p w14:paraId="77E96934" w14:textId="77777777" w:rsidR="008F49B0" w:rsidRPr="008F49B0" w:rsidRDefault="008F49B0" w:rsidP="008F49B0">
      <w:pPr>
        <w:spacing w:after="0" w:line="276" w:lineRule="auto"/>
        <w:rPr>
          <w:rFonts w:ascii="Times New Roman" w:eastAsia="Times New Roman" w:hAnsi="Times New Roman" w:cs="Times New Roman"/>
          <w:sz w:val="24"/>
          <w:szCs w:val="24"/>
          <w:lang w:val="hr-HR" w:eastAsia="hr-HR"/>
        </w:rPr>
      </w:pPr>
      <w:r w:rsidRPr="008F49B0">
        <w:rPr>
          <w:rFonts w:ascii="Times New Roman" w:eastAsia="Times New Roman" w:hAnsi="Times New Roman" w:cs="Times New Roman"/>
          <w:b/>
          <w:sz w:val="24"/>
          <w:szCs w:val="24"/>
          <w:lang w:val="hr-HR" w:eastAsia="hr-HR"/>
        </w:rPr>
        <w:t>Obrazloženje cilja:</w:t>
      </w:r>
      <w:r w:rsidRPr="008F49B0">
        <w:rPr>
          <w:rFonts w:ascii="Times New Roman" w:eastAsia="Times New Roman" w:hAnsi="Times New Roman" w:cs="Times New Roman"/>
          <w:sz w:val="24"/>
          <w:szCs w:val="24"/>
          <w:lang w:val="hr-HR" w:eastAsia="hr-HR"/>
        </w:rPr>
        <w:t xml:space="preserve"> usvajanje  znanje, snalaženje u vremenu i prostoru, razvijati logičko mišljenje. Razvijat interes za zavičajnu povijest.</w:t>
      </w:r>
    </w:p>
    <w:p w14:paraId="5075E60D" w14:textId="77777777" w:rsidR="008F49B0" w:rsidRPr="008F49B0" w:rsidRDefault="008F49B0" w:rsidP="008F49B0">
      <w:pPr>
        <w:spacing w:after="0" w:line="276" w:lineRule="auto"/>
        <w:rPr>
          <w:rFonts w:ascii="Times New Roman" w:eastAsia="Times New Roman" w:hAnsi="Times New Roman" w:cs="Times New Roman"/>
          <w:sz w:val="24"/>
          <w:szCs w:val="24"/>
          <w:lang w:val="hr-HR" w:eastAsia="hr-HR"/>
        </w:rPr>
      </w:pPr>
    </w:p>
    <w:p w14:paraId="56076BCB" w14:textId="77777777" w:rsidR="008F49B0" w:rsidRPr="008F49B0" w:rsidRDefault="008F49B0" w:rsidP="008F49B0">
      <w:pPr>
        <w:spacing w:after="0" w:line="276" w:lineRule="auto"/>
        <w:rPr>
          <w:rFonts w:ascii="Times New Roman" w:eastAsia="Times New Roman" w:hAnsi="Times New Roman" w:cs="Times New Roman"/>
          <w:sz w:val="24"/>
          <w:szCs w:val="24"/>
          <w:lang w:val="hr-HR" w:eastAsia="hr-HR"/>
        </w:rPr>
      </w:pPr>
      <w:r w:rsidRPr="008F49B0">
        <w:rPr>
          <w:rFonts w:ascii="Times New Roman" w:eastAsia="Times New Roman" w:hAnsi="Times New Roman" w:cs="Times New Roman"/>
          <w:b/>
          <w:sz w:val="24"/>
          <w:szCs w:val="24"/>
          <w:lang w:val="hr-HR" w:eastAsia="hr-HR"/>
        </w:rPr>
        <w:t>Očekivani ishodi/postignuća:</w:t>
      </w:r>
      <w:r w:rsidRPr="008F49B0">
        <w:rPr>
          <w:rFonts w:ascii="Times New Roman" w:eastAsia="Times New Roman" w:hAnsi="Times New Roman" w:cs="Times New Roman"/>
          <w:sz w:val="24"/>
          <w:szCs w:val="24"/>
          <w:lang w:val="hr-HR" w:eastAsia="hr-HR"/>
        </w:rPr>
        <w:t xml:space="preserve"> učenici će usvojiti znanje iz nastavnih sadržaja, razviti kritičko mišljenje, primijeniti naučeno u rješavanju zadataka, analizirati slikovni i tekstualni materijal, tumačiti povijesne događaje, ocijeniti važnost određenih povijesnih događaja, biti sposobni istraživati u svrhu lakšeg razumijevanja povijesnih činjenica i događaja.</w:t>
      </w:r>
    </w:p>
    <w:p w14:paraId="75BF3A3D" w14:textId="77777777" w:rsidR="008F49B0" w:rsidRPr="008F49B0" w:rsidRDefault="008F49B0" w:rsidP="008F49B0">
      <w:pPr>
        <w:spacing w:after="0" w:line="276" w:lineRule="auto"/>
        <w:rPr>
          <w:rFonts w:ascii="Times New Roman" w:eastAsia="Times New Roman" w:hAnsi="Times New Roman" w:cs="Times New Roman"/>
          <w:sz w:val="24"/>
          <w:szCs w:val="24"/>
          <w:lang w:val="hr-HR" w:eastAsia="hr-HR"/>
        </w:rPr>
      </w:pPr>
    </w:p>
    <w:p w14:paraId="442A1ACA" w14:textId="77777777" w:rsidR="008F49B0" w:rsidRPr="008F49B0" w:rsidRDefault="008F49B0" w:rsidP="008F49B0">
      <w:pPr>
        <w:spacing w:after="0" w:line="276" w:lineRule="auto"/>
        <w:rPr>
          <w:rFonts w:ascii="Times New Roman" w:eastAsia="Times New Roman" w:hAnsi="Times New Roman" w:cs="Times New Roman"/>
          <w:b/>
          <w:sz w:val="24"/>
          <w:szCs w:val="24"/>
          <w:lang w:val="hr-HR" w:eastAsia="hr-HR"/>
        </w:rPr>
      </w:pPr>
      <w:r w:rsidRPr="008F49B0">
        <w:rPr>
          <w:rFonts w:ascii="Times New Roman" w:eastAsia="Times New Roman" w:hAnsi="Times New Roman" w:cs="Times New Roman"/>
          <w:b/>
          <w:sz w:val="24"/>
          <w:szCs w:val="24"/>
          <w:lang w:val="hr-HR" w:eastAsia="hr-HR"/>
        </w:rPr>
        <w:t>Način realizacije:</w:t>
      </w:r>
    </w:p>
    <w:p w14:paraId="1E528F20" w14:textId="77777777" w:rsidR="008F49B0" w:rsidRPr="008F49B0" w:rsidRDefault="008F49B0" w:rsidP="008F49B0">
      <w:pPr>
        <w:spacing w:after="0" w:line="276" w:lineRule="auto"/>
        <w:rPr>
          <w:rFonts w:ascii="Times New Roman" w:eastAsia="Times New Roman" w:hAnsi="Times New Roman" w:cs="Times New Roman"/>
          <w:sz w:val="24"/>
          <w:szCs w:val="24"/>
          <w:lang w:val="hr-HR" w:eastAsia="hr-HR"/>
        </w:rPr>
      </w:pPr>
      <w:r w:rsidRPr="008F49B0">
        <w:rPr>
          <w:rFonts w:ascii="Times New Roman" w:eastAsia="Times New Roman" w:hAnsi="Times New Roman" w:cs="Times New Roman"/>
          <w:b/>
          <w:sz w:val="24"/>
          <w:szCs w:val="24"/>
          <w:lang w:val="hr-HR" w:eastAsia="hr-HR"/>
        </w:rPr>
        <w:t>Oblik:</w:t>
      </w:r>
      <w:r w:rsidRPr="008F49B0">
        <w:rPr>
          <w:rFonts w:ascii="Times New Roman" w:eastAsia="Times New Roman" w:hAnsi="Times New Roman" w:cs="Times New Roman"/>
          <w:sz w:val="24"/>
          <w:szCs w:val="24"/>
          <w:lang w:val="hr-HR" w:eastAsia="hr-HR"/>
        </w:rPr>
        <w:t xml:space="preserve"> dopunska nastava</w:t>
      </w:r>
    </w:p>
    <w:p w14:paraId="60498D00" w14:textId="77777777" w:rsidR="008F49B0" w:rsidRPr="008F49B0" w:rsidRDefault="008F49B0" w:rsidP="008F49B0">
      <w:pPr>
        <w:spacing w:after="0" w:line="276" w:lineRule="auto"/>
        <w:rPr>
          <w:rFonts w:ascii="Times New Roman" w:eastAsia="Times New Roman" w:hAnsi="Times New Roman" w:cs="Times New Roman"/>
          <w:sz w:val="24"/>
          <w:szCs w:val="24"/>
          <w:lang w:val="hr-HR" w:eastAsia="hr-HR"/>
        </w:rPr>
      </w:pPr>
      <w:r w:rsidRPr="008F49B0">
        <w:rPr>
          <w:rFonts w:ascii="Times New Roman" w:eastAsia="Times New Roman" w:hAnsi="Times New Roman" w:cs="Times New Roman"/>
          <w:b/>
          <w:sz w:val="24"/>
          <w:szCs w:val="24"/>
          <w:lang w:val="hr-HR" w:eastAsia="hr-HR"/>
        </w:rPr>
        <w:t>Sudionici</w:t>
      </w:r>
      <w:r w:rsidRPr="008F49B0">
        <w:rPr>
          <w:rFonts w:ascii="Times New Roman" w:eastAsia="Times New Roman" w:hAnsi="Times New Roman" w:cs="Times New Roman"/>
          <w:sz w:val="24"/>
          <w:szCs w:val="24"/>
          <w:lang w:val="hr-HR" w:eastAsia="hr-HR"/>
        </w:rPr>
        <w:t>: učenici, učiteljica, stručni suradnici.</w:t>
      </w:r>
    </w:p>
    <w:p w14:paraId="00B312B1" w14:textId="77777777" w:rsidR="008F49B0" w:rsidRPr="008F49B0" w:rsidRDefault="008F49B0" w:rsidP="008F49B0">
      <w:pPr>
        <w:spacing w:after="0" w:line="276" w:lineRule="auto"/>
        <w:rPr>
          <w:rFonts w:ascii="Times New Roman" w:eastAsia="Times New Roman" w:hAnsi="Times New Roman" w:cs="Times New Roman"/>
          <w:sz w:val="24"/>
          <w:szCs w:val="24"/>
          <w:lang w:val="hr-HR" w:eastAsia="hr-HR"/>
        </w:rPr>
      </w:pPr>
      <w:r w:rsidRPr="008F49B0">
        <w:rPr>
          <w:rFonts w:ascii="Times New Roman" w:eastAsia="Times New Roman" w:hAnsi="Times New Roman" w:cs="Times New Roman"/>
          <w:b/>
          <w:sz w:val="24"/>
          <w:szCs w:val="24"/>
          <w:lang w:val="hr-HR" w:eastAsia="hr-HR"/>
        </w:rPr>
        <w:t>Način učenja</w:t>
      </w:r>
      <w:r w:rsidRPr="008F49B0">
        <w:rPr>
          <w:rFonts w:ascii="Times New Roman" w:eastAsia="Times New Roman" w:hAnsi="Times New Roman" w:cs="Times New Roman"/>
          <w:sz w:val="24"/>
          <w:szCs w:val="24"/>
          <w:lang w:val="hr-HR" w:eastAsia="hr-HR"/>
        </w:rPr>
        <w:t xml:space="preserve">: učenici izrađuju umne mape, lente vremena, izrađuju plakate i </w:t>
      </w:r>
      <w:proofErr w:type="spellStart"/>
      <w:r w:rsidRPr="008F49B0">
        <w:rPr>
          <w:rFonts w:ascii="Times New Roman" w:eastAsia="Times New Roman" w:hAnsi="Times New Roman" w:cs="Times New Roman"/>
          <w:sz w:val="24"/>
          <w:szCs w:val="24"/>
          <w:lang w:val="hr-HR" w:eastAsia="hr-HR"/>
        </w:rPr>
        <w:t>ppt</w:t>
      </w:r>
      <w:proofErr w:type="spellEnd"/>
      <w:r w:rsidRPr="008F49B0">
        <w:rPr>
          <w:rFonts w:ascii="Times New Roman" w:eastAsia="Times New Roman" w:hAnsi="Times New Roman" w:cs="Times New Roman"/>
          <w:sz w:val="24"/>
          <w:szCs w:val="24"/>
          <w:lang w:val="hr-HR" w:eastAsia="hr-HR"/>
        </w:rPr>
        <w:t xml:space="preserve"> prezentacije, gledaju određene dokumentarne i povijesne filmove.</w:t>
      </w:r>
    </w:p>
    <w:p w14:paraId="70E0D409" w14:textId="77777777" w:rsidR="008F49B0" w:rsidRPr="008F49B0" w:rsidRDefault="008F49B0" w:rsidP="008F49B0">
      <w:pPr>
        <w:spacing w:after="0" w:line="276" w:lineRule="auto"/>
        <w:rPr>
          <w:rFonts w:ascii="Times New Roman" w:eastAsia="Times New Roman" w:hAnsi="Times New Roman" w:cs="Times New Roman"/>
          <w:sz w:val="24"/>
          <w:szCs w:val="24"/>
          <w:lang w:val="hr-HR" w:eastAsia="hr-HR"/>
        </w:rPr>
      </w:pPr>
    </w:p>
    <w:p w14:paraId="7C333EE6" w14:textId="77777777" w:rsidR="008F49B0" w:rsidRPr="008F49B0" w:rsidRDefault="008F49B0" w:rsidP="008F49B0">
      <w:pPr>
        <w:spacing w:after="0" w:line="276" w:lineRule="auto"/>
        <w:rPr>
          <w:rFonts w:ascii="Times New Roman" w:eastAsia="Times New Roman" w:hAnsi="Times New Roman" w:cs="Times New Roman"/>
          <w:sz w:val="24"/>
          <w:szCs w:val="24"/>
          <w:lang w:val="hr-HR" w:eastAsia="hr-HR"/>
        </w:rPr>
      </w:pPr>
      <w:r w:rsidRPr="008F49B0">
        <w:rPr>
          <w:rFonts w:ascii="Times New Roman" w:eastAsia="Times New Roman" w:hAnsi="Times New Roman" w:cs="Times New Roman"/>
          <w:b/>
          <w:sz w:val="24"/>
          <w:szCs w:val="24"/>
          <w:lang w:val="hr-HR" w:eastAsia="hr-HR"/>
        </w:rPr>
        <w:t>Metode poučavanja:</w:t>
      </w:r>
      <w:r w:rsidRPr="008F49B0">
        <w:rPr>
          <w:rFonts w:ascii="Times New Roman" w:eastAsia="Times New Roman" w:hAnsi="Times New Roman" w:cs="Times New Roman"/>
          <w:sz w:val="24"/>
          <w:szCs w:val="24"/>
          <w:lang w:val="hr-HR" w:eastAsia="hr-HR"/>
        </w:rPr>
        <w:t xml:space="preserve"> dijaloška, istraživačka, učenje putem rješavanja problema, igra</w:t>
      </w:r>
    </w:p>
    <w:p w14:paraId="5500FD02" w14:textId="77777777" w:rsidR="008F49B0" w:rsidRPr="008F49B0" w:rsidRDefault="008F49B0" w:rsidP="008F49B0">
      <w:pPr>
        <w:spacing w:after="0" w:line="276" w:lineRule="auto"/>
        <w:rPr>
          <w:rFonts w:ascii="Times New Roman" w:eastAsia="Times New Roman" w:hAnsi="Times New Roman" w:cs="Times New Roman"/>
          <w:sz w:val="24"/>
          <w:szCs w:val="24"/>
          <w:lang w:val="hr-HR" w:eastAsia="hr-HR"/>
        </w:rPr>
      </w:pPr>
    </w:p>
    <w:p w14:paraId="21F70E85" w14:textId="77777777" w:rsidR="008F49B0" w:rsidRPr="008F49B0" w:rsidRDefault="008F49B0" w:rsidP="008F49B0">
      <w:pPr>
        <w:spacing w:after="0" w:line="276" w:lineRule="auto"/>
        <w:rPr>
          <w:rFonts w:ascii="Times New Roman" w:eastAsia="Times New Roman" w:hAnsi="Times New Roman" w:cs="Times New Roman"/>
          <w:sz w:val="24"/>
          <w:szCs w:val="24"/>
          <w:lang w:val="hr-HR" w:eastAsia="hr-HR"/>
        </w:rPr>
      </w:pPr>
      <w:r w:rsidRPr="008F49B0">
        <w:rPr>
          <w:rFonts w:ascii="Times New Roman" w:eastAsia="Times New Roman" w:hAnsi="Times New Roman" w:cs="Times New Roman"/>
          <w:b/>
          <w:sz w:val="24"/>
          <w:szCs w:val="24"/>
          <w:lang w:val="hr-HR" w:eastAsia="hr-HR"/>
        </w:rPr>
        <w:t>Trajanje izvedbe:</w:t>
      </w:r>
      <w:r w:rsidRPr="008F49B0">
        <w:rPr>
          <w:rFonts w:ascii="Times New Roman" w:eastAsia="Times New Roman" w:hAnsi="Times New Roman" w:cs="Times New Roman"/>
          <w:sz w:val="24"/>
          <w:szCs w:val="24"/>
          <w:lang w:val="hr-HR" w:eastAsia="hr-HR"/>
        </w:rPr>
        <w:t xml:space="preserve"> školska godina 2025./2026. (1 sat tjedno za 5., 1 sat tjedno za 6. i 1 sat tjedno za 7. razred)</w:t>
      </w:r>
    </w:p>
    <w:p w14:paraId="1DF4C129" w14:textId="77777777" w:rsidR="008F49B0" w:rsidRPr="008F49B0" w:rsidRDefault="008F49B0" w:rsidP="008F49B0">
      <w:pPr>
        <w:spacing w:after="0" w:line="276" w:lineRule="auto"/>
        <w:rPr>
          <w:rFonts w:ascii="Times New Roman" w:eastAsia="Times New Roman" w:hAnsi="Times New Roman" w:cs="Times New Roman"/>
          <w:sz w:val="24"/>
          <w:szCs w:val="24"/>
          <w:lang w:val="hr-HR" w:eastAsia="hr-HR"/>
        </w:rPr>
      </w:pPr>
    </w:p>
    <w:p w14:paraId="51A30840" w14:textId="77777777" w:rsidR="008F49B0" w:rsidRPr="008F49B0" w:rsidRDefault="008F49B0" w:rsidP="008F49B0">
      <w:pPr>
        <w:spacing w:after="0" w:line="276" w:lineRule="auto"/>
        <w:rPr>
          <w:rFonts w:ascii="Times New Roman" w:eastAsia="Times New Roman" w:hAnsi="Times New Roman" w:cs="Times New Roman"/>
          <w:sz w:val="24"/>
          <w:szCs w:val="24"/>
          <w:lang w:val="hr-HR" w:eastAsia="hr-HR"/>
        </w:rPr>
      </w:pPr>
      <w:r w:rsidRPr="008F49B0">
        <w:rPr>
          <w:rFonts w:ascii="Times New Roman" w:eastAsia="Times New Roman" w:hAnsi="Times New Roman" w:cs="Times New Roman"/>
          <w:b/>
          <w:sz w:val="24"/>
          <w:szCs w:val="24"/>
          <w:lang w:val="hr-HR" w:eastAsia="hr-HR"/>
        </w:rPr>
        <w:t>Potrebe:</w:t>
      </w:r>
      <w:r w:rsidRPr="008F49B0">
        <w:rPr>
          <w:rFonts w:ascii="Times New Roman" w:eastAsia="Times New Roman" w:hAnsi="Times New Roman" w:cs="Times New Roman"/>
          <w:sz w:val="24"/>
          <w:szCs w:val="24"/>
          <w:lang w:val="hr-HR" w:eastAsia="hr-HR"/>
        </w:rPr>
        <w:t xml:space="preserve"> materijal za izradu plakata, papir.</w:t>
      </w:r>
    </w:p>
    <w:p w14:paraId="76806E97" w14:textId="77777777" w:rsidR="008F49B0" w:rsidRPr="008F49B0" w:rsidRDefault="008F49B0" w:rsidP="008F49B0">
      <w:pPr>
        <w:spacing w:after="0" w:line="276" w:lineRule="auto"/>
        <w:rPr>
          <w:rFonts w:ascii="Times New Roman" w:eastAsia="Times New Roman" w:hAnsi="Times New Roman" w:cs="Times New Roman"/>
          <w:sz w:val="24"/>
          <w:szCs w:val="24"/>
          <w:lang w:val="hr-HR" w:eastAsia="hr-HR"/>
        </w:rPr>
      </w:pPr>
    </w:p>
    <w:p w14:paraId="381F93E9" w14:textId="77777777" w:rsidR="008F49B0" w:rsidRPr="008F49B0" w:rsidRDefault="008F49B0" w:rsidP="008F49B0">
      <w:pPr>
        <w:spacing w:after="0" w:line="276" w:lineRule="auto"/>
        <w:rPr>
          <w:rFonts w:ascii="Times New Roman" w:eastAsia="Times New Roman" w:hAnsi="Times New Roman" w:cs="Times New Roman"/>
          <w:sz w:val="24"/>
          <w:szCs w:val="24"/>
          <w:lang w:val="hr-HR" w:eastAsia="hr-HR"/>
        </w:rPr>
      </w:pPr>
      <w:r w:rsidRPr="008F49B0">
        <w:rPr>
          <w:rFonts w:ascii="Times New Roman" w:eastAsia="Times New Roman" w:hAnsi="Times New Roman" w:cs="Times New Roman"/>
          <w:b/>
          <w:sz w:val="24"/>
          <w:szCs w:val="24"/>
          <w:lang w:val="hr-HR" w:eastAsia="hr-HR"/>
        </w:rPr>
        <w:t>Način praćenja i provjeravanje ishoda:</w:t>
      </w:r>
      <w:r w:rsidRPr="008F49B0">
        <w:rPr>
          <w:rFonts w:ascii="Times New Roman" w:eastAsia="Times New Roman" w:hAnsi="Times New Roman" w:cs="Times New Roman"/>
          <w:sz w:val="24"/>
          <w:szCs w:val="24"/>
          <w:lang w:val="hr-HR" w:eastAsia="hr-HR"/>
        </w:rPr>
        <w:t xml:space="preserve"> </w:t>
      </w:r>
      <w:r w:rsidRPr="008F49B0">
        <w:rPr>
          <w:rFonts w:ascii="Times New Roman" w:eastAsia="Calibri" w:hAnsi="Times New Roman" w:cs="Times New Roman"/>
          <w:sz w:val="24"/>
          <w:szCs w:val="24"/>
          <w:lang w:val="hr-HR"/>
        </w:rPr>
        <w:t>usmena i pismena provjera učenika. Kviz: proučavanje zadane literature i pismena rješavanje postavljenih zadataka.</w:t>
      </w:r>
      <w:r w:rsidRPr="008F49B0">
        <w:rPr>
          <w:rFonts w:ascii="Times New Roman" w:eastAsia="Times New Roman" w:hAnsi="Times New Roman" w:cs="Times New Roman"/>
          <w:sz w:val="24"/>
          <w:szCs w:val="24"/>
          <w:lang w:val="hr-HR" w:eastAsia="hr-HR"/>
        </w:rPr>
        <w:t xml:space="preserve"> </w:t>
      </w:r>
    </w:p>
    <w:p w14:paraId="2E7A31A1" w14:textId="77777777" w:rsidR="008F49B0" w:rsidRPr="008F49B0" w:rsidRDefault="008F49B0" w:rsidP="008F49B0">
      <w:pPr>
        <w:spacing w:after="0" w:line="276" w:lineRule="auto"/>
        <w:rPr>
          <w:rFonts w:ascii="Times New Roman" w:eastAsia="Times New Roman" w:hAnsi="Times New Roman" w:cs="Times New Roman"/>
          <w:sz w:val="24"/>
          <w:szCs w:val="24"/>
          <w:lang w:val="hr-HR" w:eastAsia="hr-HR"/>
        </w:rPr>
      </w:pPr>
    </w:p>
    <w:p w14:paraId="2F438412" w14:textId="1BAB1BA2" w:rsidR="008F49B0" w:rsidRDefault="008F49B0" w:rsidP="008F49B0">
      <w:pPr>
        <w:spacing w:after="200" w:line="276" w:lineRule="auto"/>
        <w:rPr>
          <w:rFonts w:ascii="Times New Roman" w:eastAsia="Times New Roman" w:hAnsi="Times New Roman" w:cs="Times New Roman"/>
          <w:sz w:val="24"/>
          <w:szCs w:val="24"/>
          <w:lang w:val="hr-HR" w:eastAsia="hr-HR"/>
        </w:rPr>
      </w:pPr>
      <w:r w:rsidRPr="008F49B0">
        <w:rPr>
          <w:rFonts w:ascii="Times New Roman" w:eastAsia="Times New Roman" w:hAnsi="Times New Roman" w:cs="Times New Roman"/>
          <w:b/>
          <w:sz w:val="24"/>
          <w:szCs w:val="24"/>
          <w:lang w:val="hr-HR" w:eastAsia="hr-HR"/>
        </w:rPr>
        <w:t>Odgovorna osoba:</w:t>
      </w:r>
      <w:r w:rsidRPr="008F49B0">
        <w:rPr>
          <w:rFonts w:ascii="Times New Roman" w:eastAsia="Times New Roman" w:hAnsi="Times New Roman" w:cs="Times New Roman"/>
          <w:sz w:val="24"/>
          <w:szCs w:val="24"/>
          <w:lang w:val="hr-HR" w:eastAsia="hr-HR"/>
        </w:rPr>
        <w:t xml:space="preserve"> Helena Sakoman</w:t>
      </w:r>
    </w:p>
    <w:p w14:paraId="27DF96B0" w14:textId="77777777" w:rsidR="008F49B0" w:rsidRDefault="008F49B0" w:rsidP="008F49B0">
      <w:pPr>
        <w:spacing w:after="200" w:line="276" w:lineRule="auto"/>
        <w:rPr>
          <w:rFonts w:ascii="Times New Roman" w:eastAsia="Times New Roman" w:hAnsi="Times New Roman" w:cs="Times New Roman"/>
          <w:sz w:val="24"/>
          <w:szCs w:val="24"/>
          <w:lang w:val="hr-HR" w:eastAsia="hr-HR"/>
        </w:rPr>
      </w:pPr>
    </w:p>
    <w:p w14:paraId="11204D86" w14:textId="77777777" w:rsidR="008F49B0" w:rsidRDefault="008F49B0" w:rsidP="008F49B0">
      <w:pPr>
        <w:spacing w:after="200" w:line="276" w:lineRule="auto"/>
        <w:rPr>
          <w:rFonts w:ascii="Times New Roman" w:eastAsia="Times New Roman" w:hAnsi="Times New Roman" w:cs="Times New Roman"/>
          <w:sz w:val="24"/>
          <w:szCs w:val="24"/>
          <w:lang w:val="hr-HR" w:eastAsia="hr-HR"/>
        </w:rPr>
      </w:pPr>
    </w:p>
    <w:p w14:paraId="0DD9CBD6" w14:textId="77777777" w:rsidR="008F49B0" w:rsidRPr="008F49B0" w:rsidRDefault="008F49B0" w:rsidP="008F49B0">
      <w:pPr>
        <w:spacing w:after="200" w:line="276" w:lineRule="auto"/>
        <w:jc w:val="center"/>
        <w:rPr>
          <w:rFonts w:ascii="Times New Roman" w:eastAsia="Times New Roman" w:hAnsi="Times New Roman" w:cs="Times New Roman"/>
          <w:b/>
          <w:sz w:val="28"/>
          <w:szCs w:val="28"/>
          <w:lang w:val="hr-HR" w:eastAsia="hr-HR"/>
        </w:rPr>
      </w:pPr>
      <w:r w:rsidRPr="008F49B0">
        <w:rPr>
          <w:rFonts w:ascii="Times New Roman" w:eastAsia="Times New Roman" w:hAnsi="Times New Roman" w:cs="Times New Roman"/>
          <w:b/>
          <w:sz w:val="28"/>
          <w:szCs w:val="28"/>
          <w:lang w:val="hr-HR" w:eastAsia="hr-HR"/>
        </w:rPr>
        <w:t>PRIRODA</w:t>
      </w:r>
    </w:p>
    <w:p w14:paraId="776D8171" w14:textId="77777777" w:rsidR="008F49B0" w:rsidRPr="008F49B0" w:rsidRDefault="008F49B0" w:rsidP="008F49B0">
      <w:pPr>
        <w:spacing w:after="0" w:line="276" w:lineRule="auto"/>
        <w:jc w:val="center"/>
        <w:rPr>
          <w:rFonts w:ascii="Times New Roman" w:eastAsia="Times New Roman" w:hAnsi="Times New Roman" w:cs="Times New Roman"/>
          <w:b/>
          <w:sz w:val="28"/>
          <w:szCs w:val="28"/>
          <w:lang w:val="hr-HR" w:eastAsia="hr-HR"/>
        </w:rPr>
      </w:pPr>
    </w:p>
    <w:p w14:paraId="3F0BCECD"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 xml:space="preserve">Naziv aktivnosti: </w:t>
      </w:r>
      <w:r w:rsidRPr="008F49B0">
        <w:rPr>
          <w:rFonts w:ascii="Times New Roman" w:eastAsia="Batang" w:hAnsi="Times New Roman" w:cs="Times New Roman"/>
          <w:sz w:val="24"/>
          <w:szCs w:val="24"/>
          <w:lang w:val="hr-HR" w:eastAsia="ko-KR"/>
        </w:rPr>
        <w:t>Dopunska nastava iz prirode</w:t>
      </w:r>
    </w:p>
    <w:p w14:paraId="430966F7" w14:textId="77777777" w:rsidR="008F49B0" w:rsidRPr="008F49B0" w:rsidRDefault="008F49B0" w:rsidP="008F49B0">
      <w:pPr>
        <w:spacing w:after="0" w:line="276" w:lineRule="auto"/>
        <w:rPr>
          <w:rFonts w:ascii="Times New Roman" w:eastAsia="Batang" w:hAnsi="Times New Roman" w:cs="Times New Roman"/>
          <w:b/>
          <w:sz w:val="24"/>
          <w:szCs w:val="24"/>
          <w:lang w:val="hr-HR" w:eastAsia="ko-KR"/>
        </w:rPr>
      </w:pPr>
    </w:p>
    <w:p w14:paraId="5ABFD910"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roofErr w:type="spellStart"/>
      <w:r w:rsidRPr="008F49B0">
        <w:rPr>
          <w:rFonts w:ascii="Times New Roman" w:eastAsia="Batang" w:hAnsi="Times New Roman" w:cs="Times New Roman"/>
          <w:b/>
          <w:sz w:val="24"/>
          <w:szCs w:val="24"/>
          <w:lang w:val="hr-HR" w:eastAsia="ko-KR"/>
        </w:rPr>
        <w:t>Kurikulumsko</w:t>
      </w:r>
      <w:proofErr w:type="spellEnd"/>
      <w:r w:rsidRPr="008F49B0">
        <w:rPr>
          <w:rFonts w:ascii="Times New Roman" w:eastAsia="Batang" w:hAnsi="Times New Roman" w:cs="Times New Roman"/>
          <w:b/>
          <w:sz w:val="24"/>
          <w:szCs w:val="24"/>
          <w:lang w:val="hr-HR" w:eastAsia="ko-KR"/>
        </w:rPr>
        <w:t xml:space="preserve"> područje:</w:t>
      </w:r>
      <w:r w:rsidRPr="008F49B0">
        <w:rPr>
          <w:rFonts w:ascii="Times New Roman" w:eastAsia="Batang" w:hAnsi="Times New Roman" w:cs="Times New Roman"/>
          <w:sz w:val="24"/>
          <w:szCs w:val="24"/>
          <w:lang w:val="hr-HR" w:eastAsia="ko-KR"/>
        </w:rPr>
        <w:t xml:space="preserve"> matematičko- prirodoslovno</w:t>
      </w:r>
    </w:p>
    <w:p w14:paraId="0CF711A8"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7D6D2182"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Ciklus (razred):</w:t>
      </w:r>
      <w:r w:rsidRPr="008F49B0">
        <w:rPr>
          <w:rFonts w:ascii="Times New Roman" w:eastAsia="Batang" w:hAnsi="Times New Roman" w:cs="Times New Roman"/>
          <w:sz w:val="24"/>
          <w:szCs w:val="24"/>
          <w:lang w:val="hr-HR" w:eastAsia="ko-KR"/>
        </w:rPr>
        <w:t xml:space="preserve"> 5. i 6. razred</w:t>
      </w:r>
    </w:p>
    <w:p w14:paraId="5EAB835E"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74DB92D3"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Cilj:</w:t>
      </w:r>
      <w:r w:rsidRPr="008F49B0">
        <w:rPr>
          <w:rFonts w:ascii="Times New Roman" w:eastAsia="Batang" w:hAnsi="Times New Roman" w:cs="Times New Roman"/>
          <w:sz w:val="24"/>
          <w:szCs w:val="24"/>
          <w:lang w:val="hr-HR" w:eastAsia="ko-KR"/>
        </w:rPr>
        <w:t xml:space="preserve"> Poboljšanje uspjeha učenika iz nastavnog predmeta priroda.</w:t>
      </w:r>
    </w:p>
    <w:p w14:paraId="269C9526"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6012AD3E" w14:textId="64870EC6"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Obrazloženje cilja:</w:t>
      </w:r>
      <w:r>
        <w:rPr>
          <w:rFonts w:ascii="Times New Roman" w:eastAsia="Batang" w:hAnsi="Times New Roman" w:cs="Times New Roman"/>
          <w:b/>
          <w:sz w:val="24"/>
          <w:szCs w:val="24"/>
          <w:lang w:val="hr-HR" w:eastAsia="ko-KR"/>
        </w:rPr>
        <w:t xml:space="preserve"> </w:t>
      </w:r>
      <w:r w:rsidRPr="008F49B0">
        <w:rPr>
          <w:rFonts w:ascii="Times New Roman" w:eastAsia="Batang" w:hAnsi="Times New Roman" w:cs="Times New Roman"/>
          <w:sz w:val="24"/>
          <w:szCs w:val="24"/>
          <w:lang w:val="hr-HR" w:eastAsia="ko-KR"/>
        </w:rPr>
        <w:t>ponoviti i  utvrditi usvojene nastavne sadržaje iz nastavnog predmeta priroda</w:t>
      </w:r>
    </w:p>
    <w:p w14:paraId="478D0694"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08423A8E" w14:textId="3DD66254"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Očekivani ishodi/postignuća:</w:t>
      </w:r>
      <w:r w:rsidRPr="008F49B0">
        <w:rPr>
          <w:rFonts w:ascii="Times New Roman" w:eastAsia="Batang" w:hAnsi="Times New Roman" w:cs="Times New Roman"/>
          <w:sz w:val="24"/>
          <w:szCs w:val="24"/>
          <w:lang w:val="hr-HR" w:eastAsia="ko-KR"/>
        </w:rPr>
        <w:t xml:space="preserve"> učenici će moći primijeniti stečena znanja na novim zadatcima te ih razumjeti,</w:t>
      </w:r>
      <w:r>
        <w:rPr>
          <w:rFonts w:ascii="Times New Roman" w:eastAsia="Batang" w:hAnsi="Times New Roman" w:cs="Times New Roman"/>
          <w:sz w:val="24"/>
          <w:szCs w:val="24"/>
          <w:lang w:val="hr-HR" w:eastAsia="ko-KR"/>
        </w:rPr>
        <w:t xml:space="preserve"> </w:t>
      </w:r>
      <w:r w:rsidRPr="008F49B0">
        <w:rPr>
          <w:rFonts w:ascii="Times New Roman" w:eastAsia="Batang" w:hAnsi="Times New Roman" w:cs="Times New Roman"/>
          <w:sz w:val="24"/>
          <w:szCs w:val="24"/>
          <w:lang w:val="hr-HR" w:eastAsia="ko-KR"/>
        </w:rPr>
        <w:t>interpretirati naučeno</w:t>
      </w:r>
    </w:p>
    <w:p w14:paraId="6FCD0471"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27305F5C" w14:textId="77777777" w:rsidR="008F49B0" w:rsidRPr="008F49B0" w:rsidRDefault="008F49B0" w:rsidP="008F49B0">
      <w:pPr>
        <w:spacing w:after="0" w:line="276" w:lineRule="auto"/>
        <w:rPr>
          <w:rFonts w:ascii="Times New Roman" w:eastAsia="Batang" w:hAnsi="Times New Roman" w:cs="Times New Roman"/>
          <w:b/>
          <w:sz w:val="24"/>
          <w:szCs w:val="24"/>
          <w:lang w:val="hr-HR" w:eastAsia="ko-KR"/>
        </w:rPr>
      </w:pPr>
      <w:r w:rsidRPr="008F49B0">
        <w:rPr>
          <w:rFonts w:ascii="Times New Roman" w:eastAsia="Batang" w:hAnsi="Times New Roman" w:cs="Times New Roman"/>
          <w:b/>
          <w:sz w:val="24"/>
          <w:szCs w:val="24"/>
          <w:lang w:val="hr-HR" w:eastAsia="ko-KR"/>
        </w:rPr>
        <w:t xml:space="preserve">Način realizacije: </w:t>
      </w:r>
    </w:p>
    <w:p w14:paraId="05C70D17"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 oblik:</w:t>
      </w:r>
      <w:r w:rsidRPr="008F49B0">
        <w:rPr>
          <w:rFonts w:ascii="Times New Roman" w:eastAsia="Batang" w:hAnsi="Times New Roman" w:cs="Times New Roman"/>
          <w:sz w:val="24"/>
          <w:szCs w:val="24"/>
          <w:lang w:val="hr-HR" w:eastAsia="ko-KR"/>
        </w:rPr>
        <w:t xml:space="preserve"> redovna nastava (dopunska nastava)</w:t>
      </w:r>
    </w:p>
    <w:p w14:paraId="404DD577"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sz w:val="24"/>
          <w:szCs w:val="24"/>
          <w:lang w:val="hr-HR" w:eastAsia="ko-KR"/>
        </w:rPr>
        <w:t xml:space="preserve">- </w:t>
      </w:r>
      <w:r w:rsidRPr="008F49B0">
        <w:rPr>
          <w:rFonts w:ascii="Times New Roman" w:eastAsia="Batang" w:hAnsi="Times New Roman" w:cs="Times New Roman"/>
          <w:b/>
          <w:sz w:val="24"/>
          <w:szCs w:val="24"/>
          <w:lang w:val="hr-HR" w:eastAsia="ko-KR"/>
        </w:rPr>
        <w:t>sudionici:</w:t>
      </w:r>
      <w:r w:rsidRPr="008F49B0">
        <w:rPr>
          <w:rFonts w:ascii="Times New Roman" w:eastAsia="Batang" w:hAnsi="Times New Roman" w:cs="Times New Roman"/>
          <w:sz w:val="24"/>
          <w:szCs w:val="24"/>
          <w:lang w:val="hr-HR" w:eastAsia="ko-KR"/>
        </w:rPr>
        <w:t xml:space="preserve"> učenici, učiteljica</w:t>
      </w:r>
    </w:p>
    <w:p w14:paraId="05031338"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sz w:val="24"/>
          <w:szCs w:val="24"/>
          <w:lang w:val="hr-HR" w:eastAsia="ko-KR"/>
        </w:rPr>
        <w:t>-</w:t>
      </w:r>
      <w:r w:rsidRPr="008F49B0">
        <w:rPr>
          <w:rFonts w:ascii="Times New Roman" w:eastAsia="Batang" w:hAnsi="Times New Roman" w:cs="Times New Roman"/>
          <w:b/>
          <w:sz w:val="24"/>
          <w:szCs w:val="24"/>
          <w:lang w:val="hr-HR" w:eastAsia="ko-KR"/>
        </w:rPr>
        <w:t>načini učenja:</w:t>
      </w:r>
      <w:r w:rsidRPr="008F49B0">
        <w:rPr>
          <w:rFonts w:ascii="Times New Roman" w:eastAsia="Batang" w:hAnsi="Times New Roman" w:cs="Times New Roman"/>
          <w:sz w:val="24"/>
          <w:szCs w:val="24"/>
          <w:lang w:val="hr-HR" w:eastAsia="ko-KR"/>
        </w:rPr>
        <w:t xml:space="preserve"> vježbanje prema primjerima, individualan pristup, učenje kroz suradnju, analiza predložaka</w:t>
      </w:r>
    </w:p>
    <w:p w14:paraId="62050EC7"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7714D469"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Trajanje izvedbe</w:t>
      </w:r>
      <w:r w:rsidRPr="008F49B0">
        <w:rPr>
          <w:rFonts w:ascii="Times New Roman" w:eastAsia="Batang" w:hAnsi="Times New Roman" w:cs="Times New Roman"/>
          <w:sz w:val="24"/>
          <w:szCs w:val="24"/>
          <w:lang w:val="hr-HR" w:eastAsia="ko-KR"/>
        </w:rPr>
        <w:t>: tijekom školske godine</w:t>
      </w:r>
    </w:p>
    <w:p w14:paraId="7525C477"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44EF010A"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Metode poučavanja:</w:t>
      </w:r>
      <w:r w:rsidRPr="008F49B0">
        <w:rPr>
          <w:rFonts w:ascii="Times New Roman" w:eastAsia="Batang" w:hAnsi="Times New Roman" w:cs="Times New Roman"/>
          <w:sz w:val="24"/>
          <w:szCs w:val="24"/>
          <w:lang w:val="hr-HR" w:eastAsia="ko-KR"/>
        </w:rPr>
        <w:t xml:space="preserve"> objašnjavanje osnovnih pojmova iz prirode, različiti oblici grupnog i individualnog rada, određivanje primjera za vježbu, davanje povratne informacije o uspješnosti</w:t>
      </w:r>
    </w:p>
    <w:p w14:paraId="2007C78F"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657F7424"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Potrebe:</w:t>
      </w:r>
      <w:r w:rsidRPr="008F49B0">
        <w:rPr>
          <w:rFonts w:ascii="Times New Roman" w:eastAsia="Batang" w:hAnsi="Times New Roman" w:cs="Times New Roman"/>
          <w:sz w:val="24"/>
          <w:szCs w:val="24"/>
          <w:lang w:val="hr-HR" w:eastAsia="ko-KR"/>
        </w:rPr>
        <w:t xml:space="preserve"> izvori za učenje</w:t>
      </w:r>
    </w:p>
    <w:p w14:paraId="659775F2"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7E94C231"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Način praćenja i provjeravanje ishoda</w:t>
      </w:r>
      <w:r w:rsidRPr="008F49B0">
        <w:rPr>
          <w:rFonts w:ascii="Times New Roman" w:eastAsia="Batang" w:hAnsi="Times New Roman" w:cs="Times New Roman"/>
          <w:sz w:val="24"/>
          <w:szCs w:val="24"/>
          <w:lang w:val="hr-HR" w:eastAsia="ko-KR"/>
        </w:rPr>
        <w:t>: praćenje napredovanje učenika iz predmeta</w:t>
      </w:r>
    </w:p>
    <w:p w14:paraId="2BEAC69E" w14:textId="77777777" w:rsidR="008F49B0" w:rsidRPr="008F49B0" w:rsidRDefault="008F49B0" w:rsidP="008F49B0">
      <w:pPr>
        <w:spacing w:after="0" w:line="276" w:lineRule="auto"/>
        <w:rPr>
          <w:rFonts w:ascii="Times New Roman" w:eastAsia="Batang" w:hAnsi="Times New Roman" w:cs="Times New Roman"/>
          <w:sz w:val="24"/>
          <w:szCs w:val="24"/>
          <w:lang w:val="hr-HR" w:eastAsia="ko-KR"/>
        </w:rPr>
      </w:pPr>
    </w:p>
    <w:p w14:paraId="68D255C4" w14:textId="77777777" w:rsidR="008F49B0" w:rsidRPr="008F49B0" w:rsidRDefault="008F49B0" w:rsidP="008F49B0">
      <w:pPr>
        <w:spacing w:after="0" w:line="276" w:lineRule="auto"/>
        <w:jc w:val="both"/>
        <w:rPr>
          <w:rFonts w:ascii="Times New Roman" w:eastAsia="Batang" w:hAnsi="Times New Roman" w:cs="Times New Roman"/>
          <w:sz w:val="24"/>
          <w:szCs w:val="24"/>
          <w:lang w:val="hr-HR" w:eastAsia="ko-KR"/>
        </w:rPr>
      </w:pPr>
      <w:r w:rsidRPr="008F49B0">
        <w:rPr>
          <w:rFonts w:ascii="Times New Roman" w:eastAsia="Batang" w:hAnsi="Times New Roman" w:cs="Times New Roman"/>
          <w:b/>
          <w:sz w:val="24"/>
          <w:szCs w:val="24"/>
          <w:lang w:val="hr-HR" w:eastAsia="ko-KR"/>
        </w:rPr>
        <w:t>Odgovorna osoba:</w:t>
      </w:r>
      <w:r w:rsidRPr="008F49B0">
        <w:rPr>
          <w:rFonts w:ascii="Times New Roman" w:eastAsia="Batang" w:hAnsi="Times New Roman" w:cs="Times New Roman"/>
          <w:sz w:val="24"/>
          <w:szCs w:val="24"/>
          <w:lang w:val="hr-HR" w:eastAsia="ko-KR"/>
        </w:rPr>
        <w:t xml:space="preserve"> Renata </w:t>
      </w:r>
      <w:proofErr w:type="spellStart"/>
      <w:r w:rsidRPr="008F49B0">
        <w:rPr>
          <w:rFonts w:ascii="Times New Roman" w:eastAsia="Batang" w:hAnsi="Times New Roman" w:cs="Times New Roman"/>
          <w:sz w:val="24"/>
          <w:szCs w:val="24"/>
          <w:lang w:val="hr-HR" w:eastAsia="ko-KR"/>
        </w:rPr>
        <w:t>Zuzjak</w:t>
      </w:r>
      <w:proofErr w:type="spellEnd"/>
      <w:r w:rsidRPr="008F49B0">
        <w:rPr>
          <w:rFonts w:ascii="Times New Roman" w:eastAsia="Batang" w:hAnsi="Times New Roman" w:cs="Times New Roman"/>
          <w:sz w:val="24"/>
          <w:szCs w:val="24"/>
          <w:lang w:val="hr-HR" w:eastAsia="ko-KR"/>
        </w:rPr>
        <w:t xml:space="preserve"> (5.a,5.b, 6.a)</w:t>
      </w:r>
    </w:p>
    <w:p w14:paraId="15AC817E" w14:textId="77777777" w:rsidR="008F49B0" w:rsidRPr="008431C0" w:rsidRDefault="008F49B0" w:rsidP="008F49B0">
      <w:pPr>
        <w:spacing w:after="200" w:line="276" w:lineRule="auto"/>
        <w:rPr>
          <w:rFonts w:ascii="Times New Roman" w:eastAsia="Times New Roman" w:hAnsi="Times New Roman" w:cs="Times New Roman"/>
          <w:sz w:val="24"/>
          <w:szCs w:val="24"/>
          <w:lang w:val="hr-HR" w:eastAsia="hr-HR"/>
        </w:rPr>
      </w:pPr>
    </w:p>
    <w:p w14:paraId="656CF9C7" w14:textId="77777777" w:rsidR="006B1B41" w:rsidRDefault="006B1B41" w:rsidP="008F49B0">
      <w:pPr>
        <w:spacing w:after="0" w:line="276" w:lineRule="auto"/>
        <w:rPr>
          <w:rFonts w:ascii="Times New Roman" w:eastAsia="Times New Roman" w:hAnsi="Times New Roman" w:cs="Times New Roman"/>
          <w:b/>
          <w:sz w:val="28"/>
          <w:szCs w:val="28"/>
          <w:lang w:val="hr-HR" w:eastAsia="hr-HR"/>
        </w:rPr>
      </w:pPr>
    </w:p>
    <w:p w14:paraId="66448C22" w14:textId="77777777" w:rsidR="00AB3BAD" w:rsidRDefault="00AB3BAD">
      <w:pPr>
        <w:spacing w:after="200" w:line="276" w:lineRule="auto"/>
        <w:rPr>
          <w:rFonts w:ascii="Times New Roman" w:eastAsia="Times New Roman" w:hAnsi="Times New Roman" w:cs="Times New Roman"/>
          <w:sz w:val="24"/>
          <w:szCs w:val="24"/>
          <w:lang w:val="hr-HR" w:eastAsia="hr-HR"/>
        </w:rPr>
      </w:pPr>
    </w:p>
    <w:p w14:paraId="66448C23" w14:textId="77777777" w:rsidR="00AB3BAD" w:rsidRDefault="00000000">
      <w:pPr>
        <w:numPr>
          <w:ilvl w:val="0"/>
          <w:numId w:val="1"/>
        </w:numPr>
        <w:spacing w:after="200" w:line="276" w:lineRule="auto"/>
        <w:rPr>
          <w:rFonts w:ascii="Times New Roman" w:eastAsia="Times New Roman" w:hAnsi="Times New Roman" w:cs="Times New Roman"/>
          <w:b/>
          <w:sz w:val="28"/>
          <w:szCs w:val="28"/>
          <w:lang w:val="hr-HR" w:eastAsia="hr-HR"/>
        </w:rPr>
      </w:pPr>
      <w:r>
        <w:rPr>
          <w:rFonts w:ascii="Times New Roman" w:eastAsia="Times New Roman" w:hAnsi="Times New Roman" w:cs="Times New Roman"/>
          <w:b/>
          <w:sz w:val="28"/>
          <w:szCs w:val="28"/>
          <w:lang w:val="hr-HR" w:eastAsia="hr-HR"/>
        </w:rPr>
        <w:lastRenderedPageBreak/>
        <w:t xml:space="preserve">PROJEKTI KOJI ĆE SE REALIZIRATI TIJEKOM </w:t>
      </w:r>
    </w:p>
    <w:p w14:paraId="66448C24" w14:textId="11657325" w:rsidR="00AB3BAD" w:rsidRDefault="00000000">
      <w:pPr>
        <w:spacing w:after="200" w:line="276" w:lineRule="auto"/>
        <w:jc w:val="center"/>
        <w:rPr>
          <w:rFonts w:ascii="Times New Roman" w:eastAsia="Times New Roman" w:hAnsi="Times New Roman" w:cs="Times New Roman"/>
          <w:b/>
          <w:sz w:val="28"/>
          <w:szCs w:val="28"/>
          <w:lang w:val="hr-HR" w:eastAsia="hr-HR"/>
        </w:rPr>
      </w:pPr>
      <w:r>
        <w:rPr>
          <w:rFonts w:ascii="Times New Roman" w:eastAsia="Times New Roman" w:hAnsi="Times New Roman" w:cs="Times New Roman"/>
          <w:b/>
          <w:sz w:val="28"/>
          <w:szCs w:val="28"/>
          <w:lang w:val="hr-HR" w:eastAsia="hr-HR"/>
        </w:rPr>
        <w:t>ŠK. GOD. 202</w:t>
      </w:r>
      <w:r w:rsidR="00811696">
        <w:rPr>
          <w:rFonts w:ascii="Times New Roman" w:eastAsia="Times New Roman" w:hAnsi="Times New Roman" w:cs="Times New Roman"/>
          <w:b/>
          <w:sz w:val="28"/>
          <w:szCs w:val="28"/>
          <w:lang w:val="hr-HR" w:eastAsia="hr-HR"/>
        </w:rPr>
        <w:t>5</w:t>
      </w:r>
      <w:r>
        <w:rPr>
          <w:rFonts w:ascii="Times New Roman" w:eastAsia="Times New Roman" w:hAnsi="Times New Roman" w:cs="Times New Roman"/>
          <w:b/>
          <w:sz w:val="28"/>
          <w:szCs w:val="28"/>
          <w:lang w:val="hr-HR" w:eastAsia="hr-HR"/>
        </w:rPr>
        <w:t>./202</w:t>
      </w:r>
      <w:r w:rsidR="00811696">
        <w:rPr>
          <w:rFonts w:ascii="Times New Roman" w:eastAsia="Times New Roman" w:hAnsi="Times New Roman" w:cs="Times New Roman"/>
          <w:b/>
          <w:sz w:val="28"/>
          <w:szCs w:val="28"/>
          <w:lang w:val="hr-HR" w:eastAsia="hr-HR"/>
        </w:rPr>
        <w:t>6</w:t>
      </w:r>
      <w:r>
        <w:rPr>
          <w:rFonts w:ascii="Times New Roman" w:eastAsia="Times New Roman" w:hAnsi="Times New Roman" w:cs="Times New Roman"/>
          <w:b/>
          <w:sz w:val="28"/>
          <w:szCs w:val="28"/>
          <w:lang w:val="hr-HR" w:eastAsia="hr-HR"/>
        </w:rPr>
        <w:t>.</w:t>
      </w:r>
    </w:p>
    <w:p w14:paraId="66448C25" w14:textId="77777777" w:rsidR="00AB3BAD" w:rsidRDefault="00AB3BAD">
      <w:pPr>
        <w:spacing w:after="0" w:line="276" w:lineRule="auto"/>
        <w:jc w:val="center"/>
        <w:rPr>
          <w:rFonts w:ascii="Times New Roman" w:eastAsia="Times New Roman" w:hAnsi="Times New Roman" w:cs="Times New Roman"/>
          <w:b/>
          <w:sz w:val="28"/>
          <w:szCs w:val="28"/>
          <w:lang w:val="hr-HR" w:eastAsia="hr-HR"/>
        </w:rPr>
      </w:pPr>
    </w:p>
    <w:p w14:paraId="3B585005" w14:textId="53B06B16" w:rsidR="00811696" w:rsidRPr="00811696" w:rsidRDefault="00811696" w:rsidP="00811696">
      <w:pPr>
        <w:tabs>
          <w:tab w:val="left" w:pos="720"/>
        </w:tabs>
        <w:spacing w:after="0" w:line="240" w:lineRule="auto"/>
        <w:jc w:val="both"/>
        <w:rPr>
          <w:rFonts w:ascii="Times New Roman" w:eastAsia="Times New Roman" w:hAnsi="Times New Roman" w:cs="Times New Roman"/>
          <w:b/>
          <w:bCs/>
          <w:sz w:val="24"/>
          <w:szCs w:val="24"/>
          <w:lang w:val="hr-HR"/>
        </w:rPr>
      </w:pPr>
    </w:p>
    <w:p w14:paraId="66448C47" w14:textId="77777777" w:rsidR="00AB3BAD" w:rsidRDefault="00AB3BAD" w:rsidP="00750196">
      <w:pPr>
        <w:spacing w:after="200" w:line="276" w:lineRule="auto"/>
        <w:rPr>
          <w:rFonts w:ascii="Times New Roman" w:eastAsia="Times New Roman" w:hAnsi="Times New Roman" w:cs="Times New Roman"/>
          <w:b/>
          <w:sz w:val="24"/>
          <w:szCs w:val="24"/>
          <w:lang w:val="hr-HR" w:eastAsia="hr-HR"/>
        </w:rPr>
      </w:pPr>
    </w:p>
    <w:p w14:paraId="1647AE7C" w14:textId="4E619740" w:rsidR="00750196" w:rsidRDefault="00486607" w:rsidP="00B824EF">
      <w:pPr>
        <w:pBdr>
          <w:bottom w:val="single" w:sz="4" w:space="1" w:color="auto"/>
        </w:pBdr>
        <w:shd w:val="clear" w:color="auto" w:fill="FFFFFF"/>
        <w:spacing w:line="276" w:lineRule="auto"/>
        <w:rPr>
          <w:rFonts w:ascii="Times New Roman" w:eastAsia="Times New Roman" w:hAnsi="Times New Roman" w:cs="Times New Roman"/>
          <w:bCs/>
          <w:sz w:val="24"/>
          <w:szCs w:val="24"/>
          <w:lang w:val="hr-HR"/>
        </w:rPr>
      </w:pPr>
      <w:r w:rsidRPr="00486607">
        <w:rPr>
          <w:rFonts w:ascii="Times New Roman" w:eastAsia="Calibri" w:hAnsi="Times New Roman" w:cs="Times New Roman"/>
          <w:b/>
          <w:bCs/>
          <w:sz w:val="24"/>
          <w:szCs w:val="24"/>
          <w:lang w:val="hr-HR"/>
        </w:rPr>
        <w:t>1.</w:t>
      </w:r>
      <w:r>
        <w:rPr>
          <w:rFonts w:ascii="Times New Roman" w:eastAsia="Calibri" w:hAnsi="Times New Roman" w:cs="Times New Roman"/>
          <w:sz w:val="24"/>
          <w:szCs w:val="24"/>
          <w:lang w:val="hr-HR"/>
        </w:rPr>
        <w:t xml:space="preserve"> </w:t>
      </w:r>
      <w:r w:rsidRPr="00486607">
        <w:rPr>
          <w:rFonts w:ascii="Times New Roman" w:eastAsia="Calibri" w:hAnsi="Times New Roman" w:cs="Times New Roman"/>
          <w:b/>
          <w:sz w:val="24"/>
          <w:szCs w:val="24"/>
          <w:lang w:val="hr-HR"/>
        </w:rPr>
        <w:t>EDUKATIVNE RADIONICE ZA DJECU I MLADE (U SURADNJI S II. GIMNAZIJOM OSIJEK)</w:t>
      </w:r>
      <w:r>
        <w:rPr>
          <w:rFonts w:ascii="Times New Roman" w:eastAsia="Calibri" w:hAnsi="Times New Roman" w:cs="Times New Roman"/>
          <w:b/>
          <w:sz w:val="24"/>
          <w:szCs w:val="24"/>
          <w:lang w:val="hr-HR"/>
        </w:rPr>
        <w:t xml:space="preserve"> </w:t>
      </w:r>
      <w:r>
        <w:rPr>
          <w:rFonts w:ascii="Times New Roman" w:eastAsia="Calibri" w:hAnsi="Times New Roman" w:cs="Times New Roman"/>
          <w:bCs/>
          <w:sz w:val="24"/>
          <w:szCs w:val="24"/>
          <w:lang w:val="hr-HR"/>
        </w:rPr>
        <w:t xml:space="preserve">- </w:t>
      </w:r>
      <w:r w:rsidRPr="00486607">
        <w:rPr>
          <w:rFonts w:ascii="Times New Roman" w:eastAsia="Times New Roman" w:hAnsi="Times New Roman" w:cs="Times New Roman"/>
          <w:bCs/>
          <w:sz w:val="24"/>
          <w:szCs w:val="24"/>
          <w:lang w:val="hr-HR"/>
        </w:rPr>
        <w:t xml:space="preserve">Ljerka </w:t>
      </w:r>
      <w:proofErr w:type="spellStart"/>
      <w:r w:rsidRPr="00486607">
        <w:rPr>
          <w:rFonts w:ascii="Times New Roman" w:eastAsia="Times New Roman" w:hAnsi="Times New Roman" w:cs="Times New Roman"/>
          <w:bCs/>
          <w:sz w:val="24"/>
          <w:szCs w:val="24"/>
          <w:lang w:val="hr-HR"/>
        </w:rPr>
        <w:t>Vugerniček</w:t>
      </w:r>
      <w:proofErr w:type="spellEnd"/>
      <w:r w:rsidRPr="00486607">
        <w:rPr>
          <w:rFonts w:ascii="Times New Roman" w:eastAsia="Times New Roman" w:hAnsi="Times New Roman" w:cs="Times New Roman"/>
          <w:bCs/>
          <w:sz w:val="24"/>
          <w:szCs w:val="24"/>
          <w:lang w:val="hr-HR"/>
        </w:rPr>
        <w:t xml:space="preserve"> Surla,  Antonija Dakić, Eva Andrić, Nikola </w:t>
      </w:r>
      <w:proofErr w:type="spellStart"/>
      <w:r w:rsidRPr="00486607">
        <w:rPr>
          <w:rFonts w:ascii="Times New Roman" w:eastAsia="Times New Roman" w:hAnsi="Times New Roman" w:cs="Times New Roman"/>
          <w:bCs/>
          <w:sz w:val="24"/>
          <w:szCs w:val="24"/>
          <w:lang w:val="hr-HR"/>
        </w:rPr>
        <w:t>Čuraj</w:t>
      </w:r>
      <w:proofErr w:type="spellEnd"/>
      <w:r w:rsidRPr="00486607">
        <w:rPr>
          <w:rFonts w:ascii="Times New Roman" w:eastAsia="Times New Roman" w:hAnsi="Times New Roman" w:cs="Times New Roman"/>
          <w:bCs/>
          <w:sz w:val="24"/>
          <w:szCs w:val="24"/>
          <w:lang w:val="hr-HR"/>
        </w:rPr>
        <w:t xml:space="preserve">, Marin </w:t>
      </w:r>
      <w:proofErr w:type="spellStart"/>
      <w:r w:rsidRPr="00486607">
        <w:rPr>
          <w:rFonts w:ascii="Times New Roman" w:eastAsia="Times New Roman" w:hAnsi="Times New Roman" w:cs="Times New Roman"/>
          <w:bCs/>
          <w:sz w:val="24"/>
          <w:szCs w:val="24"/>
          <w:lang w:val="hr-HR"/>
        </w:rPr>
        <w:t>Meković</w:t>
      </w:r>
      <w:proofErr w:type="spellEnd"/>
      <w:r w:rsidRPr="00486607">
        <w:rPr>
          <w:rFonts w:ascii="Times New Roman" w:eastAsia="Times New Roman" w:hAnsi="Times New Roman" w:cs="Times New Roman"/>
          <w:bCs/>
          <w:sz w:val="24"/>
          <w:szCs w:val="24"/>
          <w:lang w:val="hr-HR"/>
        </w:rPr>
        <w:t xml:space="preserve">, Tanja </w:t>
      </w:r>
      <w:proofErr w:type="spellStart"/>
      <w:r w:rsidRPr="00486607">
        <w:rPr>
          <w:rFonts w:ascii="Times New Roman" w:eastAsia="Times New Roman" w:hAnsi="Times New Roman" w:cs="Times New Roman"/>
          <w:bCs/>
          <w:sz w:val="24"/>
          <w:szCs w:val="24"/>
          <w:lang w:val="hr-HR"/>
        </w:rPr>
        <w:t>Jagustin</w:t>
      </w:r>
      <w:proofErr w:type="spellEnd"/>
      <w:r w:rsidRPr="00486607">
        <w:rPr>
          <w:rFonts w:ascii="Times New Roman" w:eastAsia="Times New Roman" w:hAnsi="Times New Roman" w:cs="Times New Roman"/>
          <w:bCs/>
          <w:sz w:val="24"/>
          <w:szCs w:val="24"/>
          <w:lang w:val="hr-HR"/>
        </w:rPr>
        <w:t xml:space="preserve">, Daniela </w:t>
      </w:r>
      <w:proofErr w:type="spellStart"/>
      <w:r w:rsidRPr="00486607">
        <w:rPr>
          <w:rFonts w:ascii="Times New Roman" w:eastAsia="Times New Roman" w:hAnsi="Times New Roman" w:cs="Times New Roman"/>
          <w:bCs/>
          <w:sz w:val="24"/>
          <w:szCs w:val="24"/>
          <w:lang w:val="hr-HR"/>
        </w:rPr>
        <w:t>Imširović</w:t>
      </w:r>
      <w:proofErr w:type="spellEnd"/>
      <w:r w:rsidRPr="00486607">
        <w:rPr>
          <w:rFonts w:ascii="Times New Roman" w:eastAsia="Times New Roman" w:hAnsi="Times New Roman" w:cs="Times New Roman"/>
          <w:bCs/>
          <w:sz w:val="24"/>
          <w:szCs w:val="24"/>
          <w:lang w:val="hr-HR"/>
        </w:rPr>
        <w:t xml:space="preserve">, Jasenka </w:t>
      </w:r>
      <w:proofErr w:type="spellStart"/>
      <w:r w:rsidRPr="00486607">
        <w:rPr>
          <w:rFonts w:ascii="Times New Roman" w:eastAsia="Times New Roman" w:hAnsi="Times New Roman" w:cs="Times New Roman"/>
          <w:bCs/>
          <w:sz w:val="24"/>
          <w:szCs w:val="24"/>
          <w:lang w:val="hr-HR"/>
        </w:rPr>
        <w:t>Hržica</w:t>
      </w:r>
      <w:proofErr w:type="spellEnd"/>
      <w:r w:rsidRPr="00486607">
        <w:rPr>
          <w:rFonts w:ascii="Times New Roman" w:eastAsia="Times New Roman" w:hAnsi="Times New Roman" w:cs="Times New Roman"/>
          <w:bCs/>
          <w:sz w:val="24"/>
          <w:szCs w:val="24"/>
          <w:lang w:val="hr-HR"/>
        </w:rPr>
        <w:t xml:space="preserve">, Ivana </w:t>
      </w:r>
      <w:proofErr w:type="spellStart"/>
      <w:r w:rsidRPr="00486607">
        <w:rPr>
          <w:rFonts w:ascii="Times New Roman" w:eastAsia="Times New Roman" w:hAnsi="Times New Roman" w:cs="Times New Roman"/>
          <w:bCs/>
          <w:sz w:val="24"/>
          <w:szCs w:val="24"/>
          <w:lang w:val="hr-HR"/>
        </w:rPr>
        <w:t>Kikić</w:t>
      </w:r>
      <w:proofErr w:type="spellEnd"/>
      <w:r w:rsidRPr="00486607">
        <w:rPr>
          <w:rFonts w:ascii="Times New Roman" w:eastAsia="Times New Roman" w:hAnsi="Times New Roman" w:cs="Times New Roman"/>
          <w:bCs/>
          <w:sz w:val="24"/>
          <w:szCs w:val="24"/>
          <w:lang w:val="hr-HR"/>
        </w:rPr>
        <w:t xml:space="preserve">, Magdalena </w:t>
      </w:r>
      <w:proofErr w:type="spellStart"/>
      <w:r w:rsidRPr="00486607">
        <w:rPr>
          <w:rFonts w:ascii="Times New Roman" w:eastAsia="Times New Roman" w:hAnsi="Times New Roman" w:cs="Times New Roman"/>
          <w:bCs/>
          <w:sz w:val="24"/>
          <w:szCs w:val="24"/>
          <w:lang w:val="hr-HR"/>
        </w:rPr>
        <w:t>Pišćak</w:t>
      </w:r>
      <w:proofErr w:type="spellEnd"/>
      <w:r w:rsidRPr="00486607">
        <w:rPr>
          <w:rFonts w:ascii="Times New Roman" w:eastAsia="Times New Roman" w:hAnsi="Times New Roman" w:cs="Times New Roman"/>
          <w:bCs/>
          <w:sz w:val="24"/>
          <w:szCs w:val="24"/>
          <w:lang w:val="hr-HR"/>
        </w:rPr>
        <w:t>, Helena Sakoman, Jasminka Vrban</w:t>
      </w:r>
    </w:p>
    <w:p w14:paraId="2421B6A5" w14:textId="5FE27652" w:rsidR="00486607" w:rsidRDefault="00486607" w:rsidP="00B824EF">
      <w:pPr>
        <w:pBdr>
          <w:bottom w:val="single" w:sz="4" w:space="1" w:color="auto"/>
        </w:pBdr>
        <w:shd w:val="clear" w:color="auto" w:fill="FFFFFF"/>
        <w:spacing w:line="276" w:lineRule="auto"/>
        <w:rPr>
          <w:rFonts w:ascii="Times New Roman" w:eastAsia="Calibri" w:hAnsi="Times New Roman" w:cs="Times New Roman"/>
          <w:bCs/>
          <w:sz w:val="24"/>
          <w:szCs w:val="24"/>
          <w:lang w:val="hr-HR"/>
        </w:rPr>
      </w:pPr>
      <w:r>
        <w:rPr>
          <w:rFonts w:ascii="Times New Roman" w:eastAsia="Calibri" w:hAnsi="Times New Roman" w:cs="Times New Roman"/>
          <w:b/>
          <w:sz w:val="24"/>
          <w:szCs w:val="24"/>
          <w:lang w:val="hr-HR"/>
        </w:rPr>
        <w:t xml:space="preserve">2. ERATOSTENOV EKSPERIMENT – </w:t>
      </w:r>
      <w:r>
        <w:rPr>
          <w:rFonts w:ascii="Times New Roman" w:eastAsia="Calibri" w:hAnsi="Times New Roman" w:cs="Times New Roman"/>
          <w:bCs/>
          <w:sz w:val="24"/>
          <w:szCs w:val="24"/>
          <w:lang w:val="hr-HR"/>
        </w:rPr>
        <w:t>Dunja Kasač, Ivana Nenadić, Bojan Đurđević</w:t>
      </w:r>
    </w:p>
    <w:p w14:paraId="36FA1A65" w14:textId="09E6676B" w:rsidR="00486607" w:rsidRDefault="00486607" w:rsidP="00B824EF">
      <w:pPr>
        <w:pBdr>
          <w:bottom w:val="single" w:sz="4" w:space="1" w:color="auto"/>
        </w:pBdr>
        <w:shd w:val="clear" w:color="auto" w:fill="FFFFFF"/>
        <w:spacing w:line="276" w:lineRule="auto"/>
        <w:rPr>
          <w:rFonts w:ascii="Times New Roman" w:eastAsia="Times New Roman" w:hAnsi="Times New Roman" w:cs="Times New Roman"/>
          <w:bCs/>
          <w:sz w:val="24"/>
          <w:szCs w:val="24"/>
          <w:lang w:val="hr-HR"/>
        </w:rPr>
      </w:pPr>
      <w:r w:rsidRPr="00486607">
        <w:rPr>
          <w:rFonts w:ascii="Times New Roman" w:eastAsia="Calibri" w:hAnsi="Times New Roman" w:cs="Times New Roman"/>
          <w:b/>
          <w:sz w:val="24"/>
          <w:szCs w:val="24"/>
          <w:lang w:val="hr-HR"/>
        </w:rPr>
        <w:t xml:space="preserve">3. </w:t>
      </w:r>
      <w:r>
        <w:rPr>
          <w:rFonts w:ascii="Times New Roman" w:eastAsia="Calibri" w:hAnsi="Times New Roman" w:cs="Times New Roman"/>
          <w:b/>
          <w:sz w:val="24"/>
          <w:szCs w:val="24"/>
          <w:lang w:val="hr-HR"/>
        </w:rPr>
        <w:t xml:space="preserve">ERASMUS + AKREDITACIJA - </w:t>
      </w:r>
      <w:r w:rsidRPr="00486607">
        <w:rPr>
          <w:rFonts w:ascii="Times New Roman" w:eastAsia="Times New Roman" w:hAnsi="Times New Roman" w:cs="Times New Roman"/>
          <w:bCs/>
          <w:sz w:val="24"/>
          <w:szCs w:val="24"/>
          <w:lang w:val="hr-HR"/>
        </w:rPr>
        <w:t xml:space="preserve">Mirjana Jerković, koordinatorica, Antonija Dakić, Jasenka </w:t>
      </w:r>
      <w:proofErr w:type="spellStart"/>
      <w:r w:rsidRPr="00486607">
        <w:rPr>
          <w:rFonts w:ascii="Times New Roman" w:eastAsia="Times New Roman" w:hAnsi="Times New Roman" w:cs="Times New Roman"/>
          <w:bCs/>
          <w:sz w:val="24"/>
          <w:szCs w:val="24"/>
          <w:lang w:val="hr-HR"/>
        </w:rPr>
        <w:t>Hržica</w:t>
      </w:r>
      <w:proofErr w:type="spellEnd"/>
      <w:r w:rsidRPr="00486607">
        <w:rPr>
          <w:rFonts w:ascii="Times New Roman" w:eastAsia="Times New Roman" w:hAnsi="Times New Roman" w:cs="Times New Roman"/>
          <w:bCs/>
          <w:sz w:val="24"/>
          <w:szCs w:val="24"/>
          <w:lang w:val="hr-HR"/>
        </w:rPr>
        <w:t xml:space="preserve">, Dunja Kasač, Željka Knežević-Šubić, Ivana Kovač </w:t>
      </w:r>
      <w:proofErr w:type="spellStart"/>
      <w:r w:rsidRPr="00486607">
        <w:rPr>
          <w:rFonts w:ascii="Times New Roman" w:eastAsia="Times New Roman" w:hAnsi="Times New Roman" w:cs="Times New Roman"/>
          <w:bCs/>
          <w:sz w:val="24"/>
          <w:szCs w:val="24"/>
          <w:lang w:val="hr-HR"/>
        </w:rPr>
        <w:t>Brnjevarac</w:t>
      </w:r>
      <w:proofErr w:type="spellEnd"/>
      <w:r w:rsidRPr="00486607">
        <w:rPr>
          <w:rFonts w:ascii="Times New Roman" w:eastAsia="Times New Roman" w:hAnsi="Times New Roman" w:cs="Times New Roman"/>
          <w:bCs/>
          <w:sz w:val="24"/>
          <w:szCs w:val="24"/>
          <w:lang w:val="hr-HR"/>
        </w:rPr>
        <w:t xml:space="preserve">, Ivica Kovač, Tihana </w:t>
      </w:r>
      <w:proofErr w:type="spellStart"/>
      <w:r w:rsidRPr="00486607">
        <w:rPr>
          <w:rFonts w:ascii="Times New Roman" w:eastAsia="Times New Roman" w:hAnsi="Times New Roman" w:cs="Times New Roman"/>
          <w:bCs/>
          <w:sz w:val="24"/>
          <w:szCs w:val="24"/>
          <w:lang w:val="hr-HR"/>
        </w:rPr>
        <w:t>Kraml</w:t>
      </w:r>
      <w:proofErr w:type="spellEnd"/>
      <w:r w:rsidRPr="00486607">
        <w:rPr>
          <w:rFonts w:ascii="Times New Roman" w:eastAsia="Times New Roman" w:hAnsi="Times New Roman" w:cs="Times New Roman"/>
          <w:bCs/>
          <w:sz w:val="24"/>
          <w:szCs w:val="24"/>
          <w:lang w:val="hr-HR"/>
        </w:rPr>
        <w:t xml:space="preserve"> </w:t>
      </w:r>
      <w:proofErr w:type="spellStart"/>
      <w:r w:rsidRPr="00486607">
        <w:rPr>
          <w:rFonts w:ascii="Times New Roman" w:eastAsia="Times New Roman" w:hAnsi="Times New Roman" w:cs="Times New Roman"/>
          <w:bCs/>
          <w:sz w:val="24"/>
          <w:szCs w:val="24"/>
          <w:lang w:val="hr-HR"/>
        </w:rPr>
        <w:t>Kanaet</w:t>
      </w:r>
      <w:proofErr w:type="spellEnd"/>
      <w:r w:rsidRPr="00486607">
        <w:rPr>
          <w:rFonts w:ascii="Times New Roman" w:eastAsia="Times New Roman" w:hAnsi="Times New Roman" w:cs="Times New Roman"/>
          <w:bCs/>
          <w:sz w:val="24"/>
          <w:szCs w:val="24"/>
          <w:lang w:val="hr-HR"/>
        </w:rPr>
        <w:t xml:space="preserve">, Ivana Nenadić, Matea Rado, Helena Sakoman, Tomislav </w:t>
      </w:r>
      <w:proofErr w:type="spellStart"/>
      <w:r w:rsidRPr="00486607">
        <w:rPr>
          <w:rFonts w:ascii="Times New Roman" w:eastAsia="Times New Roman" w:hAnsi="Times New Roman" w:cs="Times New Roman"/>
          <w:bCs/>
          <w:sz w:val="24"/>
          <w:szCs w:val="24"/>
          <w:lang w:val="hr-HR"/>
        </w:rPr>
        <w:t>Suvala</w:t>
      </w:r>
      <w:proofErr w:type="spellEnd"/>
      <w:r w:rsidRPr="00486607">
        <w:rPr>
          <w:rFonts w:ascii="Times New Roman" w:eastAsia="Times New Roman" w:hAnsi="Times New Roman" w:cs="Times New Roman"/>
          <w:bCs/>
          <w:sz w:val="24"/>
          <w:szCs w:val="24"/>
          <w:lang w:val="hr-HR"/>
        </w:rPr>
        <w:t xml:space="preserve">, Renata </w:t>
      </w:r>
      <w:proofErr w:type="spellStart"/>
      <w:r w:rsidRPr="00486607">
        <w:rPr>
          <w:rFonts w:ascii="Times New Roman" w:eastAsia="Times New Roman" w:hAnsi="Times New Roman" w:cs="Times New Roman"/>
          <w:bCs/>
          <w:sz w:val="24"/>
          <w:szCs w:val="24"/>
          <w:lang w:val="hr-HR"/>
        </w:rPr>
        <w:t>Šimeg</w:t>
      </w:r>
      <w:proofErr w:type="spellEnd"/>
      <w:r w:rsidRPr="00486607">
        <w:rPr>
          <w:rFonts w:ascii="Times New Roman" w:eastAsia="Times New Roman" w:hAnsi="Times New Roman" w:cs="Times New Roman"/>
          <w:bCs/>
          <w:sz w:val="24"/>
          <w:szCs w:val="24"/>
          <w:lang w:val="hr-HR"/>
        </w:rPr>
        <w:t xml:space="preserve">, Slavica Šakić Matić, Domagoj Šokičić, Ljerka </w:t>
      </w:r>
      <w:proofErr w:type="spellStart"/>
      <w:r w:rsidRPr="00486607">
        <w:rPr>
          <w:rFonts w:ascii="Times New Roman" w:eastAsia="Times New Roman" w:hAnsi="Times New Roman" w:cs="Times New Roman"/>
          <w:bCs/>
          <w:sz w:val="24"/>
          <w:szCs w:val="24"/>
          <w:lang w:val="hr-HR"/>
        </w:rPr>
        <w:t>Vugerniček</w:t>
      </w:r>
      <w:proofErr w:type="spellEnd"/>
      <w:r w:rsidRPr="00486607">
        <w:rPr>
          <w:rFonts w:ascii="Times New Roman" w:eastAsia="Times New Roman" w:hAnsi="Times New Roman" w:cs="Times New Roman"/>
          <w:bCs/>
          <w:sz w:val="24"/>
          <w:szCs w:val="24"/>
          <w:lang w:val="hr-HR"/>
        </w:rPr>
        <w:t xml:space="preserve"> Surla</w:t>
      </w:r>
    </w:p>
    <w:p w14:paraId="61D05AEE" w14:textId="58B4A892" w:rsidR="00486607" w:rsidRDefault="00486607" w:rsidP="00B824EF">
      <w:pPr>
        <w:pBdr>
          <w:bottom w:val="single" w:sz="4" w:space="1" w:color="auto"/>
        </w:pBdr>
        <w:shd w:val="clear" w:color="auto" w:fill="FFFFFF"/>
        <w:spacing w:line="276" w:lineRule="auto"/>
        <w:rPr>
          <w:rFonts w:ascii="Times New Roman" w:eastAsia="Times New Roman" w:hAnsi="Times New Roman" w:cs="Times New Roman"/>
          <w:bCs/>
          <w:sz w:val="24"/>
          <w:szCs w:val="24"/>
          <w:lang w:val="hr-HR"/>
        </w:rPr>
      </w:pPr>
      <w:r>
        <w:rPr>
          <w:rFonts w:ascii="Times New Roman" w:eastAsia="Times New Roman" w:hAnsi="Times New Roman" w:cs="Times New Roman"/>
          <w:b/>
          <w:sz w:val="24"/>
          <w:szCs w:val="24"/>
          <w:lang w:val="hr-HR"/>
        </w:rPr>
        <w:t xml:space="preserve">4. </w:t>
      </w:r>
      <w:r w:rsidR="00297C60">
        <w:rPr>
          <w:rFonts w:ascii="Times New Roman" w:eastAsia="Times New Roman" w:hAnsi="Times New Roman" w:cs="Times New Roman"/>
          <w:b/>
          <w:sz w:val="24"/>
          <w:szCs w:val="24"/>
          <w:lang w:val="hr-HR"/>
        </w:rPr>
        <w:t xml:space="preserve">MENTALNO ZDRAVLJE I MEDIJSKA UMJETNOST </w:t>
      </w:r>
      <w:r w:rsidR="00297C60">
        <w:rPr>
          <w:rFonts w:ascii="Times New Roman" w:eastAsia="Times New Roman" w:hAnsi="Times New Roman" w:cs="Times New Roman"/>
          <w:bCs/>
          <w:sz w:val="24"/>
          <w:szCs w:val="24"/>
          <w:lang w:val="hr-HR"/>
        </w:rPr>
        <w:t xml:space="preserve">- </w:t>
      </w:r>
      <w:r w:rsidR="00297C60" w:rsidRPr="00297C60">
        <w:rPr>
          <w:rFonts w:ascii="Times New Roman" w:eastAsia="Times New Roman" w:hAnsi="Times New Roman" w:cs="Times New Roman"/>
          <w:bCs/>
          <w:sz w:val="24"/>
          <w:szCs w:val="24"/>
          <w:lang w:val="hr-HR"/>
        </w:rPr>
        <w:t xml:space="preserve">Mirjana Jerković, koordinatorica, Antonija Dakić, Jasenka </w:t>
      </w:r>
      <w:proofErr w:type="spellStart"/>
      <w:r w:rsidR="00297C60" w:rsidRPr="00297C60">
        <w:rPr>
          <w:rFonts w:ascii="Times New Roman" w:eastAsia="Times New Roman" w:hAnsi="Times New Roman" w:cs="Times New Roman"/>
          <w:bCs/>
          <w:sz w:val="24"/>
          <w:szCs w:val="24"/>
          <w:lang w:val="hr-HR"/>
        </w:rPr>
        <w:t>Hržica</w:t>
      </w:r>
      <w:proofErr w:type="spellEnd"/>
      <w:r w:rsidR="00297C60" w:rsidRPr="00297C60">
        <w:rPr>
          <w:rFonts w:ascii="Times New Roman" w:eastAsia="Times New Roman" w:hAnsi="Times New Roman" w:cs="Times New Roman"/>
          <w:bCs/>
          <w:sz w:val="24"/>
          <w:szCs w:val="24"/>
          <w:lang w:val="hr-HR"/>
        </w:rPr>
        <w:t xml:space="preserve">, Dunja Kasač, Željka Knežević-Šubić, Ivana Kovač </w:t>
      </w:r>
      <w:proofErr w:type="spellStart"/>
      <w:r w:rsidR="00297C60" w:rsidRPr="00297C60">
        <w:rPr>
          <w:rFonts w:ascii="Times New Roman" w:eastAsia="Times New Roman" w:hAnsi="Times New Roman" w:cs="Times New Roman"/>
          <w:bCs/>
          <w:sz w:val="24"/>
          <w:szCs w:val="24"/>
          <w:lang w:val="hr-HR"/>
        </w:rPr>
        <w:t>Brnjevarac</w:t>
      </w:r>
      <w:proofErr w:type="spellEnd"/>
      <w:r w:rsidR="00297C60" w:rsidRPr="00297C60">
        <w:rPr>
          <w:rFonts w:ascii="Times New Roman" w:eastAsia="Times New Roman" w:hAnsi="Times New Roman" w:cs="Times New Roman"/>
          <w:bCs/>
          <w:sz w:val="24"/>
          <w:szCs w:val="24"/>
          <w:lang w:val="hr-HR"/>
        </w:rPr>
        <w:t xml:space="preserve">, Ivica Kovač, Tihana </w:t>
      </w:r>
      <w:proofErr w:type="spellStart"/>
      <w:r w:rsidR="00297C60" w:rsidRPr="00297C60">
        <w:rPr>
          <w:rFonts w:ascii="Times New Roman" w:eastAsia="Times New Roman" w:hAnsi="Times New Roman" w:cs="Times New Roman"/>
          <w:bCs/>
          <w:sz w:val="24"/>
          <w:szCs w:val="24"/>
          <w:lang w:val="hr-HR"/>
        </w:rPr>
        <w:t>Kraml</w:t>
      </w:r>
      <w:proofErr w:type="spellEnd"/>
      <w:r w:rsidR="00297C60" w:rsidRPr="00297C60">
        <w:rPr>
          <w:rFonts w:ascii="Times New Roman" w:eastAsia="Times New Roman" w:hAnsi="Times New Roman" w:cs="Times New Roman"/>
          <w:bCs/>
          <w:sz w:val="24"/>
          <w:szCs w:val="24"/>
          <w:lang w:val="hr-HR"/>
        </w:rPr>
        <w:t xml:space="preserve"> </w:t>
      </w:r>
      <w:proofErr w:type="spellStart"/>
      <w:r w:rsidR="00297C60" w:rsidRPr="00297C60">
        <w:rPr>
          <w:rFonts w:ascii="Times New Roman" w:eastAsia="Times New Roman" w:hAnsi="Times New Roman" w:cs="Times New Roman"/>
          <w:bCs/>
          <w:sz w:val="24"/>
          <w:szCs w:val="24"/>
          <w:lang w:val="hr-HR"/>
        </w:rPr>
        <w:t>Kanaet</w:t>
      </w:r>
      <w:proofErr w:type="spellEnd"/>
      <w:r w:rsidR="00297C60" w:rsidRPr="00297C60">
        <w:rPr>
          <w:rFonts w:ascii="Times New Roman" w:eastAsia="Times New Roman" w:hAnsi="Times New Roman" w:cs="Times New Roman"/>
          <w:bCs/>
          <w:sz w:val="24"/>
          <w:szCs w:val="24"/>
          <w:lang w:val="hr-HR"/>
        </w:rPr>
        <w:t xml:space="preserve">, Ivana Nenadić, Matea Rado, Helena Sakoman, Tomislav </w:t>
      </w:r>
      <w:proofErr w:type="spellStart"/>
      <w:r w:rsidR="00297C60" w:rsidRPr="00297C60">
        <w:rPr>
          <w:rFonts w:ascii="Times New Roman" w:eastAsia="Times New Roman" w:hAnsi="Times New Roman" w:cs="Times New Roman"/>
          <w:bCs/>
          <w:sz w:val="24"/>
          <w:szCs w:val="24"/>
          <w:lang w:val="hr-HR"/>
        </w:rPr>
        <w:t>Suvala</w:t>
      </w:r>
      <w:proofErr w:type="spellEnd"/>
      <w:r w:rsidR="00297C60" w:rsidRPr="00297C60">
        <w:rPr>
          <w:rFonts w:ascii="Times New Roman" w:eastAsia="Times New Roman" w:hAnsi="Times New Roman" w:cs="Times New Roman"/>
          <w:bCs/>
          <w:sz w:val="24"/>
          <w:szCs w:val="24"/>
          <w:lang w:val="hr-HR"/>
        </w:rPr>
        <w:t xml:space="preserve">, Renata </w:t>
      </w:r>
      <w:proofErr w:type="spellStart"/>
      <w:r w:rsidR="00297C60" w:rsidRPr="00297C60">
        <w:rPr>
          <w:rFonts w:ascii="Times New Roman" w:eastAsia="Times New Roman" w:hAnsi="Times New Roman" w:cs="Times New Roman"/>
          <w:bCs/>
          <w:sz w:val="24"/>
          <w:szCs w:val="24"/>
          <w:lang w:val="hr-HR"/>
        </w:rPr>
        <w:t>Šimeg</w:t>
      </w:r>
      <w:proofErr w:type="spellEnd"/>
      <w:r w:rsidR="00297C60" w:rsidRPr="00297C60">
        <w:rPr>
          <w:rFonts w:ascii="Times New Roman" w:eastAsia="Times New Roman" w:hAnsi="Times New Roman" w:cs="Times New Roman"/>
          <w:bCs/>
          <w:sz w:val="24"/>
          <w:szCs w:val="24"/>
          <w:lang w:val="hr-HR"/>
        </w:rPr>
        <w:t xml:space="preserve">, Slavica Šakić Matić, Domagoj Šokičić, Ljerka </w:t>
      </w:r>
      <w:proofErr w:type="spellStart"/>
      <w:r w:rsidR="00297C60" w:rsidRPr="00297C60">
        <w:rPr>
          <w:rFonts w:ascii="Times New Roman" w:eastAsia="Times New Roman" w:hAnsi="Times New Roman" w:cs="Times New Roman"/>
          <w:bCs/>
          <w:sz w:val="24"/>
          <w:szCs w:val="24"/>
          <w:lang w:val="hr-HR"/>
        </w:rPr>
        <w:t>Vugerniček</w:t>
      </w:r>
      <w:proofErr w:type="spellEnd"/>
      <w:r w:rsidR="00297C60" w:rsidRPr="00297C60">
        <w:rPr>
          <w:rFonts w:ascii="Times New Roman" w:eastAsia="Times New Roman" w:hAnsi="Times New Roman" w:cs="Times New Roman"/>
          <w:bCs/>
          <w:sz w:val="24"/>
          <w:szCs w:val="24"/>
          <w:lang w:val="hr-HR"/>
        </w:rPr>
        <w:t xml:space="preserve"> Surla</w:t>
      </w:r>
    </w:p>
    <w:p w14:paraId="1C9D06F6" w14:textId="745A0A5F" w:rsidR="00297C60" w:rsidRDefault="00297C60" w:rsidP="00B824EF">
      <w:pPr>
        <w:pBdr>
          <w:bottom w:val="single" w:sz="4" w:space="1" w:color="auto"/>
        </w:pBdr>
        <w:shd w:val="clear" w:color="auto" w:fill="FFFFFF"/>
        <w:spacing w:line="276" w:lineRule="auto"/>
        <w:rPr>
          <w:rFonts w:ascii="Times New Roman" w:eastAsia="Calibri" w:hAnsi="Times New Roman" w:cs="Times New Roman"/>
          <w:bCs/>
          <w:sz w:val="24"/>
          <w:szCs w:val="24"/>
          <w:lang w:val="hr-HR"/>
        </w:rPr>
      </w:pPr>
      <w:r>
        <w:rPr>
          <w:rFonts w:ascii="Times New Roman" w:eastAsia="Calibri" w:hAnsi="Times New Roman" w:cs="Times New Roman"/>
          <w:b/>
          <w:sz w:val="24"/>
          <w:szCs w:val="24"/>
          <w:lang w:val="hr-HR"/>
        </w:rPr>
        <w:t xml:space="preserve">5. </w:t>
      </w:r>
      <w:r w:rsidRPr="00297C60">
        <w:rPr>
          <w:rFonts w:ascii="Times New Roman" w:eastAsia="Calibri" w:hAnsi="Times New Roman" w:cs="Times New Roman"/>
          <w:b/>
          <w:sz w:val="24"/>
          <w:szCs w:val="24"/>
          <w:lang w:val="hr-HR"/>
        </w:rPr>
        <w:t>ERNTENDANKFEST</w:t>
      </w:r>
      <w:r>
        <w:rPr>
          <w:rFonts w:ascii="Times New Roman" w:eastAsia="Calibri" w:hAnsi="Times New Roman" w:cs="Times New Roman"/>
          <w:bCs/>
          <w:sz w:val="24"/>
          <w:szCs w:val="24"/>
          <w:lang w:val="hr-HR"/>
        </w:rPr>
        <w:t xml:space="preserve"> – Mirjana Jerković, Ivana Kovač </w:t>
      </w:r>
      <w:proofErr w:type="spellStart"/>
      <w:r>
        <w:rPr>
          <w:rFonts w:ascii="Times New Roman" w:eastAsia="Calibri" w:hAnsi="Times New Roman" w:cs="Times New Roman"/>
          <w:bCs/>
          <w:sz w:val="24"/>
          <w:szCs w:val="24"/>
          <w:lang w:val="hr-HR"/>
        </w:rPr>
        <w:t>Brnjevarac</w:t>
      </w:r>
      <w:proofErr w:type="spellEnd"/>
    </w:p>
    <w:p w14:paraId="47511817" w14:textId="3F131214" w:rsidR="00297C60" w:rsidRDefault="00297C60" w:rsidP="00B824EF">
      <w:pPr>
        <w:pBdr>
          <w:bottom w:val="single" w:sz="4" w:space="1" w:color="auto"/>
        </w:pBdr>
        <w:shd w:val="clear" w:color="auto" w:fill="FFFFFF"/>
        <w:spacing w:line="276" w:lineRule="auto"/>
        <w:rPr>
          <w:rFonts w:ascii="Times New Roman" w:eastAsia="Calibri" w:hAnsi="Times New Roman" w:cs="Times New Roman"/>
          <w:bCs/>
          <w:sz w:val="24"/>
          <w:szCs w:val="24"/>
          <w:lang w:val="hr-HR"/>
        </w:rPr>
      </w:pPr>
      <w:r>
        <w:rPr>
          <w:rFonts w:ascii="Times New Roman" w:eastAsia="Calibri" w:hAnsi="Times New Roman" w:cs="Times New Roman"/>
          <w:b/>
          <w:sz w:val="24"/>
          <w:szCs w:val="24"/>
          <w:lang w:val="hr-HR"/>
        </w:rPr>
        <w:t xml:space="preserve">6. STEMWAVE ŠKOLA BUDUĆNOSTI </w:t>
      </w:r>
      <w:r>
        <w:rPr>
          <w:rFonts w:ascii="Times New Roman" w:eastAsia="Calibri" w:hAnsi="Times New Roman" w:cs="Times New Roman"/>
          <w:bCs/>
          <w:sz w:val="24"/>
          <w:szCs w:val="24"/>
          <w:lang w:val="hr-HR"/>
        </w:rPr>
        <w:t xml:space="preserve">– Tihana </w:t>
      </w:r>
      <w:proofErr w:type="spellStart"/>
      <w:r>
        <w:rPr>
          <w:rFonts w:ascii="Times New Roman" w:eastAsia="Calibri" w:hAnsi="Times New Roman" w:cs="Times New Roman"/>
          <w:bCs/>
          <w:sz w:val="24"/>
          <w:szCs w:val="24"/>
          <w:lang w:val="hr-HR"/>
        </w:rPr>
        <w:t>Kraml</w:t>
      </w:r>
      <w:proofErr w:type="spellEnd"/>
      <w:r>
        <w:rPr>
          <w:rFonts w:ascii="Times New Roman" w:eastAsia="Calibri" w:hAnsi="Times New Roman" w:cs="Times New Roman"/>
          <w:bCs/>
          <w:sz w:val="24"/>
          <w:szCs w:val="24"/>
          <w:lang w:val="hr-HR"/>
        </w:rPr>
        <w:t xml:space="preserve"> </w:t>
      </w:r>
      <w:proofErr w:type="spellStart"/>
      <w:r>
        <w:rPr>
          <w:rFonts w:ascii="Times New Roman" w:eastAsia="Calibri" w:hAnsi="Times New Roman" w:cs="Times New Roman"/>
          <w:bCs/>
          <w:sz w:val="24"/>
          <w:szCs w:val="24"/>
          <w:lang w:val="hr-HR"/>
        </w:rPr>
        <w:t>Kanaet</w:t>
      </w:r>
      <w:proofErr w:type="spellEnd"/>
    </w:p>
    <w:p w14:paraId="524334DE" w14:textId="6074938D" w:rsidR="00297C60" w:rsidRDefault="00297C60" w:rsidP="00B824EF">
      <w:pPr>
        <w:pBdr>
          <w:bottom w:val="single" w:sz="4" w:space="1" w:color="auto"/>
        </w:pBdr>
        <w:shd w:val="clear" w:color="auto" w:fill="FFFFFF"/>
        <w:spacing w:line="276" w:lineRule="auto"/>
        <w:rPr>
          <w:rFonts w:ascii="Times New Roman" w:eastAsia="Calibri" w:hAnsi="Times New Roman" w:cs="Times New Roman"/>
          <w:bCs/>
          <w:sz w:val="24"/>
          <w:szCs w:val="24"/>
          <w:lang w:val="hr-HR"/>
        </w:rPr>
      </w:pPr>
      <w:r>
        <w:rPr>
          <w:rFonts w:ascii="Times New Roman" w:eastAsia="Calibri" w:hAnsi="Times New Roman" w:cs="Times New Roman"/>
          <w:b/>
          <w:sz w:val="24"/>
          <w:szCs w:val="24"/>
          <w:lang w:val="hr-HR"/>
        </w:rPr>
        <w:t xml:space="preserve">7. ETWINNING: MATHEMATHICS THROUGH THE EYES OF THE STUDENTS </w:t>
      </w:r>
      <w:r>
        <w:rPr>
          <w:rFonts w:ascii="Times New Roman" w:eastAsia="Calibri" w:hAnsi="Times New Roman" w:cs="Times New Roman"/>
          <w:bCs/>
          <w:sz w:val="24"/>
          <w:szCs w:val="24"/>
          <w:lang w:val="hr-HR"/>
        </w:rPr>
        <w:t>– Ivana Nenadić, Dunja Kasač</w:t>
      </w:r>
    </w:p>
    <w:p w14:paraId="0F16AC10" w14:textId="338E793C" w:rsidR="006B1E5F" w:rsidRDefault="00297C60" w:rsidP="00B824EF">
      <w:pPr>
        <w:pBdr>
          <w:bottom w:val="single" w:sz="4" w:space="1" w:color="auto"/>
        </w:pBdr>
        <w:shd w:val="clear" w:color="auto" w:fill="FFFFFF"/>
        <w:spacing w:line="276" w:lineRule="auto"/>
        <w:rPr>
          <w:rFonts w:ascii="Times New Roman" w:eastAsia="Calibri" w:hAnsi="Times New Roman" w:cs="Times New Roman"/>
          <w:bCs/>
          <w:sz w:val="24"/>
          <w:szCs w:val="24"/>
          <w:lang w:val="hr-HR"/>
        </w:rPr>
      </w:pPr>
      <w:r>
        <w:rPr>
          <w:rFonts w:ascii="Times New Roman" w:eastAsia="Calibri" w:hAnsi="Times New Roman" w:cs="Times New Roman"/>
          <w:b/>
          <w:sz w:val="24"/>
          <w:szCs w:val="24"/>
          <w:lang w:val="hr-HR"/>
        </w:rPr>
        <w:t xml:space="preserve">8. </w:t>
      </w:r>
      <w:r w:rsidR="006B1E5F">
        <w:rPr>
          <w:rFonts w:ascii="Times New Roman" w:eastAsia="Calibri" w:hAnsi="Times New Roman" w:cs="Times New Roman"/>
          <w:b/>
          <w:sz w:val="24"/>
          <w:szCs w:val="24"/>
          <w:lang w:val="hr-HR"/>
        </w:rPr>
        <w:t>TKO SE BOJI ŠKOLE JOŠ</w:t>
      </w:r>
      <w:r w:rsidR="006B1E5F">
        <w:rPr>
          <w:rFonts w:ascii="Times New Roman" w:eastAsia="Calibri" w:hAnsi="Times New Roman" w:cs="Times New Roman"/>
          <w:bCs/>
          <w:sz w:val="24"/>
          <w:szCs w:val="24"/>
          <w:lang w:val="hr-HR"/>
        </w:rPr>
        <w:t xml:space="preserve"> – Slavica Šakić Matić, </w:t>
      </w:r>
      <w:r w:rsidR="006B1E5F" w:rsidRPr="006B1E5F">
        <w:rPr>
          <w:rFonts w:ascii="Times New Roman" w:eastAsia="Calibri" w:hAnsi="Times New Roman" w:cs="Times New Roman"/>
          <w:bCs/>
          <w:sz w:val="24"/>
          <w:szCs w:val="24"/>
          <w:lang w:val="hr-HR"/>
        </w:rPr>
        <w:t>Dunja Kasač,</w:t>
      </w:r>
      <w:r w:rsidR="006B1E5F" w:rsidRPr="006B1E5F">
        <w:rPr>
          <w:rFonts w:ascii="Times New Roman" w:eastAsia="Calibri" w:hAnsi="Times New Roman" w:cs="Times New Roman"/>
          <w:b/>
          <w:bCs/>
          <w:sz w:val="24"/>
          <w:szCs w:val="24"/>
          <w:lang w:val="hr-HR"/>
        </w:rPr>
        <w:t xml:space="preserve"> </w:t>
      </w:r>
      <w:r w:rsidR="006B1E5F" w:rsidRPr="006B1E5F">
        <w:rPr>
          <w:rFonts w:ascii="Times New Roman" w:eastAsia="Calibri" w:hAnsi="Times New Roman" w:cs="Times New Roman"/>
          <w:bCs/>
          <w:sz w:val="24"/>
          <w:szCs w:val="24"/>
          <w:lang w:val="hr-HR"/>
        </w:rPr>
        <w:t xml:space="preserve">Tihana </w:t>
      </w:r>
      <w:proofErr w:type="spellStart"/>
      <w:r w:rsidR="006B1E5F" w:rsidRPr="006B1E5F">
        <w:rPr>
          <w:rFonts w:ascii="Times New Roman" w:eastAsia="Calibri" w:hAnsi="Times New Roman" w:cs="Times New Roman"/>
          <w:bCs/>
          <w:sz w:val="24"/>
          <w:szCs w:val="24"/>
          <w:lang w:val="hr-HR"/>
        </w:rPr>
        <w:t>Kraml</w:t>
      </w:r>
      <w:proofErr w:type="spellEnd"/>
      <w:r w:rsidR="006B1E5F" w:rsidRPr="006B1E5F">
        <w:rPr>
          <w:rFonts w:ascii="Times New Roman" w:eastAsia="Calibri" w:hAnsi="Times New Roman" w:cs="Times New Roman"/>
          <w:bCs/>
          <w:sz w:val="24"/>
          <w:szCs w:val="24"/>
          <w:lang w:val="hr-HR"/>
        </w:rPr>
        <w:t xml:space="preserve"> </w:t>
      </w:r>
      <w:proofErr w:type="spellStart"/>
      <w:r w:rsidR="006B1E5F" w:rsidRPr="006B1E5F">
        <w:rPr>
          <w:rFonts w:ascii="Times New Roman" w:eastAsia="Calibri" w:hAnsi="Times New Roman" w:cs="Times New Roman"/>
          <w:bCs/>
          <w:sz w:val="24"/>
          <w:szCs w:val="24"/>
          <w:lang w:val="hr-HR"/>
        </w:rPr>
        <w:t>Kanaet</w:t>
      </w:r>
      <w:proofErr w:type="spellEnd"/>
      <w:r w:rsidR="006B1E5F" w:rsidRPr="006B1E5F">
        <w:rPr>
          <w:rFonts w:ascii="Times New Roman" w:eastAsia="Calibri" w:hAnsi="Times New Roman" w:cs="Times New Roman"/>
          <w:bCs/>
          <w:sz w:val="24"/>
          <w:szCs w:val="24"/>
          <w:lang w:val="hr-HR"/>
        </w:rPr>
        <w:t xml:space="preserve">, Marin </w:t>
      </w:r>
      <w:proofErr w:type="spellStart"/>
      <w:r w:rsidR="006B1E5F" w:rsidRPr="006B1E5F">
        <w:rPr>
          <w:rFonts w:ascii="Times New Roman" w:eastAsia="Calibri" w:hAnsi="Times New Roman" w:cs="Times New Roman"/>
          <w:bCs/>
          <w:sz w:val="24"/>
          <w:szCs w:val="24"/>
          <w:lang w:val="hr-HR"/>
        </w:rPr>
        <w:t>Meković</w:t>
      </w:r>
      <w:proofErr w:type="spellEnd"/>
      <w:r w:rsidR="006B1E5F" w:rsidRPr="006B1E5F">
        <w:rPr>
          <w:rFonts w:ascii="Times New Roman" w:eastAsia="Calibri" w:hAnsi="Times New Roman" w:cs="Times New Roman"/>
          <w:bCs/>
          <w:sz w:val="24"/>
          <w:szCs w:val="24"/>
          <w:lang w:val="hr-HR"/>
        </w:rPr>
        <w:t>, Jasminka</w:t>
      </w:r>
      <w:r w:rsidR="006B1E5F">
        <w:rPr>
          <w:rFonts w:ascii="Times New Roman" w:eastAsia="Calibri" w:hAnsi="Times New Roman" w:cs="Times New Roman"/>
          <w:bCs/>
          <w:sz w:val="24"/>
          <w:szCs w:val="24"/>
          <w:lang w:val="hr-HR"/>
        </w:rPr>
        <w:t xml:space="preserve"> </w:t>
      </w:r>
      <w:r w:rsidR="006B1E5F" w:rsidRPr="006B1E5F">
        <w:rPr>
          <w:rFonts w:ascii="Times New Roman" w:eastAsia="Calibri" w:hAnsi="Times New Roman" w:cs="Times New Roman"/>
          <w:bCs/>
          <w:sz w:val="24"/>
          <w:szCs w:val="24"/>
          <w:lang w:val="hr-HR"/>
        </w:rPr>
        <w:t xml:space="preserve">Vrban, Željka Knežević-Šubić, Tomislav </w:t>
      </w:r>
      <w:proofErr w:type="spellStart"/>
      <w:r w:rsidR="006B1E5F" w:rsidRPr="006B1E5F">
        <w:rPr>
          <w:rFonts w:ascii="Times New Roman" w:eastAsia="Calibri" w:hAnsi="Times New Roman" w:cs="Times New Roman"/>
          <w:bCs/>
          <w:sz w:val="24"/>
          <w:szCs w:val="24"/>
          <w:lang w:val="hr-HR"/>
        </w:rPr>
        <w:t>Suvala</w:t>
      </w:r>
      <w:proofErr w:type="spellEnd"/>
      <w:r w:rsidR="006B1E5F" w:rsidRPr="006B1E5F">
        <w:rPr>
          <w:rFonts w:ascii="Times New Roman" w:eastAsia="Calibri" w:hAnsi="Times New Roman" w:cs="Times New Roman"/>
          <w:bCs/>
          <w:sz w:val="24"/>
          <w:szCs w:val="24"/>
          <w:lang w:val="hr-HR"/>
        </w:rPr>
        <w:t xml:space="preserve">, Matea Rado,       Ivica Kovač, Jasenka </w:t>
      </w:r>
      <w:proofErr w:type="spellStart"/>
      <w:r w:rsidR="006B1E5F" w:rsidRPr="006B1E5F">
        <w:rPr>
          <w:rFonts w:ascii="Times New Roman" w:eastAsia="Calibri" w:hAnsi="Times New Roman" w:cs="Times New Roman"/>
          <w:bCs/>
          <w:sz w:val="24"/>
          <w:szCs w:val="24"/>
          <w:lang w:val="hr-HR"/>
        </w:rPr>
        <w:t>Hržica</w:t>
      </w:r>
      <w:proofErr w:type="spellEnd"/>
      <w:r w:rsidR="006B1E5F" w:rsidRPr="006B1E5F">
        <w:rPr>
          <w:rFonts w:ascii="Times New Roman" w:eastAsia="Calibri" w:hAnsi="Times New Roman" w:cs="Times New Roman"/>
          <w:bCs/>
          <w:sz w:val="24"/>
          <w:szCs w:val="24"/>
          <w:lang w:val="hr-HR"/>
        </w:rPr>
        <w:t xml:space="preserve">, Ljerka </w:t>
      </w:r>
      <w:proofErr w:type="spellStart"/>
      <w:r w:rsidR="006B1E5F" w:rsidRPr="006B1E5F">
        <w:rPr>
          <w:rFonts w:ascii="Times New Roman" w:eastAsia="Calibri" w:hAnsi="Times New Roman" w:cs="Times New Roman"/>
          <w:bCs/>
          <w:sz w:val="24"/>
          <w:szCs w:val="24"/>
          <w:lang w:val="hr-HR"/>
        </w:rPr>
        <w:t>Vugerniček</w:t>
      </w:r>
      <w:proofErr w:type="spellEnd"/>
      <w:r w:rsidR="006B1E5F" w:rsidRPr="006B1E5F">
        <w:rPr>
          <w:rFonts w:ascii="Times New Roman" w:eastAsia="Calibri" w:hAnsi="Times New Roman" w:cs="Times New Roman"/>
          <w:bCs/>
          <w:sz w:val="24"/>
          <w:szCs w:val="24"/>
          <w:lang w:val="hr-HR"/>
        </w:rPr>
        <w:t xml:space="preserve"> Surla, Eva Andrić, Antonija Dakić</w:t>
      </w:r>
    </w:p>
    <w:p w14:paraId="20EE495D" w14:textId="6C4CBCE1" w:rsidR="006B1E5F" w:rsidRDefault="006B1E5F" w:rsidP="00B824EF">
      <w:pPr>
        <w:pBdr>
          <w:bottom w:val="single" w:sz="4" w:space="1" w:color="auto"/>
        </w:pBdr>
        <w:shd w:val="clear" w:color="auto" w:fill="FFFFFF"/>
        <w:spacing w:line="276" w:lineRule="auto"/>
        <w:rPr>
          <w:rFonts w:ascii="Times New Roman" w:eastAsia="Calibri" w:hAnsi="Times New Roman" w:cs="Times New Roman"/>
          <w:bCs/>
          <w:sz w:val="24"/>
          <w:szCs w:val="24"/>
          <w:lang w:val="hr-HR"/>
        </w:rPr>
      </w:pPr>
      <w:r>
        <w:rPr>
          <w:rFonts w:ascii="Times New Roman" w:eastAsia="Calibri" w:hAnsi="Times New Roman" w:cs="Times New Roman"/>
          <w:b/>
          <w:sz w:val="24"/>
          <w:szCs w:val="24"/>
          <w:lang w:val="hr-HR"/>
        </w:rPr>
        <w:t xml:space="preserve">9. I JA ZNAM </w:t>
      </w:r>
      <w:r>
        <w:rPr>
          <w:rFonts w:ascii="Times New Roman" w:eastAsia="Calibri" w:hAnsi="Times New Roman" w:cs="Times New Roman"/>
          <w:bCs/>
          <w:sz w:val="24"/>
          <w:szCs w:val="24"/>
          <w:lang w:val="hr-HR"/>
        </w:rPr>
        <w:t>– Željka Knežević Šubić</w:t>
      </w:r>
    </w:p>
    <w:p w14:paraId="59AD50EB" w14:textId="74866432" w:rsidR="006B1E5F" w:rsidRDefault="006B1E5F" w:rsidP="00B824EF">
      <w:pPr>
        <w:pBdr>
          <w:bottom w:val="single" w:sz="4" w:space="1" w:color="auto"/>
        </w:pBdr>
        <w:shd w:val="clear" w:color="auto" w:fill="FFFFFF"/>
        <w:spacing w:line="276" w:lineRule="auto"/>
        <w:rPr>
          <w:rFonts w:ascii="Times New Roman" w:eastAsia="Calibri" w:hAnsi="Times New Roman" w:cs="Times New Roman"/>
          <w:bCs/>
          <w:sz w:val="24"/>
          <w:szCs w:val="24"/>
          <w:lang w:val="hr-HR"/>
        </w:rPr>
      </w:pPr>
      <w:r>
        <w:rPr>
          <w:rFonts w:ascii="Times New Roman" w:eastAsia="Calibri" w:hAnsi="Times New Roman" w:cs="Times New Roman"/>
          <w:b/>
          <w:sz w:val="24"/>
          <w:szCs w:val="24"/>
          <w:lang w:val="hr-HR"/>
        </w:rPr>
        <w:t xml:space="preserve">10. </w:t>
      </w:r>
      <w:r w:rsidR="00F317B5" w:rsidRPr="00F317B5">
        <w:rPr>
          <w:rFonts w:ascii="Times New Roman" w:eastAsia="Calibri" w:hAnsi="Times New Roman" w:cs="Times New Roman"/>
          <w:b/>
          <w:sz w:val="24"/>
          <w:szCs w:val="24"/>
          <w:lang w:val="hr-HR"/>
        </w:rPr>
        <w:t>POLUDNEVNI BORAVAK U OŠ „TIN UJEVIĆ“ OSIJEK– PROJEKT CENTRA ZA PRUŽANJE USLUGA U ZAJEDNICI OSIJEK</w:t>
      </w:r>
      <w:r w:rsidR="00F317B5">
        <w:rPr>
          <w:rFonts w:ascii="Times New Roman" w:eastAsia="Calibri" w:hAnsi="Times New Roman" w:cs="Times New Roman"/>
          <w:bCs/>
          <w:sz w:val="24"/>
          <w:szCs w:val="24"/>
          <w:lang w:val="hr-HR"/>
        </w:rPr>
        <w:t xml:space="preserve"> – Sandra Jelić, Dražen </w:t>
      </w:r>
      <w:proofErr w:type="spellStart"/>
      <w:r w:rsidR="00F317B5">
        <w:rPr>
          <w:rFonts w:ascii="Times New Roman" w:eastAsia="Calibri" w:hAnsi="Times New Roman" w:cs="Times New Roman"/>
          <w:bCs/>
          <w:sz w:val="24"/>
          <w:szCs w:val="24"/>
          <w:lang w:val="hr-HR"/>
        </w:rPr>
        <w:t>Prigl</w:t>
      </w:r>
      <w:proofErr w:type="spellEnd"/>
      <w:r w:rsidR="00F317B5">
        <w:rPr>
          <w:rFonts w:ascii="Times New Roman" w:eastAsia="Calibri" w:hAnsi="Times New Roman" w:cs="Times New Roman"/>
          <w:bCs/>
          <w:sz w:val="24"/>
          <w:szCs w:val="24"/>
          <w:lang w:val="hr-HR"/>
        </w:rPr>
        <w:t>, Željka Knežević Šubić</w:t>
      </w:r>
    </w:p>
    <w:p w14:paraId="4D37764B" w14:textId="045C8F96" w:rsidR="00F317B5" w:rsidRDefault="00F317B5" w:rsidP="00B824EF">
      <w:pPr>
        <w:pBdr>
          <w:bottom w:val="single" w:sz="4" w:space="1" w:color="auto"/>
        </w:pBdr>
        <w:shd w:val="clear" w:color="auto" w:fill="FFFFFF"/>
        <w:spacing w:line="276" w:lineRule="auto"/>
        <w:rPr>
          <w:rFonts w:ascii="Times New Roman" w:eastAsia="Calibri" w:hAnsi="Times New Roman" w:cs="Times New Roman"/>
          <w:bCs/>
          <w:sz w:val="24"/>
          <w:szCs w:val="24"/>
          <w:lang w:val="hr-HR"/>
        </w:rPr>
      </w:pPr>
      <w:r>
        <w:rPr>
          <w:rFonts w:ascii="Times New Roman" w:eastAsia="Calibri" w:hAnsi="Times New Roman" w:cs="Times New Roman"/>
          <w:b/>
          <w:sz w:val="24"/>
          <w:szCs w:val="24"/>
          <w:lang w:val="hr-HR"/>
        </w:rPr>
        <w:t>11. TINKINE KEMIJSKE ČAROLIJE</w:t>
      </w:r>
      <w:r>
        <w:rPr>
          <w:rFonts w:ascii="Times New Roman" w:eastAsia="Calibri" w:hAnsi="Times New Roman" w:cs="Times New Roman"/>
          <w:bCs/>
          <w:sz w:val="24"/>
          <w:szCs w:val="24"/>
          <w:lang w:val="hr-HR"/>
        </w:rPr>
        <w:t xml:space="preserve"> – Tajana </w:t>
      </w:r>
      <w:proofErr w:type="spellStart"/>
      <w:r>
        <w:rPr>
          <w:rFonts w:ascii="Times New Roman" w:eastAsia="Calibri" w:hAnsi="Times New Roman" w:cs="Times New Roman"/>
          <w:bCs/>
          <w:sz w:val="24"/>
          <w:szCs w:val="24"/>
          <w:lang w:val="hr-HR"/>
        </w:rPr>
        <w:t>Barna</w:t>
      </w:r>
      <w:proofErr w:type="spellEnd"/>
    </w:p>
    <w:p w14:paraId="22A19EDF" w14:textId="7DAA1A46" w:rsidR="00F317B5" w:rsidRDefault="00F317B5" w:rsidP="00B824EF">
      <w:pPr>
        <w:pBdr>
          <w:bottom w:val="single" w:sz="4" w:space="1" w:color="auto"/>
        </w:pBdr>
        <w:shd w:val="clear" w:color="auto" w:fill="FFFFFF"/>
        <w:spacing w:line="276" w:lineRule="auto"/>
        <w:rPr>
          <w:rFonts w:ascii="Times New Roman" w:eastAsia="Calibri" w:hAnsi="Times New Roman" w:cs="Times New Roman"/>
          <w:bCs/>
          <w:sz w:val="24"/>
          <w:szCs w:val="24"/>
          <w:lang w:val="hr-HR"/>
        </w:rPr>
      </w:pPr>
      <w:r>
        <w:rPr>
          <w:rFonts w:ascii="Times New Roman" w:eastAsia="Calibri" w:hAnsi="Times New Roman" w:cs="Times New Roman"/>
          <w:b/>
          <w:sz w:val="24"/>
          <w:szCs w:val="24"/>
          <w:lang w:val="hr-HR"/>
        </w:rPr>
        <w:t xml:space="preserve">12. VODA! </w:t>
      </w:r>
      <w:r>
        <w:rPr>
          <w:rFonts w:ascii="Times New Roman" w:eastAsia="Calibri" w:hAnsi="Times New Roman" w:cs="Times New Roman"/>
          <w:bCs/>
          <w:sz w:val="24"/>
          <w:szCs w:val="24"/>
          <w:lang w:val="hr-HR"/>
        </w:rPr>
        <w:t xml:space="preserve">– Tajana </w:t>
      </w:r>
      <w:proofErr w:type="spellStart"/>
      <w:r>
        <w:rPr>
          <w:rFonts w:ascii="Times New Roman" w:eastAsia="Calibri" w:hAnsi="Times New Roman" w:cs="Times New Roman"/>
          <w:bCs/>
          <w:sz w:val="24"/>
          <w:szCs w:val="24"/>
          <w:lang w:val="hr-HR"/>
        </w:rPr>
        <w:t>Barna</w:t>
      </w:r>
      <w:proofErr w:type="spellEnd"/>
      <w:r>
        <w:rPr>
          <w:rFonts w:ascii="Times New Roman" w:eastAsia="Calibri" w:hAnsi="Times New Roman" w:cs="Times New Roman"/>
          <w:bCs/>
          <w:sz w:val="24"/>
          <w:szCs w:val="24"/>
          <w:lang w:val="hr-HR"/>
        </w:rPr>
        <w:t xml:space="preserve">, </w:t>
      </w:r>
      <w:r w:rsidR="00A57373">
        <w:rPr>
          <w:rFonts w:ascii="Times New Roman" w:eastAsia="Calibri" w:hAnsi="Times New Roman" w:cs="Times New Roman"/>
          <w:bCs/>
          <w:sz w:val="24"/>
          <w:szCs w:val="24"/>
          <w:lang w:val="hr-HR"/>
        </w:rPr>
        <w:t xml:space="preserve">Renata </w:t>
      </w:r>
      <w:proofErr w:type="spellStart"/>
      <w:r w:rsidR="00A57373">
        <w:rPr>
          <w:rFonts w:ascii="Times New Roman" w:eastAsia="Calibri" w:hAnsi="Times New Roman" w:cs="Times New Roman"/>
          <w:bCs/>
          <w:sz w:val="24"/>
          <w:szCs w:val="24"/>
          <w:lang w:val="hr-HR"/>
        </w:rPr>
        <w:t>Zuzjak</w:t>
      </w:r>
      <w:proofErr w:type="spellEnd"/>
    </w:p>
    <w:p w14:paraId="15076B15" w14:textId="14A40BB4" w:rsidR="00A57373" w:rsidRDefault="00A57373" w:rsidP="00B824EF">
      <w:pPr>
        <w:pBdr>
          <w:bottom w:val="single" w:sz="4" w:space="1" w:color="auto"/>
        </w:pBdr>
        <w:shd w:val="clear" w:color="auto" w:fill="FFFFFF"/>
        <w:spacing w:line="276" w:lineRule="auto"/>
        <w:rPr>
          <w:rFonts w:ascii="Times New Roman" w:eastAsia="Calibri" w:hAnsi="Times New Roman" w:cs="Times New Roman"/>
          <w:bCs/>
          <w:sz w:val="24"/>
          <w:szCs w:val="24"/>
          <w:lang w:val="hr-HR"/>
        </w:rPr>
      </w:pPr>
      <w:r>
        <w:rPr>
          <w:rFonts w:ascii="Times New Roman" w:eastAsia="Calibri" w:hAnsi="Times New Roman" w:cs="Times New Roman"/>
          <w:b/>
          <w:sz w:val="24"/>
          <w:szCs w:val="24"/>
          <w:lang w:val="hr-HR"/>
        </w:rPr>
        <w:t xml:space="preserve">13. KEMIJA U SLUŽBI LJEPOTE </w:t>
      </w:r>
      <w:r>
        <w:rPr>
          <w:rFonts w:ascii="Times New Roman" w:eastAsia="Calibri" w:hAnsi="Times New Roman" w:cs="Times New Roman"/>
          <w:bCs/>
          <w:sz w:val="24"/>
          <w:szCs w:val="24"/>
          <w:lang w:val="hr-HR"/>
        </w:rPr>
        <w:t xml:space="preserve">– Tajana </w:t>
      </w:r>
      <w:proofErr w:type="spellStart"/>
      <w:r>
        <w:rPr>
          <w:rFonts w:ascii="Times New Roman" w:eastAsia="Calibri" w:hAnsi="Times New Roman" w:cs="Times New Roman"/>
          <w:bCs/>
          <w:sz w:val="24"/>
          <w:szCs w:val="24"/>
          <w:lang w:val="hr-HR"/>
        </w:rPr>
        <w:t>Barna</w:t>
      </w:r>
      <w:proofErr w:type="spellEnd"/>
    </w:p>
    <w:p w14:paraId="622DB3C4" w14:textId="1A5545E1" w:rsidR="00A57373" w:rsidRPr="00A57373" w:rsidRDefault="00A57373" w:rsidP="00B824EF">
      <w:pPr>
        <w:pBdr>
          <w:bottom w:val="single" w:sz="4" w:space="1" w:color="auto"/>
        </w:pBdr>
        <w:shd w:val="clear" w:color="auto" w:fill="FFFFFF"/>
        <w:spacing w:line="276" w:lineRule="auto"/>
        <w:rPr>
          <w:rFonts w:ascii="Times New Roman" w:eastAsia="Calibri" w:hAnsi="Times New Roman" w:cs="Times New Roman"/>
          <w:bCs/>
          <w:sz w:val="24"/>
          <w:szCs w:val="24"/>
          <w:lang w:val="hr-HR"/>
        </w:rPr>
      </w:pPr>
      <w:r>
        <w:rPr>
          <w:rFonts w:ascii="Times New Roman" w:eastAsia="Calibri" w:hAnsi="Times New Roman" w:cs="Times New Roman"/>
          <w:b/>
          <w:sz w:val="24"/>
          <w:szCs w:val="24"/>
          <w:lang w:val="hr-HR"/>
        </w:rPr>
        <w:t xml:space="preserve">14. SUDOKU </w:t>
      </w:r>
      <w:r>
        <w:rPr>
          <w:rFonts w:ascii="Times New Roman" w:eastAsia="Calibri" w:hAnsi="Times New Roman" w:cs="Times New Roman"/>
          <w:bCs/>
          <w:sz w:val="24"/>
          <w:szCs w:val="24"/>
          <w:lang w:val="hr-HR"/>
        </w:rPr>
        <w:t xml:space="preserve">– Tihana </w:t>
      </w:r>
      <w:proofErr w:type="spellStart"/>
      <w:r>
        <w:rPr>
          <w:rFonts w:ascii="Times New Roman" w:eastAsia="Calibri" w:hAnsi="Times New Roman" w:cs="Times New Roman"/>
          <w:bCs/>
          <w:sz w:val="24"/>
          <w:szCs w:val="24"/>
          <w:lang w:val="hr-HR"/>
        </w:rPr>
        <w:t>Kraml</w:t>
      </w:r>
      <w:proofErr w:type="spellEnd"/>
      <w:r>
        <w:rPr>
          <w:rFonts w:ascii="Times New Roman" w:eastAsia="Calibri" w:hAnsi="Times New Roman" w:cs="Times New Roman"/>
          <w:bCs/>
          <w:sz w:val="24"/>
          <w:szCs w:val="24"/>
          <w:lang w:val="hr-HR"/>
        </w:rPr>
        <w:t xml:space="preserve"> </w:t>
      </w:r>
      <w:proofErr w:type="spellStart"/>
      <w:r>
        <w:rPr>
          <w:rFonts w:ascii="Times New Roman" w:eastAsia="Calibri" w:hAnsi="Times New Roman" w:cs="Times New Roman"/>
          <w:bCs/>
          <w:sz w:val="24"/>
          <w:szCs w:val="24"/>
          <w:lang w:val="hr-HR"/>
        </w:rPr>
        <w:t>Kanaet</w:t>
      </w:r>
      <w:proofErr w:type="spellEnd"/>
    </w:p>
    <w:p w14:paraId="23BAECFB" w14:textId="74A3DC67" w:rsidR="00A57373" w:rsidRDefault="00A57373" w:rsidP="00B824EF">
      <w:pPr>
        <w:pBdr>
          <w:bottom w:val="single" w:sz="4" w:space="1" w:color="auto"/>
        </w:pBdr>
        <w:shd w:val="clear" w:color="auto" w:fill="FFFFFF"/>
        <w:spacing w:line="276" w:lineRule="auto"/>
        <w:rPr>
          <w:rFonts w:ascii="Times New Roman" w:eastAsia="Calibri" w:hAnsi="Times New Roman" w:cs="Times New Roman"/>
          <w:bCs/>
          <w:sz w:val="24"/>
          <w:szCs w:val="24"/>
          <w:lang w:val="hr-HR"/>
        </w:rPr>
      </w:pPr>
      <w:r>
        <w:rPr>
          <w:rFonts w:ascii="Times New Roman" w:eastAsia="Calibri" w:hAnsi="Times New Roman" w:cs="Times New Roman"/>
          <w:b/>
          <w:sz w:val="24"/>
          <w:szCs w:val="24"/>
          <w:lang w:val="hr-HR"/>
        </w:rPr>
        <w:lastRenderedPageBreak/>
        <w:t>15. BRAIN</w:t>
      </w:r>
      <w:r>
        <w:rPr>
          <w:rFonts w:ascii="Times New Roman" w:eastAsia="Calibri" w:hAnsi="Times New Roman" w:cs="Times New Roman"/>
          <w:bCs/>
          <w:sz w:val="24"/>
          <w:szCs w:val="24"/>
          <w:lang w:val="hr-HR"/>
        </w:rPr>
        <w:t xml:space="preserve"> – Tihana </w:t>
      </w:r>
      <w:proofErr w:type="spellStart"/>
      <w:r>
        <w:rPr>
          <w:rFonts w:ascii="Times New Roman" w:eastAsia="Calibri" w:hAnsi="Times New Roman" w:cs="Times New Roman"/>
          <w:bCs/>
          <w:sz w:val="24"/>
          <w:szCs w:val="24"/>
          <w:lang w:val="hr-HR"/>
        </w:rPr>
        <w:t>Kraml</w:t>
      </w:r>
      <w:proofErr w:type="spellEnd"/>
      <w:r>
        <w:rPr>
          <w:rFonts w:ascii="Times New Roman" w:eastAsia="Calibri" w:hAnsi="Times New Roman" w:cs="Times New Roman"/>
          <w:bCs/>
          <w:sz w:val="24"/>
          <w:szCs w:val="24"/>
          <w:lang w:val="hr-HR"/>
        </w:rPr>
        <w:t xml:space="preserve"> </w:t>
      </w:r>
      <w:proofErr w:type="spellStart"/>
      <w:r>
        <w:rPr>
          <w:rFonts w:ascii="Times New Roman" w:eastAsia="Calibri" w:hAnsi="Times New Roman" w:cs="Times New Roman"/>
          <w:bCs/>
          <w:sz w:val="24"/>
          <w:szCs w:val="24"/>
          <w:lang w:val="hr-HR"/>
        </w:rPr>
        <w:t>Kanaet</w:t>
      </w:r>
      <w:proofErr w:type="spellEnd"/>
    </w:p>
    <w:p w14:paraId="3DDDD780" w14:textId="2B7C49FB" w:rsidR="00A57373" w:rsidRDefault="00A57373" w:rsidP="00B824EF">
      <w:pPr>
        <w:pBdr>
          <w:bottom w:val="single" w:sz="4" w:space="1" w:color="auto"/>
        </w:pBdr>
        <w:shd w:val="clear" w:color="auto" w:fill="FFFFFF"/>
        <w:spacing w:line="276" w:lineRule="auto"/>
        <w:rPr>
          <w:rFonts w:ascii="Times New Roman" w:eastAsia="Times New Roman" w:hAnsi="Times New Roman" w:cs="Times New Roman"/>
          <w:bCs/>
          <w:sz w:val="24"/>
          <w:szCs w:val="24"/>
          <w:lang w:val="hr-HR"/>
        </w:rPr>
      </w:pPr>
      <w:r>
        <w:rPr>
          <w:rFonts w:ascii="Times New Roman" w:eastAsia="Calibri" w:hAnsi="Times New Roman" w:cs="Times New Roman"/>
          <w:b/>
          <w:sz w:val="24"/>
          <w:szCs w:val="24"/>
          <w:lang w:val="hr-HR"/>
        </w:rPr>
        <w:t>16. ZEMLJA BEZ GRANICA – JEDRIMO</w:t>
      </w:r>
      <w:r>
        <w:rPr>
          <w:rFonts w:ascii="Times New Roman" w:eastAsia="Calibri" w:hAnsi="Times New Roman" w:cs="Times New Roman"/>
          <w:bCs/>
          <w:sz w:val="24"/>
          <w:szCs w:val="24"/>
          <w:lang w:val="hr-HR"/>
        </w:rPr>
        <w:t xml:space="preserve"> - </w:t>
      </w:r>
      <w:r w:rsidRPr="00A57373">
        <w:rPr>
          <w:rFonts w:ascii="Times New Roman" w:eastAsia="Times New Roman" w:hAnsi="Times New Roman" w:cs="Times New Roman"/>
          <w:bCs/>
          <w:sz w:val="24"/>
          <w:szCs w:val="24"/>
          <w:lang w:val="hr-HR"/>
        </w:rPr>
        <w:t xml:space="preserve">Ljerka </w:t>
      </w:r>
      <w:proofErr w:type="spellStart"/>
      <w:r w:rsidRPr="00A57373">
        <w:rPr>
          <w:rFonts w:ascii="Times New Roman" w:eastAsia="Times New Roman" w:hAnsi="Times New Roman" w:cs="Times New Roman"/>
          <w:bCs/>
          <w:sz w:val="24"/>
          <w:szCs w:val="24"/>
          <w:lang w:val="hr-HR"/>
        </w:rPr>
        <w:t>Vugerniček</w:t>
      </w:r>
      <w:proofErr w:type="spellEnd"/>
      <w:r w:rsidRPr="00A57373">
        <w:rPr>
          <w:rFonts w:ascii="Times New Roman" w:eastAsia="Times New Roman" w:hAnsi="Times New Roman" w:cs="Times New Roman"/>
          <w:bCs/>
          <w:sz w:val="24"/>
          <w:szCs w:val="24"/>
          <w:lang w:val="hr-HR"/>
        </w:rPr>
        <w:t xml:space="preserve"> Surla, Snježana </w:t>
      </w:r>
      <w:proofErr w:type="spellStart"/>
      <w:r w:rsidRPr="00A57373">
        <w:rPr>
          <w:rFonts w:ascii="Times New Roman" w:eastAsia="Times New Roman" w:hAnsi="Times New Roman" w:cs="Times New Roman"/>
          <w:bCs/>
          <w:sz w:val="24"/>
          <w:szCs w:val="24"/>
          <w:lang w:val="hr-HR"/>
        </w:rPr>
        <w:t>Udarević</w:t>
      </w:r>
      <w:proofErr w:type="spellEnd"/>
      <w:r w:rsidRPr="00A57373">
        <w:rPr>
          <w:rFonts w:ascii="Times New Roman" w:eastAsia="Times New Roman" w:hAnsi="Times New Roman" w:cs="Times New Roman"/>
          <w:bCs/>
          <w:sz w:val="24"/>
          <w:szCs w:val="24"/>
          <w:lang w:val="hr-HR"/>
        </w:rPr>
        <w:t xml:space="preserve">, Mirta </w:t>
      </w:r>
      <w:proofErr w:type="spellStart"/>
      <w:r w:rsidRPr="00A57373">
        <w:rPr>
          <w:rFonts w:ascii="Times New Roman" w:eastAsia="Times New Roman" w:hAnsi="Times New Roman" w:cs="Times New Roman"/>
          <w:bCs/>
          <w:sz w:val="24"/>
          <w:szCs w:val="24"/>
          <w:lang w:val="hr-HR"/>
        </w:rPr>
        <w:t>Triber</w:t>
      </w:r>
      <w:proofErr w:type="spellEnd"/>
      <w:r w:rsidRPr="00A57373">
        <w:rPr>
          <w:rFonts w:ascii="Times New Roman" w:eastAsia="Times New Roman" w:hAnsi="Times New Roman" w:cs="Times New Roman"/>
          <w:bCs/>
          <w:sz w:val="24"/>
          <w:szCs w:val="24"/>
          <w:lang w:val="hr-HR"/>
        </w:rPr>
        <w:t xml:space="preserve"> - Rupčić, Ivana </w:t>
      </w:r>
      <w:proofErr w:type="spellStart"/>
      <w:r w:rsidRPr="00A57373">
        <w:rPr>
          <w:rFonts w:ascii="Times New Roman" w:eastAsia="Times New Roman" w:hAnsi="Times New Roman" w:cs="Times New Roman"/>
          <w:bCs/>
          <w:sz w:val="24"/>
          <w:szCs w:val="24"/>
          <w:lang w:val="hr-HR"/>
        </w:rPr>
        <w:t>Kikić</w:t>
      </w:r>
      <w:proofErr w:type="spellEnd"/>
      <w:r w:rsidRPr="00A57373">
        <w:rPr>
          <w:rFonts w:ascii="Times New Roman" w:eastAsia="Times New Roman" w:hAnsi="Times New Roman" w:cs="Times New Roman"/>
          <w:bCs/>
          <w:sz w:val="24"/>
          <w:szCs w:val="24"/>
          <w:lang w:val="hr-HR"/>
        </w:rPr>
        <w:t xml:space="preserve">, Mirna </w:t>
      </w:r>
      <w:proofErr w:type="spellStart"/>
      <w:r w:rsidRPr="00A57373">
        <w:rPr>
          <w:rFonts w:ascii="Times New Roman" w:eastAsia="Times New Roman" w:hAnsi="Times New Roman" w:cs="Times New Roman"/>
          <w:bCs/>
          <w:sz w:val="24"/>
          <w:szCs w:val="24"/>
          <w:lang w:val="hr-HR"/>
        </w:rPr>
        <w:t>Grbec</w:t>
      </w:r>
      <w:proofErr w:type="spellEnd"/>
      <w:r w:rsidRPr="00A57373">
        <w:rPr>
          <w:rFonts w:ascii="Times New Roman" w:eastAsia="Times New Roman" w:hAnsi="Times New Roman" w:cs="Times New Roman"/>
          <w:bCs/>
          <w:sz w:val="24"/>
          <w:szCs w:val="24"/>
          <w:lang w:val="hr-HR"/>
        </w:rPr>
        <w:t>, Antonija Dakić</w:t>
      </w:r>
    </w:p>
    <w:p w14:paraId="1ADE7C67" w14:textId="3DF05639" w:rsidR="00A57373" w:rsidRDefault="00A57373" w:rsidP="00B824EF">
      <w:pPr>
        <w:pBdr>
          <w:bottom w:val="single" w:sz="4" w:space="1" w:color="auto"/>
        </w:pBdr>
        <w:shd w:val="clear" w:color="auto" w:fill="FFFFFF"/>
        <w:spacing w:line="276" w:lineRule="auto"/>
        <w:rPr>
          <w:rFonts w:ascii="Times New Roman" w:eastAsia="Times New Roman" w:hAnsi="Times New Roman" w:cs="Times New Roman"/>
          <w:bCs/>
          <w:sz w:val="24"/>
          <w:szCs w:val="24"/>
          <w:lang w:val="hr-HR"/>
        </w:rPr>
      </w:pPr>
      <w:r>
        <w:rPr>
          <w:rFonts w:ascii="Times New Roman" w:eastAsia="Times New Roman" w:hAnsi="Times New Roman" w:cs="Times New Roman"/>
          <w:b/>
          <w:sz w:val="24"/>
          <w:szCs w:val="24"/>
          <w:lang w:val="hr-HR"/>
        </w:rPr>
        <w:t>17. DIGITALNI AMBASADORI BAŠTINE</w:t>
      </w:r>
      <w:r>
        <w:rPr>
          <w:rFonts w:ascii="Times New Roman" w:eastAsia="Times New Roman" w:hAnsi="Times New Roman" w:cs="Times New Roman"/>
          <w:bCs/>
          <w:sz w:val="24"/>
          <w:szCs w:val="24"/>
          <w:lang w:val="hr-HR"/>
        </w:rPr>
        <w:t xml:space="preserve"> – Magdalena </w:t>
      </w:r>
      <w:proofErr w:type="spellStart"/>
      <w:r>
        <w:rPr>
          <w:rFonts w:ascii="Times New Roman" w:eastAsia="Times New Roman" w:hAnsi="Times New Roman" w:cs="Times New Roman"/>
          <w:bCs/>
          <w:sz w:val="24"/>
          <w:szCs w:val="24"/>
          <w:lang w:val="hr-HR"/>
        </w:rPr>
        <w:t>Pišćak</w:t>
      </w:r>
      <w:proofErr w:type="spellEnd"/>
      <w:r>
        <w:rPr>
          <w:rFonts w:ascii="Times New Roman" w:eastAsia="Times New Roman" w:hAnsi="Times New Roman" w:cs="Times New Roman"/>
          <w:bCs/>
          <w:sz w:val="24"/>
          <w:szCs w:val="24"/>
          <w:lang w:val="hr-HR"/>
        </w:rPr>
        <w:t xml:space="preserve">, </w:t>
      </w:r>
      <w:r w:rsidR="006A62E6">
        <w:rPr>
          <w:rFonts w:ascii="Times New Roman" w:eastAsia="Times New Roman" w:hAnsi="Times New Roman" w:cs="Times New Roman"/>
          <w:bCs/>
          <w:sz w:val="24"/>
          <w:szCs w:val="24"/>
          <w:lang w:val="hr-HR"/>
        </w:rPr>
        <w:t>Morena Pejić</w:t>
      </w:r>
    </w:p>
    <w:p w14:paraId="584459CD" w14:textId="171FE609" w:rsidR="006A62E6" w:rsidRDefault="006A62E6" w:rsidP="00B824EF">
      <w:pPr>
        <w:pBdr>
          <w:bottom w:val="single" w:sz="4" w:space="1" w:color="auto"/>
        </w:pBdr>
        <w:shd w:val="clear" w:color="auto" w:fill="FFFFFF"/>
        <w:spacing w:line="276" w:lineRule="auto"/>
        <w:rPr>
          <w:rFonts w:ascii="Times New Roman" w:eastAsia="Times New Roman" w:hAnsi="Times New Roman" w:cs="Times New Roman"/>
          <w:bCs/>
          <w:sz w:val="24"/>
          <w:szCs w:val="24"/>
          <w:lang w:val="hr-HR"/>
        </w:rPr>
      </w:pPr>
      <w:r>
        <w:rPr>
          <w:rFonts w:ascii="Times New Roman" w:eastAsia="Times New Roman" w:hAnsi="Times New Roman" w:cs="Times New Roman"/>
          <w:b/>
          <w:sz w:val="24"/>
          <w:szCs w:val="24"/>
          <w:lang w:val="hr-HR"/>
        </w:rPr>
        <w:t>18. JA TO MOGU BOLJE</w:t>
      </w:r>
      <w:r>
        <w:rPr>
          <w:rFonts w:ascii="Times New Roman" w:eastAsia="Times New Roman" w:hAnsi="Times New Roman" w:cs="Times New Roman"/>
          <w:bCs/>
          <w:sz w:val="24"/>
          <w:szCs w:val="24"/>
          <w:lang w:val="hr-HR"/>
        </w:rPr>
        <w:t xml:space="preserve"> – Slavica Šakić Matić</w:t>
      </w:r>
    </w:p>
    <w:p w14:paraId="56974405" w14:textId="496832BC" w:rsidR="006A62E6" w:rsidRDefault="006A62E6" w:rsidP="00B824EF">
      <w:pPr>
        <w:pBdr>
          <w:bottom w:val="single" w:sz="4" w:space="1" w:color="auto"/>
        </w:pBdr>
        <w:shd w:val="clear" w:color="auto" w:fill="FFFFFF"/>
        <w:spacing w:line="276" w:lineRule="auto"/>
        <w:rPr>
          <w:rFonts w:ascii="Times New Roman" w:eastAsia="Times New Roman" w:hAnsi="Times New Roman" w:cs="Times New Roman"/>
          <w:bCs/>
          <w:sz w:val="24"/>
          <w:szCs w:val="24"/>
          <w:lang w:val="hr-HR"/>
        </w:rPr>
      </w:pPr>
      <w:r>
        <w:rPr>
          <w:rFonts w:ascii="Times New Roman" w:eastAsia="Times New Roman" w:hAnsi="Times New Roman" w:cs="Times New Roman"/>
          <w:b/>
          <w:sz w:val="24"/>
          <w:szCs w:val="24"/>
          <w:lang w:val="hr-HR"/>
        </w:rPr>
        <w:t xml:space="preserve">19. TRAGOM IVANE BRLIĆ MAŽURANIĆ </w:t>
      </w:r>
      <w:r>
        <w:rPr>
          <w:rFonts w:ascii="Times New Roman" w:eastAsia="Times New Roman" w:hAnsi="Times New Roman" w:cs="Times New Roman"/>
          <w:bCs/>
          <w:sz w:val="24"/>
          <w:szCs w:val="24"/>
          <w:lang w:val="hr-HR"/>
        </w:rPr>
        <w:t xml:space="preserve">– Jasenka </w:t>
      </w:r>
      <w:proofErr w:type="spellStart"/>
      <w:r>
        <w:rPr>
          <w:rFonts w:ascii="Times New Roman" w:eastAsia="Times New Roman" w:hAnsi="Times New Roman" w:cs="Times New Roman"/>
          <w:bCs/>
          <w:sz w:val="24"/>
          <w:szCs w:val="24"/>
          <w:lang w:val="hr-HR"/>
        </w:rPr>
        <w:t>Hržica</w:t>
      </w:r>
      <w:proofErr w:type="spellEnd"/>
      <w:r>
        <w:rPr>
          <w:rFonts w:ascii="Times New Roman" w:eastAsia="Times New Roman" w:hAnsi="Times New Roman" w:cs="Times New Roman"/>
          <w:bCs/>
          <w:sz w:val="24"/>
          <w:szCs w:val="24"/>
          <w:lang w:val="hr-HR"/>
        </w:rPr>
        <w:t xml:space="preserve">, Tihana </w:t>
      </w:r>
      <w:proofErr w:type="spellStart"/>
      <w:r>
        <w:rPr>
          <w:rFonts w:ascii="Times New Roman" w:eastAsia="Times New Roman" w:hAnsi="Times New Roman" w:cs="Times New Roman"/>
          <w:bCs/>
          <w:sz w:val="24"/>
          <w:szCs w:val="24"/>
          <w:lang w:val="hr-HR"/>
        </w:rPr>
        <w:t>Kraml</w:t>
      </w:r>
      <w:proofErr w:type="spellEnd"/>
      <w:r>
        <w:rPr>
          <w:rFonts w:ascii="Times New Roman" w:eastAsia="Times New Roman" w:hAnsi="Times New Roman" w:cs="Times New Roman"/>
          <w:bCs/>
          <w:sz w:val="24"/>
          <w:szCs w:val="24"/>
          <w:lang w:val="hr-HR"/>
        </w:rPr>
        <w:t xml:space="preserve"> </w:t>
      </w:r>
      <w:proofErr w:type="spellStart"/>
      <w:r>
        <w:rPr>
          <w:rFonts w:ascii="Times New Roman" w:eastAsia="Times New Roman" w:hAnsi="Times New Roman" w:cs="Times New Roman"/>
          <w:bCs/>
          <w:sz w:val="24"/>
          <w:szCs w:val="24"/>
          <w:lang w:val="hr-HR"/>
        </w:rPr>
        <w:t>Kanaet</w:t>
      </w:r>
      <w:proofErr w:type="spellEnd"/>
      <w:r>
        <w:rPr>
          <w:rFonts w:ascii="Times New Roman" w:eastAsia="Times New Roman" w:hAnsi="Times New Roman" w:cs="Times New Roman"/>
          <w:bCs/>
          <w:sz w:val="24"/>
          <w:szCs w:val="24"/>
          <w:lang w:val="hr-HR"/>
        </w:rPr>
        <w:t>, Jasminka Vrban</w:t>
      </w:r>
    </w:p>
    <w:p w14:paraId="0A8C2A19" w14:textId="77777777" w:rsidR="006A62E6" w:rsidRPr="006A62E6" w:rsidRDefault="006A62E6" w:rsidP="00B824EF">
      <w:pPr>
        <w:pBdr>
          <w:bottom w:val="single" w:sz="4" w:space="1" w:color="auto"/>
        </w:pBdr>
        <w:shd w:val="clear" w:color="auto" w:fill="FFFFFF"/>
        <w:spacing w:line="276" w:lineRule="auto"/>
        <w:rPr>
          <w:rFonts w:ascii="Times New Roman" w:eastAsia="Times New Roman" w:hAnsi="Times New Roman" w:cs="Times New Roman"/>
          <w:bCs/>
          <w:sz w:val="24"/>
          <w:szCs w:val="24"/>
          <w:lang w:val="hr-HR"/>
        </w:rPr>
      </w:pPr>
      <w:r>
        <w:rPr>
          <w:rFonts w:ascii="Times New Roman" w:eastAsia="Times New Roman" w:hAnsi="Times New Roman" w:cs="Times New Roman"/>
          <w:b/>
          <w:sz w:val="24"/>
          <w:szCs w:val="24"/>
          <w:lang w:val="hr-HR"/>
        </w:rPr>
        <w:t>20. BOJANJE OGRADE</w:t>
      </w:r>
      <w:r>
        <w:rPr>
          <w:rFonts w:ascii="Times New Roman" w:eastAsia="Times New Roman" w:hAnsi="Times New Roman" w:cs="Times New Roman"/>
          <w:bCs/>
          <w:sz w:val="24"/>
          <w:szCs w:val="24"/>
          <w:lang w:val="hr-HR"/>
        </w:rPr>
        <w:t xml:space="preserve"> - </w:t>
      </w:r>
      <w:r w:rsidRPr="006A62E6">
        <w:rPr>
          <w:rFonts w:ascii="Times New Roman" w:eastAsia="Times New Roman" w:hAnsi="Times New Roman" w:cs="Times New Roman"/>
          <w:bCs/>
          <w:sz w:val="24"/>
          <w:szCs w:val="24"/>
          <w:lang w:val="hr-HR"/>
        </w:rPr>
        <w:t xml:space="preserve">Ljerka </w:t>
      </w:r>
      <w:proofErr w:type="spellStart"/>
      <w:r w:rsidRPr="006A62E6">
        <w:rPr>
          <w:rFonts w:ascii="Times New Roman" w:eastAsia="Times New Roman" w:hAnsi="Times New Roman" w:cs="Times New Roman"/>
          <w:bCs/>
          <w:sz w:val="24"/>
          <w:szCs w:val="24"/>
          <w:lang w:val="hr-HR"/>
        </w:rPr>
        <w:t>Vugerniček</w:t>
      </w:r>
      <w:proofErr w:type="spellEnd"/>
      <w:r w:rsidRPr="006A62E6">
        <w:rPr>
          <w:rFonts w:ascii="Times New Roman" w:eastAsia="Times New Roman" w:hAnsi="Times New Roman" w:cs="Times New Roman"/>
          <w:bCs/>
          <w:sz w:val="24"/>
          <w:szCs w:val="24"/>
          <w:lang w:val="hr-HR"/>
        </w:rPr>
        <w:t xml:space="preserve"> Surla, Snježana </w:t>
      </w:r>
      <w:proofErr w:type="spellStart"/>
      <w:r w:rsidRPr="006A62E6">
        <w:rPr>
          <w:rFonts w:ascii="Times New Roman" w:eastAsia="Times New Roman" w:hAnsi="Times New Roman" w:cs="Times New Roman"/>
          <w:bCs/>
          <w:sz w:val="24"/>
          <w:szCs w:val="24"/>
          <w:lang w:val="hr-HR"/>
        </w:rPr>
        <w:t>Udarević</w:t>
      </w:r>
      <w:proofErr w:type="spellEnd"/>
      <w:r w:rsidRPr="006A62E6">
        <w:rPr>
          <w:rFonts w:ascii="Times New Roman" w:eastAsia="Times New Roman" w:hAnsi="Times New Roman" w:cs="Times New Roman"/>
          <w:bCs/>
          <w:sz w:val="24"/>
          <w:szCs w:val="24"/>
          <w:lang w:val="hr-HR"/>
        </w:rPr>
        <w:t xml:space="preserve">, Mirta </w:t>
      </w:r>
      <w:proofErr w:type="spellStart"/>
      <w:r w:rsidRPr="006A62E6">
        <w:rPr>
          <w:rFonts w:ascii="Times New Roman" w:eastAsia="Times New Roman" w:hAnsi="Times New Roman" w:cs="Times New Roman"/>
          <w:bCs/>
          <w:sz w:val="24"/>
          <w:szCs w:val="24"/>
          <w:lang w:val="hr-HR"/>
        </w:rPr>
        <w:t>Triber</w:t>
      </w:r>
      <w:proofErr w:type="spellEnd"/>
      <w:r w:rsidRPr="006A62E6">
        <w:rPr>
          <w:rFonts w:ascii="Times New Roman" w:eastAsia="Times New Roman" w:hAnsi="Times New Roman" w:cs="Times New Roman"/>
          <w:bCs/>
          <w:sz w:val="24"/>
          <w:szCs w:val="24"/>
          <w:lang w:val="hr-HR"/>
        </w:rPr>
        <w:t xml:space="preserve"> Rupčić, Ivana </w:t>
      </w:r>
      <w:proofErr w:type="spellStart"/>
      <w:r w:rsidRPr="006A62E6">
        <w:rPr>
          <w:rFonts w:ascii="Times New Roman" w:eastAsia="Times New Roman" w:hAnsi="Times New Roman" w:cs="Times New Roman"/>
          <w:bCs/>
          <w:sz w:val="24"/>
          <w:szCs w:val="24"/>
          <w:lang w:val="hr-HR"/>
        </w:rPr>
        <w:t>Kikić</w:t>
      </w:r>
      <w:proofErr w:type="spellEnd"/>
      <w:r w:rsidRPr="006A62E6">
        <w:rPr>
          <w:rFonts w:ascii="Times New Roman" w:eastAsia="Times New Roman" w:hAnsi="Times New Roman" w:cs="Times New Roman"/>
          <w:bCs/>
          <w:sz w:val="24"/>
          <w:szCs w:val="24"/>
          <w:lang w:val="hr-HR"/>
        </w:rPr>
        <w:t xml:space="preserve">, Antonija Dakić, Eva Andrić, Daniela </w:t>
      </w:r>
      <w:proofErr w:type="spellStart"/>
      <w:r w:rsidRPr="006A62E6">
        <w:rPr>
          <w:rFonts w:ascii="Times New Roman" w:eastAsia="Times New Roman" w:hAnsi="Times New Roman" w:cs="Times New Roman"/>
          <w:bCs/>
          <w:sz w:val="24"/>
          <w:szCs w:val="24"/>
          <w:lang w:val="hr-HR"/>
        </w:rPr>
        <w:t>Imširović</w:t>
      </w:r>
      <w:proofErr w:type="spellEnd"/>
    </w:p>
    <w:p w14:paraId="6E097B36" w14:textId="75B7738C" w:rsidR="006A62E6" w:rsidRDefault="006A62E6" w:rsidP="00B824EF">
      <w:pPr>
        <w:pBdr>
          <w:bottom w:val="single" w:sz="4" w:space="1" w:color="auto"/>
        </w:pBdr>
        <w:shd w:val="clear" w:color="auto" w:fill="FFFFFF"/>
        <w:spacing w:line="276" w:lineRule="auto"/>
        <w:rPr>
          <w:rFonts w:ascii="Times New Roman" w:eastAsia="Calibri" w:hAnsi="Times New Roman" w:cs="Times New Roman"/>
          <w:bCs/>
          <w:sz w:val="24"/>
          <w:szCs w:val="24"/>
          <w:lang w:val="hr-HR"/>
        </w:rPr>
      </w:pPr>
      <w:r>
        <w:rPr>
          <w:rFonts w:ascii="Times New Roman" w:eastAsia="Calibri" w:hAnsi="Times New Roman" w:cs="Times New Roman"/>
          <w:b/>
          <w:sz w:val="24"/>
          <w:szCs w:val="24"/>
          <w:lang w:val="hr-HR"/>
        </w:rPr>
        <w:t>21. IGRA PRIJESTOLJA</w:t>
      </w:r>
      <w:r>
        <w:rPr>
          <w:rFonts w:ascii="Times New Roman" w:eastAsia="Calibri" w:hAnsi="Times New Roman" w:cs="Times New Roman"/>
          <w:bCs/>
          <w:sz w:val="24"/>
          <w:szCs w:val="24"/>
          <w:lang w:val="hr-HR"/>
        </w:rPr>
        <w:t xml:space="preserve"> - </w:t>
      </w:r>
      <w:r w:rsidRPr="006A62E6">
        <w:rPr>
          <w:rFonts w:ascii="Times New Roman" w:eastAsia="Calibri" w:hAnsi="Times New Roman" w:cs="Times New Roman"/>
          <w:bCs/>
          <w:sz w:val="24"/>
          <w:szCs w:val="24"/>
          <w:lang w:val="hr-HR"/>
        </w:rPr>
        <w:t xml:space="preserve">Ljerka </w:t>
      </w:r>
      <w:proofErr w:type="spellStart"/>
      <w:r w:rsidRPr="006A62E6">
        <w:rPr>
          <w:rFonts w:ascii="Times New Roman" w:eastAsia="Calibri" w:hAnsi="Times New Roman" w:cs="Times New Roman"/>
          <w:bCs/>
          <w:sz w:val="24"/>
          <w:szCs w:val="24"/>
          <w:lang w:val="hr-HR"/>
        </w:rPr>
        <w:t>Vugerniček</w:t>
      </w:r>
      <w:proofErr w:type="spellEnd"/>
      <w:r w:rsidRPr="006A62E6">
        <w:rPr>
          <w:rFonts w:ascii="Times New Roman" w:eastAsia="Calibri" w:hAnsi="Times New Roman" w:cs="Times New Roman"/>
          <w:bCs/>
          <w:sz w:val="24"/>
          <w:szCs w:val="24"/>
          <w:lang w:val="hr-HR"/>
        </w:rPr>
        <w:t xml:space="preserve"> Surla, Eva Andrić, Antonija Dakić</w:t>
      </w:r>
    </w:p>
    <w:p w14:paraId="3DC255FD" w14:textId="07EF24AB" w:rsidR="006A62E6" w:rsidRDefault="006A62E6" w:rsidP="00B824EF">
      <w:pPr>
        <w:pBdr>
          <w:bottom w:val="single" w:sz="4" w:space="1" w:color="auto"/>
        </w:pBdr>
        <w:shd w:val="clear" w:color="auto" w:fill="FFFFFF"/>
        <w:spacing w:line="276" w:lineRule="auto"/>
        <w:rPr>
          <w:rFonts w:ascii="Times New Roman" w:eastAsia="Calibri" w:hAnsi="Times New Roman" w:cs="Times New Roman"/>
          <w:bCs/>
          <w:sz w:val="24"/>
          <w:szCs w:val="24"/>
          <w:lang w:val="hr-HR"/>
        </w:rPr>
      </w:pPr>
      <w:r>
        <w:rPr>
          <w:rFonts w:ascii="Times New Roman" w:eastAsia="Calibri" w:hAnsi="Times New Roman" w:cs="Times New Roman"/>
          <w:b/>
          <w:sz w:val="24"/>
          <w:szCs w:val="24"/>
          <w:lang w:val="hr-HR"/>
        </w:rPr>
        <w:t>22. HIPPO COMPETITION</w:t>
      </w:r>
      <w:r>
        <w:rPr>
          <w:rFonts w:ascii="Times New Roman" w:eastAsia="Calibri" w:hAnsi="Times New Roman" w:cs="Times New Roman"/>
          <w:bCs/>
          <w:sz w:val="24"/>
          <w:szCs w:val="24"/>
          <w:lang w:val="hr-HR"/>
        </w:rPr>
        <w:t xml:space="preserve"> – Morena Pejić</w:t>
      </w:r>
    </w:p>
    <w:p w14:paraId="4C34F034" w14:textId="0F86A6CF" w:rsidR="006A62E6" w:rsidRDefault="006A62E6" w:rsidP="00B824EF">
      <w:pPr>
        <w:pBdr>
          <w:bottom w:val="single" w:sz="4" w:space="1" w:color="auto"/>
        </w:pBdr>
        <w:shd w:val="clear" w:color="auto" w:fill="FFFFFF"/>
        <w:spacing w:line="276" w:lineRule="auto"/>
        <w:rPr>
          <w:rFonts w:ascii="Times New Roman" w:eastAsia="Calibri" w:hAnsi="Times New Roman" w:cs="Times New Roman"/>
          <w:bCs/>
          <w:sz w:val="24"/>
          <w:szCs w:val="24"/>
          <w:lang w:val="hr-HR"/>
        </w:rPr>
      </w:pPr>
      <w:r>
        <w:rPr>
          <w:rFonts w:ascii="Times New Roman" w:eastAsia="Calibri" w:hAnsi="Times New Roman" w:cs="Times New Roman"/>
          <w:b/>
          <w:sz w:val="24"/>
          <w:szCs w:val="24"/>
          <w:lang w:val="hr-HR"/>
        </w:rPr>
        <w:t>23. SVEMIR</w:t>
      </w:r>
      <w:r>
        <w:rPr>
          <w:rFonts w:ascii="Times New Roman" w:eastAsia="Calibri" w:hAnsi="Times New Roman" w:cs="Times New Roman"/>
          <w:bCs/>
          <w:sz w:val="24"/>
          <w:szCs w:val="24"/>
          <w:lang w:val="hr-HR"/>
        </w:rPr>
        <w:t xml:space="preserve"> – Renata </w:t>
      </w:r>
      <w:proofErr w:type="spellStart"/>
      <w:r>
        <w:rPr>
          <w:rFonts w:ascii="Times New Roman" w:eastAsia="Calibri" w:hAnsi="Times New Roman" w:cs="Times New Roman"/>
          <w:bCs/>
          <w:sz w:val="24"/>
          <w:szCs w:val="24"/>
          <w:lang w:val="hr-HR"/>
        </w:rPr>
        <w:t>Zuzjak</w:t>
      </w:r>
      <w:proofErr w:type="spellEnd"/>
    </w:p>
    <w:p w14:paraId="6A2BF1B1" w14:textId="2A2945C6" w:rsidR="006A62E6" w:rsidRDefault="006A62E6" w:rsidP="00B824EF">
      <w:pPr>
        <w:pBdr>
          <w:bottom w:val="single" w:sz="4" w:space="1" w:color="auto"/>
        </w:pBdr>
        <w:shd w:val="clear" w:color="auto" w:fill="FFFFFF"/>
        <w:spacing w:line="276" w:lineRule="auto"/>
        <w:rPr>
          <w:rFonts w:ascii="Times New Roman" w:eastAsia="Calibri" w:hAnsi="Times New Roman" w:cs="Times New Roman"/>
          <w:bCs/>
          <w:sz w:val="24"/>
          <w:szCs w:val="24"/>
          <w:lang w:val="hr-HR"/>
        </w:rPr>
      </w:pPr>
      <w:r>
        <w:rPr>
          <w:rFonts w:ascii="Times New Roman" w:eastAsia="Calibri" w:hAnsi="Times New Roman" w:cs="Times New Roman"/>
          <w:b/>
          <w:sz w:val="24"/>
          <w:szCs w:val="24"/>
          <w:lang w:val="hr-HR"/>
        </w:rPr>
        <w:t xml:space="preserve">24. </w:t>
      </w:r>
      <w:r w:rsidR="003603AA">
        <w:rPr>
          <w:rFonts w:ascii="Times New Roman" w:eastAsia="Calibri" w:hAnsi="Times New Roman" w:cs="Times New Roman"/>
          <w:b/>
          <w:sz w:val="24"/>
          <w:szCs w:val="24"/>
          <w:lang w:val="hr-HR"/>
        </w:rPr>
        <w:t>VEČER MATEMATIKE</w:t>
      </w:r>
      <w:r w:rsidR="003603AA">
        <w:rPr>
          <w:rFonts w:ascii="Times New Roman" w:eastAsia="Calibri" w:hAnsi="Times New Roman" w:cs="Times New Roman"/>
          <w:bCs/>
          <w:sz w:val="24"/>
          <w:szCs w:val="24"/>
          <w:lang w:val="hr-HR"/>
        </w:rPr>
        <w:t xml:space="preserve"> – Ivana Nenadić, Dunja Kasač, Tihana </w:t>
      </w:r>
      <w:proofErr w:type="spellStart"/>
      <w:r w:rsidR="003603AA">
        <w:rPr>
          <w:rFonts w:ascii="Times New Roman" w:eastAsia="Calibri" w:hAnsi="Times New Roman" w:cs="Times New Roman"/>
          <w:bCs/>
          <w:sz w:val="24"/>
          <w:szCs w:val="24"/>
          <w:lang w:val="hr-HR"/>
        </w:rPr>
        <w:t>Kraml</w:t>
      </w:r>
      <w:proofErr w:type="spellEnd"/>
      <w:r w:rsidR="003603AA">
        <w:rPr>
          <w:rFonts w:ascii="Times New Roman" w:eastAsia="Calibri" w:hAnsi="Times New Roman" w:cs="Times New Roman"/>
          <w:bCs/>
          <w:sz w:val="24"/>
          <w:szCs w:val="24"/>
          <w:lang w:val="hr-HR"/>
        </w:rPr>
        <w:t xml:space="preserve"> </w:t>
      </w:r>
      <w:proofErr w:type="spellStart"/>
      <w:r w:rsidR="003603AA">
        <w:rPr>
          <w:rFonts w:ascii="Times New Roman" w:eastAsia="Calibri" w:hAnsi="Times New Roman" w:cs="Times New Roman"/>
          <w:bCs/>
          <w:sz w:val="24"/>
          <w:szCs w:val="24"/>
          <w:lang w:val="hr-HR"/>
        </w:rPr>
        <w:t>Kanaet</w:t>
      </w:r>
      <w:proofErr w:type="spellEnd"/>
    </w:p>
    <w:p w14:paraId="532C3DD9" w14:textId="4D2B0216" w:rsidR="003603AA" w:rsidRDefault="003603AA" w:rsidP="00B824EF">
      <w:pPr>
        <w:pBdr>
          <w:bottom w:val="single" w:sz="4" w:space="1" w:color="auto"/>
        </w:pBdr>
        <w:shd w:val="clear" w:color="auto" w:fill="FFFFFF"/>
        <w:spacing w:line="276" w:lineRule="auto"/>
        <w:rPr>
          <w:rFonts w:ascii="Times New Roman" w:eastAsia="Calibri" w:hAnsi="Times New Roman" w:cs="Times New Roman"/>
          <w:bCs/>
          <w:sz w:val="24"/>
          <w:szCs w:val="24"/>
          <w:lang w:val="hr-HR"/>
        </w:rPr>
      </w:pPr>
      <w:r>
        <w:rPr>
          <w:rFonts w:ascii="Times New Roman" w:eastAsia="Calibri" w:hAnsi="Times New Roman" w:cs="Times New Roman"/>
          <w:b/>
          <w:sz w:val="24"/>
          <w:szCs w:val="24"/>
          <w:lang w:val="hr-HR"/>
        </w:rPr>
        <w:t>25. KLOKAN BEZ GRANICA</w:t>
      </w:r>
      <w:r>
        <w:rPr>
          <w:rFonts w:ascii="Times New Roman" w:eastAsia="Calibri" w:hAnsi="Times New Roman" w:cs="Times New Roman"/>
          <w:bCs/>
          <w:sz w:val="24"/>
          <w:szCs w:val="24"/>
          <w:lang w:val="hr-HR"/>
        </w:rPr>
        <w:t xml:space="preserve"> – Ivana Nenadić, Dunja Kasač, Tihana </w:t>
      </w:r>
      <w:proofErr w:type="spellStart"/>
      <w:r>
        <w:rPr>
          <w:rFonts w:ascii="Times New Roman" w:eastAsia="Calibri" w:hAnsi="Times New Roman" w:cs="Times New Roman"/>
          <w:bCs/>
          <w:sz w:val="24"/>
          <w:szCs w:val="24"/>
          <w:lang w:val="hr-HR"/>
        </w:rPr>
        <w:t>Kraml</w:t>
      </w:r>
      <w:proofErr w:type="spellEnd"/>
      <w:r>
        <w:rPr>
          <w:rFonts w:ascii="Times New Roman" w:eastAsia="Calibri" w:hAnsi="Times New Roman" w:cs="Times New Roman"/>
          <w:bCs/>
          <w:sz w:val="24"/>
          <w:szCs w:val="24"/>
          <w:lang w:val="hr-HR"/>
        </w:rPr>
        <w:t xml:space="preserve"> </w:t>
      </w:r>
      <w:proofErr w:type="spellStart"/>
      <w:r>
        <w:rPr>
          <w:rFonts w:ascii="Times New Roman" w:eastAsia="Calibri" w:hAnsi="Times New Roman" w:cs="Times New Roman"/>
          <w:bCs/>
          <w:sz w:val="24"/>
          <w:szCs w:val="24"/>
          <w:lang w:val="hr-HR"/>
        </w:rPr>
        <w:t>Kanaet</w:t>
      </w:r>
      <w:proofErr w:type="spellEnd"/>
    </w:p>
    <w:p w14:paraId="08A9423F" w14:textId="71D9AADA" w:rsidR="003603AA" w:rsidRPr="003603AA" w:rsidRDefault="003603AA" w:rsidP="00B824EF">
      <w:pPr>
        <w:pBdr>
          <w:bottom w:val="single" w:sz="4" w:space="1" w:color="auto"/>
        </w:pBdr>
        <w:shd w:val="clear" w:color="auto" w:fill="FFFFFF"/>
        <w:spacing w:line="276" w:lineRule="auto"/>
        <w:rPr>
          <w:rFonts w:ascii="Times New Roman" w:eastAsia="Calibri" w:hAnsi="Times New Roman" w:cs="Times New Roman"/>
          <w:bCs/>
          <w:sz w:val="24"/>
          <w:szCs w:val="24"/>
          <w:lang w:val="hr-HR"/>
        </w:rPr>
      </w:pPr>
      <w:r>
        <w:rPr>
          <w:rFonts w:ascii="Times New Roman" w:eastAsia="Calibri" w:hAnsi="Times New Roman" w:cs="Times New Roman"/>
          <w:b/>
          <w:sz w:val="24"/>
          <w:szCs w:val="24"/>
          <w:lang w:val="hr-HR"/>
        </w:rPr>
        <w:t xml:space="preserve">26. NABOJ </w:t>
      </w:r>
      <w:r>
        <w:rPr>
          <w:rFonts w:ascii="Times New Roman" w:eastAsia="Calibri" w:hAnsi="Times New Roman" w:cs="Times New Roman"/>
          <w:bCs/>
          <w:sz w:val="24"/>
          <w:szCs w:val="24"/>
          <w:lang w:val="hr-HR"/>
        </w:rPr>
        <w:t xml:space="preserve">– Ivana Nenadić, Dunja Kasač, Tihana </w:t>
      </w:r>
      <w:proofErr w:type="spellStart"/>
      <w:r>
        <w:rPr>
          <w:rFonts w:ascii="Times New Roman" w:eastAsia="Calibri" w:hAnsi="Times New Roman" w:cs="Times New Roman"/>
          <w:bCs/>
          <w:sz w:val="24"/>
          <w:szCs w:val="24"/>
          <w:lang w:val="hr-HR"/>
        </w:rPr>
        <w:t>Kraml</w:t>
      </w:r>
      <w:proofErr w:type="spellEnd"/>
      <w:r>
        <w:rPr>
          <w:rFonts w:ascii="Times New Roman" w:eastAsia="Calibri" w:hAnsi="Times New Roman" w:cs="Times New Roman"/>
          <w:bCs/>
          <w:sz w:val="24"/>
          <w:szCs w:val="24"/>
          <w:lang w:val="hr-HR"/>
        </w:rPr>
        <w:t xml:space="preserve"> </w:t>
      </w:r>
      <w:proofErr w:type="spellStart"/>
      <w:r>
        <w:rPr>
          <w:rFonts w:ascii="Times New Roman" w:eastAsia="Calibri" w:hAnsi="Times New Roman" w:cs="Times New Roman"/>
          <w:bCs/>
          <w:sz w:val="24"/>
          <w:szCs w:val="24"/>
          <w:lang w:val="hr-HR"/>
        </w:rPr>
        <w:t>Kanaet</w:t>
      </w:r>
      <w:proofErr w:type="spellEnd"/>
    </w:p>
    <w:p w14:paraId="2B595975" w14:textId="7AF861B7" w:rsidR="003603AA" w:rsidRDefault="003603AA" w:rsidP="00B824EF">
      <w:pPr>
        <w:pBdr>
          <w:bottom w:val="single" w:sz="4" w:space="1" w:color="auto"/>
        </w:pBdr>
        <w:shd w:val="clear" w:color="auto" w:fill="FFFFFF"/>
        <w:spacing w:line="276" w:lineRule="auto"/>
        <w:rPr>
          <w:rFonts w:ascii="Times New Roman" w:eastAsia="Times New Roman" w:hAnsi="Times New Roman" w:cs="Times New Roman"/>
          <w:bCs/>
          <w:sz w:val="24"/>
          <w:szCs w:val="24"/>
        </w:rPr>
      </w:pPr>
      <w:r>
        <w:rPr>
          <w:rFonts w:ascii="Times New Roman" w:eastAsia="Calibri" w:hAnsi="Times New Roman" w:cs="Times New Roman"/>
          <w:b/>
          <w:sz w:val="24"/>
          <w:szCs w:val="24"/>
          <w:lang w:val="hr-HR"/>
        </w:rPr>
        <w:t>26. ŽIVJELA ČOVJEČNOST</w:t>
      </w:r>
      <w:r>
        <w:rPr>
          <w:rFonts w:ascii="Times New Roman" w:eastAsia="Times New Roman" w:hAnsi="Times New Roman" w:cs="Times New Roman"/>
          <w:bCs/>
          <w:sz w:val="24"/>
          <w:szCs w:val="24"/>
        </w:rPr>
        <w:t xml:space="preserve"> – Helena Sakoman</w:t>
      </w:r>
    </w:p>
    <w:p w14:paraId="44A4CE91" w14:textId="15DEF37A" w:rsidR="003603AA" w:rsidRDefault="003603AA" w:rsidP="00B824EF">
      <w:pPr>
        <w:pBdr>
          <w:bottom w:val="single" w:sz="4" w:space="1" w:color="auto"/>
        </w:pBdr>
        <w:shd w:val="clear" w:color="auto" w:fill="FFFFFF"/>
        <w:spacing w:line="276"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27. GIBAMO SE POVIJESNIM OSIJEKOM</w:t>
      </w:r>
      <w:r>
        <w:rPr>
          <w:rFonts w:ascii="Times New Roman" w:eastAsia="Times New Roman" w:hAnsi="Times New Roman" w:cs="Times New Roman"/>
          <w:bCs/>
          <w:sz w:val="24"/>
          <w:szCs w:val="24"/>
        </w:rPr>
        <w:t xml:space="preserve"> – Helena Sakoman, Ivana Nenadić</w:t>
      </w:r>
    </w:p>
    <w:p w14:paraId="22CBCAA5" w14:textId="2F67D5EB" w:rsidR="003603AA" w:rsidRDefault="003603AA" w:rsidP="00B824EF">
      <w:pPr>
        <w:pBdr>
          <w:bottom w:val="single" w:sz="4" w:space="1" w:color="auto"/>
        </w:pBdr>
        <w:shd w:val="clear" w:color="auto" w:fill="FFFFFF"/>
        <w:spacing w:line="276" w:lineRule="auto"/>
        <w:rPr>
          <w:rFonts w:ascii="Times New Roman" w:eastAsia="Times New Roman" w:hAnsi="Times New Roman" w:cs="Times New Roman"/>
          <w:bCs/>
          <w:sz w:val="24"/>
          <w:szCs w:val="24"/>
          <w:lang w:val="hr-HR"/>
        </w:rPr>
      </w:pPr>
      <w:r>
        <w:rPr>
          <w:rFonts w:ascii="Times New Roman" w:eastAsia="Times New Roman" w:hAnsi="Times New Roman" w:cs="Times New Roman"/>
          <w:b/>
          <w:sz w:val="24"/>
          <w:szCs w:val="24"/>
        </w:rPr>
        <w:t>28. OSIJEK I MOSTOVI</w:t>
      </w:r>
      <w:r>
        <w:rPr>
          <w:rFonts w:ascii="Times New Roman" w:eastAsia="Times New Roman" w:hAnsi="Times New Roman" w:cs="Times New Roman"/>
          <w:bCs/>
          <w:sz w:val="24"/>
          <w:szCs w:val="24"/>
        </w:rPr>
        <w:t xml:space="preserve"> - </w:t>
      </w:r>
      <w:r w:rsidRPr="003603AA">
        <w:rPr>
          <w:rFonts w:ascii="Times New Roman" w:eastAsia="Times New Roman" w:hAnsi="Times New Roman" w:cs="Times New Roman"/>
          <w:bCs/>
          <w:sz w:val="24"/>
          <w:szCs w:val="24"/>
          <w:lang w:val="hr-HR"/>
        </w:rPr>
        <w:t xml:space="preserve">Helena Sakoman, Ivana Kovač </w:t>
      </w:r>
      <w:proofErr w:type="spellStart"/>
      <w:r w:rsidRPr="003603AA">
        <w:rPr>
          <w:rFonts w:ascii="Times New Roman" w:eastAsia="Times New Roman" w:hAnsi="Times New Roman" w:cs="Times New Roman"/>
          <w:bCs/>
          <w:sz w:val="24"/>
          <w:szCs w:val="24"/>
          <w:lang w:val="hr-HR"/>
        </w:rPr>
        <w:t>Brnjevarac</w:t>
      </w:r>
      <w:proofErr w:type="spellEnd"/>
      <w:r w:rsidRPr="003603AA">
        <w:rPr>
          <w:rFonts w:ascii="Times New Roman" w:eastAsia="Times New Roman" w:hAnsi="Times New Roman" w:cs="Times New Roman"/>
          <w:bCs/>
          <w:sz w:val="24"/>
          <w:szCs w:val="24"/>
          <w:lang w:val="hr-HR"/>
        </w:rPr>
        <w:t xml:space="preserve">, Dina </w:t>
      </w:r>
      <w:proofErr w:type="spellStart"/>
      <w:r w:rsidRPr="003603AA">
        <w:rPr>
          <w:rFonts w:ascii="Times New Roman" w:eastAsia="Times New Roman" w:hAnsi="Times New Roman" w:cs="Times New Roman"/>
          <w:bCs/>
          <w:sz w:val="24"/>
          <w:szCs w:val="24"/>
          <w:lang w:val="hr-HR"/>
        </w:rPr>
        <w:t>Stober</w:t>
      </w:r>
      <w:proofErr w:type="spellEnd"/>
    </w:p>
    <w:p w14:paraId="64CA1213" w14:textId="77777777" w:rsidR="003603AA" w:rsidRPr="003603AA" w:rsidRDefault="003603AA" w:rsidP="00B824EF">
      <w:pPr>
        <w:pBdr>
          <w:bottom w:val="single" w:sz="4" w:space="1" w:color="auto"/>
        </w:pBdr>
        <w:shd w:val="clear" w:color="auto" w:fill="FFFFFF"/>
        <w:spacing w:line="276" w:lineRule="auto"/>
        <w:rPr>
          <w:rFonts w:ascii="Times New Roman" w:eastAsia="Times New Roman" w:hAnsi="Times New Roman" w:cs="Times New Roman"/>
          <w:bCs/>
          <w:sz w:val="24"/>
          <w:szCs w:val="24"/>
          <w:lang w:val="hr-HR"/>
        </w:rPr>
      </w:pPr>
      <w:r>
        <w:rPr>
          <w:rFonts w:ascii="Times New Roman" w:eastAsia="Times New Roman" w:hAnsi="Times New Roman" w:cs="Times New Roman"/>
          <w:b/>
          <w:sz w:val="24"/>
          <w:szCs w:val="24"/>
          <w:lang w:val="hr-HR"/>
        </w:rPr>
        <w:t>29. LEGA LIGA</w:t>
      </w:r>
      <w:r>
        <w:rPr>
          <w:rFonts w:ascii="Times New Roman" w:eastAsia="Times New Roman" w:hAnsi="Times New Roman" w:cs="Times New Roman"/>
          <w:bCs/>
          <w:sz w:val="24"/>
          <w:szCs w:val="24"/>
          <w:lang w:val="hr-HR"/>
        </w:rPr>
        <w:t xml:space="preserve"> - </w:t>
      </w:r>
      <w:r w:rsidRPr="003603AA">
        <w:rPr>
          <w:rFonts w:ascii="Times New Roman" w:eastAsia="Times New Roman" w:hAnsi="Times New Roman" w:cs="Times New Roman"/>
          <w:bCs/>
          <w:sz w:val="24"/>
          <w:szCs w:val="24"/>
          <w:lang w:val="hr-HR"/>
        </w:rPr>
        <w:t xml:space="preserve">Jasenka </w:t>
      </w:r>
      <w:proofErr w:type="spellStart"/>
      <w:r w:rsidRPr="003603AA">
        <w:rPr>
          <w:rFonts w:ascii="Times New Roman" w:eastAsia="Times New Roman" w:hAnsi="Times New Roman" w:cs="Times New Roman"/>
          <w:bCs/>
          <w:sz w:val="24"/>
          <w:szCs w:val="24"/>
          <w:lang w:val="hr-HR"/>
        </w:rPr>
        <w:t>Hržica</w:t>
      </w:r>
      <w:proofErr w:type="spellEnd"/>
      <w:r w:rsidRPr="003603AA">
        <w:rPr>
          <w:rFonts w:ascii="Times New Roman" w:eastAsia="Times New Roman" w:hAnsi="Times New Roman" w:cs="Times New Roman"/>
          <w:bCs/>
          <w:sz w:val="24"/>
          <w:szCs w:val="24"/>
          <w:lang w:val="hr-HR"/>
        </w:rPr>
        <w:t xml:space="preserve">, Mirjana Jerković, Ivana Nenadić, Ivana Kovač </w:t>
      </w:r>
      <w:proofErr w:type="spellStart"/>
      <w:r w:rsidRPr="003603AA">
        <w:rPr>
          <w:rFonts w:ascii="Times New Roman" w:eastAsia="Times New Roman" w:hAnsi="Times New Roman" w:cs="Times New Roman"/>
          <w:bCs/>
          <w:sz w:val="24"/>
          <w:szCs w:val="24"/>
          <w:lang w:val="hr-HR"/>
        </w:rPr>
        <w:t>Brnjevarac</w:t>
      </w:r>
      <w:proofErr w:type="spellEnd"/>
    </w:p>
    <w:p w14:paraId="5B811DA0" w14:textId="16FD8941" w:rsidR="003603AA" w:rsidRDefault="003603AA" w:rsidP="00B824EF">
      <w:pPr>
        <w:pBdr>
          <w:bottom w:val="single" w:sz="4" w:space="1" w:color="auto"/>
        </w:pBdr>
        <w:shd w:val="clear" w:color="auto" w:fill="FFFFFF"/>
        <w:spacing w:line="276" w:lineRule="auto"/>
        <w:rPr>
          <w:rFonts w:ascii="Times New Roman" w:eastAsia="Calibri" w:hAnsi="Times New Roman" w:cs="Times New Roman"/>
          <w:bCs/>
          <w:sz w:val="24"/>
          <w:szCs w:val="24"/>
          <w:lang w:val="hr-HR"/>
        </w:rPr>
      </w:pPr>
      <w:r>
        <w:rPr>
          <w:rFonts w:ascii="Times New Roman" w:eastAsia="Calibri" w:hAnsi="Times New Roman" w:cs="Times New Roman"/>
          <w:b/>
          <w:sz w:val="24"/>
          <w:szCs w:val="24"/>
          <w:lang w:val="hr-HR"/>
        </w:rPr>
        <w:t xml:space="preserve">30. </w:t>
      </w:r>
      <w:r w:rsidRPr="003603AA">
        <w:rPr>
          <w:rFonts w:ascii="Times New Roman" w:eastAsia="Calibri" w:hAnsi="Times New Roman" w:cs="Times New Roman"/>
          <w:b/>
          <w:sz w:val="24"/>
          <w:szCs w:val="24"/>
          <w:lang w:val="hr-HR"/>
        </w:rPr>
        <w:t>VELIKO SRCE ZA MALE LJUDE – CARITAS I PUČKA KUHINJA</w:t>
      </w:r>
      <w:r>
        <w:rPr>
          <w:rFonts w:ascii="Times New Roman" w:eastAsia="Calibri" w:hAnsi="Times New Roman" w:cs="Times New Roman"/>
          <w:bCs/>
          <w:sz w:val="24"/>
          <w:szCs w:val="24"/>
          <w:lang w:val="hr-HR"/>
        </w:rPr>
        <w:t xml:space="preserve"> – Marija </w:t>
      </w:r>
      <w:proofErr w:type="spellStart"/>
      <w:r>
        <w:rPr>
          <w:rFonts w:ascii="Times New Roman" w:eastAsia="Calibri" w:hAnsi="Times New Roman" w:cs="Times New Roman"/>
          <w:bCs/>
          <w:sz w:val="24"/>
          <w:szCs w:val="24"/>
          <w:lang w:val="hr-HR"/>
        </w:rPr>
        <w:t>Malkoč</w:t>
      </w:r>
      <w:proofErr w:type="spellEnd"/>
      <w:r>
        <w:rPr>
          <w:rFonts w:ascii="Times New Roman" w:eastAsia="Calibri" w:hAnsi="Times New Roman" w:cs="Times New Roman"/>
          <w:bCs/>
          <w:sz w:val="24"/>
          <w:szCs w:val="24"/>
          <w:lang w:val="hr-HR"/>
        </w:rPr>
        <w:t>, Helena Sakoman</w:t>
      </w:r>
    </w:p>
    <w:p w14:paraId="5BD44060" w14:textId="06E6E63A" w:rsidR="003603AA" w:rsidRDefault="003603AA" w:rsidP="00B824EF">
      <w:pPr>
        <w:pBdr>
          <w:bottom w:val="single" w:sz="4" w:space="1" w:color="auto"/>
        </w:pBdr>
        <w:shd w:val="clear" w:color="auto" w:fill="FFFFFF"/>
        <w:spacing w:line="276" w:lineRule="auto"/>
        <w:rPr>
          <w:rFonts w:ascii="Times New Roman" w:eastAsia="Calibri" w:hAnsi="Times New Roman" w:cs="Times New Roman"/>
          <w:bCs/>
          <w:sz w:val="24"/>
          <w:szCs w:val="24"/>
          <w:lang w:val="hr-HR"/>
        </w:rPr>
      </w:pPr>
      <w:r>
        <w:rPr>
          <w:rFonts w:ascii="Times New Roman" w:eastAsia="Calibri" w:hAnsi="Times New Roman" w:cs="Times New Roman"/>
          <w:b/>
          <w:sz w:val="24"/>
          <w:szCs w:val="24"/>
          <w:lang w:val="hr-HR"/>
        </w:rPr>
        <w:t xml:space="preserve">31. </w:t>
      </w:r>
      <w:r w:rsidRPr="003603AA">
        <w:rPr>
          <w:rFonts w:ascii="Times New Roman" w:eastAsia="Calibri" w:hAnsi="Times New Roman" w:cs="Times New Roman"/>
          <w:b/>
          <w:sz w:val="24"/>
          <w:szCs w:val="24"/>
          <w:lang w:val="hr-HR"/>
        </w:rPr>
        <w:t>MARIJINI OBROCI – MALA DJELA, VELIKA RAZLIKA</w:t>
      </w:r>
      <w:r>
        <w:rPr>
          <w:rFonts w:ascii="Times New Roman" w:eastAsia="Calibri" w:hAnsi="Times New Roman" w:cs="Times New Roman"/>
          <w:bCs/>
          <w:sz w:val="24"/>
          <w:szCs w:val="24"/>
          <w:lang w:val="hr-HR"/>
        </w:rPr>
        <w:t xml:space="preserve"> – Marija </w:t>
      </w:r>
      <w:proofErr w:type="spellStart"/>
      <w:r>
        <w:rPr>
          <w:rFonts w:ascii="Times New Roman" w:eastAsia="Calibri" w:hAnsi="Times New Roman" w:cs="Times New Roman"/>
          <w:bCs/>
          <w:sz w:val="24"/>
          <w:szCs w:val="24"/>
          <w:lang w:val="hr-HR"/>
        </w:rPr>
        <w:t>Malkoč</w:t>
      </w:r>
      <w:proofErr w:type="spellEnd"/>
    </w:p>
    <w:p w14:paraId="12DDAC5E" w14:textId="77777777" w:rsidR="00B824EF" w:rsidRDefault="00B824EF" w:rsidP="00B824EF">
      <w:pPr>
        <w:pBdr>
          <w:bottom w:val="single" w:sz="4" w:space="1" w:color="auto"/>
        </w:pBdr>
        <w:shd w:val="clear" w:color="auto" w:fill="FFFFFF"/>
        <w:spacing w:line="276" w:lineRule="auto"/>
        <w:rPr>
          <w:rFonts w:ascii="Times New Roman" w:eastAsia="Calibri" w:hAnsi="Times New Roman" w:cs="Times New Roman"/>
          <w:bCs/>
          <w:sz w:val="24"/>
          <w:szCs w:val="24"/>
          <w:lang w:val="hr-HR"/>
        </w:rPr>
      </w:pPr>
    </w:p>
    <w:p w14:paraId="5A023AC1" w14:textId="77777777" w:rsidR="000A1D18" w:rsidRDefault="000A1D18" w:rsidP="00B824EF">
      <w:pPr>
        <w:pBdr>
          <w:bottom w:val="single" w:sz="4" w:space="1" w:color="auto"/>
        </w:pBdr>
        <w:shd w:val="clear" w:color="auto" w:fill="FFFFFF"/>
        <w:spacing w:line="276" w:lineRule="auto"/>
        <w:rPr>
          <w:rFonts w:ascii="Times New Roman" w:eastAsia="Calibri" w:hAnsi="Times New Roman" w:cs="Times New Roman"/>
          <w:bCs/>
          <w:sz w:val="24"/>
          <w:szCs w:val="24"/>
          <w:lang w:val="hr-HR"/>
        </w:rPr>
      </w:pPr>
    </w:p>
    <w:p w14:paraId="39594153" w14:textId="77777777" w:rsidR="00B824EF" w:rsidRDefault="00B824EF" w:rsidP="000A1D18">
      <w:pPr>
        <w:spacing w:after="0" w:line="276" w:lineRule="auto"/>
        <w:jc w:val="center"/>
        <w:rPr>
          <w:rFonts w:ascii="Times New Roman" w:eastAsia="Times New Roman" w:hAnsi="Times New Roman" w:cs="Times New Roman"/>
          <w:b/>
          <w:sz w:val="28"/>
          <w:szCs w:val="28"/>
          <w:lang w:val="hr-HR"/>
        </w:rPr>
      </w:pPr>
    </w:p>
    <w:p w14:paraId="11A89972" w14:textId="5D2A4300" w:rsidR="000A1D18" w:rsidRPr="000A1D18" w:rsidRDefault="000A1D18" w:rsidP="000A1D18">
      <w:pPr>
        <w:spacing w:after="0" w:line="276" w:lineRule="auto"/>
        <w:jc w:val="center"/>
        <w:rPr>
          <w:rFonts w:ascii="Times New Roman" w:eastAsia="Times New Roman" w:hAnsi="Times New Roman" w:cs="Times New Roman"/>
          <w:b/>
          <w:bCs/>
          <w:sz w:val="28"/>
          <w:szCs w:val="28"/>
          <w:lang w:val="hr-HR"/>
        </w:rPr>
      </w:pPr>
      <w:r w:rsidRPr="000A1D18">
        <w:rPr>
          <w:rFonts w:ascii="Times New Roman" w:eastAsia="Times New Roman" w:hAnsi="Times New Roman" w:cs="Times New Roman"/>
          <w:b/>
          <w:sz w:val="28"/>
          <w:szCs w:val="28"/>
          <w:lang w:val="hr-HR"/>
        </w:rPr>
        <w:t>ERASMUS+</w:t>
      </w:r>
      <w:r w:rsidRPr="000A1D18">
        <w:rPr>
          <w:rFonts w:ascii="Times New Roman" w:eastAsia="Times New Roman" w:hAnsi="Times New Roman" w:cs="Times New Roman"/>
          <w:b/>
          <w:bCs/>
          <w:sz w:val="28"/>
          <w:szCs w:val="28"/>
          <w:lang w:val="hr-HR"/>
        </w:rPr>
        <w:t xml:space="preserve"> AKREDITACIJA U PODRUČJU STRUKOVNOG OBRAZOVANJA I OSPOSOBLJAVANJA, ODGOJA I OPĆEG OBRAZOVANJA TE OBRAZOVANJA ODRASLIH</w:t>
      </w:r>
    </w:p>
    <w:p w14:paraId="0C1375A5" w14:textId="77777777" w:rsidR="000A1D18" w:rsidRPr="000A1D18" w:rsidRDefault="000A1D18" w:rsidP="000A1D18">
      <w:pPr>
        <w:spacing w:after="0" w:line="276" w:lineRule="auto"/>
        <w:jc w:val="center"/>
        <w:rPr>
          <w:rFonts w:ascii="Times New Roman" w:eastAsia="Times New Roman" w:hAnsi="Times New Roman" w:cs="Times New Roman"/>
          <w:b/>
          <w:sz w:val="28"/>
          <w:szCs w:val="28"/>
          <w:lang w:val="hr-HR"/>
        </w:rPr>
      </w:pPr>
    </w:p>
    <w:p w14:paraId="6194FC80" w14:textId="77777777" w:rsidR="000A1D18" w:rsidRPr="000A1D18" w:rsidRDefault="000A1D18" w:rsidP="000A1D18">
      <w:pPr>
        <w:spacing w:after="0" w:line="276" w:lineRule="auto"/>
        <w:jc w:val="center"/>
        <w:rPr>
          <w:rFonts w:ascii="Times New Roman" w:eastAsia="Times New Roman" w:hAnsi="Times New Roman" w:cs="Times New Roman"/>
          <w:b/>
          <w:bCs/>
          <w:sz w:val="28"/>
          <w:szCs w:val="28"/>
          <w:lang w:val="hr-HR"/>
        </w:rPr>
      </w:pPr>
      <w:r w:rsidRPr="000A1D18">
        <w:rPr>
          <w:rFonts w:ascii="Times New Roman" w:eastAsia="Times New Roman" w:hAnsi="Times New Roman" w:cs="Times New Roman"/>
          <w:b/>
          <w:bCs/>
          <w:sz w:val="28"/>
          <w:szCs w:val="28"/>
          <w:lang w:val="hr-HR"/>
        </w:rPr>
        <w:t>Ključna Aktivnost 1: Mobilnost u svrhu učenja za pojedince</w:t>
      </w:r>
    </w:p>
    <w:p w14:paraId="2BA7B83B" w14:textId="77777777" w:rsidR="000A1D18" w:rsidRPr="000A1D18" w:rsidRDefault="000A1D18" w:rsidP="000A1D18">
      <w:pPr>
        <w:spacing w:after="0" w:line="276" w:lineRule="auto"/>
        <w:jc w:val="center"/>
        <w:rPr>
          <w:rFonts w:ascii="Times New Roman" w:eastAsia="Times New Roman" w:hAnsi="Times New Roman" w:cs="Times New Roman"/>
          <w:sz w:val="28"/>
          <w:szCs w:val="28"/>
          <w:lang w:val="hr-HR"/>
        </w:rPr>
      </w:pPr>
    </w:p>
    <w:p w14:paraId="5C538154" w14:textId="77777777" w:rsidR="000A1D18" w:rsidRPr="000A1D18" w:rsidRDefault="000A1D18" w:rsidP="000A1D18">
      <w:pPr>
        <w:spacing w:after="0" w:line="276" w:lineRule="auto"/>
        <w:jc w:val="both"/>
        <w:rPr>
          <w:rFonts w:ascii="Times New Roman" w:eastAsia="Times New Roman" w:hAnsi="Times New Roman" w:cs="Times New Roman"/>
          <w:sz w:val="24"/>
          <w:szCs w:val="24"/>
          <w:lang w:val="hr-HR"/>
        </w:rPr>
      </w:pPr>
    </w:p>
    <w:p w14:paraId="0A9561D0" w14:textId="77777777" w:rsidR="000A1D18" w:rsidRPr="000A1D18" w:rsidRDefault="000A1D18" w:rsidP="000A1D18">
      <w:pPr>
        <w:spacing w:after="0" w:line="276" w:lineRule="auto"/>
        <w:rPr>
          <w:rFonts w:ascii="Times New Roman" w:eastAsia="Batang" w:hAnsi="Times New Roman" w:cs="Times New Roman"/>
          <w:sz w:val="24"/>
          <w:szCs w:val="24"/>
          <w:lang w:val="hr-HR" w:eastAsia="ko-KR"/>
        </w:rPr>
      </w:pPr>
      <w:proofErr w:type="spellStart"/>
      <w:r w:rsidRPr="000A1D18">
        <w:rPr>
          <w:rFonts w:ascii="Times New Roman" w:eastAsia="Times New Roman" w:hAnsi="Times New Roman" w:cs="Times New Roman"/>
          <w:b/>
          <w:sz w:val="24"/>
          <w:szCs w:val="24"/>
          <w:lang w:val="hr-HR"/>
        </w:rPr>
        <w:t>Kurikulumsko</w:t>
      </w:r>
      <w:proofErr w:type="spellEnd"/>
      <w:r w:rsidRPr="000A1D18">
        <w:rPr>
          <w:rFonts w:ascii="Times New Roman" w:eastAsia="Times New Roman" w:hAnsi="Times New Roman" w:cs="Times New Roman"/>
          <w:b/>
          <w:sz w:val="24"/>
          <w:szCs w:val="24"/>
          <w:lang w:val="hr-HR"/>
        </w:rPr>
        <w:t xml:space="preserve"> područje: </w:t>
      </w:r>
      <w:r w:rsidRPr="000A1D18">
        <w:rPr>
          <w:rFonts w:ascii="Times New Roman" w:eastAsia="Batang" w:hAnsi="Times New Roman" w:cs="Times New Roman"/>
          <w:b/>
          <w:sz w:val="24"/>
          <w:szCs w:val="24"/>
          <w:lang w:val="hr-HR" w:eastAsia="ko-KR"/>
        </w:rPr>
        <w:t xml:space="preserve">jezično-komunikacijsko, matematičko-prirodoslovno, tehničko-tehnologijsko, društveno-humanističko </w:t>
      </w:r>
    </w:p>
    <w:p w14:paraId="1FD62A6D" w14:textId="77777777" w:rsidR="000A1D18" w:rsidRPr="000A1D18" w:rsidRDefault="000A1D18" w:rsidP="000A1D18">
      <w:pPr>
        <w:spacing w:after="0" w:line="276" w:lineRule="auto"/>
        <w:jc w:val="both"/>
        <w:rPr>
          <w:rFonts w:ascii="Times New Roman" w:eastAsia="Times New Roman" w:hAnsi="Times New Roman" w:cs="Times New Roman"/>
          <w:sz w:val="24"/>
          <w:szCs w:val="24"/>
          <w:lang w:val="hr-HR"/>
        </w:rPr>
      </w:pPr>
    </w:p>
    <w:p w14:paraId="76266479" w14:textId="77777777" w:rsidR="000A1D18" w:rsidRPr="000A1D18" w:rsidRDefault="000A1D18" w:rsidP="000A1D18">
      <w:pPr>
        <w:spacing w:after="0" w:line="276" w:lineRule="auto"/>
        <w:jc w:val="both"/>
        <w:rPr>
          <w:rFonts w:ascii="Times New Roman" w:eastAsia="Times New Roman" w:hAnsi="Times New Roman" w:cs="Times New Roman"/>
          <w:sz w:val="24"/>
          <w:szCs w:val="24"/>
          <w:lang w:val="hr-HR"/>
        </w:rPr>
      </w:pPr>
    </w:p>
    <w:p w14:paraId="39E95DBC" w14:textId="77777777" w:rsidR="000A1D18" w:rsidRPr="000A1D18" w:rsidRDefault="000A1D18" w:rsidP="000A1D18">
      <w:pPr>
        <w:spacing w:after="0" w:line="276" w:lineRule="auto"/>
        <w:jc w:val="both"/>
        <w:rPr>
          <w:rFonts w:ascii="Times New Roman" w:eastAsia="Times New Roman" w:hAnsi="Times New Roman" w:cs="Times New Roman"/>
          <w:sz w:val="24"/>
          <w:szCs w:val="24"/>
          <w:lang w:val="hr-HR"/>
        </w:rPr>
      </w:pPr>
      <w:r w:rsidRPr="000A1D18">
        <w:rPr>
          <w:rFonts w:ascii="Times New Roman" w:eastAsia="Times New Roman" w:hAnsi="Times New Roman" w:cs="Times New Roman"/>
          <w:b/>
          <w:sz w:val="24"/>
          <w:szCs w:val="24"/>
          <w:lang w:val="hr-HR"/>
        </w:rPr>
        <w:t>Ciklus (razred):</w:t>
      </w:r>
      <w:r w:rsidRPr="000A1D18">
        <w:rPr>
          <w:rFonts w:ascii="Times New Roman" w:eastAsia="Times New Roman" w:hAnsi="Times New Roman" w:cs="Times New Roman"/>
          <w:sz w:val="24"/>
          <w:szCs w:val="24"/>
          <w:lang w:val="hr-HR"/>
        </w:rPr>
        <w:t xml:space="preserve">  2. - 8.  razredi</w:t>
      </w:r>
    </w:p>
    <w:p w14:paraId="48BDBECD" w14:textId="77777777" w:rsidR="000A1D18" w:rsidRPr="000A1D18" w:rsidRDefault="000A1D18" w:rsidP="000A1D18">
      <w:pPr>
        <w:spacing w:after="0" w:line="276" w:lineRule="auto"/>
        <w:jc w:val="both"/>
        <w:rPr>
          <w:rFonts w:ascii="Times New Roman" w:eastAsia="Times New Roman" w:hAnsi="Times New Roman" w:cs="Times New Roman"/>
          <w:sz w:val="24"/>
          <w:szCs w:val="24"/>
          <w:lang w:val="hr-HR"/>
        </w:rPr>
      </w:pPr>
    </w:p>
    <w:p w14:paraId="324D9F95" w14:textId="77777777" w:rsidR="000A1D18" w:rsidRPr="000A1D18" w:rsidRDefault="000A1D18" w:rsidP="000A1D18">
      <w:pPr>
        <w:spacing w:after="200" w:line="276" w:lineRule="auto"/>
        <w:ind w:left="360"/>
        <w:jc w:val="both"/>
        <w:rPr>
          <w:rFonts w:ascii="Times New Roman" w:eastAsia="Times New Roman" w:hAnsi="Times New Roman" w:cs="Times New Roman"/>
          <w:sz w:val="24"/>
          <w:szCs w:val="24"/>
          <w:lang w:val="hr-HR"/>
        </w:rPr>
      </w:pPr>
      <w:r w:rsidRPr="000A1D18">
        <w:rPr>
          <w:rFonts w:ascii="Times New Roman" w:eastAsia="Times New Roman" w:hAnsi="Times New Roman" w:cs="Times New Roman"/>
          <w:b/>
          <w:sz w:val="24"/>
          <w:szCs w:val="24"/>
          <w:lang w:val="hr-HR"/>
        </w:rPr>
        <w:t xml:space="preserve">Cilj: </w:t>
      </w:r>
      <w:r w:rsidRPr="000A1D18">
        <w:rPr>
          <w:rFonts w:ascii="Times New Roman" w:eastAsia="Times New Roman" w:hAnsi="Times New Roman" w:cs="Times New Roman"/>
          <w:bCs/>
          <w:sz w:val="24"/>
          <w:szCs w:val="24"/>
          <w:lang w:val="hr-HR"/>
        </w:rPr>
        <w:t>Primarni je cilj p</w:t>
      </w:r>
      <w:r w:rsidRPr="000A1D18">
        <w:rPr>
          <w:rFonts w:ascii="Times New Roman" w:eastAsia="Times New Roman" w:hAnsi="Times New Roman" w:cs="Times New Roman"/>
          <w:sz w:val="24"/>
          <w:szCs w:val="24"/>
          <w:lang w:val="hr-HR"/>
        </w:rPr>
        <w:t>ovećanje kvalitete poučavanja i učenja u odgoju i općem obrazovanju te stvaranje europskog prostora obrazovanja. Projektom se želi stvoriti suvremenije i dinamičnije profesionalno okruženje u Školi.  Osim gore navedenog cilj projekta je i podupiranje razmjene i prenošenja najbolje prakse u poučavanju i razvoju škola. Erasmus program omogućava mobilnosti u svrhu učenja za odgojno-obrazovne djelatnike, učenike i posebice osobe smanjenih mogućnosti kako bi im se pomoglo u ostvarenju samostalnosti u procesu učenja u i izvan Škole i razvijanju individualne odgovornosti za vlastiti uspjeh.</w:t>
      </w:r>
    </w:p>
    <w:p w14:paraId="66EFDA30" w14:textId="77777777" w:rsidR="000A1D18" w:rsidRPr="000A1D18" w:rsidRDefault="000A1D18" w:rsidP="000A1D18">
      <w:pPr>
        <w:spacing w:after="200" w:line="276" w:lineRule="auto"/>
        <w:jc w:val="both"/>
        <w:rPr>
          <w:rFonts w:ascii="Times New Roman" w:eastAsia="Calibri" w:hAnsi="Times New Roman" w:cs="Times New Roman"/>
          <w:sz w:val="24"/>
          <w:szCs w:val="24"/>
          <w:lang w:val="hr-HR"/>
        </w:rPr>
      </w:pPr>
      <w:r w:rsidRPr="000A1D18">
        <w:rPr>
          <w:rFonts w:ascii="Times New Roman" w:eastAsia="Times New Roman" w:hAnsi="Times New Roman" w:cs="Times New Roman"/>
          <w:b/>
          <w:sz w:val="24"/>
          <w:szCs w:val="24"/>
          <w:lang w:val="hr-HR"/>
        </w:rPr>
        <w:t xml:space="preserve">Obrazloženje cilja: </w:t>
      </w:r>
      <w:r w:rsidRPr="000A1D18">
        <w:rPr>
          <w:rFonts w:ascii="Times New Roman" w:eastAsia="Times New Roman" w:hAnsi="Times New Roman" w:cs="Times New Roman"/>
          <w:sz w:val="24"/>
          <w:szCs w:val="24"/>
          <w:lang w:val="hr-HR"/>
        </w:rPr>
        <w:t xml:space="preserve">Svjesni sve većeg tehnologijskog napretka u društvu te nužnosti promjena u načinima poučavanja novih generacija projektom se žele unaprijediti metode i načini poučavanja nastavnika. Projektom ćemo jačati </w:t>
      </w:r>
      <w:r w:rsidRPr="000A1D18">
        <w:rPr>
          <w:rFonts w:ascii="Calibri" w:eastAsia="Times New Roman" w:hAnsi="Calibri" w:cs="Times New Roman"/>
          <w:lang w:val="hr-HR"/>
        </w:rPr>
        <w:t xml:space="preserve"> </w:t>
      </w:r>
      <w:r w:rsidRPr="000A1D18">
        <w:rPr>
          <w:rFonts w:ascii="Times New Roman" w:eastAsia="Times New Roman" w:hAnsi="Times New Roman" w:cs="Times New Roman"/>
          <w:sz w:val="24"/>
          <w:szCs w:val="24"/>
          <w:lang w:val="hr-HR"/>
        </w:rPr>
        <w:t xml:space="preserve">digitalne vještine nastavnika i učenika, omogućiti učenicima veću samostalnost u procesu učenja u i izvan Škole, te razvijati individualnu odgovornosti za vlastiti uspjeh. Budući da učenici na nastavnim satima pokazuju sve slabiju razinu pismenosti - od čitalačke do matematičke i prirodoslovne, prilagođavanjem metoda poučavanja, implementacijom inovativnih metoda poučavanja te produktivnijim korištenjem digitalnih alata planiramo podići razinu pismenosti, ojačati kompetencije kritičkog promišljanja i vrednovanja. Svoje učenike želimo što bolje pripremiti za konkurentnost na tržištu rada, pa projektnim aktivnostima namjeravamo kod njih razvijati kompetencije 21. stoljeća: kritičko mišljenje i rješavanje problema, komunikaciju, kreativnost i suradnju. </w:t>
      </w:r>
      <w:r w:rsidRPr="000A1D18">
        <w:rPr>
          <w:rFonts w:ascii="Times New Roman" w:eastAsia="Calibri" w:hAnsi="Times New Roman" w:cs="Times New Roman"/>
          <w:sz w:val="24"/>
          <w:szCs w:val="24"/>
          <w:lang w:val="hr-HR"/>
        </w:rPr>
        <w:t xml:space="preserve">Projekt promiče i međunarodnu suradnju te međusobno uvažavanje i toleranciju svih sudionika.  Učenicima s teškoćama u razvoju i potencijalno darovitim učenicima planira se omogućiti bolja integracija u društvo i mogućnost potpunog iskorištavanja vlastitih potencijala. </w:t>
      </w:r>
    </w:p>
    <w:p w14:paraId="1A925315" w14:textId="77777777" w:rsidR="000A1D18" w:rsidRPr="000A1D18" w:rsidRDefault="000A1D18" w:rsidP="000A1D18">
      <w:pPr>
        <w:autoSpaceDE w:val="0"/>
        <w:autoSpaceDN w:val="0"/>
        <w:adjustRightInd w:val="0"/>
        <w:spacing w:after="0" w:line="276" w:lineRule="auto"/>
        <w:jc w:val="both"/>
        <w:rPr>
          <w:rFonts w:ascii="Times New Roman" w:eastAsia="Times New Roman" w:hAnsi="Times New Roman" w:cs="Times New Roman"/>
          <w:sz w:val="24"/>
          <w:szCs w:val="24"/>
          <w:lang w:val="hr-HR" w:eastAsia="hr-HR"/>
        </w:rPr>
      </w:pPr>
    </w:p>
    <w:p w14:paraId="7A8A18D4" w14:textId="77777777" w:rsidR="000A1D18" w:rsidRPr="000A1D18" w:rsidRDefault="000A1D18" w:rsidP="000A1D18">
      <w:pPr>
        <w:spacing w:after="0" w:line="276" w:lineRule="auto"/>
        <w:jc w:val="both"/>
        <w:rPr>
          <w:rFonts w:ascii="Times New Roman" w:eastAsia="Calibri" w:hAnsi="Times New Roman" w:cs="Times New Roman"/>
          <w:sz w:val="24"/>
          <w:szCs w:val="24"/>
          <w:lang w:val="hr-HR"/>
        </w:rPr>
      </w:pPr>
      <w:r w:rsidRPr="000A1D18">
        <w:rPr>
          <w:rFonts w:ascii="Times New Roman" w:eastAsia="Times New Roman" w:hAnsi="Times New Roman" w:cs="Times New Roman"/>
          <w:b/>
          <w:sz w:val="24"/>
          <w:szCs w:val="24"/>
          <w:lang w:val="hr-HR"/>
        </w:rPr>
        <w:t xml:space="preserve">Očekivani ishodi/postignuća: </w:t>
      </w:r>
      <w:r w:rsidRPr="000A1D18">
        <w:rPr>
          <w:rFonts w:ascii="Times New Roman" w:eastAsia="Times New Roman" w:hAnsi="Times New Roman" w:cs="Times New Roman"/>
          <w:sz w:val="24"/>
          <w:szCs w:val="24"/>
          <w:lang w:val="hr-HR"/>
        </w:rPr>
        <w:t xml:space="preserve">Sudionici (učitelji i učenici) će razviti vještine kritičkog mišljenja, timskog rada, sposobnost rješavanja problema; poboljšat će svoje digitalne i jezične vještine, planirat će i provoditi svoje aktivnosti odgovorno učeći jedni od drugih, uvažavajući međusobne razlike i potičući otvorenost škole prema Europi i svijetu. Sudionici će naučiti koristiti digitalne tehnologije, što ih dugoročno potiče na pokretanje vlastite tvrtke čineći ih važnim sudionikom na europskom i svjetskom tržištu. Sudionici će povećati kvalitetu fizičkog i mentalnog zdravlja zahvaljujući Erasmus programu.  </w:t>
      </w:r>
      <w:r w:rsidRPr="000A1D18">
        <w:rPr>
          <w:rFonts w:ascii="Times New Roman" w:eastAsia="Calibri" w:hAnsi="Times New Roman" w:cs="Times New Roman"/>
          <w:sz w:val="24"/>
          <w:szCs w:val="24"/>
          <w:lang w:val="hr-HR"/>
        </w:rPr>
        <w:t>U projektnim aktivnostima uključit će se učenici s posebnim obrazovnim potrebama (SEN) i djeca u nepovoljnom socioekonomskom položaju kako bi se promicalo socijalno uključivanje, osobni izražaj, korištenje interneta i uvođenje novih digitalnih tehnologija.</w:t>
      </w:r>
    </w:p>
    <w:p w14:paraId="1EE772CE" w14:textId="77777777" w:rsidR="000A1D18" w:rsidRPr="000A1D18" w:rsidRDefault="000A1D18" w:rsidP="000A1D18">
      <w:pPr>
        <w:spacing w:after="0" w:line="276" w:lineRule="auto"/>
        <w:rPr>
          <w:rFonts w:ascii="Times New Roman" w:eastAsia="Times New Roman" w:hAnsi="Times New Roman" w:cs="Times New Roman"/>
          <w:sz w:val="24"/>
          <w:szCs w:val="24"/>
          <w:lang w:val="hr-HR"/>
        </w:rPr>
      </w:pPr>
    </w:p>
    <w:p w14:paraId="302C10FE" w14:textId="77777777" w:rsidR="000A1D18" w:rsidRPr="000A1D18" w:rsidRDefault="000A1D18" w:rsidP="000A1D18">
      <w:pPr>
        <w:spacing w:after="0" w:line="276" w:lineRule="auto"/>
        <w:jc w:val="both"/>
        <w:rPr>
          <w:rFonts w:ascii="Times New Roman" w:eastAsia="Times New Roman" w:hAnsi="Times New Roman" w:cs="Times New Roman"/>
          <w:b/>
          <w:sz w:val="24"/>
          <w:szCs w:val="24"/>
          <w:lang w:val="hr-HR"/>
        </w:rPr>
      </w:pPr>
      <w:r w:rsidRPr="000A1D18">
        <w:rPr>
          <w:rFonts w:ascii="Times New Roman" w:eastAsia="Times New Roman" w:hAnsi="Times New Roman" w:cs="Times New Roman"/>
          <w:b/>
          <w:sz w:val="24"/>
          <w:szCs w:val="24"/>
          <w:lang w:val="hr-HR"/>
        </w:rPr>
        <w:lastRenderedPageBreak/>
        <w:t xml:space="preserve">Način realizacije: </w:t>
      </w:r>
      <w:r w:rsidRPr="000A1D18">
        <w:rPr>
          <w:rFonts w:ascii="Times New Roman" w:eastAsia="Times New Roman" w:hAnsi="Times New Roman" w:cs="Times New Roman"/>
          <w:bCs/>
          <w:sz w:val="24"/>
          <w:szCs w:val="24"/>
          <w:lang w:val="hr-HR"/>
        </w:rPr>
        <w:t>programi stručnog usavršavanja za osoblje, praćenje rada u europskim školama (</w:t>
      </w:r>
      <w:proofErr w:type="spellStart"/>
      <w:r w:rsidRPr="000A1D18">
        <w:rPr>
          <w:rFonts w:ascii="Times New Roman" w:eastAsia="Times New Roman" w:hAnsi="Times New Roman" w:cs="Times New Roman"/>
          <w:bCs/>
          <w:sz w:val="24"/>
          <w:szCs w:val="24"/>
          <w:lang w:val="hr-HR"/>
        </w:rPr>
        <w:t>job</w:t>
      </w:r>
      <w:proofErr w:type="spellEnd"/>
      <w:r w:rsidRPr="000A1D18">
        <w:rPr>
          <w:rFonts w:ascii="Times New Roman" w:eastAsia="Times New Roman" w:hAnsi="Times New Roman" w:cs="Times New Roman"/>
          <w:bCs/>
          <w:sz w:val="24"/>
          <w:szCs w:val="24"/>
          <w:lang w:val="hr-HR"/>
        </w:rPr>
        <w:t xml:space="preserve"> </w:t>
      </w:r>
      <w:proofErr w:type="spellStart"/>
      <w:r w:rsidRPr="000A1D18">
        <w:rPr>
          <w:rFonts w:ascii="Times New Roman" w:eastAsia="Times New Roman" w:hAnsi="Times New Roman" w:cs="Times New Roman"/>
          <w:bCs/>
          <w:sz w:val="24"/>
          <w:szCs w:val="24"/>
          <w:lang w:val="hr-HR"/>
        </w:rPr>
        <w:t>shadowing</w:t>
      </w:r>
      <w:proofErr w:type="spellEnd"/>
      <w:r w:rsidRPr="000A1D18">
        <w:rPr>
          <w:rFonts w:ascii="Times New Roman" w:eastAsia="Times New Roman" w:hAnsi="Times New Roman" w:cs="Times New Roman"/>
          <w:bCs/>
          <w:sz w:val="24"/>
          <w:szCs w:val="24"/>
          <w:lang w:val="hr-HR"/>
        </w:rPr>
        <w:t>), aktivnost poučavanja (</w:t>
      </w:r>
      <w:proofErr w:type="spellStart"/>
      <w:r w:rsidRPr="000A1D18">
        <w:rPr>
          <w:rFonts w:ascii="Times New Roman" w:eastAsia="Times New Roman" w:hAnsi="Times New Roman" w:cs="Times New Roman"/>
          <w:bCs/>
          <w:sz w:val="24"/>
          <w:szCs w:val="24"/>
          <w:lang w:val="hr-HR"/>
        </w:rPr>
        <w:t>teaching</w:t>
      </w:r>
      <w:proofErr w:type="spellEnd"/>
      <w:r w:rsidRPr="000A1D18">
        <w:rPr>
          <w:rFonts w:ascii="Times New Roman" w:eastAsia="Times New Roman" w:hAnsi="Times New Roman" w:cs="Times New Roman"/>
          <w:bCs/>
          <w:sz w:val="24"/>
          <w:szCs w:val="24"/>
          <w:lang w:val="hr-HR"/>
        </w:rPr>
        <w:t xml:space="preserve"> </w:t>
      </w:r>
      <w:proofErr w:type="spellStart"/>
      <w:r w:rsidRPr="000A1D18">
        <w:rPr>
          <w:rFonts w:ascii="Times New Roman" w:eastAsia="Times New Roman" w:hAnsi="Times New Roman" w:cs="Times New Roman"/>
          <w:bCs/>
          <w:sz w:val="24"/>
          <w:szCs w:val="24"/>
          <w:lang w:val="hr-HR"/>
        </w:rPr>
        <w:t>assignment</w:t>
      </w:r>
      <w:proofErr w:type="spellEnd"/>
      <w:r w:rsidRPr="000A1D18">
        <w:rPr>
          <w:rFonts w:ascii="Times New Roman" w:eastAsia="Times New Roman" w:hAnsi="Times New Roman" w:cs="Times New Roman"/>
          <w:bCs/>
          <w:sz w:val="24"/>
          <w:szCs w:val="24"/>
          <w:lang w:val="hr-HR"/>
        </w:rPr>
        <w:t>), kolegijalna podrška i predstavljanje vlastitih metoda i načina poučavanja, projektne aktivnosti,  grupne mobilnosti za učenike</w:t>
      </w:r>
    </w:p>
    <w:p w14:paraId="2594B70B" w14:textId="77777777" w:rsidR="000A1D18" w:rsidRPr="000A1D18" w:rsidRDefault="000A1D18" w:rsidP="000A1D18">
      <w:pPr>
        <w:spacing w:after="0" w:line="276" w:lineRule="auto"/>
        <w:jc w:val="both"/>
        <w:rPr>
          <w:rFonts w:ascii="Times New Roman" w:eastAsia="Times New Roman" w:hAnsi="Times New Roman" w:cs="Times New Roman"/>
          <w:sz w:val="24"/>
          <w:szCs w:val="24"/>
          <w:lang w:val="hr-HR"/>
        </w:rPr>
      </w:pPr>
    </w:p>
    <w:p w14:paraId="553EE182" w14:textId="77777777" w:rsidR="000A1D18" w:rsidRPr="000A1D18" w:rsidRDefault="000A1D18">
      <w:pPr>
        <w:numPr>
          <w:ilvl w:val="0"/>
          <w:numId w:val="13"/>
        </w:numPr>
        <w:spacing w:after="0" w:line="276" w:lineRule="auto"/>
        <w:jc w:val="both"/>
        <w:rPr>
          <w:rFonts w:ascii="Times New Roman" w:eastAsia="Times New Roman" w:hAnsi="Times New Roman" w:cs="Times New Roman"/>
          <w:sz w:val="24"/>
          <w:szCs w:val="24"/>
          <w:lang w:val="hr-HR"/>
        </w:rPr>
      </w:pPr>
      <w:r w:rsidRPr="000A1D18">
        <w:rPr>
          <w:rFonts w:ascii="Times New Roman" w:eastAsia="Times New Roman" w:hAnsi="Times New Roman" w:cs="Times New Roman"/>
          <w:b/>
          <w:sz w:val="24"/>
          <w:szCs w:val="24"/>
          <w:lang w:val="hr-HR"/>
        </w:rPr>
        <w:t>Oblik:</w:t>
      </w:r>
      <w:r w:rsidRPr="000A1D18">
        <w:rPr>
          <w:rFonts w:ascii="Times New Roman" w:eastAsia="Times New Roman" w:hAnsi="Times New Roman" w:cs="Times New Roman"/>
          <w:sz w:val="24"/>
          <w:szCs w:val="24"/>
          <w:lang w:val="hr-HR"/>
        </w:rPr>
        <w:t xml:space="preserve"> radionice, strukturirani tečajevi, praćenje rada kolega iz europskih škola, mobilnosti učenika i nastavnika, aktivnost poučavanja</w:t>
      </w:r>
    </w:p>
    <w:p w14:paraId="685E2120" w14:textId="77777777" w:rsidR="000A1D18" w:rsidRPr="000A1D18" w:rsidRDefault="000A1D18">
      <w:pPr>
        <w:numPr>
          <w:ilvl w:val="0"/>
          <w:numId w:val="13"/>
        </w:numPr>
        <w:spacing w:after="0" w:line="276" w:lineRule="auto"/>
        <w:jc w:val="both"/>
        <w:rPr>
          <w:rFonts w:ascii="Times New Roman" w:eastAsia="Times New Roman" w:hAnsi="Times New Roman" w:cs="Times New Roman"/>
          <w:sz w:val="24"/>
          <w:szCs w:val="24"/>
          <w:lang w:val="hr-HR"/>
        </w:rPr>
      </w:pPr>
      <w:r w:rsidRPr="000A1D18">
        <w:rPr>
          <w:rFonts w:ascii="Times New Roman" w:eastAsia="Times New Roman" w:hAnsi="Times New Roman" w:cs="Times New Roman"/>
          <w:b/>
          <w:sz w:val="24"/>
          <w:szCs w:val="24"/>
          <w:lang w:val="hr-HR"/>
        </w:rPr>
        <w:t>Sudionici:</w:t>
      </w:r>
      <w:r w:rsidRPr="000A1D18">
        <w:rPr>
          <w:rFonts w:ascii="Times New Roman" w:eastAsia="Times New Roman" w:hAnsi="Times New Roman" w:cs="Times New Roman"/>
          <w:sz w:val="24"/>
          <w:szCs w:val="24"/>
          <w:lang w:val="hr-HR"/>
        </w:rPr>
        <w:t xml:space="preserve"> učitelji, stručni suradnici, učenici</w:t>
      </w:r>
    </w:p>
    <w:p w14:paraId="7E29ADDA" w14:textId="77777777" w:rsidR="000A1D18" w:rsidRPr="000A1D18" w:rsidRDefault="000A1D18">
      <w:pPr>
        <w:numPr>
          <w:ilvl w:val="0"/>
          <w:numId w:val="13"/>
        </w:numPr>
        <w:spacing w:after="0" w:line="276" w:lineRule="auto"/>
        <w:jc w:val="both"/>
        <w:rPr>
          <w:rFonts w:ascii="Times New Roman" w:eastAsia="Times New Roman" w:hAnsi="Times New Roman" w:cs="Times New Roman"/>
          <w:sz w:val="24"/>
          <w:szCs w:val="24"/>
          <w:lang w:val="hr-HR"/>
        </w:rPr>
      </w:pPr>
      <w:r w:rsidRPr="000A1D18">
        <w:rPr>
          <w:rFonts w:ascii="Times New Roman" w:eastAsia="Times New Roman" w:hAnsi="Times New Roman" w:cs="Times New Roman"/>
          <w:b/>
          <w:sz w:val="24"/>
          <w:szCs w:val="24"/>
          <w:lang w:val="hr-HR"/>
        </w:rPr>
        <w:t xml:space="preserve">Način učenja: projektne aktivnosti </w:t>
      </w:r>
      <w:r w:rsidRPr="000A1D18">
        <w:rPr>
          <w:rFonts w:ascii="Times New Roman" w:eastAsia="Times New Roman" w:hAnsi="Times New Roman" w:cs="Times New Roman"/>
          <w:sz w:val="24"/>
          <w:szCs w:val="24"/>
          <w:lang w:val="hr-HR"/>
        </w:rPr>
        <w:t xml:space="preserve">(suradničko učenje, iskustveno učenje, doživljajna pedagogija, </w:t>
      </w:r>
      <w:proofErr w:type="spellStart"/>
      <w:r w:rsidRPr="000A1D18">
        <w:rPr>
          <w:rFonts w:ascii="Times New Roman" w:eastAsia="Times New Roman" w:hAnsi="Times New Roman" w:cs="Times New Roman"/>
          <w:sz w:val="24"/>
          <w:szCs w:val="24"/>
          <w:lang w:val="hr-HR"/>
        </w:rPr>
        <w:t>mindfulness</w:t>
      </w:r>
      <w:proofErr w:type="spellEnd"/>
      <w:r w:rsidRPr="000A1D18">
        <w:rPr>
          <w:rFonts w:ascii="Times New Roman" w:eastAsia="Times New Roman" w:hAnsi="Times New Roman" w:cs="Times New Roman"/>
          <w:sz w:val="24"/>
          <w:szCs w:val="24"/>
          <w:lang w:val="hr-HR"/>
        </w:rPr>
        <w:t xml:space="preserve"> tehnike, CLIL, PBL, programiranje, kodiranje, rješavanje problema, kritičko mišljenje, učenje na otvorenom, učionica na otvorenom,  </w:t>
      </w:r>
      <w:proofErr w:type="spellStart"/>
      <w:r w:rsidRPr="000A1D18">
        <w:rPr>
          <w:rFonts w:ascii="Times New Roman" w:eastAsia="Times New Roman" w:hAnsi="Times New Roman" w:cs="Times New Roman"/>
          <w:sz w:val="24"/>
          <w:szCs w:val="24"/>
          <w:lang w:val="hr-HR"/>
        </w:rPr>
        <w:t>igrifikacija</w:t>
      </w:r>
      <w:proofErr w:type="spellEnd"/>
      <w:r w:rsidRPr="000A1D18">
        <w:rPr>
          <w:rFonts w:ascii="Times New Roman" w:eastAsia="Times New Roman" w:hAnsi="Times New Roman" w:cs="Times New Roman"/>
          <w:sz w:val="24"/>
          <w:szCs w:val="24"/>
          <w:lang w:val="hr-HR"/>
        </w:rPr>
        <w:t xml:space="preserve">, terapije potpomognute životinjama, 4Cs, vršnjačko podučavanje, korištenje IKT alata u podučavanju i učenju, implementacija integriranog učenja jezika i nastavnih sadržaja i sl.) </w:t>
      </w:r>
    </w:p>
    <w:p w14:paraId="1FFF6D3F" w14:textId="77777777" w:rsidR="000A1D18" w:rsidRPr="000A1D18" w:rsidRDefault="000A1D18" w:rsidP="000A1D18">
      <w:pPr>
        <w:spacing w:after="0" w:line="276" w:lineRule="auto"/>
        <w:jc w:val="both"/>
        <w:rPr>
          <w:rFonts w:ascii="Times New Roman" w:eastAsia="Times New Roman" w:hAnsi="Times New Roman" w:cs="Times New Roman"/>
          <w:b/>
          <w:sz w:val="24"/>
          <w:szCs w:val="24"/>
          <w:lang w:val="hr-HR"/>
        </w:rPr>
      </w:pPr>
      <w:r w:rsidRPr="000A1D18">
        <w:rPr>
          <w:rFonts w:ascii="Times New Roman" w:eastAsia="Times New Roman" w:hAnsi="Times New Roman" w:cs="Times New Roman"/>
          <w:b/>
          <w:sz w:val="24"/>
          <w:szCs w:val="24"/>
          <w:lang w:val="hr-HR"/>
        </w:rPr>
        <w:t xml:space="preserve">Trajanje izvedbe: 2023.- 2027. akreditacija </w:t>
      </w:r>
    </w:p>
    <w:p w14:paraId="250ED6D7" w14:textId="77777777" w:rsidR="000A1D18" w:rsidRPr="000A1D18" w:rsidRDefault="000A1D18" w:rsidP="000A1D18">
      <w:pPr>
        <w:spacing w:after="0" w:line="276" w:lineRule="auto"/>
        <w:jc w:val="both"/>
        <w:rPr>
          <w:rFonts w:ascii="Times New Roman" w:eastAsia="Times New Roman" w:hAnsi="Times New Roman" w:cs="Times New Roman"/>
          <w:b/>
          <w:sz w:val="24"/>
          <w:szCs w:val="24"/>
          <w:lang w:val="hr-HR"/>
        </w:rPr>
      </w:pPr>
      <w:r w:rsidRPr="000A1D18">
        <w:rPr>
          <w:rFonts w:ascii="Times New Roman" w:eastAsia="Times New Roman" w:hAnsi="Times New Roman" w:cs="Times New Roman"/>
          <w:b/>
          <w:sz w:val="24"/>
          <w:szCs w:val="24"/>
          <w:lang w:val="hr-HR"/>
        </w:rPr>
        <w:t>Ključna aktivnost 1. 6. 2025. – 31. 8. 2026.  (3. prijavno razdoblje)</w:t>
      </w:r>
    </w:p>
    <w:p w14:paraId="4554BE7C" w14:textId="77777777" w:rsidR="000A1D18" w:rsidRPr="000A1D18" w:rsidRDefault="000A1D18" w:rsidP="000A1D18">
      <w:pPr>
        <w:spacing w:after="0" w:line="276" w:lineRule="auto"/>
        <w:jc w:val="both"/>
        <w:rPr>
          <w:rFonts w:ascii="Times New Roman" w:eastAsia="Times New Roman" w:hAnsi="Times New Roman" w:cs="Times New Roman"/>
          <w:b/>
          <w:sz w:val="24"/>
          <w:szCs w:val="24"/>
          <w:lang w:val="hr-HR"/>
        </w:rPr>
      </w:pPr>
      <w:r w:rsidRPr="000A1D18">
        <w:rPr>
          <w:rFonts w:ascii="Times New Roman" w:eastAsia="Times New Roman" w:hAnsi="Times New Roman" w:cs="Times New Roman"/>
          <w:b/>
          <w:sz w:val="24"/>
          <w:szCs w:val="24"/>
          <w:lang w:val="hr-HR"/>
        </w:rPr>
        <w:t>Potrebe: dodijeljena bespovratna sredstva</w:t>
      </w:r>
    </w:p>
    <w:p w14:paraId="5F1C86B8" w14:textId="77777777" w:rsidR="000A1D18" w:rsidRPr="000A1D18" w:rsidRDefault="000A1D18" w:rsidP="000A1D18">
      <w:pPr>
        <w:spacing w:after="0" w:line="276" w:lineRule="auto"/>
        <w:jc w:val="both"/>
        <w:rPr>
          <w:rFonts w:ascii="Times New Roman" w:eastAsia="Times New Roman" w:hAnsi="Times New Roman" w:cs="Times New Roman"/>
          <w:b/>
          <w:sz w:val="24"/>
          <w:szCs w:val="24"/>
          <w:lang w:val="hr-HR"/>
        </w:rPr>
      </w:pPr>
    </w:p>
    <w:p w14:paraId="64691B5B" w14:textId="77777777" w:rsidR="000A1D18" w:rsidRPr="000A1D18" w:rsidRDefault="000A1D18" w:rsidP="000A1D18">
      <w:pPr>
        <w:autoSpaceDE w:val="0"/>
        <w:autoSpaceDN w:val="0"/>
        <w:adjustRightInd w:val="0"/>
        <w:spacing w:after="0" w:line="276" w:lineRule="auto"/>
        <w:jc w:val="both"/>
        <w:rPr>
          <w:rFonts w:ascii="Times New Roman" w:eastAsia="Times New Roman" w:hAnsi="Times New Roman" w:cs="Times New Roman"/>
          <w:bCs/>
          <w:sz w:val="24"/>
          <w:szCs w:val="24"/>
          <w:lang w:val="hr-HR"/>
        </w:rPr>
      </w:pPr>
      <w:r w:rsidRPr="000A1D18">
        <w:rPr>
          <w:rFonts w:ascii="Times New Roman" w:eastAsia="Times New Roman" w:hAnsi="Times New Roman" w:cs="Times New Roman"/>
          <w:b/>
          <w:sz w:val="24"/>
          <w:szCs w:val="24"/>
          <w:lang w:val="hr-HR"/>
        </w:rPr>
        <w:t xml:space="preserve">Način praćenja i provjeravanja ishoda: </w:t>
      </w:r>
      <w:r w:rsidRPr="000A1D18">
        <w:rPr>
          <w:rFonts w:ascii="Times New Roman" w:eastAsia="Times New Roman" w:hAnsi="Times New Roman" w:cs="Times New Roman"/>
          <w:bCs/>
          <w:sz w:val="24"/>
          <w:szCs w:val="24"/>
          <w:lang w:val="hr-HR"/>
        </w:rPr>
        <w:t xml:space="preserve">diseminacija, ulazni i izlazni anketni rezultati (provedeni među učenicima, nastavnicima, roditeljima), periodično i završno projektno izvješće, </w:t>
      </w:r>
      <w:proofErr w:type="spellStart"/>
      <w:r w:rsidRPr="000A1D18">
        <w:rPr>
          <w:rFonts w:ascii="Times New Roman" w:eastAsia="Times New Roman" w:hAnsi="Times New Roman" w:cs="Times New Roman"/>
          <w:bCs/>
          <w:sz w:val="24"/>
          <w:szCs w:val="24"/>
          <w:lang w:val="hr-HR"/>
        </w:rPr>
        <w:t>Beneficiary</w:t>
      </w:r>
      <w:proofErr w:type="spellEnd"/>
      <w:r w:rsidRPr="000A1D18">
        <w:rPr>
          <w:rFonts w:ascii="Times New Roman" w:eastAsia="Times New Roman" w:hAnsi="Times New Roman" w:cs="Times New Roman"/>
          <w:bCs/>
          <w:sz w:val="24"/>
          <w:szCs w:val="24"/>
          <w:lang w:val="hr-HR"/>
        </w:rPr>
        <w:t xml:space="preserve"> Module, Erasmus kutak, repozitorij nastavnih materijala javno dostupnih na mrežnim stranicama Škole i mrežnim stranicama projekta, </w:t>
      </w:r>
      <w:proofErr w:type="spellStart"/>
      <w:r w:rsidRPr="000A1D18">
        <w:rPr>
          <w:rFonts w:ascii="Times New Roman" w:eastAsia="Times New Roman" w:hAnsi="Times New Roman" w:cs="Times New Roman"/>
          <w:bCs/>
          <w:sz w:val="24"/>
          <w:szCs w:val="24"/>
          <w:lang w:val="hr-HR"/>
        </w:rPr>
        <w:t>TwinSpace</w:t>
      </w:r>
      <w:proofErr w:type="spellEnd"/>
      <w:r w:rsidRPr="000A1D18">
        <w:rPr>
          <w:rFonts w:ascii="Times New Roman" w:eastAsia="Times New Roman" w:hAnsi="Times New Roman" w:cs="Times New Roman"/>
          <w:bCs/>
          <w:sz w:val="24"/>
          <w:szCs w:val="24"/>
          <w:lang w:val="hr-HR"/>
        </w:rPr>
        <w:t xml:space="preserve">, ankete alata SELFIE, godišnje provjere učeničke razine pismenosti.  </w:t>
      </w:r>
    </w:p>
    <w:p w14:paraId="2F4B5C15" w14:textId="77777777" w:rsidR="000A1D18" w:rsidRPr="000A1D18" w:rsidRDefault="000A1D18" w:rsidP="000A1D18">
      <w:pPr>
        <w:spacing w:after="0" w:line="276" w:lineRule="auto"/>
        <w:jc w:val="both"/>
        <w:rPr>
          <w:rFonts w:ascii="Times New Roman" w:eastAsia="Times New Roman" w:hAnsi="Times New Roman" w:cs="Times New Roman"/>
          <w:sz w:val="24"/>
          <w:szCs w:val="24"/>
          <w:lang w:val="hr-HR"/>
        </w:rPr>
      </w:pPr>
    </w:p>
    <w:p w14:paraId="79186C4A" w14:textId="77777777" w:rsidR="000A1D18" w:rsidRDefault="000A1D18" w:rsidP="000A1D18">
      <w:pPr>
        <w:spacing w:after="0" w:line="276" w:lineRule="auto"/>
        <w:jc w:val="both"/>
        <w:rPr>
          <w:rFonts w:ascii="Times New Roman" w:eastAsia="Times New Roman" w:hAnsi="Times New Roman" w:cs="Times New Roman"/>
          <w:bCs/>
          <w:sz w:val="24"/>
          <w:szCs w:val="24"/>
          <w:lang w:val="hr-HR"/>
        </w:rPr>
      </w:pPr>
      <w:r w:rsidRPr="000A1D18">
        <w:rPr>
          <w:rFonts w:ascii="Times New Roman" w:eastAsia="Times New Roman" w:hAnsi="Times New Roman" w:cs="Times New Roman"/>
          <w:b/>
          <w:sz w:val="24"/>
          <w:szCs w:val="24"/>
          <w:lang w:val="hr-HR"/>
        </w:rPr>
        <w:t xml:space="preserve">Odgovorne osobe: </w:t>
      </w:r>
      <w:r w:rsidRPr="000A1D18">
        <w:rPr>
          <w:rFonts w:ascii="Times New Roman" w:eastAsia="Times New Roman" w:hAnsi="Times New Roman" w:cs="Times New Roman"/>
          <w:bCs/>
          <w:sz w:val="24"/>
          <w:szCs w:val="24"/>
          <w:lang w:val="hr-HR"/>
        </w:rPr>
        <w:t xml:space="preserve">Mirjana Jerković, koordinatorica, Antonija Dakić, Jasenka </w:t>
      </w:r>
      <w:proofErr w:type="spellStart"/>
      <w:r w:rsidRPr="000A1D18">
        <w:rPr>
          <w:rFonts w:ascii="Times New Roman" w:eastAsia="Times New Roman" w:hAnsi="Times New Roman" w:cs="Times New Roman"/>
          <w:bCs/>
          <w:sz w:val="24"/>
          <w:szCs w:val="24"/>
          <w:lang w:val="hr-HR"/>
        </w:rPr>
        <w:t>Hržica</w:t>
      </w:r>
      <w:proofErr w:type="spellEnd"/>
      <w:r w:rsidRPr="000A1D18">
        <w:rPr>
          <w:rFonts w:ascii="Times New Roman" w:eastAsia="Times New Roman" w:hAnsi="Times New Roman" w:cs="Times New Roman"/>
          <w:bCs/>
          <w:sz w:val="24"/>
          <w:szCs w:val="24"/>
          <w:lang w:val="hr-HR"/>
        </w:rPr>
        <w:t xml:space="preserve">, Dunja Kasač, Željka Knežević-Šubić, Ivana Kovač </w:t>
      </w:r>
      <w:proofErr w:type="spellStart"/>
      <w:r w:rsidRPr="000A1D18">
        <w:rPr>
          <w:rFonts w:ascii="Times New Roman" w:eastAsia="Times New Roman" w:hAnsi="Times New Roman" w:cs="Times New Roman"/>
          <w:bCs/>
          <w:sz w:val="24"/>
          <w:szCs w:val="24"/>
          <w:lang w:val="hr-HR"/>
        </w:rPr>
        <w:t>Brnjevarac</w:t>
      </w:r>
      <w:proofErr w:type="spellEnd"/>
      <w:r w:rsidRPr="000A1D18">
        <w:rPr>
          <w:rFonts w:ascii="Times New Roman" w:eastAsia="Times New Roman" w:hAnsi="Times New Roman" w:cs="Times New Roman"/>
          <w:bCs/>
          <w:sz w:val="24"/>
          <w:szCs w:val="24"/>
          <w:lang w:val="hr-HR"/>
        </w:rPr>
        <w:t xml:space="preserve">, Ivica Kovač, Tihana </w:t>
      </w:r>
      <w:proofErr w:type="spellStart"/>
      <w:r w:rsidRPr="000A1D18">
        <w:rPr>
          <w:rFonts w:ascii="Times New Roman" w:eastAsia="Times New Roman" w:hAnsi="Times New Roman" w:cs="Times New Roman"/>
          <w:bCs/>
          <w:sz w:val="24"/>
          <w:szCs w:val="24"/>
          <w:lang w:val="hr-HR"/>
        </w:rPr>
        <w:t>Kraml</w:t>
      </w:r>
      <w:proofErr w:type="spellEnd"/>
      <w:r w:rsidRPr="000A1D18">
        <w:rPr>
          <w:rFonts w:ascii="Times New Roman" w:eastAsia="Times New Roman" w:hAnsi="Times New Roman" w:cs="Times New Roman"/>
          <w:bCs/>
          <w:sz w:val="24"/>
          <w:szCs w:val="24"/>
          <w:lang w:val="hr-HR"/>
        </w:rPr>
        <w:t xml:space="preserve"> </w:t>
      </w:r>
      <w:proofErr w:type="spellStart"/>
      <w:r w:rsidRPr="000A1D18">
        <w:rPr>
          <w:rFonts w:ascii="Times New Roman" w:eastAsia="Times New Roman" w:hAnsi="Times New Roman" w:cs="Times New Roman"/>
          <w:bCs/>
          <w:sz w:val="24"/>
          <w:szCs w:val="24"/>
          <w:lang w:val="hr-HR"/>
        </w:rPr>
        <w:t>Kanaet</w:t>
      </w:r>
      <w:proofErr w:type="spellEnd"/>
      <w:r w:rsidRPr="000A1D18">
        <w:rPr>
          <w:rFonts w:ascii="Times New Roman" w:eastAsia="Times New Roman" w:hAnsi="Times New Roman" w:cs="Times New Roman"/>
          <w:bCs/>
          <w:sz w:val="24"/>
          <w:szCs w:val="24"/>
          <w:lang w:val="hr-HR"/>
        </w:rPr>
        <w:t xml:space="preserve">, Ivana Nenadić, Matea Rado, Helena Sakoman, Tomislav </w:t>
      </w:r>
      <w:proofErr w:type="spellStart"/>
      <w:r w:rsidRPr="000A1D18">
        <w:rPr>
          <w:rFonts w:ascii="Times New Roman" w:eastAsia="Times New Roman" w:hAnsi="Times New Roman" w:cs="Times New Roman"/>
          <w:bCs/>
          <w:sz w:val="24"/>
          <w:szCs w:val="24"/>
          <w:lang w:val="hr-HR"/>
        </w:rPr>
        <w:t>Suvala</w:t>
      </w:r>
      <w:proofErr w:type="spellEnd"/>
      <w:r w:rsidRPr="000A1D18">
        <w:rPr>
          <w:rFonts w:ascii="Times New Roman" w:eastAsia="Times New Roman" w:hAnsi="Times New Roman" w:cs="Times New Roman"/>
          <w:bCs/>
          <w:sz w:val="24"/>
          <w:szCs w:val="24"/>
          <w:lang w:val="hr-HR"/>
        </w:rPr>
        <w:t xml:space="preserve">, Renata </w:t>
      </w:r>
      <w:proofErr w:type="spellStart"/>
      <w:r w:rsidRPr="000A1D18">
        <w:rPr>
          <w:rFonts w:ascii="Times New Roman" w:eastAsia="Times New Roman" w:hAnsi="Times New Roman" w:cs="Times New Roman"/>
          <w:bCs/>
          <w:sz w:val="24"/>
          <w:szCs w:val="24"/>
          <w:lang w:val="hr-HR"/>
        </w:rPr>
        <w:t>Šimeg</w:t>
      </w:r>
      <w:proofErr w:type="spellEnd"/>
      <w:r w:rsidRPr="000A1D18">
        <w:rPr>
          <w:rFonts w:ascii="Times New Roman" w:eastAsia="Times New Roman" w:hAnsi="Times New Roman" w:cs="Times New Roman"/>
          <w:bCs/>
          <w:sz w:val="24"/>
          <w:szCs w:val="24"/>
          <w:lang w:val="hr-HR"/>
        </w:rPr>
        <w:t xml:space="preserve">, Slavica Šakić Matić, Domagoj Šokičić, Ljerka </w:t>
      </w:r>
      <w:proofErr w:type="spellStart"/>
      <w:r w:rsidRPr="000A1D18">
        <w:rPr>
          <w:rFonts w:ascii="Times New Roman" w:eastAsia="Times New Roman" w:hAnsi="Times New Roman" w:cs="Times New Roman"/>
          <w:bCs/>
          <w:sz w:val="24"/>
          <w:szCs w:val="24"/>
          <w:lang w:val="hr-HR"/>
        </w:rPr>
        <w:t>Vugerniček</w:t>
      </w:r>
      <w:proofErr w:type="spellEnd"/>
      <w:r w:rsidRPr="000A1D18">
        <w:rPr>
          <w:rFonts w:ascii="Times New Roman" w:eastAsia="Times New Roman" w:hAnsi="Times New Roman" w:cs="Times New Roman"/>
          <w:bCs/>
          <w:sz w:val="24"/>
          <w:szCs w:val="24"/>
          <w:lang w:val="hr-HR"/>
        </w:rPr>
        <w:t xml:space="preserve"> Surla</w:t>
      </w:r>
    </w:p>
    <w:p w14:paraId="494FCDD9" w14:textId="77777777" w:rsidR="000A1D18" w:rsidRDefault="000A1D18" w:rsidP="000A1D18">
      <w:pPr>
        <w:spacing w:after="0" w:line="276" w:lineRule="auto"/>
        <w:jc w:val="both"/>
        <w:rPr>
          <w:rFonts w:ascii="Times New Roman" w:eastAsia="Times New Roman" w:hAnsi="Times New Roman" w:cs="Times New Roman"/>
          <w:bCs/>
          <w:sz w:val="24"/>
          <w:szCs w:val="24"/>
          <w:lang w:val="hr-HR"/>
        </w:rPr>
      </w:pPr>
    </w:p>
    <w:p w14:paraId="0999AE7D" w14:textId="613420F2" w:rsidR="000A1D18" w:rsidRPr="000A1D18" w:rsidRDefault="000A1D18" w:rsidP="000A1D18">
      <w:pPr>
        <w:spacing w:after="0" w:line="240" w:lineRule="auto"/>
        <w:jc w:val="center"/>
        <w:rPr>
          <w:rFonts w:ascii="Times New Roman" w:eastAsia="Times New Roman" w:hAnsi="Times New Roman" w:cs="Times New Roman"/>
          <w:b/>
          <w:sz w:val="28"/>
          <w:szCs w:val="28"/>
          <w:lang w:val="hr-HR"/>
        </w:rPr>
      </w:pPr>
      <w:proofErr w:type="spellStart"/>
      <w:r w:rsidRPr="000A1D18">
        <w:rPr>
          <w:rFonts w:ascii="Times New Roman" w:eastAsia="Times New Roman" w:hAnsi="Times New Roman" w:cs="Times New Roman"/>
          <w:b/>
          <w:sz w:val="28"/>
          <w:szCs w:val="28"/>
          <w:lang w:val="hr-HR"/>
        </w:rPr>
        <w:t>EduRadionice</w:t>
      </w:r>
      <w:proofErr w:type="spellEnd"/>
      <w:r w:rsidRPr="000A1D18">
        <w:rPr>
          <w:rFonts w:ascii="Times New Roman" w:eastAsia="Times New Roman" w:hAnsi="Times New Roman" w:cs="Times New Roman"/>
          <w:b/>
          <w:sz w:val="28"/>
          <w:szCs w:val="28"/>
          <w:lang w:val="hr-HR"/>
        </w:rPr>
        <w:t xml:space="preserve"> – edukativne radionice za djecu i mlade ( u suradnji s II. gimnazijom Osijek)</w:t>
      </w:r>
    </w:p>
    <w:p w14:paraId="67C7A2F0" w14:textId="77777777" w:rsidR="000A1D18" w:rsidRPr="000A1D18" w:rsidRDefault="000A1D18" w:rsidP="000A1D18">
      <w:pPr>
        <w:spacing w:after="0" w:line="240" w:lineRule="auto"/>
        <w:jc w:val="center"/>
        <w:rPr>
          <w:rFonts w:ascii="Times New Roman" w:eastAsia="Times New Roman" w:hAnsi="Times New Roman" w:cs="Times New Roman"/>
          <w:sz w:val="28"/>
          <w:szCs w:val="28"/>
          <w:lang w:val="hr-HR"/>
        </w:rPr>
      </w:pPr>
    </w:p>
    <w:p w14:paraId="70C2AD7F" w14:textId="77777777" w:rsidR="000A1D18" w:rsidRPr="000A1D18" w:rsidRDefault="000A1D18" w:rsidP="000A1D18">
      <w:pPr>
        <w:spacing w:after="0" w:line="240" w:lineRule="auto"/>
        <w:jc w:val="center"/>
        <w:rPr>
          <w:rFonts w:ascii="Times New Roman" w:eastAsia="Times New Roman" w:hAnsi="Times New Roman" w:cs="Times New Roman"/>
          <w:sz w:val="28"/>
          <w:szCs w:val="28"/>
          <w:lang w:val="hr-HR"/>
        </w:rPr>
      </w:pPr>
    </w:p>
    <w:p w14:paraId="7786D8F2" w14:textId="77777777" w:rsidR="000A1D18" w:rsidRPr="000A1D18" w:rsidRDefault="000A1D18" w:rsidP="000A1D18">
      <w:pPr>
        <w:spacing w:after="0" w:line="240" w:lineRule="auto"/>
        <w:jc w:val="both"/>
        <w:rPr>
          <w:rFonts w:ascii="Times New Roman" w:eastAsia="Times New Roman" w:hAnsi="Times New Roman" w:cs="Times New Roman"/>
          <w:sz w:val="24"/>
          <w:szCs w:val="24"/>
          <w:lang w:val="hr-HR"/>
        </w:rPr>
      </w:pPr>
    </w:p>
    <w:p w14:paraId="0B3DA6D7" w14:textId="77777777" w:rsidR="000A1D18" w:rsidRPr="000A1D18" w:rsidRDefault="000A1D18" w:rsidP="000A1D18">
      <w:pPr>
        <w:spacing w:after="0" w:line="276" w:lineRule="auto"/>
        <w:jc w:val="both"/>
        <w:rPr>
          <w:rFonts w:ascii="Times New Roman" w:eastAsia="Times New Roman" w:hAnsi="Times New Roman" w:cs="Times New Roman"/>
          <w:sz w:val="24"/>
          <w:szCs w:val="24"/>
          <w:lang w:val="hr-HR"/>
        </w:rPr>
      </w:pPr>
      <w:proofErr w:type="spellStart"/>
      <w:r w:rsidRPr="000A1D18">
        <w:rPr>
          <w:rFonts w:ascii="Times New Roman" w:eastAsia="Times New Roman" w:hAnsi="Times New Roman" w:cs="Times New Roman"/>
          <w:b/>
          <w:sz w:val="24"/>
          <w:szCs w:val="24"/>
          <w:lang w:val="hr-HR"/>
        </w:rPr>
        <w:t>Kurikulumsko</w:t>
      </w:r>
      <w:proofErr w:type="spellEnd"/>
      <w:r w:rsidRPr="000A1D18">
        <w:rPr>
          <w:rFonts w:ascii="Times New Roman" w:eastAsia="Times New Roman" w:hAnsi="Times New Roman" w:cs="Times New Roman"/>
          <w:b/>
          <w:sz w:val="24"/>
          <w:szCs w:val="24"/>
          <w:lang w:val="hr-HR"/>
        </w:rPr>
        <w:t xml:space="preserve"> područje: </w:t>
      </w:r>
      <w:r w:rsidRPr="000A1D18">
        <w:rPr>
          <w:rFonts w:ascii="Times New Roman" w:eastAsia="Times New Roman" w:hAnsi="Times New Roman" w:cs="Times New Roman"/>
          <w:sz w:val="24"/>
          <w:szCs w:val="24"/>
          <w:lang w:val="hr-HR"/>
        </w:rPr>
        <w:t>društveno - humanističko</w:t>
      </w:r>
    </w:p>
    <w:p w14:paraId="5736415F" w14:textId="77777777" w:rsidR="000A1D18" w:rsidRPr="000A1D18" w:rsidRDefault="000A1D18" w:rsidP="000A1D18">
      <w:pPr>
        <w:spacing w:after="0" w:line="276" w:lineRule="auto"/>
        <w:jc w:val="both"/>
        <w:rPr>
          <w:rFonts w:ascii="Times New Roman" w:eastAsia="Times New Roman" w:hAnsi="Times New Roman" w:cs="Times New Roman"/>
          <w:sz w:val="24"/>
          <w:szCs w:val="24"/>
          <w:lang w:val="hr-HR"/>
        </w:rPr>
      </w:pPr>
    </w:p>
    <w:p w14:paraId="5776CD5A" w14:textId="77777777" w:rsidR="000A1D18" w:rsidRPr="000A1D18" w:rsidRDefault="000A1D18" w:rsidP="000A1D18">
      <w:pPr>
        <w:spacing w:after="0" w:line="276" w:lineRule="auto"/>
        <w:jc w:val="both"/>
        <w:rPr>
          <w:rFonts w:ascii="Times New Roman" w:eastAsia="Times New Roman" w:hAnsi="Times New Roman" w:cs="Times New Roman"/>
          <w:sz w:val="24"/>
          <w:szCs w:val="24"/>
          <w:lang w:val="hr-HR"/>
        </w:rPr>
      </w:pPr>
      <w:r w:rsidRPr="000A1D18">
        <w:rPr>
          <w:rFonts w:ascii="Times New Roman" w:eastAsia="Times New Roman" w:hAnsi="Times New Roman" w:cs="Times New Roman"/>
          <w:b/>
          <w:sz w:val="24"/>
          <w:szCs w:val="24"/>
          <w:lang w:val="hr-HR"/>
        </w:rPr>
        <w:t>Ciklus (razred):</w:t>
      </w:r>
      <w:r w:rsidRPr="000A1D18">
        <w:rPr>
          <w:rFonts w:ascii="Times New Roman" w:eastAsia="Times New Roman" w:hAnsi="Times New Roman" w:cs="Times New Roman"/>
          <w:sz w:val="24"/>
          <w:szCs w:val="24"/>
          <w:lang w:val="hr-HR"/>
        </w:rPr>
        <w:t xml:space="preserve"> 2 (1.b, 3.a, 3.b, 4.a, 4.b, 4.c, 5.b, 6.a, 6.c, 8.a, 8.b)</w:t>
      </w:r>
    </w:p>
    <w:p w14:paraId="03B0C87F" w14:textId="77777777" w:rsidR="000A1D18" w:rsidRPr="000A1D18" w:rsidRDefault="000A1D18" w:rsidP="000A1D18">
      <w:pPr>
        <w:spacing w:after="0" w:line="276" w:lineRule="auto"/>
        <w:jc w:val="both"/>
        <w:rPr>
          <w:rFonts w:ascii="Times New Roman" w:eastAsia="Times New Roman" w:hAnsi="Times New Roman" w:cs="Times New Roman"/>
          <w:sz w:val="24"/>
          <w:szCs w:val="24"/>
          <w:lang w:val="hr-HR"/>
        </w:rPr>
      </w:pPr>
    </w:p>
    <w:p w14:paraId="30085899" w14:textId="77777777" w:rsidR="000A1D18" w:rsidRPr="000A1D18" w:rsidRDefault="000A1D18" w:rsidP="000A1D18">
      <w:pPr>
        <w:spacing w:after="0" w:line="276" w:lineRule="auto"/>
        <w:jc w:val="both"/>
        <w:rPr>
          <w:rFonts w:ascii="Times New Roman" w:eastAsia="Calibri" w:hAnsi="Times New Roman" w:cs="Times New Roman"/>
          <w:sz w:val="24"/>
          <w:szCs w:val="24"/>
          <w:shd w:val="clear" w:color="auto" w:fill="FFFFFF"/>
          <w:lang w:val="hr-HR"/>
        </w:rPr>
      </w:pPr>
      <w:r w:rsidRPr="000A1D18">
        <w:rPr>
          <w:rFonts w:ascii="Times New Roman" w:eastAsia="Times New Roman" w:hAnsi="Times New Roman" w:cs="Times New Roman"/>
          <w:b/>
          <w:sz w:val="24"/>
          <w:szCs w:val="24"/>
          <w:lang w:val="hr-HR"/>
        </w:rPr>
        <w:t xml:space="preserve">Cilj: </w:t>
      </w:r>
      <w:r w:rsidRPr="000A1D18">
        <w:rPr>
          <w:rFonts w:ascii="Times New Roman" w:eastAsia="Calibri" w:hAnsi="Times New Roman" w:cs="Times New Roman"/>
          <w:sz w:val="24"/>
          <w:szCs w:val="24"/>
          <w:shd w:val="clear" w:color="auto" w:fill="FFFFFF"/>
          <w:lang w:val="hr-HR"/>
        </w:rPr>
        <w:t xml:space="preserve">unaprijediti nastavnu praksu i kulturu učenja kroz inovativne pedagoške pristupe s naglaskom na </w:t>
      </w:r>
      <w:proofErr w:type="spellStart"/>
      <w:r w:rsidRPr="000A1D18">
        <w:rPr>
          <w:rFonts w:ascii="Times New Roman" w:eastAsia="Calibri" w:hAnsi="Times New Roman" w:cs="Times New Roman"/>
          <w:sz w:val="24"/>
          <w:szCs w:val="24"/>
          <w:shd w:val="clear" w:color="auto" w:fill="FFFFFF"/>
          <w:lang w:val="hr-HR"/>
        </w:rPr>
        <w:t>igrifikaciju</w:t>
      </w:r>
      <w:proofErr w:type="spellEnd"/>
      <w:r w:rsidRPr="000A1D18">
        <w:rPr>
          <w:rFonts w:ascii="Times New Roman" w:eastAsia="Calibri" w:hAnsi="Times New Roman" w:cs="Times New Roman"/>
          <w:sz w:val="24"/>
          <w:szCs w:val="24"/>
          <w:shd w:val="clear" w:color="auto" w:fill="FFFFFF"/>
          <w:lang w:val="hr-HR"/>
        </w:rPr>
        <w:t>, društvene igre te omogućiti učenicima razvoj socijalnih, emocionalnih i komunikacijskih kompetencija. Projekt doprinosi poticanju suradnje među učenicima, razvijanju strateškog razmišljanja i izražavanju emocija u sigurnom i strukturiranom okruženju.</w:t>
      </w:r>
    </w:p>
    <w:p w14:paraId="4EA9DE37" w14:textId="77777777" w:rsidR="000A1D18" w:rsidRPr="000A1D18" w:rsidRDefault="000A1D18" w:rsidP="000A1D18">
      <w:pPr>
        <w:spacing w:after="0" w:line="276" w:lineRule="auto"/>
        <w:jc w:val="both"/>
        <w:rPr>
          <w:rFonts w:ascii="Times New Roman" w:eastAsia="Times New Roman" w:hAnsi="Times New Roman" w:cs="Times New Roman"/>
          <w:bCs/>
          <w:sz w:val="24"/>
          <w:szCs w:val="24"/>
          <w:lang w:val="hr-HR"/>
        </w:rPr>
      </w:pPr>
    </w:p>
    <w:p w14:paraId="630621A1" w14:textId="27E0BEE1" w:rsidR="000A1D18" w:rsidRPr="000A1D18" w:rsidRDefault="000A1D18" w:rsidP="000A1D18">
      <w:pPr>
        <w:autoSpaceDE w:val="0"/>
        <w:autoSpaceDN w:val="0"/>
        <w:adjustRightInd w:val="0"/>
        <w:spacing w:after="0" w:line="276" w:lineRule="auto"/>
        <w:jc w:val="both"/>
        <w:rPr>
          <w:rFonts w:ascii="Times New Roman" w:eastAsia="Times New Roman" w:hAnsi="Times New Roman" w:cs="Times New Roman"/>
          <w:bCs/>
          <w:sz w:val="24"/>
          <w:szCs w:val="24"/>
          <w:lang w:val="hr-HR"/>
        </w:rPr>
      </w:pPr>
      <w:r w:rsidRPr="000A1D18">
        <w:rPr>
          <w:rFonts w:ascii="Times New Roman" w:eastAsia="Times New Roman" w:hAnsi="Times New Roman" w:cs="Times New Roman"/>
          <w:b/>
          <w:sz w:val="24"/>
          <w:szCs w:val="24"/>
          <w:lang w:val="hr-HR"/>
        </w:rPr>
        <w:lastRenderedPageBreak/>
        <w:t xml:space="preserve">Obrazloženje cilja:  </w:t>
      </w:r>
    </w:p>
    <w:p w14:paraId="7D450E1A" w14:textId="77777777" w:rsidR="000A1D18" w:rsidRPr="000A1D18" w:rsidRDefault="000A1D18" w:rsidP="000A1D18">
      <w:pPr>
        <w:autoSpaceDE w:val="0"/>
        <w:autoSpaceDN w:val="0"/>
        <w:adjustRightInd w:val="0"/>
        <w:spacing w:after="0" w:line="276" w:lineRule="auto"/>
        <w:jc w:val="both"/>
        <w:rPr>
          <w:rFonts w:ascii="Times New Roman" w:eastAsia="Times New Roman" w:hAnsi="Times New Roman" w:cs="Times New Roman"/>
          <w:bCs/>
          <w:sz w:val="24"/>
          <w:szCs w:val="24"/>
          <w:lang w:val="hr-HR"/>
        </w:rPr>
      </w:pPr>
      <w:r w:rsidRPr="000A1D18">
        <w:rPr>
          <w:rFonts w:ascii="Times New Roman" w:eastAsia="Times New Roman" w:hAnsi="Times New Roman" w:cs="Times New Roman"/>
          <w:bCs/>
          <w:sz w:val="24"/>
          <w:szCs w:val="24"/>
          <w:lang w:val="hr-HR"/>
        </w:rPr>
        <w:t xml:space="preserve">kroz vođene igre i radionice poticati suradnju, strateško razmišljanje , timski rad i razvoj socijalno – emocionalnih vještina. </w:t>
      </w:r>
    </w:p>
    <w:p w14:paraId="5D3AFBDF" w14:textId="77777777" w:rsidR="000A1D18" w:rsidRPr="000A1D18" w:rsidRDefault="000A1D18" w:rsidP="000A1D18">
      <w:pPr>
        <w:autoSpaceDE w:val="0"/>
        <w:autoSpaceDN w:val="0"/>
        <w:adjustRightInd w:val="0"/>
        <w:spacing w:after="0" w:line="276" w:lineRule="auto"/>
        <w:jc w:val="both"/>
        <w:rPr>
          <w:rFonts w:ascii="Times New Roman" w:eastAsia="Times New Roman" w:hAnsi="Times New Roman" w:cs="Times New Roman"/>
          <w:bCs/>
          <w:sz w:val="24"/>
          <w:szCs w:val="24"/>
          <w:lang w:val="hr-HR"/>
        </w:rPr>
      </w:pPr>
    </w:p>
    <w:p w14:paraId="3ADD80BD" w14:textId="77777777" w:rsidR="000A1D18" w:rsidRPr="000A1D18" w:rsidRDefault="000A1D18" w:rsidP="000A1D18">
      <w:pPr>
        <w:autoSpaceDE w:val="0"/>
        <w:autoSpaceDN w:val="0"/>
        <w:adjustRightInd w:val="0"/>
        <w:spacing w:after="0" w:line="276" w:lineRule="auto"/>
        <w:jc w:val="both"/>
        <w:rPr>
          <w:rFonts w:ascii="Times New Roman" w:eastAsia="Times New Roman" w:hAnsi="Times New Roman" w:cs="Times New Roman"/>
          <w:bCs/>
          <w:sz w:val="24"/>
          <w:szCs w:val="24"/>
          <w:lang w:val="hr-HR"/>
        </w:rPr>
      </w:pPr>
    </w:p>
    <w:p w14:paraId="5EA0AD9F" w14:textId="77777777" w:rsidR="000A1D18" w:rsidRPr="000A1D18" w:rsidRDefault="000A1D18" w:rsidP="000A1D18">
      <w:pPr>
        <w:autoSpaceDE w:val="0"/>
        <w:autoSpaceDN w:val="0"/>
        <w:adjustRightInd w:val="0"/>
        <w:spacing w:after="0" w:line="276" w:lineRule="auto"/>
        <w:jc w:val="both"/>
        <w:rPr>
          <w:rFonts w:ascii="Times New Roman" w:eastAsia="Times New Roman" w:hAnsi="Times New Roman" w:cs="Times New Roman"/>
          <w:bCs/>
          <w:sz w:val="24"/>
          <w:szCs w:val="24"/>
          <w:lang w:val="hr-HR"/>
        </w:rPr>
      </w:pPr>
      <w:r w:rsidRPr="000A1D18">
        <w:rPr>
          <w:rFonts w:ascii="Times New Roman" w:eastAsia="Times New Roman" w:hAnsi="Times New Roman" w:cs="Times New Roman"/>
          <w:b/>
          <w:sz w:val="24"/>
          <w:szCs w:val="24"/>
          <w:lang w:val="hr-HR"/>
        </w:rPr>
        <w:t xml:space="preserve">Očekivani ishodi/postignuća: </w:t>
      </w:r>
    </w:p>
    <w:p w14:paraId="6AF6B1BB" w14:textId="740784D8" w:rsidR="000A1D18" w:rsidRPr="000A1D18" w:rsidRDefault="000A1D18" w:rsidP="000A1D18">
      <w:pPr>
        <w:autoSpaceDE w:val="0"/>
        <w:autoSpaceDN w:val="0"/>
        <w:adjustRightInd w:val="0"/>
        <w:spacing w:after="0" w:line="276" w:lineRule="auto"/>
        <w:jc w:val="both"/>
        <w:rPr>
          <w:rFonts w:ascii="Times New Roman" w:eastAsia="Times New Roman" w:hAnsi="Times New Roman" w:cs="Times New Roman"/>
          <w:bCs/>
          <w:sz w:val="24"/>
          <w:szCs w:val="24"/>
          <w:lang w:val="hr-HR" w:eastAsia="hr-HR"/>
        </w:rPr>
      </w:pPr>
      <w:r w:rsidRPr="000A1D18">
        <w:rPr>
          <w:rFonts w:ascii="Times New Roman" w:eastAsia="Times New Roman" w:hAnsi="Times New Roman" w:cs="Times New Roman"/>
          <w:bCs/>
          <w:sz w:val="24"/>
          <w:szCs w:val="24"/>
          <w:lang w:val="hr-HR" w:eastAsia="hr-HR"/>
        </w:rPr>
        <w:t>Učenici će kroz likovno izražavanje razviti kreativnost i umjetničke vještine,</w:t>
      </w:r>
    </w:p>
    <w:p w14:paraId="3A5541CF" w14:textId="5F803AC4" w:rsidR="000A1D18" w:rsidRPr="000A1D18" w:rsidRDefault="000A1D18" w:rsidP="000A1D18">
      <w:pPr>
        <w:autoSpaceDE w:val="0"/>
        <w:autoSpaceDN w:val="0"/>
        <w:adjustRightInd w:val="0"/>
        <w:spacing w:after="0" w:line="276" w:lineRule="auto"/>
        <w:jc w:val="both"/>
        <w:rPr>
          <w:rFonts w:ascii="Times New Roman" w:eastAsia="Times New Roman" w:hAnsi="Times New Roman" w:cs="Times New Roman"/>
          <w:bCs/>
          <w:sz w:val="24"/>
          <w:szCs w:val="24"/>
          <w:lang w:val="hr-HR" w:eastAsia="hr-HR"/>
        </w:rPr>
      </w:pPr>
      <w:r w:rsidRPr="000A1D18">
        <w:rPr>
          <w:rFonts w:ascii="Times New Roman" w:eastAsia="Times New Roman" w:hAnsi="Times New Roman" w:cs="Times New Roman"/>
          <w:bCs/>
          <w:sz w:val="24"/>
          <w:szCs w:val="24"/>
          <w:lang w:val="hr-HR" w:eastAsia="hr-HR"/>
        </w:rPr>
        <w:t>Naučit će kako zajedničkim radom osmisliti i realizirati zajedničku ideju/motiv.</w:t>
      </w:r>
    </w:p>
    <w:p w14:paraId="73CA72F8" w14:textId="77777777" w:rsidR="000A1D18" w:rsidRPr="000A1D18" w:rsidRDefault="000A1D18" w:rsidP="000A1D18">
      <w:pPr>
        <w:autoSpaceDE w:val="0"/>
        <w:autoSpaceDN w:val="0"/>
        <w:adjustRightInd w:val="0"/>
        <w:spacing w:after="0" w:line="276" w:lineRule="auto"/>
        <w:jc w:val="both"/>
        <w:rPr>
          <w:rFonts w:ascii="Times New Roman" w:eastAsia="Times New Roman" w:hAnsi="Times New Roman" w:cs="Times New Roman"/>
          <w:bCs/>
          <w:sz w:val="24"/>
          <w:szCs w:val="24"/>
          <w:lang w:val="hr-HR" w:eastAsia="hr-HR"/>
        </w:rPr>
      </w:pPr>
      <w:r w:rsidRPr="000A1D18">
        <w:rPr>
          <w:rFonts w:ascii="Times New Roman" w:eastAsia="Times New Roman" w:hAnsi="Times New Roman" w:cs="Times New Roman"/>
          <w:bCs/>
          <w:sz w:val="24"/>
          <w:szCs w:val="24"/>
          <w:lang w:val="hr-HR" w:eastAsia="hr-HR"/>
        </w:rPr>
        <w:t>Razvit će svijest o važnosti tolerancije, zajedništva i međusobnog poštovanja.</w:t>
      </w:r>
    </w:p>
    <w:p w14:paraId="5B914607" w14:textId="77777777" w:rsidR="000A1D18" w:rsidRPr="000A1D18" w:rsidRDefault="000A1D18" w:rsidP="000A1D18">
      <w:pPr>
        <w:spacing w:after="0" w:line="276" w:lineRule="auto"/>
        <w:jc w:val="both"/>
        <w:rPr>
          <w:rFonts w:ascii="Times New Roman" w:eastAsia="Times New Roman" w:hAnsi="Times New Roman" w:cs="Times New Roman"/>
          <w:sz w:val="24"/>
          <w:szCs w:val="24"/>
          <w:lang w:val="hr-HR"/>
        </w:rPr>
      </w:pPr>
    </w:p>
    <w:p w14:paraId="6F386F21" w14:textId="77777777" w:rsidR="000A1D18" w:rsidRPr="000A1D18" w:rsidRDefault="000A1D18" w:rsidP="000A1D18">
      <w:pPr>
        <w:spacing w:after="0" w:line="276" w:lineRule="auto"/>
        <w:jc w:val="both"/>
        <w:rPr>
          <w:rFonts w:ascii="Times New Roman" w:eastAsia="Times New Roman" w:hAnsi="Times New Roman" w:cs="Times New Roman"/>
          <w:b/>
          <w:sz w:val="24"/>
          <w:szCs w:val="24"/>
          <w:lang w:val="hr-HR"/>
        </w:rPr>
      </w:pPr>
      <w:r w:rsidRPr="000A1D18">
        <w:rPr>
          <w:rFonts w:ascii="Times New Roman" w:eastAsia="Times New Roman" w:hAnsi="Times New Roman" w:cs="Times New Roman"/>
          <w:b/>
          <w:sz w:val="24"/>
          <w:szCs w:val="24"/>
          <w:lang w:val="hr-HR"/>
        </w:rPr>
        <w:t>Način realizacije:</w:t>
      </w:r>
    </w:p>
    <w:p w14:paraId="630C371A" w14:textId="77777777" w:rsidR="000A1D18" w:rsidRPr="000A1D18" w:rsidRDefault="000A1D18" w:rsidP="000A1D18">
      <w:pPr>
        <w:spacing w:after="0" w:line="276" w:lineRule="auto"/>
        <w:jc w:val="both"/>
        <w:rPr>
          <w:rFonts w:ascii="Times New Roman" w:eastAsia="Times New Roman" w:hAnsi="Times New Roman" w:cs="Times New Roman"/>
          <w:sz w:val="24"/>
          <w:szCs w:val="24"/>
          <w:lang w:val="hr-HR"/>
        </w:rPr>
      </w:pPr>
    </w:p>
    <w:p w14:paraId="66AAD2DC" w14:textId="77777777" w:rsidR="000A1D18" w:rsidRPr="000A1D18" w:rsidRDefault="000A1D18">
      <w:pPr>
        <w:numPr>
          <w:ilvl w:val="0"/>
          <w:numId w:val="13"/>
        </w:numPr>
        <w:spacing w:after="0" w:line="276" w:lineRule="auto"/>
        <w:jc w:val="both"/>
        <w:rPr>
          <w:rFonts w:ascii="Times New Roman" w:eastAsia="Times New Roman" w:hAnsi="Times New Roman" w:cs="Times New Roman"/>
          <w:sz w:val="24"/>
          <w:szCs w:val="24"/>
          <w:lang w:val="hr-HR"/>
        </w:rPr>
      </w:pPr>
      <w:r w:rsidRPr="000A1D18">
        <w:rPr>
          <w:rFonts w:ascii="Times New Roman" w:eastAsia="Times New Roman" w:hAnsi="Times New Roman" w:cs="Times New Roman"/>
          <w:b/>
          <w:sz w:val="24"/>
          <w:szCs w:val="24"/>
          <w:lang w:val="hr-HR"/>
        </w:rPr>
        <w:t>Oblik:</w:t>
      </w:r>
      <w:r w:rsidRPr="000A1D18">
        <w:rPr>
          <w:rFonts w:ascii="Times New Roman" w:eastAsia="Times New Roman" w:hAnsi="Times New Roman" w:cs="Times New Roman"/>
          <w:sz w:val="24"/>
          <w:szCs w:val="24"/>
          <w:lang w:val="hr-HR"/>
        </w:rPr>
        <w:t xml:space="preserve"> skupni rad</w:t>
      </w:r>
    </w:p>
    <w:p w14:paraId="426829C6" w14:textId="77777777" w:rsidR="000A1D18" w:rsidRPr="000A1D18" w:rsidRDefault="000A1D18">
      <w:pPr>
        <w:numPr>
          <w:ilvl w:val="0"/>
          <w:numId w:val="13"/>
        </w:numPr>
        <w:spacing w:after="0" w:line="276" w:lineRule="auto"/>
        <w:jc w:val="both"/>
        <w:rPr>
          <w:rFonts w:ascii="Times New Roman" w:eastAsia="Times New Roman" w:hAnsi="Times New Roman" w:cs="Times New Roman"/>
          <w:sz w:val="24"/>
          <w:szCs w:val="24"/>
          <w:lang w:val="hr-HR"/>
        </w:rPr>
      </w:pPr>
      <w:r w:rsidRPr="000A1D18">
        <w:rPr>
          <w:rFonts w:ascii="Times New Roman" w:eastAsia="Times New Roman" w:hAnsi="Times New Roman" w:cs="Times New Roman"/>
          <w:b/>
          <w:sz w:val="24"/>
          <w:szCs w:val="24"/>
          <w:lang w:val="hr-HR"/>
        </w:rPr>
        <w:t>Sudionici:</w:t>
      </w:r>
      <w:r w:rsidRPr="000A1D18">
        <w:rPr>
          <w:rFonts w:ascii="Times New Roman" w:eastAsia="Times New Roman" w:hAnsi="Times New Roman" w:cs="Times New Roman"/>
          <w:sz w:val="24"/>
          <w:szCs w:val="24"/>
          <w:lang w:val="hr-HR"/>
        </w:rPr>
        <w:t xml:space="preserve"> učenici 1.b, 4. razreda</w:t>
      </w:r>
    </w:p>
    <w:p w14:paraId="31176154" w14:textId="77777777" w:rsidR="000A1D18" w:rsidRPr="000A1D18" w:rsidRDefault="000A1D18">
      <w:pPr>
        <w:numPr>
          <w:ilvl w:val="0"/>
          <w:numId w:val="13"/>
        </w:numPr>
        <w:spacing w:after="0" w:line="276" w:lineRule="auto"/>
        <w:jc w:val="both"/>
        <w:rPr>
          <w:rFonts w:ascii="Times New Roman" w:eastAsia="Times New Roman" w:hAnsi="Times New Roman" w:cs="Times New Roman"/>
          <w:bCs/>
          <w:sz w:val="24"/>
          <w:szCs w:val="24"/>
          <w:lang w:val="hr-HR"/>
        </w:rPr>
      </w:pPr>
      <w:r w:rsidRPr="000A1D18">
        <w:rPr>
          <w:rFonts w:ascii="Times New Roman" w:eastAsia="Times New Roman" w:hAnsi="Times New Roman" w:cs="Times New Roman"/>
          <w:b/>
          <w:sz w:val="24"/>
          <w:szCs w:val="24"/>
          <w:lang w:val="hr-HR"/>
        </w:rPr>
        <w:t xml:space="preserve">Način učenja: </w:t>
      </w:r>
      <w:r w:rsidRPr="000A1D18">
        <w:rPr>
          <w:rFonts w:ascii="Times New Roman" w:eastAsia="Times New Roman" w:hAnsi="Times New Roman" w:cs="Times New Roman"/>
          <w:bCs/>
          <w:sz w:val="24"/>
          <w:szCs w:val="24"/>
          <w:lang w:val="hr-HR"/>
        </w:rPr>
        <w:t>suradničko učenje, kreativno i problemsko učenje, učenje kroz simboliku i refleksiju</w:t>
      </w:r>
    </w:p>
    <w:p w14:paraId="68FDA988" w14:textId="77777777" w:rsidR="000A1D18" w:rsidRPr="000A1D18" w:rsidRDefault="000A1D18" w:rsidP="000A1D18">
      <w:pPr>
        <w:spacing w:after="0" w:line="276" w:lineRule="auto"/>
        <w:jc w:val="both"/>
        <w:rPr>
          <w:rFonts w:ascii="Times New Roman" w:eastAsia="Times New Roman" w:hAnsi="Times New Roman" w:cs="Times New Roman"/>
          <w:sz w:val="24"/>
          <w:szCs w:val="24"/>
          <w:lang w:val="hr-HR"/>
        </w:rPr>
      </w:pPr>
    </w:p>
    <w:p w14:paraId="665DB453" w14:textId="77777777" w:rsidR="000A1D18" w:rsidRPr="000A1D18" w:rsidRDefault="000A1D18" w:rsidP="000A1D18">
      <w:pPr>
        <w:spacing w:after="0" w:line="276" w:lineRule="auto"/>
        <w:jc w:val="both"/>
        <w:rPr>
          <w:rFonts w:ascii="Times New Roman" w:eastAsia="Times New Roman" w:hAnsi="Times New Roman" w:cs="Times New Roman"/>
          <w:b/>
          <w:sz w:val="24"/>
          <w:szCs w:val="24"/>
          <w:lang w:val="hr-HR"/>
        </w:rPr>
      </w:pPr>
      <w:r w:rsidRPr="000A1D18">
        <w:rPr>
          <w:rFonts w:ascii="Times New Roman" w:eastAsia="Times New Roman" w:hAnsi="Times New Roman" w:cs="Times New Roman"/>
          <w:b/>
          <w:sz w:val="24"/>
          <w:szCs w:val="24"/>
          <w:lang w:val="hr-HR"/>
        </w:rPr>
        <w:t xml:space="preserve">Metode poučavanja: </w:t>
      </w:r>
      <w:r w:rsidRPr="000A1D18">
        <w:rPr>
          <w:rFonts w:ascii="Times New Roman" w:eastAsia="Times New Roman" w:hAnsi="Times New Roman" w:cs="Times New Roman"/>
          <w:bCs/>
          <w:sz w:val="24"/>
          <w:szCs w:val="24"/>
          <w:lang w:val="hr-HR"/>
        </w:rPr>
        <w:t>metoda praktičnog rada, metoda prezentacije</w:t>
      </w:r>
    </w:p>
    <w:p w14:paraId="33DBBFE6" w14:textId="77777777" w:rsidR="000A1D18" w:rsidRPr="000A1D18" w:rsidRDefault="000A1D18" w:rsidP="000A1D18">
      <w:pPr>
        <w:spacing w:after="0" w:line="276" w:lineRule="auto"/>
        <w:jc w:val="both"/>
        <w:rPr>
          <w:rFonts w:ascii="Times New Roman" w:eastAsia="Times New Roman" w:hAnsi="Times New Roman" w:cs="Times New Roman"/>
          <w:sz w:val="24"/>
          <w:szCs w:val="24"/>
          <w:lang w:val="hr-HR"/>
        </w:rPr>
      </w:pPr>
    </w:p>
    <w:p w14:paraId="105DBC0A" w14:textId="77777777" w:rsidR="000A1D18" w:rsidRPr="000A1D18" w:rsidRDefault="000A1D18" w:rsidP="000A1D18">
      <w:pPr>
        <w:spacing w:after="0" w:line="276" w:lineRule="auto"/>
        <w:jc w:val="both"/>
        <w:rPr>
          <w:rFonts w:ascii="Times New Roman" w:eastAsia="Times New Roman" w:hAnsi="Times New Roman" w:cs="Times New Roman"/>
          <w:bCs/>
          <w:sz w:val="24"/>
          <w:szCs w:val="24"/>
          <w:lang w:val="hr-HR"/>
        </w:rPr>
      </w:pPr>
      <w:r w:rsidRPr="000A1D18">
        <w:rPr>
          <w:rFonts w:ascii="Times New Roman" w:eastAsia="Times New Roman" w:hAnsi="Times New Roman" w:cs="Times New Roman"/>
          <w:b/>
          <w:sz w:val="24"/>
          <w:szCs w:val="24"/>
          <w:lang w:val="hr-HR"/>
        </w:rPr>
        <w:t xml:space="preserve">Trajanje izvedbe: </w:t>
      </w:r>
      <w:r w:rsidRPr="000A1D18">
        <w:rPr>
          <w:rFonts w:ascii="Times New Roman" w:eastAsia="Times New Roman" w:hAnsi="Times New Roman" w:cs="Times New Roman"/>
          <w:bCs/>
          <w:sz w:val="24"/>
          <w:szCs w:val="24"/>
          <w:lang w:val="hr-HR"/>
        </w:rPr>
        <w:t>tijekom školske godine</w:t>
      </w:r>
    </w:p>
    <w:p w14:paraId="77038B2B" w14:textId="77777777" w:rsidR="000A1D18" w:rsidRPr="000A1D18" w:rsidRDefault="000A1D18" w:rsidP="000A1D18">
      <w:pPr>
        <w:spacing w:after="0" w:line="276" w:lineRule="auto"/>
        <w:jc w:val="both"/>
        <w:rPr>
          <w:rFonts w:ascii="Times New Roman" w:eastAsia="Times New Roman" w:hAnsi="Times New Roman" w:cs="Times New Roman"/>
          <w:sz w:val="24"/>
          <w:szCs w:val="24"/>
          <w:lang w:val="hr-HR"/>
        </w:rPr>
      </w:pPr>
    </w:p>
    <w:p w14:paraId="5DFEF205" w14:textId="77777777" w:rsidR="000A1D18" w:rsidRPr="000A1D18" w:rsidRDefault="000A1D18" w:rsidP="000A1D18">
      <w:pPr>
        <w:spacing w:after="0" w:line="276" w:lineRule="auto"/>
        <w:jc w:val="both"/>
        <w:rPr>
          <w:rFonts w:ascii="Times New Roman" w:eastAsia="Times New Roman" w:hAnsi="Times New Roman" w:cs="Times New Roman"/>
          <w:b/>
          <w:sz w:val="24"/>
          <w:szCs w:val="24"/>
          <w:lang w:val="hr-HR"/>
        </w:rPr>
      </w:pPr>
      <w:r w:rsidRPr="000A1D18">
        <w:rPr>
          <w:rFonts w:ascii="Times New Roman" w:eastAsia="Times New Roman" w:hAnsi="Times New Roman" w:cs="Times New Roman"/>
          <w:b/>
          <w:sz w:val="24"/>
          <w:szCs w:val="24"/>
          <w:lang w:val="hr-HR"/>
        </w:rPr>
        <w:t>Potrebe</w:t>
      </w:r>
      <w:r w:rsidRPr="000A1D18">
        <w:rPr>
          <w:rFonts w:ascii="Times New Roman" w:eastAsia="Times New Roman" w:hAnsi="Times New Roman" w:cs="Times New Roman"/>
          <w:sz w:val="24"/>
          <w:szCs w:val="24"/>
          <w:lang w:val="hr-HR"/>
        </w:rPr>
        <w:t>: papir različitih formata</w:t>
      </w:r>
    </w:p>
    <w:p w14:paraId="18979E55" w14:textId="77777777" w:rsidR="000A1D18" w:rsidRPr="000A1D18" w:rsidRDefault="000A1D18" w:rsidP="000A1D18">
      <w:pPr>
        <w:spacing w:after="0" w:line="276" w:lineRule="auto"/>
        <w:jc w:val="both"/>
        <w:rPr>
          <w:rFonts w:ascii="Times New Roman" w:eastAsia="Times New Roman" w:hAnsi="Times New Roman" w:cs="Times New Roman"/>
          <w:sz w:val="24"/>
          <w:szCs w:val="24"/>
          <w:lang w:val="hr-HR"/>
        </w:rPr>
      </w:pPr>
    </w:p>
    <w:p w14:paraId="0BA1E7AB" w14:textId="77777777" w:rsidR="000A1D18" w:rsidRPr="000A1D18" w:rsidRDefault="000A1D18" w:rsidP="000A1D18">
      <w:pPr>
        <w:autoSpaceDE w:val="0"/>
        <w:autoSpaceDN w:val="0"/>
        <w:adjustRightInd w:val="0"/>
        <w:spacing w:after="0" w:line="276" w:lineRule="auto"/>
        <w:jc w:val="both"/>
        <w:rPr>
          <w:rFonts w:ascii="Times New Roman" w:eastAsia="Times New Roman" w:hAnsi="Times New Roman" w:cs="Times New Roman"/>
          <w:bCs/>
          <w:sz w:val="24"/>
          <w:szCs w:val="24"/>
          <w:lang w:val="hr-HR"/>
        </w:rPr>
      </w:pPr>
      <w:r w:rsidRPr="000A1D18">
        <w:rPr>
          <w:rFonts w:ascii="Times New Roman" w:eastAsia="Times New Roman" w:hAnsi="Times New Roman" w:cs="Times New Roman"/>
          <w:b/>
          <w:sz w:val="24"/>
          <w:szCs w:val="24"/>
          <w:lang w:val="hr-HR"/>
        </w:rPr>
        <w:t xml:space="preserve">Način praćenja i provjeravanja ishoda: </w:t>
      </w:r>
    </w:p>
    <w:p w14:paraId="5D4134DB" w14:textId="77777777" w:rsidR="000A1D18" w:rsidRPr="000A1D18" w:rsidRDefault="000A1D18">
      <w:pPr>
        <w:numPr>
          <w:ilvl w:val="0"/>
          <w:numId w:val="13"/>
        </w:numPr>
        <w:autoSpaceDE w:val="0"/>
        <w:autoSpaceDN w:val="0"/>
        <w:adjustRightInd w:val="0"/>
        <w:spacing w:after="0" w:line="276" w:lineRule="auto"/>
        <w:contextualSpacing/>
        <w:jc w:val="both"/>
        <w:rPr>
          <w:rFonts w:ascii="Times New Roman" w:eastAsia="Times New Roman" w:hAnsi="Times New Roman" w:cs="Times New Roman"/>
          <w:bCs/>
          <w:sz w:val="24"/>
          <w:szCs w:val="24"/>
          <w:lang w:val="hr-HR"/>
        </w:rPr>
      </w:pPr>
      <w:r w:rsidRPr="000A1D18">
        <w:rPr>
          <w:rFonts w:ascii="Times New Roman" w:eastAsia="Times New Roman" w:hAnsi="Times New Roman" w:cs="Times New Roman"/>
          <w:bCs/>
          <w:sz w:val="24"/>
          <w:szCs w:val="24"/>
          <w:lang w:val="hr-HR"/>
        </w:rPr>
        <w:t>evaluacija provedenih radionica</w:t>
      </w:r>
    </w:p>
    <w:p w14:paraId="29959611" w14:textId="77777777" w:rsidR="000A1D18" w:rsidRPr="000A1D18" w:rsidRDefault="000A1D18">
      <w:pPr>
        <w:numPr>
          <w:ilvl w:val="0"/>
          <w:numId w:val="13"/>
        </w:numPr>
        <w:autoSpaceDE w:val="0"/>
        <w:autoSpaceDN w:val="0"/>
        <w:adjustRightInd w:val="0"/>
        <w:spacing w:after="0" w:line="276" w:lineRule="auto"/>
        <w:contextualSpacing/>
        <w:jc w:val="both"/>
        <w:rPr>
          <w:rFonts w:ascii="Times New Roman" w:eastAsia="Times New Roman" w:hAnsi="Times New Roman" w:cs="Times New Roman"/>
          <w:bCs/>
          <w:sz w:val="24"/>
          <w:szCs w:val="24"/>
          <w:lang w:val="hr-HR"/>
        </w:rPr>
      </w:pPr>
      <w:r w:rsidRPr="000A1D18">
        <w:rPr>
          <w:rFonts w:ascii="Times New Roman" w:eastAsia="Times New Roman" w:hAnsi="Times New Roman" w:cs="Times New Roman"/>
          <w:bCs/>
          <w:sz w:val="24"/>
          <w:szCs w:val="24"/>
          <w:lang w:val="hr-HR"/>
        </w:rPr>
        <w:t>povratne informacije učenika</w:t>
      </w:r>
    </w:p>
    <w:p w14:paraId="6AAAE237" w14:textId="426EA269" w:rsidR="000A1D18" w:rsidRPr="000A1D18" w:rsidRDefault="000A1D18">
      <w:pPr>
        <w:numPr>
          <w:ilvl w:val="0"/>
          <w:numId w:val="13"/>
        </w:numPr>
        <w:autoSpaceDE w:val="0"/>
        <w:autoSpaceDN w:val="0"/>
        <w:adjustRightInd w:val="0"/>
        <w:spacing w:after="0" w:line="276" w:lineRule="auto"/>
        <w:contextualSpacing/>
        <w:jc w:val="both"/>
        <w:rPr>
          <w:rFonts w:ascii="Times New Roman" w:eastAsia="Times New Roman" w:hAnsi="Times New Roman" w:cs="Times New Roman"/>
          <w:bCs/>
          <w:sz w:val="24"/>
          <w:szCs w:val="24"/>
          <w:lang w:val="hr-HR"/>
        </w:rPr>
      </w:pPr>
      <w:r w:rsidRPr="000A1D18">
        <w:rPr>
          <w:rFonts w:ascii="Times New Roman" w:eastAsia="Times New Roman" w:hAnsi="Times New Roman" w:cs="Times New Roman"/>
          <w:bCs/>
          <w:sz w:val="24"/>
          <w:szCs w:val="24"/>
          <w:lang w:val="hr-HR"/>
        </w:rPr>
        <w:t>izvještaj voditelja projekta</w:t>
      </w:r>
    </w:p>
    <w:p w14:paraId="38B5423B" w14:textId="77777777" w:rsidR="000A1D18" w:rsidRPr="000A1D18" w:rsidRDefault="000A1D18" w:rsidP="000A1D18">
      <w:pPr>
        <w:autoSpaceDE w:val="0"/>
        <w:autoSpaceDN w:val="0"/>
        <w:adjustRightInd w:val="0"/>
        <w:spacing w:after="0" w:line="276" w:lineRule="auto"/>
        <w:jc w:val="both"/>
        <w:rPr>
          <w:rFonts w:ascii="Times New Roman" w:eastAsia="Times New Roman" w:hAnsi="Times New Roman" w:cs="Times New Roman"/>
          <w:bCs/>
          <w:sz w:val="24"/>
          <w:szCs w:val="24"/>
          <w:lang w:val="hr-HR"/>
        </w:rPr>
      </w:pPr>
    </w:p>
    <w:p w14:paraId="1CBA9AA4" w14:textId="0BF14848" w:rsidR="000A1D18" w:rsidRDefault="000A1D18" w:rsidP="000A1D18">
      <w:pPr>
        <w:spacing w:after="0" w:line="276" w:lineRule="auto"/>
        <w:jc w:val="both"/>
        <w:rPr>
          <w:rFonts w:ascii="Times New Roman" w:eastAsia="Times New Roman" w:hAnsi="Times New Roman" w:cs="Times New Roman"/>
          <w:bCs/>
          <w:sz w:val="24"/>
          <w:szCs w:val="24"/>
          <w:lang w:val="hr-HR"/>
        </w:rPr>
      </w:pPr>
      <w:r w:rsidRPr="000A1D18">
        <w:rPr>
          <w:rFonts w:ascii="Times New Roman" w:eastAsia="Times New Roman" w:hAnsi="Times New Roman" w:cs="Times New Roman"/>
          <w:b/>
          <w:sz w:val="24"/>
          <w:szCs w:val="24"/>
          <w:lang w:val="hr-HR"/>
        </w:rPr>
        <w:t>Odgovorna osobe:</w:t>
      </w:r>
      <w:r>
        <w:rPr>
          <w:rFonts w:ascii="Times New Roman" w:eastAsia="Times New Roman" w:hAnsi="Times New Roman" w:cs="Times New Roman"/>
          <w:b/>
          <w:sz w:val="24"/>
          <w:szCs w:val="24"/>
          <w:lang w:val="hr-HR"/>
        </w:rPr>
        <w:t xml:space="preserve"> </w:t>
      </w:r>
      <w:r w:rsidRPr="000A1D18">
        <w:rPr>
          <w:rFonts w:ascii="Times New Roman" w:eastAsia="Times New Roman" w:hAnsi="Times New Roman" w:cs="Times New Roman"/>
          <w:bCs/>
          <w:sz w:val="24"/>
          <w:szCs w:val="24"/>
          <w:lang w:val="hr-HR"/>
        </w:rPr>
        <w:t xml:space="preserve">Ljerka </w:t>
      </w:r>
      <w:proofErr w:type="spellStart"/>
      <w:r w:rsidRPr="000A1D18">
        <w:rPr>
          <w:rFonts w:ascii="Times New Roman" w:eastAsia="Times New Roman" w:hAnsi="Times New Roman" w:cs="Times New Roman"/>
          <w:bCs/>
          <w:sz w:val="24"/>
          <w:szCs w:val="24"/>
          <w:lang w:val="hr-HR"/>
        </w:rPr>
        <w:t>Vugerniček</w:t>
      </w:r>
      <w:proofErr w:type="spellEnd"/>
      <w:r w:rsidRPr="000A1D18">
        <w:rPr>
          <w:rFonts w:ascii="Times New Roman" w:eastAsia="Times New Roman" w:hAnsi="Times New Roman" w:cs="Times New Roman"/>
          <w:bCs/>
          <w:sz w:val="24"/>
          <w:szCs w:val="24"/>
          <w:lang w:val="hr-HR"/>
        </w:rPr>
        <w:t xml:space="preserve"> Surla,  Antonija Dakić, Eva Andrić, Nikola </w:t>
      </w:r>
      <w:proofErr w:type="spellStart"/>
      <w:r w:rsidRPr="000A1D18">
        <w:rPr>
          <w:rFonts w:ascii="Times New Roman" w:eastAsia="Times New Roman" w:hAnsi="Times New Roman" w:cs="Times New Roman"/>
          <w:bCs/>
          <w:sz w:val="24"/>
          <w:szCs w:val="24"/>
          <w:lang w:val="hr-HR"/>
        </w:rPr>
        <w:t>Čuraj</w:t>
      </w:r>
      <w:proofErr w:type="spellEnd"/>
      <w:r w:rsidRPr="000A1D18">
        <w:rPr>
          <w:rFonts w:ascii="Times New Roman" w:eastAsia="Times New Roman" w:hAnsi="Times New Roman" w:cs="Times New Roman"/>
          <w:bCs/>
          <w:sz w:val="24"/>
          <w:szCs w:val="24"/>
          <w:lang w:val="hr-HR"/>
        </w:rPr>
        <w:t xml:space="preserve">, Marin </w:t>
      </w:r>
      <w:proofErr w:type="spellStart"/>
      <w:r w:rsidRPr="000A1D18">
        <w:rPr>
          <w:rFonts w:ascii="Times New Roman" w:eastAsia="Times New Roman" w:hAnsi="Times New Roman" w:cs="Times New Roman"/>
          <w:bCs/>
          <w:sz w:val="24"/>
          <w:szCs w:val="24"/>
          <w:lang w:val="hr-HR"/>
        </w:rPr>
        <w:t>Meković</w:t>
      </w:r>
      <w:proofErr w:type="spellEnd"/>
      <w:r w:rsidRPr="000A1D18">
        <w:rPr>
          <w:rFonts w:ascii="Times New Roman" w:eastAsia="Times New Roman" w:hAnsi="Times New Roman" w:cs="Times New Roman"/>
          <w:bCs/>
          <w:sz w:val="24"/>
          <w:szCs w:val="24"/>
          <w:lang w:val="hr-HR"/>
        </w:rPr>
        <w:t xml:space="preserve">, Tanja </w:t>
      </w:r>
      <w:proofErr w:type="spellStart"/>
      <w:r w:rsidRPr="000A1D18">
        <w:rPr>
          <w:rFonts w:ascii="Times New Roman" w:eastAsia="Times New Roman" w:hAnsi="Times New Roman" w:cs="Times New Roman"/>
          <w:bCs/>
          <w:sz w:val="24"/>
          <w:szCs w:val="24"/>
          <w:lang w:val="hr-HR"/>
        </w:rPr>
        <w:t>Jagustin</w:t>
      </w:r>
      <w:proofErr w:type="spellEnd"/>
      <w:r w:rsidRPr="000A1D18">
        <w:rPr>
          <w:rFonts w:ascii="Times New Roman" w:eastAsia="Times New Roman" w:hAnsi="Times New Roman" w:cs="Times New Roman"/>
          <w:bCs/>
          <w:sz w:val="24"/>
          <w:szCs w:val="24"/>
          <w:lang w:val="hr-HR"/>
        </w:rPr>
        <w:t xml:space="preserve">, Daniela </w:t>
      </w:r>
      <w:proofErr w:type="spellStart"/>
      <w:r w:rsidRPr="000A1D18">
        <w:rPr>
          <w:rFonts w:ascii="Times New Roman" w:eastAsia="Times New Roman" w:hAnsi="Times New Roman" w:cs="Times New Roman"/>
          <w:bCs/>
          <w:sz w:val="24"/>
          <w:szCs w:val="24"/>
          <w:lang w:val="hr-HR"/>
        </w:rPr>
        <w:t>Imširović</w:t>
      </w:r>
      <w:proofErr w:type="spellEnd"/>
      <w:r w:rsidRPr="000A1D18">
        <w:rPr>
          <w:rFonts w:ascii="Times New Roman" w:eastAsia="Times New Roman" w:hAnsi="Times New Roman" w:cs="Times New Roman"/>
          <w:bCs/>
          <w:sz w:val="24"/>
          <w:szCs w:val="24"/>
          <w:lang w:val="hr-HR"/>
        </w:rPr>
        <w:t xml:space="preserve">, Jasenka </w:t>
      </w:r>
      <w:proofErr w:type="spellStart"/>
      <w:r w:rsidRPr="000A1D18">
        <w:rPr>
          <w:rFonts w:ascii="Times New Roman" w:eastAsia="Times New Roman" w:hAnsi="Times New Roman" w:cs="Times New Roman"/>
          <w:bCs/>
          <w:sz w:val="24"/>
          <w:szCs w:val="24"/>
          <w:lang w:val="hr-HR"/>
        </w:rPr>
        <w:t>Hržica</w:t>
      </w:r>
      <w:proofErr w:type="spellEnd"/>
      <w:r w:rsidRPr="000A1D18">
        <w:rPr>
          <w:rFonts w:ascii="Times New Roman" w:eastAsia="Times New Roman" w:hAnsi="Times New Roman" w:cs="Times New Roman"/>
          <w:bCs/>
          <w:sz w:val="24"/>
          <w:szCs w:val="24"/>
          <w:lang w:val="hr-HR"/>
        </w:rPr>
        <w:t xml:space="preserve">, Ivana </w:t>
      </w:r>
      <w:proofErr w:type="spellStart"/>
      <w:r w:rsidRPr="000A1D18">
        <w:rPr>
          <w:rFonts w:ascii="Times New Roman" w:eastAsia="Times New Roman" w:hAnsi="Times New Roman" w:cs="Times New Roman"/>
          <w:bCs/>
          <w:sz w:val="24"/>
          <w:szCs w:val="24"/>
          <w:lang w:val="hr-HR"/>
        </w:rPr>
        <w:t>Kikić</w:t>
      </w:r>
      <w:proofErr w:type="spellEnd"/>
      <w:r w:rsidRPr="000A1D18">
        <w:rPr>
          <w:rFonts w:ascii="Times New Roman" w:eastAsia="Times New Roman" w:hAnsi="Times New Roman" w:cs="Times New Roman"/>
          <w:bCs/>
          <w:sz w:val="24"/>
          <w:szCs w:val="24"/>
          <w:lang w:val="hr-HR"/>
        </w:rPr>
        <w:t xml:space="preserve">, Magdalena </w:t>
      </w:r>
      <w:proofErr w:type="spellStart"/>
      <w:r w:rsidRPr="000A1D18">
        <w:rPr>
          <w:rFonts w:ascii="Times New Roman" w:eastAsia="Times New Roman" w:hAnsi="Times New Roman" w:cs="Times New Roman"/>
          <w:bCs/>
          <w:sz w:val="24"/>
          <w:szCs w:val="24"/>
          <w:lang w:val="hr-HR"/>
        </w:rPr>
        <w:t>Pišćak</w:t>
      </w:r>
      <w:proofErr w:type="spellEnd"/>
      <w:r w:rsidRPr="000A1D18">
        <w:rPr>
          <w:rFonts w:ascii="Times New Roman" w:eastAsia="Times New Roman" w:hAnsi="Times New Roman" w:cs="Times New Roman"/>
          <w:bCs/>
          <w:sz w:val="24"/>
          <w:szCs w:val="24"/>
          <w:lang w:val="hr-HR"/>
        </w:rPr>
        <w:t>, Helena Sakoman, Jasminka Vrban</w:t>
      </w:r>
    </w:p>
    <w:p w14:paraId="33700C28" w14:textId="77777777" w:rsidR="00B824EF" w:rsidRDefault="00B824EF" w:rsidP="000A1D18">
      <w:pPr>
        <w:spacing w:after="0" w:line="276" w:lineRule="auto"/>
        <w:jc w:val="both"/>
        <w:rPr>
          <w:rFonts w:ascii="Times New Roman" w:eastAsia="Times New Roman" w:hAnsi="Times New Roman" w:cs="Times New Roman"/>
          <w:bCs/>
          <w:sz w:val="24"/>
          <w:szCs w:val="24"/>
          <w:lang w:val="hr-HR"/>
        </w:rPr>
      </w:pPr>
    </w:p>
    <w:p w14:paraId="49D694D8" w14:textId="77777777" w:rsidR="00B824EF" w:rsidRDefault="00B824EF" w:rsidP="000A1D18">
      <w:pPr>
        <w:spacing w:after="0" w:line="276" w:lineRule="auto"/>
        <w:jc w:val="both"/>
        <w:rPr>
          <w:rFonts w:ascii="Times New Roman" w:eastAsia="Times New Roman" w:hAnsi="Times New Roman" w:cs="Times New Roman"/>
          <w:bCs/>
          <w:sz w:val="24"/>
          <w:szCs w:val="24"/>
          <w:lang w:val="hr-HR"/>
        </w:rPr>
      </w:pPr>
    </w:p>
    <w:p w14:paraId="5F82BAF2" w14:textId="77777777" w:rsidR="00B824EF" w:rsidRPr="00B824EF" w:rsidRDefault="00B824EF" w:rsidP="00B824EF">
      <w:pPr>
        <w:spacing w:after="0" w:line="276" w:lineRule="auto"/>
        <w:jc w:val="center"/>
        <w:rPr>
          <w:rFonts w:ascii="Times New Roman" w:eastAsia="Times New Roman" w:hAnsi="Times New Roman" w:cs="Times New Roman"/>
          <w:sz w:val="24"/>
          <w:szCs w:val="24"/>
          <w:lang w:val="hr-HR"/>
        </w:rPr>
      </w:pPr>
      <w:r w:rsidRPr="00B824EF">
        <w:rPr>
          <w:rFonts w:ascii="Times New Roman" w:eastAsia="Times New Roman" w:hAnsi="Times New Roman" w:cs="Times New Roman"/>
          <w:b/>
          <w:sz w:val="28"/>
          <w:szCs w:val="28"/>
          <w:lang w:val="hr-HR"/>
        </w:rPr>
        <w:t>ERATOSTENOV EKSPERIMENT</w:t>
      </w:r>
    </w:p>
    <w:p w14:paraId="354AADF5" w14:textId="77777777" w:rsidR="00B824EF" w:rsidRPr="00B824EF" w:rsidRDefault="00B824EF" w:rsidP="00B824EF">
      <w:pPr>
        <w:spacing w:after="0" w:line="276" w:lineRule="auto"/>
        <w:jc w:val="both"/>
        <w:rPr>
          <w:rFonts w:ascii="Times New Roman" w:eastAsia="Times New Roman" w:hAnsi="Times New Roman" w:cs="Times New Roman"/>
          <w:sz w:val="24"/>
          <w:szCs w:val="24"/>
          <w:lang w:val="hr-HR"/>
        </w:rPr>
      </w:pPr>
    </w:p>
    <w:p w14:paraId="0D0053E4" w14:textId="77777777" w:rsidR="00B824EF" w:rsidRPr="00B824EF" w:rsidRDefault="00B824EF" w:rsidP="00B824EF">
      <w:pPr>
        <w:spacing w:after="0" w:line="276" w:lineRule="auto"/>
        <w:jc w:val="both"/>
        <w:rPr>
          <w:rFonts w:ascii="Times New Roman" w:eastAsia="Times New Roman" w:hAnsi="Times New Roman" w:cs="Times New Roman"/>
          <w:sz w:val="24"/>
          <w:szCs w:val="24"/>
          <w:lang w:val="hr-HR"/>
        </w:rPr>
      </w:pPr>
      <w:proofErr w:type="spellStart"/>
      <w:r w:rsidRPr="00B824EF">
        <w:rPr>
          <w:rFonts w:ascii="Times New Roman" w:eastAsia="Times New Roman" w:hAnsi="Times New Roman" w:cs="Times New Roman"/>
          <w:b/>
          <w:sz w:val="24"/>
          <w:szCs w:val="24"/>
          <w:lang w:val="hr-HR"/>
        </w:rPr>
        <w:t>Kurikulumsko</w:t>
      </w:r>
      <w:proofErr w:type="spellEnd"/>
      <w:r w:rsidRPr="00B824EF">
        <w:rPr>
          <w:rFonts w:ascii="Times New Roman" w:eastAsia="Times New Roman" w:hAnsi="Times New Roman" w:cs="Times New Roman"/>
          <w:b/>
          <w:sz w:val="24"/>
          <w:szCs w:val="24"/>
          <w:lang w:val="hr-HR"/>
        </w:rPr>
        <w:t xml:space="preserve"> područje: </w:t>
      </w:r>
      <w:r w:rsidRPr="00B824EF">
        <w:rPr>
          <w:rFonts w:ascii="Times New Roman" w:eastAsia="Times New Roman" w:hAnsi="Times New Roman" w:cs="Times New Roman"/>
          <w:sz w:val="24"/>
          <w:szCs w:val="24"/>
          <w:lang w:val="hr-HR"/>
        </w:rPr>
        <w:t>matematičko, prirodoslovno, tehničko-informatičko</w:t>
      </w:r>
    </w:p>
    <w:p w14:paraId="609F1B08" w14:textId="77777777" w:rsidR="00B824EF" w:rsidRPr="00B824EF" w:rsidRDefault="00B824EF" w:rsidP="00B824EF">
      <w:pPr>
        <w:spacing w:after="0" w:line="276" w:lineRule="auto"/>
        <w:jc w:val="both"/>
        <w:rPr>
          <w:rFonts w:ascii="Times New Roman" w:eastAsia="Times New Roman" w:hAnsi="Times New Roman" w:cs="Times New Roman"/>
          <w:sz w:val="24"/>
          <w:szCs w:val="24"/>
          <w:lang w:val="hr-HR"/>
        </w:rPr>
      </w:pPr>
    </w:p>
    <w:p w14:paraId="52DCED81" w14:textId="77777777" w:rsidR="00B824EF" w:rsidRPr="00B824EF" w:rsidRDefault="00B824EF" w:rsidP="00B824EF">
      <w:pPr>
        <w:spacing w:after="0" w:line="276" w:lineRule="auto"/>
        <w:jc w:val="both"/>
        <w:rPr>
          <w:rFonts w:ascii="Times New Roman" w:eastAsia="Times New Roman" w:hAnsi="Times New Roman" w:cs="Times New Roman"/>
          <w:sz w:val="24"/>
          <w:szCs w:val="24"/>
          <w:lang w:val="hr-HR"/>
        </w:rPr>
      </w:pPr>
      <w:r w:rsidRPr="00B824EF">
        <w:rPr>
          <w:rFonts w:ascii="Times New Roman" w:eastAsia="Times New Roman" w:hAnsi="Times New Roman" w:cs="Times New Roman"/>
          <w:b/>
          <w:bCs/>
          <w:sz w:val="24"/>
          <w:szCs w:val="24"/>
          <w:lang w:val="hr-HR"/>
        </w:rPr>
        <w:t>Ciklus (razred):</w:t>
      </w:r>
      <w:r w:rsidRPr="00B824EF">
        <w:rPr>
          <w:rFonts w:ascii="Times New Roman" w:eastAsia="Times New Roman" w:hAnsi="Times New Roman" w:cs="Times New Roman"/>
          <w:sz w:val="24"/>
          <w:szCs w:val="24"/>
          <w:lang w:val="hr-HR"/>
        </w:rPr>
        <w:t xml:space="preserve"> 5.- 8. razred</w:t>
      </w:r>
    </w:p>
    <w:p w14:paraId="0090416A" w14:textId="77777777" w:rsidR="00B824EF" w:rsidRPr="00B824EF" w:rsidRDefault="00B824EF" w:rsidP="00B824EF">
      <w:pPr>
        <w:spacing w:after="0" w:line="276" w:lineRule="auto"/>
        <w:jc w:val="both"/>
        <w:rPr>
          <w:rFonts w:ascii="Times New Roman" w:eastAsia="Times New Roman" w:hAnsi="Times New Roman" w:cs="Times New Roman"/>
          <w:sz w:val="24"/>
          <w:szCs w:val="24"/>
          <w:lang w:val="hr-HR"/>
        </w:rPr>
      </w:pPr>
    </w:p>
    <w:p w14:paraId="392A20ED" w14:textId="77777777" w:rsidR="00B824EF" w:rsidRPr="00B824EF" w:rsidRDefault="00B824EF" w:rsidP="00B824EF">
      <w:pPr>
        <w:spacing w:after="0" w:line="276" w:lineRule="auto"/>
        <w:jc w:val="both"/>
        <w:rPr>
          <w:rFonts w:ascii="Times New Roman" w:eastAsia="Times New Roman" w:hAnsi="Times New Roman" w:cs="Times New Roman"/>
          <w:sz w:val="24"/>
          <w:szCs w:val="24"/>
          <w:lang w:val="hr-HR"/>
        </w:rPr>
      </w:pPr>
      <w:r w:rsidRPr="00B824EF">
        <w:rPr>
          <w:rFonts w:ascii="Times New Roman" w:eastAsia="Times New Roman" w:hAnsi="Times New Roman" w:cs="Times New Roman"/>
          <w:b/>
          <w:sz w:val="24"/>
          <w:szCs w:val="24"/>
          <w:lang w:val="hr-HR"/>
        </w:rPr>
        <w:t xml:space="preserve">Cilj: </w:t>
      </w:r>
      <w:r w:rsidRPr="00B824EF">
        <w:rPr>
          <w:rFonts w:ascii="Times New Roman" w:eastAsia="Times New Roman" w:hAnsi="Times New Roman" w:cs="Times New Roman"/>
          <w:sz w:val="24"/>
          <w:szCs w:val="24"/>
          <w:lang w:val="hr-HR"/>
        </w:rPr>
        <w:t>Popularizacija STEM-a, uvod u znanstvene metode preko velikih otkrića. Poticaj međunarodne suradnje i učenja pomoću digitalnih tehnologija.</w:t>
      </w:r>
    </w:p>
    <w:p w14:paraId="203DFE64" w14:textId="77777777" w:rsidR="00B824EF" w:rsidRPr="00B824EF" w:rsidRDefault="00B824EF" w:rsidP="00B824EF">
      <w:pPr>
        <w:spacing w:after="0" w:line="276" w:lineRule="auto"/>
        <w:jc w:val="both"/>
        <w:rPr>
          <w:rFonts w:ascii="Times New Roman" w:eastAsia="Times New Roman" w:hAnsi="Times New Roman" w:cs="Times New Roman"/>
          <w:sz w:val="24"/>
          <w:szCs w:val="24"/>
          <w:lang w:val="hr-HR"/>
        </w:rPr>
      </w:pPr>
    </w:p>
    <w:p w14:paraId="0554FC8D" w14:textId="77777777" w:rsidR="00B824EF" w:rsidRPr="00B824EF" w:rsidRDefault="00B824EF" w:rsidP="00B824EF">
      <w:pPr>
        <w:autoSpaceDE w:val="0"/>
        <w:autoSpaceDN w:val="0"/>
        <w:adjustRightInd w:val="0"/>
        <w:spacing w:after="0" w:line="276" w:lineRule="auto"/>
        <w:jc w:val="both"/>
        <w:rPr>
          <w:rFonts w:ascii="Times New Roman" w:eastAsia="Times New Roman" w:hAnsi="Times New Roman" w:cs="Times New Roman"/>
          <w:sz w:val="24"/>
          <w:szCs w:val="24"/>
          <w:lang w:val="hr-HR" w:eastAsia="hr-HR"/>
        </w:rPr>
      </w:pPr>
      <w:r w:rsidRPr="00B824EF">
        <w:rPr>
          <w:rFonts w:ascii="Times New Roman" w:eastAsia="Times New Roman" w:hAnsi="Times New Roman" w:cs="Times New Roman"/>
          <w:b/>
          <w:sz w:val="24"/>
          <w:szCs w:val="24"/>
          <w:lang w:val="hr-HR"/>
        </w:rPr>
        <w:lastRenderedPageBreak/>
        <w:t xml:space="preserve">Obrazloženje cilja: </w:t>
      </w:r>
      <w:r w:rsidRPr="00B824EF">
        <w:rPr>
          <w:rFonts w:ascii="Times New Roman" w:eastAsia="Times New Roman" w:hAnsi="Times New Roman" w:cs="Times New Roman"/>
          <w:sz w:val="24"/>
          <w:szCs w:val="24"/>
          <w:lang w:val="hr-HR"/>
        </w:rPr>
        <w:t xml:space="preserve">Kroz provođenje </w:t>
      </w:r>
      <w:proofErr w:type="spellStart"/>
      <w:r w:rsidRPr="00B824EF">
        <w:rPr>
          <w:rFonts w:ascii="Times New Roman" w:eastAsia="Times New Roman" w:hAnsi="Times New Roman" w:cs="Times New Roman"/>
          <w:sz w:val="24"/>
          <w:szCs w:val="24"/>
          <w:lang w:val="hr-HR"/>
        </w:rPr>
        <w:t>Eratostenovog</w:t>
      </w:r>
      <w:proofErr w:type="spellEnd"/>
      <w:r w:rsidRPr="00B824EF">
        <w:rPr>
          <w:rFonts w:ascii="Times New Roman" w:eastAsia="Times New Roman" w:hAnsi="Times New Roman" w:cs="Times New Roman"/>
          <w:sz w:val="24"/>
          <w:szCs w:val="24"/>
          <w:lang w:val="hr-HR"/>
        </w:rPr>
        <w:t xml:space="preserve"> eksperimenta pomoću online ISE scenarija učenja na ODS portalu potaknuti znatiželju učenika i zainteresirati ih za daljnji znanstveni rad. </w:t>
      </w:r>
    </w:p>
    <w:p w14:paraId="286965DF" w14:textId="77777777" w:rsidR="00B824EF" w:rsidRPr="00B824EF" w:rsidRDefault="00B824EF" w:rsidP="00B824EF">
      <w:pPr>
        <w:spacing w:after="0" w:line="276" w:lineRule="auto"/>
        <w:jc w:val="both"/>
        <w:rPr>
          <w:rFonts w:ascii="Times New Roman" w:eastAsia="Times New Roman" w:hAnsi="Times New Roman" w:cs="Times New Roman"/>
          <w:sz w:val="24"/>
          <w:szCs w:val="24"/>
          <w:lang w:val="hr-HR"/>
        </w:rPr>
      </w:pPr>
    </w:p>
    <w:p w14:paraId="6E75DBC6" w14:textId="77777777" w:rsidR="00B824EF" w:rsidRPr="00B824EF" w:rsidRDefault="00B824EF" w:rsidP="00B824EF">
      <w:pPr>
        <w:autoSpaceDE w:val="0"/>
        <w:autoSpaceDN w:val="0"/>
        <w:adjustRightInd w:val="0"/>
        <w:spacing w:after="0" w:line="276" w:lineRule="auto"/>
        <w:jc w:val="both"/>
        <w:rPr>
          <w:rFonts w:ascii="Times New Roman" w:eastAsia="Times New Roman" w:hAnsi="Times New Roman" w:cs="Times New Roman"/>
          <w:sz w:val="24"/>
          <w:szCs w:val="24"/>
          <w:lang w:val="hr-HR" w:eastAsia="hr-HR"/>
        </w:rPr>
      </w:pPr>
      <w:r w:rsidRPr="00B824EF">
        <w:rPr>
          <w:rFonts w:ascii="Times New Roman" w:eastAsia="Times New Roman" w:hAnsi="Times New Roman" w:cs="Times New Roman"/>
          <w:b/>
          <w:sz w:val="24"/>
          <w:szCs w:val="24"/>
          <w:lang w:val="hr-HR"/>
        </w:rPr>
        <w:t xml:space="preserve">Očekivani ishodi/postignuća: </w:t>
      </w:r>
      <w:r w:rsidRPr="00B824EF">
        <w:rPr>
          <w:rFonts w:ascii="Times New Roman" w:eastAsia="Times New Roman" w:hAnsi="Times New Roman" w:cs="Times New Roman"/>
          <w:sz w:val="24"/>
          <w:szCs w:val="24"/>
          <w:lang w:val="hr-HR" w:eastAsia="hr-HR"/>
        </w:rPr>
        <w:t xml:space="preserve">Učenici će proučiti etape znanstvenog istraživanja, znat će izračunati opseg Zemlje mjerenjem sjene i korištenjem matematičkih znanja. U suradnji s drugim osnovnim školama i razmjenom rezultata, izračunat će pogrešku u mjerenju. Popunjavanjem online scenarija ispitat će svoje </w:t>
      </w:r>
      <w:proofErr w:type="spellStart"/>
      <w:r w:rsidRPr="00B824EF">
        <w:rPr>
          <w:rFonts w:ascii="Times New Roman" w:eastAsia="Times New Roman" w:hAnsi="Times New Roman" w:cs="Times New Roman"/>
          <w:sz w:val="24"/>
          <w:szCs w:val="24"/>
          <w:lang w:val="hr-HR" w:eastAsia="hr-HR"/>
        </w:rPr>
        <w:t>pretkoncepcije</w:t>
      </w:r>
      <w:proofErr w:type="spellEnd"/>
      <w:r w:rsidRPr="00B824EF">
        <w:rPr>
          <w:rFonts w:ascii="Times New Roman" w:eastAsia="Times New Roman" w:hAnsi="Times New Roman" w:cs="Times New Roman"/>
          <w:sz w:val="24"/>
          <w:szCs w:val="24"/>
          <w:lang w:val="hr-HR" w:eastAsia="hr-HR"/>
        </w:rPr>
        <w:t xml:space="preserve"> i pogrešne ispraviti. Razvijat će suradničke sposobnosti u osobnom i online okruženju.</w:t>
      </w:r>
    </w:p>
    <w:p w14:paraId="3A7D2AE0" w14:textId="77777777" w:rsidR="00B824EF" w:rsidRPr="00B824EF" w:rsidRDefault="00B824EF" w:rsidP="00B824EF">
      <w:pPr>
        <w:spacing w:after="0" w:line="276" w:lineRule="auto"/>
        <w:jc w:val="both"/>
        <w:rPr>
          <w:rFonts w:ascii="Times New Roman" w:eastAsia="Times New Roman" w:hAnsi="Times New Roman" w:cs="Times New Roman"/>
          <w:sz w:val="24"/>
          <w:szCs w:val="24"/>
          <w:lang w:val="hr-HR"/>
        </w:rPr>
      </w:pPr>
    </w:p>
    <w:p w14:paraId="6EE2953C" w14:textId="77777777" w:rsidR="00B824EF" w:rsidRPr="00B824EF" w:rsidRDefault="00B824EF" w:rsidP="00B824EF">
      <w:pPr>
        <w:spacing w:after="0" w:line="276" w:lineRule="auto"/>
        <w:jc w:val="both"/>
        <w:rPr>
          <w:rFonts w:ascii="Times New Roman" w:eastAsia="Times New Roman" w:hAnsi="Times New Roman" w:cs="Times New Roman"/>
          <w:b/>
          <w:sz w:val="24"/>
          <w:szCs w:val="24"/>
          <w:lang w:val="hr-HR"/>
        </w:rPr>
      </w:pPr>
      <w:r w:rsidRPr="00B824EF">
        <w:rPr>
          <w:rFonts w:ascii="Times New Roman" w:eastAsia="Times New Roman" w:hAnsi="Times New Roman" w:cs="Times New Roman"/>
          <w:b/>
          <w:sz w:val="24"/>
          <w:szCs w:val="24"/>
          <w:lang w:val="hr-HR"/>
        </w:rPr>
        <w:t>Način realizacije:</w:t>
      </w:r>
    </w:p>
    <w:p w14:paraId="0584120A" w14:textId="77777777" w:rsidR="00B824EF" w:rsidRPr="00B824EF" w:rsidRDefault="00B824EF" w:rsidP="00B824EF">
      <w:pPr>
        <w:spacing w:after="0" w:line="276" w:lineRule="auto"/>
        <w:jc w:val="both"/>
        <w:rPr>
          <w:rFonts w:ascii="Times New Roman" w:eastAsia="Times New Roman" w:hAnsi="Times New Roman" w:cs="Times New Roman"/>
          <w:sz w:val="24"/>
          <w:szCs w:val="24"/>
          <w:lang w:val="hr-HR"/>
        </w:rPr>
      </w:pPr>
    </w:p>
    <w:p w14:paraId="36B4CB32" w14:textId="77777777" w:rsidR="00B824EF" w:rsidRPr="00B824EF" w:rsidRDefault="00B824EF">
      <w:pPr>
        <w:numPr>
          <w:ilvl w:val="0"/>
          <w:numId w:val="13"/>
        </w:numPr>
        <w:spacing w:after="0" w:line="276" w:lineRule="auto"/>
        <w:jc w:val="both"/>
        <w:rPr>
          <w:rFonts w:ascii="Times New Roman" w:eastAsia="Times New Roman" w:hAnsi="Times New Roman" w:cs="Times New Roman"/>
          <w:sz w:val="24"/>
          <w:szCs w:val="24"/>
          <w:lang w:val="hr-HR"/>
        </w:rPr>
      </w:pPr>
      <w:r w:rsidRPr="00B824EF">
        <w:rPr>
          <w:rFonts w:ascii="Times New Roman" w:eastAsia="Times New Roman" w:hAnsi="Times New Roman" w:cs="Times New Roman"/>
          <w:b/>
          <w:sz w:val="24"/>
          <w:szCs w:val="24"/>
          <w:lang w:val="hr-HR"/>
        </w:rPr>
        <w:t>Oblik:</w:t>
      </w:r>
      <w:r w:rsidRPr="00B824EF">
        <w:rPr>
          <w:rFonts w:ascii="Times New Roman" w:eastAsia="Times New Roman" w:hAnsi="Times New Roman" w:cs="Times New Roman"/>
          <w:sz w:val="24"/>
          <w:szCs w:val="24"/>
          <w:lang w:val="hr-HR"/>
        </w:rPr>
        <w:t xml:space="preserve"> projekt</w:t>
      </w:r>
    </w:p>
    <w:p w14:paraId="50E41488" w14:textId="77777777" w:rsidR="00B824EF" w:rsidRPr="00B824EF" w:rsidRDefault="00B824EF">
      <w:pPr>
        <w:numPr>
          <w:ilvl w:val="0"/>
          <w:numId w:val="13"/>
        </w:numPr>
        <w:spacing w:after="0" w:line="276" w:lineRule="auto"/>
        <w:jc w:val="both"/>
        <w:rPr>
          <w:rFonts w:ascii="Times New Roman" w:eastAsia="Times New Roman" w:hAnsi="Times New Roman" w:cs="Times New Roman"/>
          <w:sz w:val="24"/>
          <w:szCs w:val="24"/>
          <w:lang w:val="hr-HR"/>
        </w:rPr>
      </w:pPr>
      <w:r w:rsidRPr="00B824EF">
        <w:rPr>
          <w:rFonts w:ascii="Times New Roman" w:eastAsia="Times New Roman" w:hAnsi="Times New Roman" w:cs="Times New Roman"/>
          <w:b/>
          <w:sz w:val="24"/>
          <w:szCs w:val="24"/>
          <w:lang w:val="hr-HR"/>
        </w:rPr>
        <w:t>Sudionici:</w:t>
      </w:r>
      <w:r w:rsidRPr="00B824EF">
        <w:rPr>
          <w:rFonts w:ascii="Times New Roman" w:eastAsia="Times New Roman" w:hAnsi="Times New Roman" w:cs="Times New Roman"/>
          <w:sz w:val="24"/>
          <w:szCs w:val="24"/>
          <w:lang w:val="hr-HR"/>
        </w:rPr>
        <w:t xml:space="preserve"> učenici, učitelji</w:t>
      </w:r>
    </w:p>
    <w:p w14:paraId="58F4774D" w14:textId="77777777" w:rsidR="00B824EF" w:rsidRPr="00B824EF" w:rsidRDefault="00B824EF">
      <w:pPr>
        <w:numPr>
          <w:ilvl w:val="0"/>
          <w:numId w:val="13"/>
        </w:numPr>
        <w:spacing w:after="0" w:line="276" w:lineRule="auto"/>
        <w:jc w:val="both"/>
        <w:rPr>
          <w:rFonts w:ascii="Times New Roman" w:eastAsia="Times New Roman" w:hAnsi="Times New Roman" w:cs="Times New Roman"/>
          <w:b/>
          <w:sz w:val="24"/>
          <w:szCs w:val="24"/>
          <w:lang w:val="hr-HR"/>
        </w:rPr>
      </w:pPr>
      <w:r w:rsidRPr="00B824EF">
        <w:rPr>
          <w:rFonts w:ascii="Times New Roman" w:eastAsia="Times New Roman" w:hAnsi="Times New Roman" w:cs="Times New Roman"/>
          <w:b/>
          <w:sz w:val="24"/>
          <w:szCs w:val="24"/>
          <w:lang w:val="hr-HR"/>
        </w:rPr>
        <w:t xml:space="preserve">Način učenja: </w:t>
      </w:r>
      <w:r w:rsidRPr="00B824EF">
        <w:rPr>
          <w:rFonts w:ascii="Times New Roman" w:eastAsia="Times New Roman" w:hAnsi="Times New Roman" w:cs="Times New Roman"/>
          <w:sz w:val="24"/>
          <w:szCs w:val="24"/>
          <w:lang w:val="hr-HR"/>
        </w:rPr>
        <w:t xml:space="preserve">učenici obavljaju mjerenja, popunjavaju online </w:t>
      </w:r>
      <w:proofErr w:type="spellStart"/>
      <w:r w:rsidRPr="00B824EF">
        <w:rPr>
          <w:rFonts w:ascii="Times New Roman" w:eastAsia="Times New Roman" w:hAnsi="Times New Roman" w:cs="Times New Roman"/>
          <w:sz w:val="24"/>
          <w:szCs w:val="24"/>
          <w:lang w:val="hr-HR"/>
        </w:rPr>
        <w:t>scenario</w:t>
      </w:r>
      <w:proofErr w:type="spellEnd"/>
      <w:r w:rsidRPr="00B824EF">
        <w:rPr>
          <w:rFonts w:ascii="Times New Roman" w:eastAsia="Times New Roman" w:hAnsi="Times New Roman" w:cs="Times New Roman"/>
          <w:sz w:val="24"/>
          <w:szCs w:val="24"/>
          <w:lang w:val="hr-HR"/>
        </w:rPr>
        <w:t xml:space="preserve"> učenja, razmjenjuju podatke sa školama-partnerima, računaju opseg Zemlje, popunjavaju obrazac na erathostenes.ea.gr</w:t>
      </w:r>
    </w:p>
    <w:p w14:paraId="3591B345" w14:textId="77777777" w:rsidR="00B824EF" w:rsidRPr="00B824EF" w:rsidRDefault="00B824EF" w:rsidP="00B824EF">
      <w:pPr>
        <w:spacing w:after="0" w:line="276" w:lineRule="auto"/>
        <w:jc w:val="both"/>
        <w:rPr>
          <w:rFonts w:ascii="Times New Roman" w:eastAsia="Times New Roman" w:hAnsi="Times New Roman" w:cs="Times New Roman"/>
          <w:sz w:val="24"/>
          <w:szCs w:val="24"/>
          <w:lang w:val="hr-HR"/>
        </w:rPr>
      </w:pPr>
    </w:p>
    <w:p w14:paraId="31971FEE" w14:textId="77777777" w:rsidR="00B824EF" w:rsidRPr="00B824EF" w:rsidRDefault="00B824EF" w:rsidP="00B824EF">
      <w:pPr>
        <w:spacing w:after="0" w:line="276" w:lineRule="auto"/>
        <w:jc w:val="both"/>
        <w:rPr>
          <w:rFonts w:ascii="Times New Roman" w:eastAsia="Times New Roman" w:hAnsi="Times New Roman" w:cs="Times New Roman"/>
          <w:b/>
          <w:sz w:val="24"/>
          <w:szCs w:val="24"/>
          <w:lang w:val="hr-HR"/>
        </w:rPr>
      </w:pPr>
      <w:r w:rsidRPr="00B824EF">
        <w:rPr>
          <w:rFonts w:ascii="Times New Roman" w:eastAsia="Times New Roman" w:hAnsi="Times New Roman" w:cs="Times New Roman"/>
          <w:b/>
          <w:sz w:val="24"/>
          <w:szCs w:val="24"/>
          <w:lang w:val="hr-HR"/>
        </w:rPr>
        <w:t xml:space="preserve">Metode poučavanja: </w:t>
      </w:r>
      <w:r w:rsidRPr="00B824EF">
        <w:rPr>
          <w:rFonts w:ascii="Times New Roman" w:eastAsia="Times New Roman" w:hAnsi="Times New Roman" w:cs="Times New Roman"/>
          <w:sz w:val="24"/>
          <w:szCs w:val="24"/>
          <w:lang w:val="hr-HR" w:eastAsia="hr-HR"/>
        </w:rPr>
        <w:t>individualni rad, grupni i timski rad, rad u paru, online suradnja</w:t>
      </w:r>
    </w:p>
    <w:p w14:paraId="0DB0BA57" w14:textId="77777777" w:rsidR="00B824EF" w:rsidRPr="00B824EF" w:rsidRDefault="00B824EF" w:rsidP="00B824EF">
      <w:pPr>
        <w:spacing w:after="0" w:line="276" w:lineRule="auto"/>
        <w:jc w:val="both"/>
        <w:rPr>
          <w:rFonts w:ascii="Times New Roman" w:eastAsia="Times New Roman" w:hAnsi="Times New Roman" w:cs="Times New Roman"/>
          <w:sz w:val="24"/>
          <w:szCs w:val="24"/>
          <w:lang w:val="hr-HR"/>
        </w:rPr>
      </w:pPr>
    </w:p>
    <w:p w14:paraId="4FE95D04" w14:textId="77777777" w:rsidR="00B824EF" w:rsidRPr="00B824EF" w:rsidRDefault="00B824EF" w:rsidP="00B824EF">
      <w:pPr>
        <w:spacing w:after="0" w:line="276" w:lineRule="auto"/>
        <w:jc w:val="both"/>
        <w:rPr>
          <w:rFonts w:ascii="Times New Roman" w:eastAsia="Times New Roman" w:hAnsi="Times New Roman" w:cs="Times New Roman"/>
          <w:sz w:val="24"/>
          <w:szCs w:val="24"/>
          <w:lang w:val="hr-HR"/>
        </w:rPr>
      </w:pPr>
      <w:r w:rsidRPr="00B824EF">
        <w:rPr>
          <w:rFonts w:ascii="Times New Roman" w:eastAsia="Times New Roman" w:hAnsi="Times New Roman" w:cs="Times New Roman"/>
          <w:b/>
          <w:sz w:val="24"/>
          <w:szCs w:val="24"/>
          <w:lang w:val="hr-HR"/>
        </w:rPr>
        <w:t xml:space="preserve">Trajanje izvedbe: </w:t>
      </w:r>
      <w:r w:rsidRPr="00B824EF">
        <w:rPr>
          <w:rFonts w:ascii="Times New Roman" w:eastAsia="Times New Roman" w:hAnsi="Times New Roman" w:cs="Times New Roman"/>
          <w:sz w:val="24"/>
          <w:szCs w:val="24"/>
          <w:lang w:val="hr-HR"/>
        </w:rPr>
        <w:t>rujan 2023., ožujak 2024.</w:t>
      </w:r>
    </w:p>
    <w:p w14:paraId="46A2523F" w14:textId="77777777" w:rsidR="00B824EF" w:rsidRPr="00B824EF" w:rsidRDefault="00B824EF" w:rsidP="00B824EF">
      <w:pPr>
        <w:spacing w:after="0" w:line="276" w:lineRule="auto"/>
        <w:jc w:val="both"/>
        <w:rPr>
          <w:rFonts w:ascii="Times New Roman" w:eastAsia="Times New Roman" w:hAnsi="Times New Roman" w:cs="Times New Roman"/>
          <w:sz w:val="24"/>
          <w:szCs w:val="24"/>
          <w:lang w:val="hr-HR"/>
        </w:rPr>
      </w:pPr>
    </w:p>
    <w:p w14:paraId="5C3A1506" w14:textId="77777777" w:rsidR="00B824EF" w:rsidRPr="00B824EF" w:rsidRDefault="00B824EF" w:rsidP="00B824EF">
      <w:pPr>
        <w:spacing w:after="0" w:line="276" w:lineRule="auto"/>
        <w:jc w:val="both"/>
        <w:rPr>
          <w:rFonts w:ascii="Times New Roman" w:eastAsia="Times New Roman" w:hAnsi="Times New Roman" w:cs="Times New Roman"/>
          <w:b/>
          <w:sz w:val="24"/>
          <w:szCs w:val="24"/>
          <w:lang w:val="hr-HR"/>
        </w:rPr>
      </w:pPr>
      <w:r w:rsidRPr="00B824EF">
        <w:rPr>
          <w:rFonts w:ascii="Times New Roman" w:eastAsia="Times New Roman" w:hAnsi="Times New Roman" w:cs="Times New Roman"/>
          <w:b/>
          <w:sz w:val="24"/>
          <w:szCs w:val="24"/>
          <w:lang w:val="hr-HR"/>
        </w:rPr>
        <w:t xml:space="preserve">Potrebe: </w:t>
      </w:r>
      <w:r w:rsidRPr="00B824EF">
        <w:rPr>
          <w:rFonts w:ascii="Times New Roman" w:eastAsia="Times New Roman" w:hAnsi="Times New Roman" w:cs="Times New Roman"/>
          <w:sz w:val="24"/>
          <w:szCs w:val="24"/>
          <w:lang w:val="hr-HR"/>
        </w:rPr>
        <w:t xml:space="preserve">papiri za kopiranje, pristup internetu, olovke, jednometarski štap </w:t>
      </w:r>
    </w:p>
    <w:p w14:paraId="3B4574BA" w14:textId="77777777" w:rsidR="00B824EF" w:rsidRPr="00B824EF" w:rsidRDefault="00B824EF" w:rsidP="00B824EF">
      <w:pPr>
        <w:spacing w:after="0" w:line="276" w:lineRule="auto"/>
        <w:jc w:val="both"/>
        <w:rPr>
          <w:rFonts w:ascii="Times New Roman" w:eastAsia="Times New Roman" w:hAnsi="Times New Roman" w:cs="Times New Roman"/>
          <w:sz w:val="24"/>
          <w:szCs w:val="24"/>
          <w:lang w:val="hr-HR"/>
        </w:rPr>
      </w:pPr>
    </w:p>
    <w:p w14:paraId="729BCC79" w14:textId="77777777" w:rsidR="00B824EF" w:rsidRPr="00B824EF" w:rsidRDefault="00B824EF" w:rsidP="00B824EF">
      <w:pPr>
        <w:autoSpaceDE w:val="0"/>
        <w:autoSpaceDN w:val="0"/>
        <w:adjustRightInd w:val="0"/>
        <w:spacing w:after="0" w:line="276" w:lineRule="auto"/>
        <w:jc w:val="both"/>
        <w:rPr>
          <w:rFonts w:ascii="Times New Roman" w:eastAsia="Times New Roman" w:hAnsi="Times New Roman" w:cs="Times New Roman"/>
          <w:b/>
          <w:sz w:val="24"/>
          <w:szCs w:val="24"/>
          <w:lang w:val="hr-HR"/>
        </w:rPr>
      </w:pPr>
      <w:r w:rsidRPr="00B824EF">
        <w:rPr>
          <w:rFonts w:ascii="Times New Roman" w:eastAsia="Times New Roman" w:hAnsi="Times New Roman" w:cs="Times New Roman"/>
          <w:b/>
          <w:sz w:val="24"/>
          <w:szCs w:val="24"/>
          <w:lang w:val="hr-HR"/>
        </w:rPr>
        <w:t xml:space="preserve">Način praćenja i provjeravanja ishoda: </w:t>
      </w:r>
      <w:r w:rsidRPr="00B824EF">
        <w:rPr>
          <w:rFonts w:ascii="Times New Roman" w:eastAsia="Times New Roman" w:hAnsi="Times New Roman" w:cs="Times New Roman"/>
          <w:sz w:val="24"/>
          <w:szCs w:val="24"/>
          <w:lang w:val="hr-HR"/>
        </w:rPr>
        <w:t xml:space="preserve">ISE scenarij učenja, </w:t>
      </w:r>
      <w:proofErr w:type="spellStart"/>
      <w:r w:rsidRPr="00B824EF">
        <w:rPr>
          <w:rFonts w:ascii="Times New Roman" w:eastAsia="Times New Roman" w:hAnsi="Times New Roman" w:cs="Times New Roman"/>
          <w:sz w:val="24"/>
          <w:szCs w:val="24"/>
          <w:lang w:val="hr-HR"/>
        </w:rPr>
        <w:t>fotonatječaj</w:t>
      </w:r>
      <w:proofErr w:type="spellEnd"/>
      <w:r w:rsidRPr="00B824EF">
        <w:rPr>
          <w:rFonts w:ascii="Times New Roman" w:eastAsia="Times New Roman" w:hAnsi="Times New Roman" w:cs="Times New Roman"/>
          <w:sz w:val="24"/>
          <w:szCs w:val="24"/>
          <w:lang w:val="hr-HR"/>
        </w:rPr>
        <w:t xml:space="preserve">, obrazac na međunarodnoj stranici projekta: </w:t>
      </w:r>
      <w:hyperlink r:id="rId10" w:history="1">
        <w:r w:rsidRPr="00B824EF">
          <w:rPr>
            <w:rFonts w:ascii="Times New Roman" w:eastAsia="Times New Roman" w:hAnsi="Times New Roman" w:cs="Times New Roman"/>
            <w:color w:val="0000FF"/>
            <w:sz w:val="24"/>
            <w:szCs w:val="24"/>
            <w:u w:val="single"/>
            <w:lang w:val="hr-HR"/>
          </w:rPr>
          <w:t>http://eratosthenes.ea.gr/</w:t>
        </w:r>
      </w:hyperlink>
      <w:r w:rsidRPr="00B824EF">
        <w:rPr>
          <w:rFonts w:ascii="Times New Roman" w:eastAsia="Times New Roman" w:hAnsi="Times New Roman" w:cs="Times New Roman"/>
          <w:sz w:val="24"/>
          <w:szCs w:val="24"/>
          <w:lang w:val="hr-HR"/>
        </w:rPr>
        <w:t xml:space="preserve"> </w:t>
      </w:r>
    </w:p>
    <w:p w14:paraId="5E00340B" w14:textId="77777777" w:rsidR="00B824EF" w:rsidRPr="00B824EF" w:rsidRDefault="00B824EF" w:rsidP="00B824EF">
      <w:pPr>
        <w:spacing w:after="0" w:line="276" w:lineRule="auto"/>
        <w:jc w:val="both"/>
        <w:rPr>
          <w:rFonts w:ascii="Times New Roman" w:eastAsia="Times New Roman" w:hAnsi="Times New Roman" w:cs="Times New Roman"/>
          <w:sz w:val="24"/>
          <w:szCs w:val="24"/>
          <w:lang w:val="hr-HR"/>
        </w:rPr>
      </w:pPr>
    </w:p>
    <w:p w14:paraId="48D96E06" w14:textId="77777777" w:rsidR="00B824EF" w:rsidRPr="00B824EF" w:rsidRDefault="00B824EF" w:rsidP="00B824EF">
      <w:pPr>
        <w:spacing w:after="0" w:line="276" w:lineRule="auto"/>
        <w:jc w:val="both"/>
        <w:rPr>
          <w:rFonts w:ascii="Times New Roman" w:eastAsia="Times New Roman" w:hAnsi="Times New Roman" w:cs="Times New Roman"/>
          <w:sz w:val="24"/>
          <w:szCs w:val="24"/>
          <w:lang w:val="hr-HR"/>
        </w:rPr>
      </w:pPr>
      <w:r w:rsidRPr="00B824EF">
        <w:rPr>
          <w:rFonts w:ascii="Times New Roman" w:eastAsia="Times New Roman" w:hAnsi="Times New Roman" w:cs="Times New Roman"/>
          <w:b/>
          <w:sz w:val="24"/>
          <w:szCs w:val="24"/>
          <w:lang w:val="hr-HR"/>
        </w:rPr>
        <w:t>Odgovorne osobe</w:t>
      </w:r>
      <w:r w:rsidRPr="00B824EF">
        <w:rPr>
          <w:rFonts w:ascii="Times New Roman" w:eastAsia="Times New Roman" w:hAnsi="Times New Roman" w:cs="Times New Roman"/>
          <w:sz w:val="24"/>
          <w:szCs w:val="24"/>
          <w:lang w:val="hr-HR"/>
        </w:rPr>
        <w:t>:  Dunja Kasač, Ivana Nenadić, Bojan Đurđević</w:t>
      </w:r>
    </w:p>
    <w:p w14:paraId="005242DC" w14:textId="77777777" w:rsidR="00B824EF" w:rsidRDefault="00B824EF" w:rsidP="000A1D18">
      <w:pPr>
        <w:spacing w:after="0" w:line="276" w:lineRule="auto"/>
        <w:jc w:val="both"/>
        <w:rPr>
          <w:rFonts w:ascii="Times New Roman" w:eastAsia="Times New Roman" w:hAnsi="Times New Roman" w:cs="Times New Roman"/>
          <w:bCs/>
          <w:sz w:val="24"/>
          <w:szCs w:val="24"/>
          <w:lang w:val="hr-HR"/>
        </w:rPr>
      </w:pPr>
    </w:p>
    <w:p w14:paraId="3D213BA7" w14:textId="37BDBA93" w:rsidR="00C048E1" w:rsidRPr="00C048E1" w:rsidRDefault="00C048E1" w:rsidP="00C048E1">
      <w:pPr>
        <w:spacing w:after="0" w:line="240" w:lineRule="auto"/>
        <w:jc w:val="center"/>
        <w:rPr>
          <w:rFonts w:ascii="Times New Roman" w:eastAsia="Times New Roman" w:hAnsi="Times New Roman" w:cs="Times New Roman"/>
          <w:b/>
          <w:sz w:val="28"/>
          <w:szCs w:val="28"/>
          <w:lang w:val="hr-HR"/>
        </w:rPr>
      </w:pPr>
      <w:proofErr w:type="spellStart"/>
      <w:r w:rsidRPr="00C048E1">
        <w:rPr>
          <w:rFonts w:ascii="Times New Roman" w:eastAsia="Times New Roman" w:hAnsi="Times New Roman" w:cs="Times New Roman"/>
          <w:b/>
          <w:sz w:val="28"/>
          <w:szCs w:val="28"/>
          <w:lang w:val="hr-HR"/>
        </w:rPr>
        <w:t>eTWINNING</w:t>
      </w:r>
      <w:proofErr w:type="spellEnd"/>
      <w:r w:rsidRPr="00C048E1">
        <w:rPr>
          <w:rFonts w:ascii="Times New Roman" w:eastAsia="Times New Roman" w:hAnsi="Times New Roman" w:cs="Times New Roman"/>
          <w:b/>
          <w:sz w:val="28"/>
          <w:szCs w:val="28"/>
          <w:lang w:val="hr-HR"/>
        </w:rPr>
        <w:t xml:space="preserve">  PROJEKT:</w:t>
      </w:r>
    </w:p>
    <w:p w14:paraId="3EFA4312" w14:textId="77777777" w:rsidR="00C048E1" w:rsidRPr="00C048E1" w:rsidRDefault="00C048E1" w:rsidP="00C048E1">
      <w:pPr>
        <w:spacing w:after="0" w:line="240" w:lineRule="auto"/>
        <w:jc w:val="center"/>
        <w:rPr>
          <w:rFonts w:ascii="Times New Roman" w:eastAsia="Times New Roman" w:hAnsi="Times New Roman" w:cs="Times New Roman"/>
          <w:b/>
          <w:sz w:val="28"/>
          <w:szCs w:val="28"/>
          <w:lang w:val="hr-HR"/>
        </w:rPr>
      </w:pPr>
      <w:r w:rsidRPr="00C048E1">
        <w:rPr>
          <w:rFonts w:ascii="Times New Roman" w:eastAsia="Times New Roman" w:hAnsi="Times New Roman" w:cs="Times New Roman"/>
          <w:b/>
          <w:sz w:val="28"/>
          <w:szCs w:val="28"/>
          <w:lang w:val="hr-HR"/>
        </w:rPr>
        <w:t>MENTALNO ZDRAVLJE I MEDIJSKA UMJETNOST</w:t>
      </w:r>
    </w:p>
    <w:p w14:paraId="21EBD55E" w14:textId="77777777" w:rsidR="00C048E1" w:rsidRPr="00C048E1" w:rsidRDefault="00C048E1" w:rsidP="00C048E1">
      <w:pPr>
        <w:spacing w:after="0" w:line="276" w:lineRule="auto"/>
        <w:jc w:val="center"/>
        <w:rPr>
          <w:rFonts w:ascii="Times New Roman" w:eastAsia="Times New Roman" w:hAnsi="Times New Roman" w:cs="Times New Roman"/>
          <w:sz w:val="24"/>
          <w:szCs w:val="24"/>
          <w:lang w:val="hr-HR"/>
        </w:rPr>
      </w:pPr>
    </w:p>
    <w:p w14:paraId="6F654A17" w14:textId="77777777" w:rsidR="00C048E1" w:rsidRPr="00C048E1" w:rsidRDefault="00C048E1" w:rsidP="00C048E1">
      <w:pPr>
        <w:spacing w:after="0" w:line="276" w:lineRule="auto"/>
        <w:rPr>
          <w:rFonts w:ascii="Times New Roman" w:eastAsia="Batang" w:hAnsi="Times New Roman" w:cs="Times New Roman"/>
          <w:sz w:val="24"/>
          <w:szCs w:val="24"/>
          <w:lang w:val="hr-HR" w:eastAsia="ko-KR"/>
        </w:rPr>
      </w:pPr>
      <w:proofErr w:type="spellStart"/>
      <w:r w:rsidRPr="00C048E1">
        <w:rPr>
          <w:rFonts w:ascii="Times New Roman" w:eastAsia="Times New Roman" w:hAnsi="Times New Roman" w:cs="Times New Roman"/>
          <w:b/>
          <w:sz w:val="24"/>
          <w:szCs w:val="24"/>
          <w:lang w:val="hr-HR"/>
        </w:rPr>
        <w:t>Kurikulumsko</w:t>
      </w:r>
      <w:proofErr w:type="spellEnd"/>
      <w:r w:rsidRPr="00C048E1">
        <w:rPr>
          <w:rFonts w:ascii="Times New Roman" w:eastAsia="Times New Roman" w:hAnsi="Times New Roman" w:cs="Times New Roman"/>
          <w:b/>
          <w:sz w:val="24"/>
          <w:szCs w:val="24"/>
          <w:lang w:val="hr-HR"/>
        </w:rPr>
        <w:t xml:space="preserve"> područje: </w:t>
      </w:r>
      <w:r w:rsidRPr="00C048E1">
        <w:rPr>
          <w:rFonts w:ascii="Times New Roman" w:eastAsia="Batang" w:hAnsi="Times New Roman" w:cs="Times New Roman"/>
          <w:b/>
          <w:sz w:val="24"/>
          <w:szCs w:val="24"/>
          <w:lang w:val="hr-HR" w:eastAsia="ko-KR"/>
        </w:rPr>
        <w:t>društveno-humanističko, jezično-komunikacijsko</w:t>
      </w:r>
    </w:p>
    <w:p w14:paraId="1BD8577C"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55A0DEBA"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Ciklus (razred):</w:t>
      </w:r>
      <w:r w:rsidRPr="00C048E1">
        <w:rPr>
          <w:rFonts w:ascii="Times New Roman" w:eastAsia="Times New Roman" w:hAnsi="Times New Roman" w:cs="Times New Roman"/>
          <w:sz w:val="24"/>
          <w:szCs w:val="24"/>
          <w:lang w:val="hr-HR"/>
        </w:rPr>
        <w:t xml:space="preserve"> 2. - 8. razred</w:t>
      </w:r>
    </w:p>
    <w:p w14:paraId="178D65A2"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2680A616" w14:textId="77777777" w:rsidR="00C048E1" w:rsidRPr="00C048E1" w:rsidRDefault="00C048E1" w:rsidP="00C048E1">
      <w:pPr>
        <w:spacing w:after="0" w:line="276" w:lineRule="auto"/>
        <w:jc w:val="both"/>
        <w:rPr>
          <w:rFonts w:ascii="Times New Roman" w:eastAsia="Calibri" w:hAnsi="Times New Roman" w:cs="Times New Roman"/>
          <w:sz w:val="24"/>
          <w:szCs w:val="24"/>
          <w:lang w:val="hr-HR"/>
        </w:rPr>
      </w:pPr>
      <w:r w:rsidRPr="00C048E1">
        <w:rPr>
          <w:rFonts w:ascii="Times New Roman" w:eastAsia="Times New Roman" w:hAnsi="Times New Roman" w:cs="Times New Roman"/>
          <w:b/>
          <w:sz w:val="24"/>
          <w:szCs w:val="24"/>
          <w:lang w:val="hr-HR"/>
        </w:rPr>
        <w:t xml:space="preserve">Cilj: </w:t>
      </w:r>
      <w:r w:rsidRPr="00C048E1">
        <w:rPr>
          <w:rFonts w:ascii="Times New Roman" w:eastAsia="Calibri" w:hAnsi="Times New Roman" w:cs="Times New Roman"/>
          <w:color w:val="000000"/>
          <w:sz w:val="24"/>
          <w:szCs w:val="24"/>
          <w:shd w:val="clear" w:color="auto" w:fill="FFFFFF"/>
          <w:lang w:val="hr-HR"/>
        </w:rPr>
        <w:t>Ovaj</w:t>
      </w:r>
      <w:r w:rsidRPr="00C048E1">
        <w:rPr>
          <w:rFonts w:ascii="Open Sans" w:eastAsia="Calibri" w:hAnsi="Open Sans" w:cs="Open Sans"/>
          <w:color w:val="000000"/>
          <w:sz w:val="20"/>
          <w:szCs w:val="20"/>
          <w:shd w:val="clear" w:color="auto" w:fill="FFFFFF"/>
          <w:lang w:val="hr-HR"/>
        </w:rPr>
        <w:t xml:space="preserve"> </w:t>
      </w:r>
      <w:proofErr w:type="spellStart"/>
      <w:r w:rsidRPr="00C048E1">
        <w:rPr>
          <w:rFonts w:ascii="Times New Roman" w:eastAsia="Calibri" w:hAnsi="Times New Roman" w:cs="Times New Roman"/>
          <w:sz w:val="24"/>
          <w:szCs w:val="24"/>
          <w:lang w:val="hr-HR"/>
        </w:rPr>
        <w:t>eTwinning</w:t>
      </w:r>
      <w:proofErr w:type="spellEnd"/>
      <w:r w:rsidRPr="00C048E1">
        <w:rPr>
          <w:rFonts w:ascii="Times New Roman" w:eastAsia="Calibri" w:hAnsi="Times New Roman" w:cs="Times New Roman"/>
          <w:sz w:val="24"/>
          <w:szCs w:val="24"/>
          <w:lang w:val="hr-HR"/>
        </w:rPr>
        <w:t xml:space="preserve"> projekt će omogućiti sudionicima da poboljšaju svoju kreativnost, povećaju razinu medijske pismenosti, razviju vještinu govorenja na stranom jeziku te svoje digitalne vještine, ali i vlastitog mentalnog zdravlja. Rezultat projekta (kratki video uradci u kojima će se predstaviti tehnike i metode koje pomažu u smanjenju osjećaja anksioznosti i opuštanju tijela i uma) pomoći će i drugim mladim ljudima u široj zajednici, a naše će učenike potaći na aktivno uključivanje u život lokalne zajednice te šire javnosti. </w:t>
      </w:r>
    </w:p>
    <w:p w14:paraId="3070503E"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5FC3217B" w14:textId="77777777" w:rsidR="00C048E1" w:rsidRPr="00C048E1" w:rsidRDefault="00C048E1" w:rsidP="00C048E1">
      <w:pPr>
        <w:autoSpaceDE w:val="0"/>
        <w:autoSpaceDN w:val="0"/>
        <w:adjustRightInd w:val="0"/>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lastRenderedPageBreak/>
        <w:t xml:space="preserve">Obrazloženje cilja: </w:t>
      </w:r>
      <w:r w:rsidRPr="00C048E1">
        <w:rPr>
          <w:rFonts w:ascii="Times New Roman" w:eastAsia="Times New Roman" w:hAnsi="Times New Roman" w:cs="Times New Roman"/>
          <w:sz w:val="24"/>
          <w:szCs w:val="24"/>
          <w:lang w:val="hr-HR"/>
        </w:rPr>
        <w:t xml:space="preserve">Partnere u projektu čine različite škole iz različitih europskih država s različitim socioekonomskim, kulturološkim i tradicijskim korijenima, koje istovremeno dijele zajedničke interese i teme bliske tinejdžerima Europe. Projektnim aktivnostima te međusobnom suradnjom sudionici projekta dobit će uvid u vrijednost očuvanja mentalnog i fizičkog zdravlja te osvijestiti važnost fizičke aktivnosti za pravilan razvoj mladih ljudi.  </w:t>
      </w:r>
    </w:p>
    <w:p w14:paraId="5BE8460C"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78D41671" w14:textId="77777777" w:rsidR="00C048E1" w:rsidRPr="00C048E1" w:rsidRDefault="00C048E1" w:rsidP="00C048E1">
      <w:pPr>
        <w:spacing w:after="0" w:line="276" w:lineRule="auto"/>
        <w:jc w:val="both"/>
        <w:rPr>
          <w:rFonts w:ascii="Times New Roman" w:eastAsia="Calibri" w:hAnsi="Times New Roman" w:cs="Times New Roman"/>
          <w:sz w:val="24"/>
          <w:szCs w:val="24"/>
          <w:lang w:val="hr-HR"/>
        </w:rPr>
      </w:pPr>
      <w:r w:rsidRPr="00C048E1">
        <w:rPr>
          <w:rFonts w:ascii="Times New Roman" w:eastAsia="Times New Roman" w:hAnsi="Times New Roman" w:cs="Times New Roman"/>
          <w:b/>
          <w:sz w:val="24"/>
          <w:szCs w:val="24"/>
          <w:lang w:val="hr-HR"/>
        </w:rPr>
        <w:t xml:space="preserve">Očekivani ishodi/postignuća:  </w:t>
      </w:r>
      <w:r w:rsidRPr="00C048E1">
        <w:rPr>
          <w:rFonts w:ascii="Times New Roman" w:eastAsia="Calibri" w:hAnsi="Times New Roman" w:cs="Times New Roman"/>
          <w:sz w:val="24"/>
          <w:szCs w:val="24"/>
          <w:lang w:val="hr-HR"/>
        </w:rPr>
        <w:t xml:space="preserve">Sudionici projekta će razvijati 4 ključne vještine za 21. stoljeće (kritičko mišljenje, kreativnost, komunikacija i suradnja), koristiti engleski jezik u komunikaciji s partnerima, izvući važne informacije i učiniti ih dostupnim drugima, unaprijediti digitalne vještine, planirati i provoditi svoje aktivnosti odgovorno i ispuniti rok produbljujući međunarodnu suradnju. Razvijat će medijsku, čitalačku i jezičnu pismenost. Krajnji rezultat projekta bit će izrada video uradaka koje će učenici izraditi i javno objavljivati s ciljem upoznavanja javnosti s kojim se sve izazovima mladi ljudi suočavaju. Video uradcima se želi pomoći vršnjacima kako savladati anksioznosti, stres, nesigurnost te podići razinu mentalnog i fizičkog zdravlja.  </w:t>
      </w:r>
    </w:p>
    <w:p w14:paraId="7B6DF651" w14:textId="77777777" w:rsidR="00C048E1" w:rsidRPr="00C048E1" w:rsidRDefault="00C048E1" w:rsidP="00C048E1">
      <w:pPr>
        <w:spacing w:after="0" w:line="276" w:lineRule="auto"/>
        <w:jc w:val="both"/>
        <w:rPr>
          <w:rFonts w:ascii="Open Sans" w:eastAsia="Calibri" w:hAnsi="Open Sans" w:cs="Open Sans"/>
          <w:color w:val="000000"/>
          <w:sz w:val="20"/>
          <w:szCs w:val="20"/>
          <w:shd w:val="clear" w:color="auto" w:fill="FFFFFF"/>
          <w:lang w:val="hr-HR"/>
        </w:rPr>
      </w:pPr>
    </w:p>
    <w:p w14:paraId="448F78A3" w14:textId="77777777" w:rsidR="00C048E1" w:rsidRPr="00C048E1" w:rsidRDefault="00C048E1" w:rsidP="00C048E1">
      <w:pPr>
        <w:spacing w:after="0" w:line="276" w:lineRule="auto"/>
        <w:jc w:val="both"/>
        <w:rPr>
          <w:rFonts w:ascii="Times New Roman" w:eastAsia="Times New Roman" w:hAnsi="Times New Roman" w:cs="Times New Roman"/>
          <w:b/>
          <w:sz w:val="24"/>
          <w:szCs w:val="24"/>
          <w:lang w:val="hr-HR"/>
        </w:rPr>
      </w:pPr>
      <w:r w:rsidRPr="00C048E1">
        <w:rPr>
          <w:rFonts w:ascii="Times New Roman" w:eastAsia="Times New Roman" w:hAnsi="Times New Roman" w:cs="Times New Roman"/>
          <w:b/>
          <w:sz w:val="24"/>
          <w:szCs w:val="24"/>
          <w:lang w:val="hr-HR"/>
        </w:rPr>
        <w:t xml:space="preserve">Način realizacije: kroz projektne aktivnosti, grupnim mobilnostima učenika u sklopu Erasmus+ akreditacije i videokonferencijama Škola partnera </w:t>
      </w:r>
    </w:p>
    <w:p w14:paraId="4F13DEC1" w14:textId="77777777" w:rsidR="00C048E1" w:rsidRPr="00C048E1" w:rsidRDefault="00C048E1" w:rsidP="00C048E1">
      <w:pPr>
        <w:spacing w:after="0" w:line="276" w:lineRule="auto"/>
        <w:jc w:val="both"/>
        <w:rPr>
          <w:rFonts w:ascii="Open Sans" w:eastAsia="Calibri" w:hAnsi="Open Sans" w:cs="Open Sans"/>
          <w:color w:val="000000"/>
          <w:sz w:val="20"/>
          <w:szCs w:val="20"/>
          <w:shd w:val="clear" w:color="auto" w:fill="FFFFFF"/>
          <w:lang w:val="hr-HR"/>
        </w:rPr>
      </w:pPr>
    </w:p>
    <w:p w14:paraId="48556E46" w14:textId="77777777" w:rsidR="00C048E1" w:rsidRPr="00C048E1" w:rsidRDefault="00C048E1" w:rsidP="00C048E1">
      <w:pPr>
        <w:spacing w:after="200" w:line="276" w:lineRule="auto"/>
        <w:rPr>
          <w:rFonts w:ascii="Times New Roman" w:eastAsia="Calibri" w:hAnsi="Times New Roman" w:cs="Times New Roman"/>
          <w:sz w:val="24"/>
          <w:szCs w:val="24"/>
          <w:lang w:val="hr-HR"/>
        </w:rPr>
      </w:pPr>
      <w:r w:rsidRPr="00C048E1">
        <w:rPr>
          <w:rFonts w:ascii="Times New Roman" w:eastAsia="Calibri" w:hAnsi="Times New Roman" w:cs="Times New Roman"/>
          <w:sz w:val="24"/>
          <w:szCs w:val="24"/>
          <w:lang w:val="hr-HR"/>
        </w:rPr>
        <w:t>SAŽETAK PROJEKTNIH AKTIVNOSTI:</w:t>
      </w:r>
    </w:p>
    <w:p w14:paraId="10745D4E" w14:textId="77777777" w:rsidR="00C048E1" w:rsidRPr="00C048E1" w:rsidRDefault="00C048E1" w:rsidP="00C048E1">
      <w:pPr>
        <w:spacing w:after="0" w:line="276" w:lineRule="auto"/>
        <w:rPr>
          <w:rFonts w:ascii="Times New Roman" w:eastAsia="Calibri" w:hAnsi="Times New Roman" w:cs="Times New Roman"/>
          <w:sz w:val="24"/>
          <w:szCs w:val="24"/>
          <w:lang w:val="hr-HR"/>
        </w:rPr>
      </w:pPr>
      <w:r w:rsidRPr="00C048E1">
        <w:rPr>
          <w:rFonts w:ascii="Times New Roman" w:eastAsia="Calibri" w:hAnsi="Times New Roman" w:cs="Times New Roman"/>
          <w:sz w:val="24"/>
          <w:szCs w:val="24"/>
          <w:lang w:val="hr-HR"/>
        </w:rPr>
        <w:t>- prijava i odobrenje projekta</w:t>
      </w:r>
    </w:p>
    <w:p w14:paraId="5B2C4610" w14:textId="77777777" w:rsidR="00C048E1" w:rsidRPr="00C048E1" w:rsidRDefault="00C048E1" w:rsidP="00C048E1">
      <w:pPr>
        <w:spacing w:after="0" w:line="276" w:lineRule="auto"/>
        <w:rPr>
          <w:rFonts w:ascii="Times New Roman" w:eastAsia="Calibri" w:hAnsi="Times New Roman" w:cs="Times New Roman"/>
          <w:sz w:val="24"/>
          <w:szCs w:val="24"/>
          <w:lang w:val="hr-HR"/>
        </w:rPr>
      </w:pPr>
      <w:r w:rsidRPr="00C048E1">
        <w:rPr>
          <w:rFonts w:ascii="Times New Roman" w:eastAsia="Calibri" w:hAnsi="Times New Roman" w:cs="Times New Roman"/>
          <w:sz w:val="24"/>
          <w:szCs w:val="24"/>
          <w:lang w:val="hr-HR"/>
        </w:rPr>
        <w:t>- pronalaženje partnera</w:t>
      </w:r>
    </w:p>
    <w:p w14:paraId="4C88ADA7" w14:textId="77777777" w:rsidR="00C048E1" w:rsidRPr="00C048E1" w:rsidRDefault="00C048E1" w:rsidP="00C048E1">
      <w:pPr>
        <w:spacing w:after="0" w:line="276" w:lineRule="auto"/>
        <w:rPr>
          <w:rFonts w:ascii="Times New Roman" w:eastAsia="Calibri" w:hAnsi="Times New Roman" w:cs="Times New Roman"/>
          <w:sz w:val="24"/>
          <w:szCs w:val="24"/>
          <w:lang w:val="hr-HR"/>
        </w:rPr>
      </w:pPr>
      <w:r w:rsidRPr="00C048E1">
        <w:rPr>
          <w:rFonts w:ascii="Times New Roman" w:eastAsia="Calibri" w:hAnsi="Times New Roman" w:cs="Times New Roman"/>
          <w:sz w:val="24"/>
          <w:szCs w:val="24"/>
          <w:lang w:val="hr-HR"/>
        </w:rPr>
        <w:t>- izrada projektnog loga</w:t>
      </w:r>
    </w:p>
    <w:p w14:paraId="327AB157" w14:textId="77777777" w:rsidR="00C048E1" w:rsidRPr="00C048E1" w:rsidRDefault="00C048E1" w:rsidP="00C048E1">
      <w:pPr>
        <w:spacing w:after="0" w:line="276" w:lineRule="auto"/>
        <w:rPr>
          <w:rFonts w:ascii="Times New Roman" w:eastAsia="Calibri" w:hAnsi="Times New Roman" w:cs="Times New Roman"/>
          <w:sz w:val="24"/>
          <w:szCs w:val="24"/>
          <w:lang w:val="hr-HR"/>
        </w:rPr>
      </w:pPr>
      <w:r w:rsidRPr="00C048E1">
        <w:rPr>
          <w:rFonts w:ascii="Times New Roman" w:eastAsia="Calibri" w:hAnsi="Times New Roman" w:cs="Times New Roman"/>
          <w:sz w:val="24"/>
          <w:szCs w:val="24"/>
          <w:lang w:val="hr-HR"/>
        </w:rPr>
        <w:t>- organizacija online sastanaka (prikupljanje ideja, upoznavanje partnera, formiranje timova, istraživački rad)</w:t>
      </w:r>
    </w:p>
    <w:p w14:paraId="27F22FFF" w14:textId="77777777" w:rsidR="00C048E1" w:rsidRPr="00C048E1" w:rsidRDefault="00C048E1" w:rsidP="00C048E1">
      <w:pPr>
        <w:spacing w:after="0" w:line="276" w:lineRule="auto"/>
        <w:rPr>
          <w:rFonts w:ascii="Times New Roman" w:eastAsia="Calibri" w:hAnsi="Times New Roman" w:cs="Times New Roman"/>
          <w:sz w:val="24"/>
          <w:szCs w:val="24"/>
          <w:lang w:val="hr-HR"/>
        </w:rPr>
      </w:pPr>
      <w:r w:rsidRPr="00C048E1">
        <w:rPr>
          <w:rFonts w:ascii="Times New Roman" w:eastAsia="Calibri" w:hAnsi="Times New Roman" w:cs="Times New Roman"/>
          <w:sz w:val="24"/>
          <w:szCs w:val="24"/>
          <w:lang w:val="hr-HR"/>
        </w:rPr>
        <w:t>- izrada kratkih videa u različitim digitalnim alatima s temama očuvanja mentalnog zdravlja, smanjenja anksioznosti, boljeg fizičkog zdravlja, potrebe za kretanjem i zdravim načinom života</w:t>
      </w:r>
    </w:p>
    <w:p w14:paraId="112817DD" w14:textId="77777777" w:rsidR="00C048E1" w:rsidRPr="00C048E1" w:rsidRDefault="00C048E1" w:rsidP="00C048E1">
      <w:pPr>
        <w:spacing w:after="0" w:line="276" w:lineRule="auto"/>
        <w:rPr>
          <w:rFonts w:ascii="Times New Roman" w:eastAsia="Calibri" w:hAnsi="Times New Roman" w:cs="Times New Roman"/>
          <w:sz w:val="24"/>
          <w:szCs w:val="24"/>
          <w:lang w:val="hr-HR"/>
        </w:rPr>
      </w:pPr>
      <w:r w:rsidRPr="00C048E1">
        <w:rPr>
          <w:rFonts w:ascii="Times New Roman" w:eastAsia="Calibri" w:hAnsi="Times New Roman" w:cs="Times New Roman"/>
          <w:sz w:val="24"/>
          <w:szCs w:val="24"/>
          <w:lang w:val="hr-HR"/>
        </w:rPr>
        <w:t xml:space="preserve">- podjela zadataka među učiteljima i učenicima te provedba istih na </w:t>
      </w:r>
      <w:proofErr w:type="spellStart"/>
      <w:r w:rsidRPr="00C048E1">
        <w:rPr>
          <w:rFonts w:ascii="Times New Roman" w:eastAsia="Calibri" w:hAnsi="Times New Roman" w:cs="Times New Roman"/>
          <w:sz w:val="24"/>
          <w:szCs w:val="24"/>
          <w:lang w:val="hr-HR"/>
        </w:rPr>
        <w:t>Twinspaceu</w:t>
      </w:r>
      <w:proofErr w:type="spellEnd"/>
      <w:r w:rsidRPr="00C048E1">
        <w:rPr>
          <w:rFonts w:ascii="Times New Roman" w:eastAsia="Calibri" w:hAnsi="Times New Roman" w:cs="Times New Roman"/>
          <w:sz w:val="24"/>
          <w:szCs w:val="24"/>
          <w:lang w:val="hr-HR"/>
        </w:rPr>
        <w:t xml:space="preserve"> projekta</w:t>
      </w:r>
    </w:p>
    <w:p w14:paraId="4A28450A" w14:textId="77777777" w:rsidR="00C048E1" w:rsidRPr="00C048E1" w:rsidRDefault="00C048E1" w:rsidP="00C048E1">
      <w:pPr>
        <w:spacing w:after="0" w:line="276" w:lineRule="auto"/>
        <w:rPr>
          <w:rFonts w:ascii="Times New Roman" w:eastAsia="Times New Roman" w:hAnsi="Times New Roman" w:cs="Times New Roman"/>
          <w:sz w:val="24"/>
          <w:szCs w:val="24"/>
          <w:lang w:val="hr-HR"/>
        </w:rPr>
      </w:pPr>
      <w:r w:rsidRPr="00C048E1">
        <w:rPr>
          <w:rFonts w:ascii="Open Sans" w:eastAsia="Calibri" w:hAnsi="Open Sans" w:cs="Open Sans"/>
          <w:color w:val="000000"/>
          <w:sz w:val="20"/>
          <w:szCs w:val="20"/>
          <w:lang w:val="hr-HR"/>
        </w:rPr>
        <w:br/>
      </w:r>
      <w:r w:rsidRPr="00C048E1">
        <w:rPr>
          <w:rFonts w:ascii="Times New Roman" w:eastAsia="Times New Roman" w:hAnsi="Times New Roman" w:cs="Times New Roman"/>
          <w:b/>
          <w:sz w:val="24"/>
          <w:szCs w:val="24"/>
          <w:lang w:val="hr-HR"/>
        </w:rPr>
        <w:t>Oblik:</w:t>
      </w:r>
      <w:r w:rsidRPr="00C048E1">
        <w:rPr>
          <w:rFonts w:ascii="Times New Roman" w:eastAsia="Times New Roman" w:hAnsi="Times New Roman" w:cs="Times New Roman"/>
          <w:sz w:val="24"/>
          <w:szCs w:val="24"/>
          <w:lang w:val="hr-HR"/>
        </w:rPr>
        <w:t xml:space="preserve"> radionički, rad u timu, suradničko učenje</w:t>
      </w:r>
    </w:p>
    <w:p w14:paraId="05ED5C9D" w14:textId="77777777" w:rsidR="00C048E1" w:rsidRPr="00C048E1" w:rsidRDefault="00C048E1">
      <w:pPr>
        <w:numPr>
          <w:ilvl w:val="0"/>
          <w:numId w:val="13"/>
        </w:numPr>
        <w:shd w:val="clear" w:color="auto" w:fill="FFFFFF"/>
        <w:spacing w:after="0" w:line="276" w:lineRule="auto"/>
        <w:contextualSpacing/>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Sudionici:</w:t>
      </w:r>
      <w:r w:rsidRPr="00C048E1">
        <w:rPr>
          <w:rFonts w:ascii="Times New Roman" w:eastAsia="Times New Roman" w:hAnsi="Times New Roman" w:cs="Times New Roman"/>
          <w:sz w:val="24"/>
          <w:szCs w:val="24"/>
          <w:lang w:val="hr-HR"/>
        </w:rPr>
        <w:t xml:space="preserve"> učenici europskih zemalja i učenici naše Škole</w:t>
      </w:r>
    </w:p>
    <w:p w14:paraId="7E06AD8D" w14:textId="77777777" w:rsidR="00C048E1" w:rsidRPr="00C048E1" w:rsidRDefault="00C048E1">
      <w:pPr>
        <w:numPr>
          <w:ilvl w:val="0"/>
          <w:numId w:val="13"/>
        </w:numPr>
        <w:spacing w:after="0" w:line="276" w:lineRule="auto"/>
        <w:jc w:val="both"/>
        <w:rPr>
          <w:rFonts w:ascii="Times New Roman" w:eastAsia="Times New Roman" w:hAnsi="Times New Roman" w:cs="Times New Roman"/>
          <w:b/>
          <w:sz w:val="24"/>
          <w:szCs w:val="24"/>
          <w:lang w:val="hr-HR"/>
        </w:rPr>
      </w:pPr>
      <w:r w:rsidRPr="00C048E1">
        <w:rPr>
          <w:rFonts w:ascii="Times New Roman" w:eastAsia="Times New Roman" w:hAnsi="Times New Roman" w:cs="Times New Roman"/>
          <w:b/>
          <w:sz w:val="24"/>
          <w:szCs w:val="24"/>
          <w:lang w:val="hr-HR"/>
        </w:rPr>
        <w:t xml:space="preserve">Način učenja: </w:t>
      </w:r>
      <w:r w:rsidRPr="00C048E1">
        <w:rPr>
          <w:rFonts w:ascii="Times New Roman" w:eastAsia="Times New Roman" w:hAnsi="Times New Roman" w:cs="Times New Roman"/>
          <w:sz w:val="24"/>
          <w:szCs w:val="24"/>
          <w:lang w:val="hr-HR"/>
        </w:rPr>
        <w:t>sudjelovanje u aktivnostima, radionice, korištenje digitalnih alata, AI</w:t>
      </w:r>
    </w:p>
    <w:p w14:paraId="613CF51A" w14:textId="77777777" w:rsidR="00C048E1" w:rsidRPr="00C048E1" w:rsidRDefault="00C048E1">
      <w:pPr>
        <w:numPr>
          <w:ilvl w:val="0"/>
          <w:numId w:val="13"/>
        </w:numPr>
        <w:spacing w:after="0" w:line="276" w:lineRule="auto"/>
        <w:contextualSpacing/>
        <w:jc w:val="both"/>
        <w:rPr>
          <w:rFonts w:ascii="Times New Roman" w:eastAsia="Times New Roman" w:hAnsi="Times New Roman" w:cs="Times New Roman"/>
          <w:b/>
          <w:sz w:val="24"/>
          <w:szCs w:val="24"/>
          <w:lang w:val="hr-HR"/>
        </w:rPr>
      </w:pPr>
      <w:r w:rsidRPr="00C048E1">
        <w:rPr>
          <w:rFonts w:ascii="Times New Roman" w:eastAsia="Times New Roman" w:hAnsi="Times New Roman" w:cs="Times New Roman"/>
          <w:b/>
          <w:sz w:val="24"/>
          <w:szCs w:val="24"/>
          <w:lang w:val="hr-HR"/>
        </w:rPr>
        <w:t xml:space="preserve">Trajanje izvedbe: šk. god. 2025. - 2026. </w:t>
      </w:r>
    </w:p>
    <w:p w14:paraId="7A93E273" w14:textId="77777777" w:rsidR="00C048E1" w:rsidRPr="00C048E1" w:rsidRDefault="00C048E1">
      <w:pPr>
        <w:numPr>
          <w:ilvl w:val="0"/>
          <w:numId w:val="13"/>
        </w:numPr>
        <w:spacing w:after="0" w:line="276" w:lineRule="auto"/>
        <w:contextualSpacing/>
        <w:jc w:val="both"/>
        <w:rPr>
          <w:rFonts w:ascii="Times New Roman" w:eastAsia="Times New Roman" w:hAnsi="Times New Roman" w:cs="Times New Roman"/>
          <w:bCs/>
          <w:sz w:val="24"/>
          <w:szCs w:val="24"/>
          <w:lang w:val="hr-HR"/>
        </w:rPr>
      </w:pPr>
      <w:r w:rsidRPr="00C048E1">
        <w:rPr>
          <w:rFonts w:ascii="Times New Roman" w:eastAsia="Times New Roman" w:hAnsi="Times New Roman" w:cs="Times New Roman"/>
          <w:b/>
          <w:sz w:val="24"/>
          <w:szCs w:val="24"/>
          <w:lang w:val="hr-HR"/>
        </w:rPr>
        <w:t xml:space="preserve">Potrebe: odobrena bespovratna sredstva u sklopu Erasmus+ programa </w:t>
      </w:r>
      <w:r w:rsidRPr="00C048E1">
        <w:rPr>
          <w:rFonts w:ascii="Times New Roman" w:eastAsia="Times New Roman" w:hAnsi="Times New Roman" w:cs="Times New Roman"/>
          <w:bCs/>
          <w:sz w:val="24"/>
          <w:szCs w:val="24"/>
          <w:lang w:val="hr-HR"/>
        </w:rPr>
        <w:t xml:space="preserve">(papiri za </w:t>
      </w:r>
      <w:proofErr w:type="spellStart"/>
      <w:r w:rsidRPr="00C048E1">
        <w:rPr>
          <w:rFonts w:ascii="Times New Roman" w:eastAsia="Times New Roman" w:hAnsi="Times New Roman" w:cs="Times New Roman"/>
          <w:bCs/>
          <w:sz w:val="24"/>
          <w:szCs w:val="24"/>
          <w:lang w:val="hr-HR"/>
        </w:rPr>
        <w:t>printanje</w:t>
      </w:r>
      <w:proofErr w:type="spellEnd"/>
      <w:r w:rsidRPr="00C048E1">
        <w:rPr>
          <w:rFonts w:ascii="Times New Roman" w:eastAsia="Times New Roman" w:hAnsi="Times New Roman" w:cs="Times New Roman"/>
          <w:bCs/>
          <w:sz w:val="24"/>
          <w:szCs w:val="24"/>
          <w:lang w:val="hr-HR"/>
        </w:rPr>
        <w:t>, toneri, folije za plastificiranje, plakati, mikrofon za pametni telefon itd.)</w:t>
      </w:r>
    </w:p>
    <w:p w14:paraId="16634739"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7168A13A" w14:textId="04AB7831" w:rsidR="00C048E1" w:rsidRPr="00C048E1" w:rsidRDefault="00C048E1" w:rsidP="00C048E1">
      <w:pPr>
        <w:spacing w:after="200" w:line="276" w:lineRule="auto"/>
        <w:rPr>
          <w:rFonts w:ascii="Times New Roman" w:eastAsia="Calibri" w:hAnsi="Times New Roman" w:cs="Times New Roman"/>
          <w:bCs/>
          <w:sz w:val="24"/>
          <w:szCs w:val="24"/>
          <w:lang w:val="hr-HR"/>
        </w:rPr>
      </w:pPr>
      <w:r w:rsidRPr="00C048E1">
        <w:rPr>
          <w:rFonts w:ascii="Times New Roman" w:eastAsia="Times New Roman" w:hAnsi="Times New Roman" w:cs="Times New Roman"/>
          <w:b/>
          <w:sz w:val="24"/>
          <w:szCs w:val="24"/>
          <w:lang w:val="hr-HR"/>
        </w:rPr>
        <w:t xml:space="preserve">Način praćenja i provjeravanja ishoda: </w:t>
      </w:r>
      <w:r w:rsidRPr="00C048E1">
        <w:rPr>
          <w:rFonts w:ascii="Times New Roman" w:eastAsia="Times New Roman" w:hAnsi="Times New Roman" w:cs="Times New Roman"/>
          <w:bCs/>
          <w:sz w:val="24"/>
          <w:szCs w:val="24"/>
          <w:lang w:val="hr-HR"/>
        </w:rPr>
        <w:t>evaluacija,</w:t>
      </w:r>
      <w:r w:rsidRPr="00C048E1">
        <w:rPr>
          <w:rFonts w:ascii="Times New Roman" w:eastAsia="Times New Roman" w:hAnsi="Times New Roman" w:cs="Times New Roman"/>
          <w:b/>
          <w:sz w:val="24"/>
          <w:szCs w:val="24"/>
          <w:lang w:val="hr-HR"/>
        </w:rPr>
        <w:t xml:space="preserve"> </w:t>
      </w:r>
      <w:proofErr w:type="spellStart"/>
      <w:r w:rsidRPr="00C048E1">
        <w:rPr>
          <w:rFonts w:ascii="Times New Roman" w:eastAsia="Times New Roman" w:hAnsi="Times New Roman" w:cs="Times New Roman"/>
          <w:bCs/>
          <w:sz w:val="24"/>
          <w:szCs w:val="24"/>
          <w:lang w:val="hr-HR"/>
        </w:rPr>
        <w:t>Twinspace</w:t>
      </w:r>
      <w:proofErr w:type="spellEnd"/>
      <w:r w:rsidRPr="00C048E1">
        <w:rPr>
          <w:rFonts w:ascii="Times New Roman" w:eastAsia="Times New Roman" w:hAnsi="Times New Roman" w:cs="Times New Roman"/>
          <w:bCs/>
          <w:sz w:val="24"/>
          <w:szCs w:val="24"/>
          <w:lang w:val="hr-HR"/>
        </w:rPr>
        <w:t xml:space="preserve"> forum, </w:t>
      </w:r>
      <w:proofErr w:type="spellStart"/>
      <w:r w:rsidRPr="00C048E1">
        <w:rPr>
          <w:rFonts w:ascii="Times New Roman" w:eastAsia="Times New Roman" w:hAnsi="Times New Roman" w:cs="Times New Roman"/>
          <w:bCs/>
          <w:sz w:val="24"/>
          <w:szCs w:val="24"/>
          <w:lang w:val="hr-HR"/>
        </w:rPr>
        <w:t>padlet</w:t>
      </w:r>
      <w:proofErr w:type="spellEnd"/>
      <w:r w:rsidRPr="00C048E1">
        <w:rPr>
          <w:rFonts w:ascii="Times New Roman" w:eastAsia="Times New Roman" w:hAnsi="Times New Roman" w:cs="Times New Roman"/>
          <w:bCs/>
          <w:sz w:val="24"/>
          <w:szCs w:val="24"/>
          <w:lang w:val="hr-HR"/>
        </w:rPr>
        <w:t xml:space="preserve"> ili neka druga digitalna platforma s video filmovima, </w:t>
      </w:r>
      <w:proofErr w:type="spellStart"/>
      <w:r w:rsidRPr="00C048E1">
        <w:rPr>
          <w:rFonts w:ascii="Times New Roman" w:eastAsia="Times New Roman" w:hAnsi="Times New Roman" w:cs="Times New Roman"/>
          <w:bCs/>
          <w:sz w:val="24"/>
          <w:szCs w:val="24"/>
          <w:lang w:val="hr-HR"/>
        </w:rPr>
        <w:t>Twinspace</w:t>
      </w:r>
      <w:proofErr w:type="spellEnd"/>
      <w:r w:rsidRPr="00C048E1">
        <w:rPr>
          <w:rFonts w:ascii="Times New Roman" w:eastAsia="Times New Roman" w:hAnsi="Times New Roman" w:cs="Times New Roman"/>
          <w:bCs/>
          <w:sz w:val="24"/>
          <w:szCs w:val="24"/>
          <w:lang w:val="hr-HR"/>
        </w:rPr>
        <w:t xml:space="preserve"> projekta, diseminacija na mrežnoj stranici Škole</w:t>
      </w:r>
    </w:p>
    <w:p w14:paraId="55FE1D7D" w14:textId="77777777" w:rsidR="00C048E1" w:rsidRDefault="00C048E1" w:rsidP="00C048E1">
      <w:pPr>
        <w:spacing w:after="0" w:line="276" w:lineRule="auto"/>
        <w:jc w:val="both"/>
        <w:rPr>
          <w:rFonts w:ascii="Times New Roman" w:eastAsia="Times New Roman" w:hAnsi="Times New Roman" w:cs="Times New Roman"/>
          <w:b/>
          <w:sz w:val="24"/>
          <w:szCs w:val="24"/>
          <w:lang w:val="hr-HR"/>
        </w:rPr>
      </w:pPr>
      <w:r w:rsidRPr="00C048E1">
        <w:rPr>
          <w:rFonts w:ascii="Times New Roman" w:eastAsia="Times New Roman" w:hAnsi="Times New Roman" w:cs="Times New Roman"/>
          <w:b/>
          <w:sz w:val="24"/>
          <w:szCs w:val="24"/>
          <w:lang w:val="hr-HR"/>
        </w:rPr>
        <w:t xml:space="preserve">Odgovorne osobe: </w:t>
      </w:r>
      <w:r w:rsidRPr="00C048E1">
        <w:rPr>
          <w:rFonts w:ascii="Times New Roman" w:eastAsia="Times New Roman" w:hAnsi="Times New Roman" w:cs="Times New Roman"/>
          <w:bCs/>
          <w:sz w:val="24"/>
          <w:szCs w:val="24"/>
          <w:lang w:val="hr-HR"/>
        </w:rPr>
        <w:t>članovi Erasmus tima</w:t>
      </w:r>
      <w:r w:rsidRPr="00C048E1">
        <w:rPr>
          <w:rFonts w:ascii="Times New Roman" w:eastAsia="Times New Roman" w:hAnsi="Times New Roman" w:cs="Times New Roman"/>
          <w:b/>
          <w:sz w:val="24"/>
          <w:szCs w:val="24"/>
          <w:lang w:val="hr-HR"/>
        </w:rPr>
        <w:t xml:space="preserve"> </w:t>
      </w:r>
    </w:p>
    <w:p w14:paraId="33F01B57" w14:textId="77777777" w:rsidR="00C048E1" w:rsidRDefault="00C048E1" w:rsidP="00C048E1">
      <w:pPr>
        <w:spacing w:after="0" w:line="276" w:lineRule="auto"/>
        <w:jc w:val="both"/>
        <w:rPr>
          <w:rFonts w:ascii="Times New Roman" w:eastAsia="Times New Roman" w:hAnsi="Times New Roman" w:cs="Times New Roman"/>
          <w:b/>
          <w:sz w:val="24"/>
          <w:szCs w:val="24"/>
          <w:lang w:val="hr-HR"/>
        </w:rPr>
      </w:pPr>
    </w:p>
    <w:p w14:paraId="77E2DCAA" w14:textId="77777777" w:rsidR="00C048E1" w:rsidRDefault="00C048E1" w:rsidP="00C048E1">
      <w:pPr>
        <w:spacing w:after="0" w:line="276" w:lineRule="auto"/>
        <w:jc w:val="both"/>
        <w:rPr>
          <w:rFonts w:ascii="Times New Roman" w:eastAsia="Times New Roman" w:hAnsi="Times New Roman" w:cs="Times New Roman"/>
          <w:b/>
          <w:sz w:val="24"/>
          <w:szCs w:val="24"/>
          <w:lang w:val="hr-HR"/>
        </w:rPr>
      </w:pPr>
    </w:p>
    <w:p w14:paraId="3C96099C" w14:textId="77777777" w:rsidR="00C048E1" w:rsidRPr="00C048E1" w:rsidRDefault="00C048E1" w:rsidP="00C048E1">
      <w:pPr>
        <w:spacing w:after="0" w:line="276" w:lineRule="auto"/>
        <w:jc w:val="center"/>
        <w:rPr>
          <w:rFonts w:ascii="Times New Roman" w:eastAsia="Times New Roman" w:hAnsi="Times New Roman" w:cs="Times New Roman"/>
          <w:sz w:val="28"/>
          <w:szCs w:val="28"/>
          <w:lang w:val="hr-HR"/>
        </w:rPr>
      </w:pPr>
      <w:r w:rsidRPr="00C048E1">
        <w:rPr>
          <w:rFonts w:ascii="Times New Roman" w:eastAsia="Times New Roman" w:hAnsi="Times New Roman" w:cs="Times New Roman"/>
          <w:b/>
          <w:sz w:val="28"/>
          <w:szCs w:val="28"/>
          <w:lang w:val="hr-HR"/>
        </w:rPr>
        <w:t>ERNTENDANKFEST</w:t>
      </w:r>
    </w:p>
    <w:p w14:paraId="62FB89C6"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66E1648B"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6FDB0CBF"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roofErr w:type="spellStart"/>
      <w:r w:rsidRPr="00C048E1">
        <w:rPr>
          <w:rFonts w:ascii="Times New Roman" w:eastAsia="Times New Roman" w:hAnsi="Times New Roman" w:cs="Times New Roman"/>
          <w:b/>
          <w:sz w:val="24"/>
          <w:szCs w:val="24"/>
          <w:lang w:val="hr-HR"/>
        </w:rPr>
        <w:t>Kurikulumsko</w:t>
      </w:r>
      <w:proofErr w:type="spellEnd"/>
      <w:r w:rsidRPr="00C048E1">
        <w:rPr>
          <w:rFonts w:ascii="Times New Roman" w:eastAsia="Times New Roman" w:hAnsi="Times New Roman" w:cs="Times New Roman"/>
          <w:b/>
          <w:sz w:val="24"/>
          <w:szCs w:val="24"/>
          <w:lang w:val="hr-HR"/>
        </w:rPr>
        <w:t xml:space="preserve"> područje: </w:t>
      </w:r>
      <w:r w:rsidRPr="00C048E1">
        <w:rPr>
          <w:rFonts w:ascii="Times New Roman" w:eastAsia="Calibri" w:hAnsi="Times New Roman" w:cs="Times New Roman"/>
          <w:sz w:val="24"/>
          <w:szCs w:val="24"/>
          <w:lang w:val="hr-HR"/>
        </w:rPr>
        <w:t>društveno-humanističko, jezično-komunikacijsko</w:t>
      </w:r>
    </w:p>
    <w:p w14:paraId="4184FCF0"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25E85F47"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Ciklus (razred):</w:t>
      </w:r>
      <w:r w:rsidRPr="00C048E1">
        <w:rPr>
          <w:rFonts w:ascii="Times New Roman" w:eastAsia="Times New Roman" w:hAnsi="Times New Roman" w:cs="Times New Roman"/>
          <w:sz w:val="24"/>
          <w:szCs w:val="24"/>
          <w:lang w:val="hr-HR"/>
        </w:rPr>
        <w:t xml:space="preserve"> 1. – 8. razredi, izborna nastava Njemačkog jezika</w:t>
      </w:r>
    </w:p>
    <w:p w14:paraId="5E9BE355"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1D6D2B18" w14:textId="77777777" w:rsidR="00C048E1" w:rsidRPr="00C048E1" w:rsidRDefault="00C048E1" w:rsidP="00C048E1">
      <w:pPr>
        <w:spacing w:after="0" w:line="276" w:lineRule="auto"/>
        <w:jc w:val="both"/>
        <w:rPr>
          <w:rFonts w:ascii="Times New Roman" w:eastAsia="Calibri" w:hAnsi="Times New Roman" w:cs="Times New Roman"/>
          <w:sz w:val="24"/>
          <w:szCs w:val="24"/>
          <w:lang w:val="hr-HR"/>
        </w:rPr>
      </w:pPr>
      <w:r w:rsidRPr="00C048E1">
        <w:rPr>
          <w:rFonts w:ascii="Times New Roman" w:eastAsia="Times New Roman" w:hAnsi="Times New Roman" w:cs="Times New Roman"/>
          <w:b/>
          <w:sz w:val="24"/>
          <w:szCs w:val="24"/>
          <w:lang w:val="hr-HR"/>
        </w:rPr>
        <w:t xml:space="preserve">Cilj: </w:t>
      </w:r>
      <w:r w:rsidRPr="00C048E1">
        <w:rPr>
          <w:rFonts w:ascii="Times New Roman" w:eastAsia="Times New Roman" w:hAnsi="Times New Roman" w:cs="Times New Roman"/>
          <w:sz w:val="24"/>
          <w:szCs w:val="24"/>
          <w:lang w:val="hr-HR"/>
        </w:rPr>
        <w:t xml:space="preserve">Poticati i razvijati interkulturalne kompetencije kod učenika, poticati na razmišljanje o važnosti vlastite i tuđe kulture, razvijati i stvarati interkulturalne dimenzije odgoja i obrazovanja. </w:t>
      </w:r>
      <w:r w:rsidRPr="00C048E1">
        <w:rPr>
          <w:rFonts w:ascii="Times New Roman" w:eastAsia="Calibri" w:hAnsi="Times New Roman" w:cs="Times New Roman"/>
          <w:sz w:val="24"/>
          <w:szCs w:val="24"/>
          <w:lang w:val="hr-HR"/>
        </w:rPr>
        <w:t>Ovim će projektom učenici steći nova saznanja o drugoj kulturi, bolje upoznati vlastito kulturno nasljeđe i na taj način jačati</w:t>
      </w:r>
      <w:r w:rsidRPr="00C048E1">
        <w:rPr>
          <w:rFonts w:ascii="Times New Roman" w:eastAsia="Times New Roman" w:hAnsi="Times New Roman" w:cs="Times New Roman"/>
          <w:sz w:val="24"/>
          <w:szCs w:val="24"/>
          <w:lang w:val="hr-HR"/>
        </w:rPr>
        <w:t xml:space="preserve"> otvorenost prema drugim kulturama što je i dio odgojno-obrazovnih ishoda domene </w:t>
      </w:r>
      <w:r w:rsidRPr="00C048E1">
        <w:rPr>
          <w:rFonts w:ascii="Times New Roman" w:eastAsia="Times New Roman" w:hAnsi="Times New Roman" w:cs="Times New Roman"/>
          <w:color w:val="000000"/>
          <w:sz w:val="24"/>
          <w:szCs w:val="24"/>
          <w:lang w:val="hr-HR" w:eastAsia="en-GB"/>
        </w:rPr>
        <w:t>međukulturne komunikacijske kompetencije</w:t>
      </w:r>
      <w:r w:rsidRPr="00C048E1">
        <w:rPr>
          <w:rFonts w:ascii="Times New Roman" w:eastAsia="Calibri" w:hAnsi="Times New Roman" w:cs="Times New Roman"/>
          <w:sz w:val="24"/>
          <w:szCs w:val="24"/>
          <w:lang w:val="hr-HR"/>
        </w:rPr>
        <w:t xml:space="preserve">. </w:t>
      </w:r>
    </w:p>
    <w:p w14:paraId="001AEAD3" w14:textId="77777777" w:rsidR="00C048E1" w:rsidRPr="00C048E1" w:rsidRDefault="00C048E1" w:rsidP="00C048E1">
      <w:pPr>
        <w:spacing w:after="0" w:line="276" w:lineRule="auto"/>
        <w:jc w:val="both"/>
        <w:rPr>
          <w:rFonts w:ascii="Times New Roman" w:eastAsia="Calibri" w:hAnsi="Times New Roman" w:cs="Times New Roman"/>
          <w:sz w:val="24"/>
          <w:szCs w:val="24"/>
          <w:lang w:val="hr-HR"/>
        </w:rPr>
      </w:pPr>
      <w:r w:rsidRPr="00C048E1">
        <w:rPr>
          <w:rFonts w:ascii="Times New Roman" w:eastAsia="Calibri" w:hAnsi="Times New Roman" w:cs="Times New Roman"/>
          <w:sz w:val="24"/>
          <w:szCs w:val="24"/>
          <w:lang w:val="hr-HR"/>
        </w:rPr>
        <w:t xml:space="preserve">Cilj projekta je razvijati motivacijske čimbenike za učenje Njemačkog jezika, njihove interpersonalne, socijalne i kompetitivne vještine, jačati samopouzdanje te komunikacijske kompetencije učenika, poticati druženje i sklapanje prijateljstava vršnjaka u školi. </w:t>
      </w:r>
    </w:p>
    <w:p w14:paraId="23AF4F7C" w14:textId="77777777" w:rsidR="00C048E1" w:rsidRPr="00C048E1" w:rsidRDefault="00C048E1" w:rsidP="00C048E1">
      <w:pPr>
        <w:spacing w:after="0" w:line="276" w:lineRule="auto"/>
        <w:jc w:val="both"/>
        <w:rPr>
          <w:rFonts w:ascii="Times New Roman" w:eastAsia="Calibri" w:hAnsi="Times New Roman" w:cs="Times New Roman"/>
          <w:sz w:val="24"/>
          <w:szCs w:val="24"/>
          <w:lang w:val="hr-HR"/>
        </w:rPr>
      </w:pPr>
    </w:p>
    <w:p w14:paraId="17890FAF" w14:textId="77777777" w:rsidR="00C048E1" w:rsidRPr="00C048E1" w:rsidRDefault="00C048E1" w:rsidP="00C048E1">
      <w:pPr>
        <w:spacing w:after="200" w:line="276" w:lineRule="auto"/>
        <w:jc w:val="both"/>
        <w:rPr>
          <w:rFonts w:ascii="Times New Roman" w:eastAsia="Calibri" w:hAnsi="Times New Roman" w:cs="Times New Roman"/>
          <w:sz w:val="24"/>
          <w:szCs w:val="24"/>
          <w:lang w:val="hr-HR"/>
        </w:rPr>
      </w:pPr>
      <w:r w:rsidRPr="00C048E1">
        <w:rPr>
          <w:rFonts w:ascii="Times New Roman" w:eastAsia="Calibri" w:hAnsi="Times New Roman" w:cs="Times New Roman"/>
          <w:b/>
          <w:sz w:val="24"/>
          <w:szCs w:val="24"/>
          <w:lang w:val="hr-HR"/>
        </w:rPr>
        <w:t xml:space="preserve">Obrazloženje cilja: </w:t>
      </w:r>
      <w:r w:rsidRPr="00C048E1">
        <w:rPr>
          <w:rFonts w:ascii="Times New Roman" w:eastAsia="Calibri" w:hAnsi="Times New Roman" w:cs="Times New Roman"/>
          <w:sz w:val="24"/>
          <w:szCs w:val="24"/>
          <w:lang w:val="hr-HR"/>
        </w:rPr>
        <w:t xml:space="preserve">Stvaranjem preduvjeta za što prirodnije korištenje stranog jezika (druženje, igra) sudionici će kroz različite aktivnosti i razmjenu stečenih znanja i iskustava steći nova i učvrstiti dosadašnja prijateljstva, poboljšati  svoje govorne sposobnosti Njemačkog jezika, digitalne vještine, kreativnost i samostalnost. Projektom se želi produbiti zanimanje za različite kulture i popularizirati učenje Njemačkog jezika. </w:t>
      </w:r>
    </w:p>
    <w:p w14:paraId="002B60F4" w14:textId="77777777" w:rsidR="00C048E1" w:rsidRPr="00C048E1" w:rsidRDefault="00C048E1" w:rsidP="00C048E1">
      <w:pPr>
        <w:spacing w:after="200" w:line="276" w:lineRule="auto"/>
        <w:rPr>
          <w:rFonts w:ascii="Times New Roman" w:eastAsia="Calibri" w:hAnsi="Times New Roman" w:cs="Times New Roman"/>
          <w:sz w:val="24"/>
          <w:szCs w:val="24"/>
          <w:lang w:val="hr-HR"/>
        </w:rPr>
      </w:pPr>
      <w:r w:rsidRPr="00C048E1">
        <w:rPr>
          <w:rFonts w:ascii="Times New Roman" w:eastAsia="Times New Roman" w:hAnsi="Times New Roman" w:cs="Times New Roman"/>
          <w:b/>
          <w:sz w:val="24"/>
          <w:szCs w:val="24"/>
          <w:lang w:val="hr-HR"/>
        </w:rPr>
        <w:t xml:space="preserve">Očekivani ishodi/postignuća: </w:t>
      </w:r>
      <w:r w:rsidRPr="00C048E1">
        <w:rPr>
          <w:rFonts w:ascii="Times New Roman" w:eastAsia="Calibri" w:hAnsi="Times New Roman" w:cs="Times New Roman"/>
          <w:sz w:val="24"/>
          <w:szCs w:val="24"/>
          <w:lang w:val="hr-HR"/>
        </w:rPr>
        <w:t>Sudionici projekta će naučiti raditi zajedno, izvući važne informacije i učiniti ih dostupnim drugima, unaprijediti digitalne vještine, razvijati vlastitu kreativnost, planirati i provoditi svoje aktivnosti odgovorno. Projektom  se želi povećati spoznaja o važnosti učenja stranog jezika, osvijestiti sudionike o sličnostima i razlikama u tradicijskim običajima i kulturi Hrvatske i zemljama njemačkog govornog područja.</w:t>
      </w:r>
    </w:p>
    <w:p w14:paraId="1B3322D8" w14:textId="77777777" w:rsidR="00C048E1" w:rsidRPr="00C048E1" w:rsidRDefault="00C048E1" w:rsidP="00C048E1">
      <w:pPr>
        <w:spacing w:after="0" w:line="276" w:lineRule="auto"/>
        <w:jc w:val="both"/>
        <w:rPr>
          <w:rFonts w:ascii="Times New Roman" w:eastAsia="Times New Roman" w:hAnsi="Times New Roman" w:cs="Times New Roman"/>
          <w:b/>
          <w:sz w:val="24"/>
          <w:szCs w:val="24"/>
          <w:lang w:val="hr-HR"/>
        </w:rPr>
      </w:pPr>
      <w:r w:rsidRPr="00C048E1">
        <w:rPr>
          <w:rFonts w:ascii="Times New Roman" w:eastAsia="Times New Roman" w:hAnsi="Times New Roman" w:cs="Times New Roman"/>
          <w:b/>
          <w:sz w:val="24"/>
          <w:szCs w:val="24"/>
          <w:lang w:val="hr-HR"/>
        </w:rPr>
        <w:t>Način realizacije: kroz projektne aktivnosti, na otvorenom (parku škole i jezeru Bajer)</w:t>
      </w:r>
    </w:p>
    <w:p w14:paraId="13CC86C6" w14:textId="77777777" w:rsidR="00C048E1" w:rsidRPr="00C048E1" w:rsidRDefault="00C048E1" w:rsidP="00C048E1">
      <w:pPr>
        <w:spacing w:after="0" w:line="276" w:lineRule="auto"/>
        <w:jc w:val="both"/>
        <w:rPr>
          <w:rFonts w:ascii="Times New Roman" w:eastAsia="Times New Roman" w:hAnsi="Times New Roman" w:cs="Times New Roman"/>
          <w:b/>
          <w:sz w:val="24"/>
          <w:szCs w:val="24"/>
          <w:lang w:val="hr-HR"/>
        </w:rPr>
      </w:pPr>
    </w:p>
    <w:p w14:paraId="285B14AD" w14:textId="77777777" w:rsidR="00C048E1" w:rsidRPr="00C048E1" w:rsidRDefault="00C048E1" w:rsidP="00C048E1">
      <w:pPr>
        <w:spacing w:after="200" w:line="276" w:lineRule="auto"/>
        <w:rPr>
          <w:rFonts w:ascii="Times New Roman" w:eastAsia="Calibri" w:hAnsi="Times New Roman" w:cs="Times New Roman"/>
          <w:sz w:val="24"/>
          <w:szCs w:val="24"/>
          <w:lang w:val="hr-HR"/>
        </w:rPr>
      </w:pPr>
      <w:r w:rsidRPr="00C048E1">
        <w:rPr>
          <w:rFonts w:ascii="Times New Roman" w:eastAsia="Calibri" w:hAnsi="Times New Roman" w:cs="Times New Roman"/>
          <w:sz w:val="24"/>
          <w:szCs w:val="24"/>
          <w:lang w:val="hr-HR"/>
        </w:rPr>
        <w:t>SAŽETAK PROJEKTNIH AKTIVNOSTI:</w:t>
      </w:r>
    </w:p>
    <w:p w14:paraId="4934F3E9" w14:textId="77777777" w:rsidR="00C048E1" w:rsidRPr="00C048E1" w:rsidRDefault="00C048E1">
      <w:pPr>
        <w:numPr>
          <w:ilvl w:val="0"/>
          <w:numId w:val="55"/>
        </w:numPr>
        <w:shd w:val="clear" w:color="auto" w:fill="FFFFFF"/>
        <w:spacing w:after="200" w:line="276" w:lineRule="auto"/>
        <w:contextualSpacing/>
        <w:rPr>
          <w:rFonts w:ascii="Times New Roman" w:eastAsia="Calibri" w:hAnsi="Times New Roman" w:cs="Times New Roman"/>
          <w:sz w:val="24"/>
          <w:szCs w:val="24"/>
          <w:lang w:val="hr-HR"/>
        </w:rPr>
      </w:pPr>
      <w:r w:rsidRPr="00C048E1">
        <w:rPr>
          <w:rFonts w:ascii="Times New Roman" w:eastAsia="Calibri" w:hAnsi="Times New Roman" w:cs="Times New Roman"/>
          <w:sz w:val="24"/>
          <w:szCs w:val="24"/>
          <w:lang w:val="hr-HR"/>
        </w:rPr>
        <w:t xml:space="preserve">Najava aktivnosti te dogovor oko termina provedbe </w:t>
      </w:r>
      <w:proofErr w:type="spellStart"/>
      <w:r w:rsidRPr="00C048E1">
        <w:rPr>
          <w:rFonts w:ascii="Times New Roman" w:eastAsia="Calibri" w:hAnsi="Times New Roman" w:cs="Times New Roman"/>
          <w:sz w:val="24"/>
          <w:szCs w:val="24"/>
          <w:lang w:val="hr-HR"/>
        </w:rPr>
        <w:t>izvanučioničnog</w:t>
      </w:r>
      <w:proofErr w:type="spellEnd"/>
      <w:r w:rsidRPr="00C048E1">
        <w:rPr>
          <w:rFonts w:ascii="Times New Roman" w:eastAsia="Calibri" w:hAnsi="Times New Roman" w:cs="Times New Roman"/>
          <w:sz w:val="24"/>
          <w:szCs w:val="24"/>
          <w:lang w:val="hr-HR"/>
        </w:rPr>
        <w:t xml:space="preserve"> dijela projektnih aktivnosti</w:t>
      </w:r>
    </w:p>
    <w:p w14:paraId="0F7DFAED" w14:textId="77777777" w:rsidR="00C048E1" w:rsidRPr="00C048E1" w:rsidRDefault="00C048E1">
      <w:pPr>
        <w:numPr>
          <w:ilvl w:val="0"/>
          <w:numId w:val="55"/>
        </w:numPr>
        <w:shd w:val="clear" w:color="auto" w:fill="FFFFFF"/>
        <w:spacing w:after="200" w:line="276" w:lineRule="auto"/>
        <w:contextualSpacing/>
        <w:jc w:val="both"/>
        <w:rPr>
          <w:rFonts w:ascii="Times New Roman" w:eastAsia="Calibri" w:hAnsi="Times New Roman" w:cs="Times New Roman"/>
          <w:b/>
          <w:sz w:val="24"/>
          <w:szCs w:val="24"/>
          <w:u w:val="single"/>
          <w:lang w:val="hr-HR"/>
        </w:rPr>
      </w:pPr>
      <w:r w:rsidRPr="00C048E1">
        <w:rPr>
          <w:rFonts w:ascii="Times New Roman" w:eastAsia="Calibri" w:hAnsi="Times New Roman" w:cs="Times New Roman"/>
          <w:sz w:val="24"/>
          <w:szCs w:val="24"/>
          <w:lang w:val="hr-HR"/>
        </w:rPr>
        <w:t xml:space="preserve">Stvaranje uvjeta provedbe:  pripremanje QR kodova i pitanja potrebnih za provedbu aktivnosti, nabavka krpenih vreća, loptica različitih boja, </w:t>
      </w:r>
      <w:proofErr w:type="spellStart"/>
      <w:r w:rsidRPr="00C048E1">
        <w:rPr>
          <w:rFonts w:ascii="Times New Roman" w:eastAsia="Calibri" w:hAnsi="Times New Roman" w:cs="Times New Roman"/>
          <w:sz w:val="24"/>
          <w:szCs w:val="24"/>
          <w:lang w:val="hr-HR"/>
        </w:rPr>
        <w:t>printanje</w:t>
      </w:r>
      <w:proofErr w:type="spellEnd"/>
      <w:r w:rsidRPr="00C048E1">
        <w:rPr>
          <w:rFonts w:ascii="Times New Roman" w:eastAsia="Calibri" w:hAnsi="Times New Roman" w:cs="Times New Roman"/>
          <w:sz w:val="24"/>
          <w:szCs w:val="24"/>
          <w:lang w:val="hr-HR"/>
        </w:rPr>
        <w:t xml:space="preserve"> radnih listića na koja će sudionici pisati svoje odgovore, nabavka zvučnika i bežičnog mikrofona, igranje društvenih igara. </w:t>
      </w:r>
    </w:p>
    <w:p w14:paraId="6F10224C" w14:textId="77777777" w:rsidR="00C048E1" w:rsidRPr="00C048E1" w:rsidRDefault="00C048E1">
      <w:pPr>
        <w:numPr>
          <w:ilvl w:val="0"/>
          <w:numId w:val="55"/>
        </w:numPr>
        <w:shd w:val="clear" w:color="auto" w:fill="FFFFFF"/>
        <w:spacing w:after="200" w:line="276" w:lineRule="auto"/>
        <w:contextualSpacing/>
        <w:jc w:val="both"/>
        <w:rPr>
          <w:rFonts w:ascii="Times New Roman" w:eastAsia="Calibri" w:hAnsi="Times New Roman" w:cs="Times New Roman"/>
          <w:b/>
          <w:sz w:val="24"/>
          <w:szCs w:val="24"/>
          <w:u w:val="single"/>
          <w:lang w:val="hr-HR"/>
        </w:rPr>
      </w:pPr>
      <w:r w:rsidRPr="00C048E1">
        <w:rPr>
          <w:rFonts w:ascii="Times New Roman" w:eastAsia="Calibri" w:hAnsi="Times New Roman" w:cs="Times New Roman"/>
          <w:sz w:val="24"/>
          <w:szCs w:val="24"/>
          <w:lang w:val="hr-HR"/>
        </w:rPr>
        <w:t>Diseminacija provedbe projekta: evaluacijski listić sudionika, izrada kratkog filma o provedenim aktivnostima i javnim objavljivanjem istog na mrežnoj stranici Škole te razmjena iskustava i dojmova jednostavnom govornom interakcijom na Njemačkom jeziku.</w:t>
      </w:r>
    </w:p>
    <w:p w14:paraId="5900B365" w14:textId="77777777" w:rsidR="00C048E1" w:rsidRPr="00C048E1" w:rsidRDefault="00C048E1" w:rsidP="00C048E1">
      <w:pPr>
        <w:shd w:val="clear" w:color="auto" w:fill="FFFFFF"/>
        <w:spacing w:after="0" w:line="276" w:lineRule="auto"/>
        <w:ind w:left="720"/>
        <w:contextualSpacing/>
        <w:jc w:val="both"/>
        <w:rPr>
          <w:rFonts w:ascii="Times New Roman" w:eastAsia="Times New Roman" w:hAnsi="Times New Roman" w:cs="Times New Roman"/>
          <w:sz w:val="24"/>
          <w:szCs w:val="24"/>
          <w:lang w:val="hr-HR"/>
        </w:rPr>
      </w:pPr>
    </w:p>
    <w:p w14:paraId="0AEF1837" w14:textId="77777777" w:rsidR="00C048E1" w:rsidRPr="00C048E1" w:rsidRDefault="00C048E1">
      <w:pPr>
        <w:numPr>
          <w:ilvl w:val="0"/>
          <w:numId w:val="13"/>
        </w:numPr>
        <w:shd w:val="clear" w:color="auto" w:fill="FFFFFF"/>
        <w:spacing w:after="0" w:line="276" w:lineRule="auto"/>
        <w:contextualSpacing/>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Oblik:</w:t>
      </w:r>
      <w:r w:rsidRPr="00C048E1">
        <w:rPr>
          <w:rFonts w:ascii="Times New Roman" w:eastAsia="Times New Roman" w:hAnsi="Times New Roman" w:cs="Times New Roman"/>
          <w:sz w:val="24"/>
          <w:szCs w:val="24"/>
          <w:lang w:val="hr-HR"/>
        </w:rPr>
        <w:t xml:space="preserve"> radionički, prezentacija, rad u grupi, </w:t>
      </w:r>
      <w:proofErr w:type="spellStart"/>
      <w:r w:rsidRPr="00C048E1">
        <w:rPr>
          <w:rFonts w:ascii="Times New Roman" w:eastAsia="Times New Roman" w:hAnsi="Times New Roman" w:cs="Times New Roman"/>
          <w:sz w:val="24"/>
          <w:szCs w:val="24"/>
          <w:lang w:val="hr-HR"/>
        </w:rPr>
        <w:t>izvanučionična</w:t>
      </w:r>
      <w:proofErr w:type="spellEnd"/>
      <w:r w:rsidRPr="00C048E1">
        <w:rPr>
          <w:rFonts w:ascii="Times New Roman" w:eastAsia="Times New Roman" w:hAnsi="Times New Roman" w:cs="Times New Roman"/>
          <w:sz w:val="24"/>
          <w:szCs w:val="24"/>
          <w:lang w:val="hr-HR"/>
        </w:rPr>
        <w:t xml:space="preserve"> nastava</w:t>
      </w:r>
    </w:p>
    <w:p w14:paraId="1180A663" w14:textId="77777777" w:rsidR="00C048E1" w:rsidRPr="00C048E1" w:rsidRDefault="00C048E1">
      <w:pPr>
        <w:numPr>
          <w:ilvl w:val="0"/>
          <w:numId w:val="13"/>
        </w:num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lastRenderedPageBreak/>
        <w:t>Sudionici:</w:t>
      </w:r>
      <w:r w:rsidRPr="00C048E1">
        <w:rPr>
          <w:rFonts w:ascii="Times New Roman" w:eastAsia="Times New Roman" w:hAnsi="Times New Roman" w:cs="Times New Roman"/>
          <w:sz w:val="24"/>
          <w:szCs w:val="24"/>
          <w:lang w:val="hr-HR"/>
        </w:rPr>
        <w:t xml:space="preserve"> učenici 1.-8. razreda koji uče njemački jezik</w:t>
      </w:r>
    </w:p>
    <w:p w14:paraId="0F7BE47B" w14:textId="77777777" w:rsidR="00C048E1" w:rsidRPr="00C048E1" w:rsidRDefault="00C048E1">
      <w:pPr>
        <w:numPr>
          <w:ilvl w:val="0"/>
          <w:numId w:val="13"/>
        </w:numPr>
        <w:spacing w:after="0" w:line="276" w:lineRule="auto"/>
        <w:jc w:val="both"/>
        <w:rPr>
          <w:rFonts w:ascii="Times New Roman" w:eastAsia="Times New Roman" w:hAnsi="Times New Roman" w:cs="Times New Roman"/>
          <w:b/>
          <w:sz w:val="24"/>
          <w:szCs w:val="24"/>
          <w:lang w:val="hr-HR"/>
        </w:rPr>
      </w:pPr>
      <w:r w:rsidRPr="00C048E1">
        <w:rPr>
          <w:rFonts w:ascii="Times New Roman" w:eastAsia="Times New Roman" w:hAnsi="Times New Roman" w:cs="Times New Roman"/>
          <w:b/>
          <w:sz w:val="24"/>
          <w:szCs w:val="24"/>
          <w:lang w:val="hr-HR"/>
        </w:rPr>
        <w:t xml:space="preserve">Način učenja: </w:t>
      </w:r>
      <w:r w:rsidRPr="00C048E1">
        <w:rPr>
          <w:rFonts w:ascii="Times New Roman" w:eastAsia="Times New Roman" w:hAnsi="Times New Roman" w:cs="Times New Roman"/>
          <w:sz w:val="24"/>
          <w:szCs w:val="24"/>
          <w:lang w:val="hr-HR"/>
        </w:rPr>
        <w:t xml:space="preserve">sudjelovanje u aktivnostima, radionice, korištenje digitalnih alata, QR </w:t>
      </w:r>
      <w:proofErr w:type="spellStart"/>
      <w:r w:rsidRPr="00C048E1">
        <w:rPr>
          <w:rFonts w:ascii="Times New Roman" w:eastAsia="Times New Roman" w:hAnsi="Times New Roman" w:cs="Times New Roman"/>
          <w:sz w:val="24"/>
          <w:szCs w:val="24"/>
          <w:lang w:val="hr-HR"/>
        </w:rPr>
        <w:t>code</w:t>
      </w:r>
      <w:proofErr w:type="spellEnd"/>
      <w:r w:rsidRPr="00C048E1">
        <w:rPr>
          <w:rFonts w:ascii="Times New Roman" w:eastAsia="Times New Roman" w:hAnsi="Times New Roman" w:cs="Times New Roman"/>
          <w:sz w:val="24"/>
          <w:szCs w:val="24"/>
          <w:lang w:val="hr-HR"/>
        </w:rPr>
        <w:t xml:space="preserve"> </w:t>
      </w:r>
      <w:proofErr w:type="spellStart"/>
      <w:r w:rsidRPr="00C048E1">
        <w:rPr>
          <w:rFonts w:ascii="Times New Roman" w:eastAsia="Times New Roman" w:hAnsi="Times New Roman" w:cs="Times New Roman"/>
          <w:sz w:val="24"/>
          <w:szCs w:val="24"/>
          <w:lang w:val="hr-HR"/>
        </w:rPr>
        <w:t>hunt</w:t>
      </w:r>
      <w:proofErr w:type="spellEnd"/>
    </w:p>
    <w:p w14:paraId="1EF90539"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524A1A92"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Metode poučavanja: kroz projektne aktivnosti</w:t>
      </w:r>
    </w:p>
    <w:p w14:paraId="7FEA3C16"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58100B28"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 xml:space="preserve">Trajanje izvedbe:  druga polovica listopada </w:t>
      </w:r>
    </w:p>
    <w:p w14:paraId="7A88DE69"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6FC95D06" w14:textId="77777777" w:rsidR="00C048E1" w:rsidRPr="00C048E1" w:rsidRDefault="00C048E1" w:rsidP="00C048E1">
      <w:pPr>
        <w:spacing w:after="200" w:line="276" w:lineRule="auto"/>
        <w:rPr>
          <w:rFonts w:ascii="Times New Roman" w:eastAsia="Calibri" w:hAnsi="Times New Roman" w:cs="Times New Roman"/>
          <w:sz w:val="24"/>
          <w:szCs w:val="24"/>
          <w:lang w:val="hr-HR"/>
        </w:rPr>
      </w:pPr>
      <w:r w:rsidRPr="00C048E1">
        <w:rPr>
          <w:rFonts w:ascii="Times New Roman" w:eastAsia="Times New Roman" w:hAnsi="Times New Roman" w:cs="Times New Roman"/>
          <w:b/>
          <w:sz w:val="24"/>
          <w:szCs w:val="24"/>
          <w:lang w:val="hr-HR"/>
        </w:rPr>
        <w:t xml:space="preserve">Potrebe: </w:t>
      </w:r>
      <w:proofErr w:type="spellStart"/>
      <w:r w:rsidRPr="00C048E1">
        <w:rPr>
          <w:rFonts w:ascii="Times New Roman" w:eastAsia="Calibri" w:hAnsi="Times New Roman" w:cs="Times New Roman"/>
          <w:sz w:val="24"/>
          <w:szCs w:val="24"/>
          <w:lang w:val="hr-HR"/>
        </w:rPr>
        <w:t>hamer</w:t>
      </w:r>
      <w:proofErr w:type="spellEnd"/>
      <w:r w:rsidRPr="00C048E1">
        <w:rPr>
          <w:rFonts w:ascii="Times New Roman" w:eastAsia="Calibri" w:hAnsi="Times New Roman" w:cs="Times New Roman"/>
          <w:sz w:val="24"/>
          <w:szCs w:val="24"/>
          <w:lang w:val="hr-HR"/>
        </w:rPr>
        <w:t xml:space="preserve"> papiri, mobiteli, papiri za </w:t>
      </w:r>
      <w:proofErr w:type="spellStart"/>
      <w:r w:rsidRPr="00C048E1">
        <w:rPr>
          <w:rFonts w:ascii="Times New Roman" w:eastAsia="Calibri" w:hAnsi="Times New Roman" w:cs="Times New Roman"/>
          <w:sz w:val="24"/>
          <w:szCs w:val="24"/>
          <w:lang w:val="hr-HR"/>
        </w:rPr>
        <w:t>printanje</w:t>
      </w:r>
      <w:proofErr w:type="spellEnd"/>
      <w:r w:rsidRPr="00C048E1">
        <w:rPr>
          <w:rFonts w:ascii="Times New Roman" w:eastAsia="Calibri" w:hAnsi="Times New Roman" w:cs="Times New Roman"/>
          <w:sz w:val="24"/>
          <w:szCs w:val="24"/>
          <w:lang w:val="hr-HR"/>
        </w:rPr>
        <w:t xml:space="preserve"> (bijeli i u boji)</w:t>
      </w:r>
    </w:p>
    <w:p w14:paraId="1B02AB30" w14:textId="77777777" w:rsidR="00C048E1" w:rsidRPr="00C048E1" w:rsidRDefault="00C048E1" w:rsidP="00C048E1">
      <w:pPr>
        <w:spacing w:after="200" w:line="276" w:lineRule="auto"/>
        <w:rPr>
          <w:rFonts w:ascii="Times New Roman" w:eastAsia="Calibri" w:hAnsi="Times New Roman" w:cs="Times New Roman"/>
          <w:sz w:val="24"/>
          <w:szCs w:val="24"/>
          <w:lang w:val="hr-HR"/>
        </w:rPr>
      </w:pPr>
      <w:r w:rsidRPr="00C048E1">
        <w:rPr>
          <w:rFonts w:ascii="Times New Roman" w:eastAsia="Times New Roman" w:hAnsi="Times New Roman" w:cs="Times New Roman"/>
          <w:b/>
          <w:sz w:val="24"/>
          <w:szCs w:val="24"/>
          <w:lang w:val="hr-HR"/>
        </w:rPr>
        <w:t xml:space="preserve">Način praćenja i provjeravanja ishoda: </w:t>
      </w:r>
      <w:r w:rsidRPr="00C048E1">
        <w:rPr>
          <w:rFonts w:ascii="Times New Roman" w:eastAsia="Times New Roman" w:hAnsi="Times New Roman" w:cs="Times New Roman"/>
          <w:bCs/>
          <w:sz w:val="24"/>
          <w:szCs w:val="24"/>
          <w:lang w:val="hr-HR"/>
        </w:rPr>
        <w:t>Evaluacijski listić sudionika</w:t>
      </w:r>
    </w:p>
    <w:p w14:paraId="506E1B97" w14:textId="77777777" w:rsidR="00C048E1" w:rsidRPr="00C048E1" w:rsidRDefault="00C048E1" w:rsidP="00C048E1">
      <w:pPr>
        <w:spacing w:after="0" w:line="276" w:lineRule="auto"/>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 xml:space="preserve">Odgovorne osobe: </w:t>
      </w:r>
      <w:r w:rsidRPr="00C048E1">
        <w:rPr>
          <w:rFonts w:ascii="Times New Roman" w:eastAsia="Times New Roman" w:hAnsi="Times New Roman" w:cs="Times New Roman"/>
          <w:bCs/>
          <w:sz w:val="24"/>
          <w:szCs w:val="24"/>
          <w:lang w:val="hr-HR"/>
        </w:rPr>
        <w:t xml:space="preserve">Mirjana Jerković I Ivana Kovač </w:t>
      </w:r>
      <w:proofErr w:type="spellStart"/>
      <w:r w:rsidRPr="00C048E1">
        <w:rPr>
          <w:rFonts w:ascii="Times New Roman" w:eastAsia="Times New Roman" w:hAnsi="Times New Roman" w:cs="Times New Roman"/>
          <w:bCs/>
          <w:sz w:val="24"/>
          <w:szCs w:val="24"/>
          <w:lang w:val="hr-HR"/>
        </w:rPr>
        <w:t>Brnjevarac</w:t>
      </w:r>
      <w:proofErr w:type="spellEnd"/>
      <w:r w:rsidRPr="00C048E1">
        <w:rPr>
          <w:rFonts w:ascii="Times New Roman" w:eastAsia="Times New Roman" w:hAnsi="Times New Roman" w:cs="Times New Roman"/>
          <w:b/>
          <w:sz w:val="24"/>
          <w:szCs w:val="24"/>
          <w:lang w:val="hr-HR"/>
        </w:rPr>
        <w:t xml:space="preserve"> </w:t>
      </w:r>
    </w:p>
    <w:p w14:paraId="70C3337E" w14:textId="77777777" w:rsidR="00C048E1" w:rsidRDefault="00C048E1" w:rsidP="00C048E1">
      <w:pPr>
        <w:spacing w:after="0" w:line="276" w:lineRule="auto"/>
        <w:jc w:val="both"/>
        <w:rPr>
          <w:rFonts w:ascii="Calibri" w:eastAsia="Calibri" w:hAnsi="Calibri" w:cs="Times New Roman"/>
          <w:lang w:val="hr-HR"/>
        </w:rPr>
      </w:pPr>
    </w:p>
    <w:p w14:paraId="2EEA0053" w14:textId="77777777" w:rsidR="00C048E1" w:rsidRDefault="00C048E1" w:rsidP="00C048E1">
      <w:pPr>
        <w:spacing w:after="0" w:line="276" w:lineRule="auto"/>
        <w:jc w:val="both"/>
        <w:rPr>
          <w:rFonts w:ascii="Calibri" w:eastAsia="Calibri" w:hAnsi="Calibri" w:cs="Times New Roman"/>
          <w:lang w:val="hr-HR"/>
        </w:rPr>
      </w:pPr>
    </w:p>
    <w:p w14:paraId="3A74B229" w14:textId="77777777" w:rsidR="00C048E1" w:rsidRPr="00C048E1" w:rsidRDefault="00C048E1" w:rsidP="00C048E1">
      <w:pPr>
        <w:spacing w:after="0" w:line="276" w:lineRule="auto"/>
        <w:jc w:val="center"/>
        <w:rPr>
          <w:rFonts w:ascii="Times New Roman" w:eastAsia="Times New Roman" w:hAnsi="Times New Roman" w:cs="Times New Roman"/>
          <w:b/>
          <w:sz w:val="28"/>
          <w:szCs w:val="28"/>
          <w:lang w:val="hr-HR"/>
        </w:rPr>
      </w:pPr>
      <w:proofErr w:type="spellStart"/>
      <w:r w:rsidRPr="00C048E1">
        <w:rPr>
          <w:rFonts w:ascii="Times New Roman" w:eastAsia="Times New Roman" w:hAnsi="Times New Roman" w:cs="Times New Roman"/>
          <w:b/>
          <w:sz w:val="28"/>
          <w:szCs w:val="28"/>
          <w:lang w:val="hr-HR"/>
        </w:rPr>
        <w:t>STEMwave</w:t>
      </w:r>
      <w:proofErr w:type="spellEnd"/>
      <w:r w:rsidRPr="00C048E1">
        <w:rPr>
          <w:rFonts w:ascii="Times New Roman" w:eastAsia="Times New Roman" w:hAnsi="Times New Roman" w:cs="Times New Roman"/>
          <w:b/>
          <w:sz w:val="28"/>
          <w:szCs w:val="28"/>
          <w:lang w:val="hr-HR"/>
        </w:rPr>
        <w:t xml:space="preserve"> - Škola budućnosti </w:t>
      </w:r>
    </w:p>
    <w:p w14:paraId="29E39721" w14:textId="77777777" w:rsidR="00C048E1" w:rsidRPr="00C048E1" w:rsidRDefault="00C048E1" w:rsidP="00C048E1">
      <w:pPr>
        <w:spacing w:after="0" w:line="276" w:lineRule="auto"/>
        <w:jc w:val="center"/>
        <w:rPr>
          <w:rFonts w:ascii="Times New Roman" w:eastAsia="Times New Roman" w:hAnsi="Times New Roman" w:cs="Times New Roman"/>
          <w:sz w:val="28"/>
          <w:szCs w:val="28"/>
          <w:lang w:val="hr-HR"/>
        </w:rPr>
      </w:pPr>
    </w:p>
    <w:p w14:paraId="1B29845D"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22C7A02E"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roofErr w:type="spellStart"/>
      <w:r w:rsidRPr="00C048E1">
        <w:rPr>
          <w:rFonts w:ascii="Times New Roman" w:eastAsia="Times New Roman" w:hAnsi="Times New Roman" w:cs="Times New Roman"/>
          <w:b/>
          <w:sz w:val="24"/>
          <w:szCs w:val="24"/>
          <w:lang w:val="hr-HR"/>
        </w:rPr>
        <w:t>Kurikulsko</w:t>
      </w:r>
      <w:proofErr w:type="spellEnd"/>
      <w:r w:rsidRPr="00C048E1">
        <w:rPr>
          <w:rFonts w:ascii="Times New Roman" w:eastAsia="Times New Roman" w:hAnsi="Times New Roman" w:cs="Times New Roman"/>
          <w:b/>
          <w:sz w:val="24"/>
          <w:szCs w:val="24"/>
          <w:lang w:val="hr-HR"/>
        </w:rPr>
        <w:t xml:space="preserve"> područje: </w:t>
      </w:r>
      <w:r w:rsidRPr="00C048E1">
        <w:rPr>
          <w:rFonts w:ascii="Times New Roman" w:eastAsia="Times New Roman" w:hAnsi="Times New Roman" w:cs="Times New Roman"/>
          <w:bCs/>
          <w:sz w:val="24"/>
          <w:szCs w:val="24"/>
          <w:lang w:val="hr-HR"/>
        </w:rPr>
        <w:t xml:space="preserve">tehničko i informatičko, </w:t>
      </w:r>
      <w:r w:rsidRPr="00C048E1">
        <w:rPr>
          <w:rFonts w:ascii="Times New Roman" w:eastAsia="Times New Roman" w:hAnsi="Times New Roman" w:cs="Times New Roman"/>
          <w:sz w:val="24"/>
          <w:szCs w:val="24"/>
          <w:lang w:val="hr-HR"/>
        </w:rPr>
        <w:t>matematičko</w:t>
      </w:r>
    </w:p>
    <w:p w14:paraId="5F58C79F"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6BEF0077"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Ciklus (razred):</w:t>
      </w:r>
      <w:r w:rsidRPr="00C048E1">
        <w:rPr>
          <w:rFonts w:ascii="Times New Roman" w:eastAsia="Times New Roman" w:hAnsi="Times New Roman" w:cs="Times New Roman"/>
          <w:sz w:val="24"/>
          <w:szCs w:val="24"/>
          <w:lang w:val="hr-HR"/>
        </w:rPr>
        <w:t xml:space="preserve"> dva ciklusa, učenici od 5.do 8. razreda</w:t>
      </w:r>
    </w:p>
    <w:p w14:paraId="4AF1D00A" w14:textId="77777777" w:rsidR="00C048E1" w:rsidRPr="00C048E1" w:rsidRDefault="00C048E1" w:rsidP="00C048E1">
      <w:pPr>
        <w:spacing w:before="100" w:beforeAutospacing="1" w:after="100" w:afterAutospacing="1" w:line="276" w:lineRule="auto"/>
        <w:rPr>
          <w:rFonts w:ascii="Times New Roman" w:eastAsia="Times New Roman" w:hAnsi="Times New Roman" w:cs="Times New Roman"/>
          <w:bCs/>
          <w:sz w:val="24"/>
          <w:szCs w:val="24"/>
          <w:lang w:val="hr-HR" w:eastAsia="hr-HR"/>
        </w:rPr>
      </w:pPr>
      <w:r w:rsidRPr="00C048E1">
        <w:rPr>
          <w:rFonts w:ascii="Times New Roman" w:eastAsia="Times New Roman" w:hAnsi="Times New Roman" w:cs="Times New Roman"/>
          <w:b/>
          <w:sz w:val="24"/>
          <w:szCs w:val="24"/>
          <w:lang w:val="hr-HR"/>
        </w:rPr>
        <w:t xml:space="preserve">Cilj: </w:t>
      </w:r>
      <w:r w:rsidRPr="00C048E1">
        <w:rPr>
          <w:rFonts w:ascii="Times New Roman" w:eastAsia="Times New Roman" w:hAnsi="Times New Roman" w:cs="Times New Roman"/>
          <w:bCs/>
          <w:sz w:val="24"/>
          <w:szCs w:val="24"/>
          <w:lang w:val="hr-HR"/>
        </w:rPr>
        <w:t>povezivanje škole s tehnološkom industrijom, uvođenjem novih znanja kao što su: umjetna inteligencija, financijska pismenost, održiv razvoj,…</w:t>
      </w:r>
    </w:p>
    <w:p w14:paraId="39C6DE62" w14:textId="77777777" w:rsidR="00C048E1" w:rsidRPr="00C048E1" w:rsidRDefault="00C048E1" w:rsidP="00C048E1">
      <w:pPr>
        <w:spacing w:after="200" w:line="276" w:lineRule="auto"/>
        <w:rPr>
          <w:rFonts w:ascii="Times New Roman" w:eastAsia="Times New Roman" w:hAnsi="Times New Roman" w:cs="Times New Roman"/>
          <w:bCs/>
          <w:sz w:val="24"/>
          <w:szCs w:val="24"/>
          <w:lang w:val="hr-HR" w:eastAsia="hr-HR"/>
        </w:rPr>
      </w:pPr>
      <w:r w:rsidRPr="00C048E1">
        <w:rPr>
          <w:rFonts w:ascii="Times New Roman" w:eastAsia="Times New Roman" w:hAnsi="Times New Roman" w:cs="Times New Roman"/>
          <w:b/>
          <w:sz w:val="24"/>
          <w:szCs w:val="24"/>
          <w:lang w:val="hr-HR"/>
        </w:rPr>
        <w:t xml:space="preserve">Obrazloženje cilja: </w:t>
      </w:r>
      <w:r w:rsidRPr="00C048E1">
        <w:rPr>
          <w:rFonts w:ascii="Times New Roman" w:eastAsia="Times New Roman" w:hAnsi="Times New Roman" w:cs="Times New Roman"/>
          <w:bCs/>
          <w:sz w:val="24"/>
          <w:szCs w:val="24"/>
          <w:lang w:val="hr-HR"/>
        </w:rPr>
        <w:t>učenici stječu znanja koja su nužna i preduvjet su za kvalitetno obrazovanje u budućnosti</w:t>
      </w:r>
    </w:p>
    <w:p w14:paraId="1D4E2BC6" w14:textId="77777777" w:rsidR="00C048E1" w:rsidRPr="00C048E1" w:rsidRDefault="00C048E1" w:rsidP="00C048E1">
      <w:pPr>
        <w:spacing w:after="0" w:line="276" w:lineRule="auto"/>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rPr>
        <w:t xml:space="preserve">Očekivani ishodi/postignuća: </w:t>
      </w:r>
      <w:r w:rsidRPr="00C048E1">
        <w:rPr>
          <w:rFonts w:ascii="Times New Roman" w:eastAsia="Times New Roman" w:hAnsi="Times New Roman" w:cs="Times New Roman"/>
          <w:sz w:val="24"/>
          <w:szCs w:val="24"/>
          <w:lang w:val="hr-HR" w:eastAsia="hr-HR"/>
        </w:rPr>
        <w:t>razviti pozitivan odnos prema novim tehnologijama; steći temelje za cjeloživotno učenje; moći postaviti i analizirati problem, isplanirati njegovo rješavanje odabirom odgovarajućih informatičko-matematičkih pojmova i postupaka</w:t>
      </w:r>
    </w:p>
    <w:p w14:paraId="5AF1FA0F"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1012F4F5" w14:textId="77777777" w:rsidR="00C048E1" w:rsidRPr="00C048E1" w:rsidRDefault="00C048E1" w:rsidP="00C048E1">
      <w:pPr>
        <w:spacing w:after="0" w:line="276" w:lineRule="auto"/>
        <w:jc w:val="both"/>
        <w:rPr>
          <w:rFonts w:ascii="Times New Roman" w:eastAsia="Times New Roman" w:hAnsi="Times New Roman" w:cs="Times New Roman"/>
          <w:b/>
          <w:sz w:val="24"/>
          <w:szCs w:val="24"/>
          <w:lang w:val="hr-HR"/>
        </w:rPr>
      </w:pPr>
      <w:r w:rsidRPr="00C048E1">
        <w:rPr>
          <w:rFonts w:ascii="Times New Roman" w:eastAsia="Times New Roman" w:hAnsi="Times New Roman" w:cs="Times New Roman"/>
          <w:b/>
          <w:sz w:val="24"/>
          <w:szCs w:val="24"/>
          <w:lang w:val="hr-HR"/>
        </w:rPr>
        <w:t>Način realizacije:</w:t>
      </w:r>
    </w:p>
    <w:p w14:paraId="424C16DF"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7C1647DE" w14:textId="77777777" w:rsidR="00C048E1" w:rsidRPr="00C048E1" w:rsidRDefault="00C048E1">
      <w:pPr>
        <w:numPr>
          <w:ilvl w:val="0"/>
          <w:numId w:val="13"/>
        </w:num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Oblik:</w:t>
      </w:r>
      <w:r w:rsidRPr="00C048E1">
        <w:rPr>
          <w:rFonts w:ascii="Times New Roman" w:eastAsia="Times New Roman" w:hAnsi="Times New Roman" w:cs="Times New Roman"/>
          <w:sz w:val="24"/>
          <w:szCs w:val="24"/>
          <w:lang w:val="hr-HR"/>
        </w:rPr>
        <w:t xml:space="preserve"> predavanja, </w:t>
      </w:r>
      <w:proofErr w:type="spellStart"/>
      <w:r w:rsidRPr="00C048E1">
        <w:rPr>
          <w:rFonts w:ascii="Times New Roman" w:eastAsia="Times New Roman" w:hAnsi="Times New Roman" w:cs="Times New Roman"/>
          <w:sz w:val="24"/>
          <w:szCs w:val="24"/>
          <w:lang w:val="hr-HR"/>
        </w:rPr>
        <w:t>mentoriranje</w:t>
      </w:r>
      <w:proofErr w:type="spellEnd"/>
      <w:r w:rsidRPr="00C048E1">
        <w:rPr>
          <w:rFonts w:ascii="Times New Roman" w:eastAsia="Times New Roman" w:hAnsi="Times New Roman" w:cs="Times New Roman"/>
          <w:sz w:val="24"/>
          <w:szCs w:val="24"/>
          <w:lang w:val="hr-HR"/>
        </w:rPr>
        <w:t xml:space="preserve"> učenika, završni radovi, konferencije</w:t>
      </w:r>
    </w:p>
    <w:p w14:paraId="7DD00E33" w14:textId="77777777" w:rsidR="00C048E1" w:rsidRPr="00C048E1" w:rsidRDefault="00C048E1">
      <w:pPr>
        <w:numPr>
          <w:ilvl w:val="0"/>
          <w:numId w:val="13"/>
        </w:num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Sudionici:</w:t>
      </w:r>
      <w:r w:rsidRPr="00C048E1">
        <w:rPr>
          <w:rFonts w:ascii="Times New Roman" w:eastAsia="Times New Roman" w:hAnsi="Times New Roman" w:cs="Times New Roman"/>
          <w:sz w:val="24"/>
          <w:szCs w:val="24"/>
          <w:lang w:val="hr-HR"/>
        </w:rPr>
        <w:t xml:space="preserve"> učenici i učiteljica Tihana </w:t>
      </w:r>
      <w:proofErr w:type="spellStart"/>
      <w:r w:rsidRPr="00C048E1">
        <w:rPr>
          <w:rFonts w:ascii="Times New Roman" w:eastAsia="Times New Roman" w:hAnsi="Times New Roman" w:cs="Times New Roman"/>
          <w:sz w:val="24"/>
          <w:szCs w:val="24"/>
          <w:lang w:val="hr-HR"/>
        </w:rPr>
        <w:t>Kraml</w:t>
      </w:r>
      <w:proofErr w:type="spellEnd"/>
      <w:r w:rsidRPr="00C048E1">
        <w:rPr>
          <w:rFonts w:ascii="Times New Roman" w:eastAsia="Times New Roman" w:hAnsi="Times New Roman" w:cs="Times New Roman"/>
          <w:sz w:val="24"/>
          <w:szCs w:val="24"/>
          <w:lang w:val="hr-HR"/>
        </w:rPr>
        <w:t xml:space="preserve"> </w:t>
      </w:r>
      <w:proofErr w:type="spellStart"/>
      <w:r w:rsidRPr="00C048E1">
        <w:rPr>
          <w:rFonts w:ascii="Times New Roman" w:eastAsia="Times New Roman" w:hAnsi="Times New Roman" w:cs="Times New Roman"/>
          <w:sz w:val="24"/>
          <w:szCs w:val="24"/>
          <w:lang w:val="hr-HR"/>
        </w:rPr>
        <w:t>Kanaet</w:t>
      </w:r>
      <w:proofErr w:type="spellEnd"/>
    </w:p>
    <w:p w14:paraId="31BDB2CA" w14:textId="77777777" w:rsidR="00C048E1" w:rsidRPr="00C048E1" w:rsidRDefault="00C048E1">
      <w:pPr>
        <w:numPr>
          <w:ilvl w:val="0"/>
          <w:numId w:val="13"/>
        </w:numPr>
        <w:spacing w:before="100" w:beforeAutospacing="1" w:after="0" w:afterAutospacing="1" w:line="276" w:lineRule="auto"/>
        <w:contextualSpacing/>
        <w:jc w:val="both"/>
        <w:rPr>
          <w:rFonts w:ascii="Times New Roman" w:eastAsia="Times New Roman" w:hAnsi="Times New Roman" w:cs="Times New Roman"/>
          <w:bCs/>
          <w:sz w:val="24"/>
          <w:szCs w:val="24"/>
          <w:lang w:val="hr-HR"/>
        </w:rPr>
      </w:pPr>
      <w:r w:rsidRPr="00C048E1">
        <w:rPr>
          <w:rFonts w:ascii="Times New Roman" w:eastAsia="Times New Roman" w:hAnsi="Times New Roman" w:cs="Times New Roman"/>
          <w:b/>
          <w:sz w:val="24"/>
          <w:szCs w:val="24"/>
          <w:lang w:val="hr-HR"/>
        </w:rPr>
        <w:t xml:space="preserve">Način učenja: </w:t>
      </w:r>
      <w:r w:rsidRPr="00C048E1">
        <w:rPr>
          <w:rFonts w:ascii="Times New Roman" w:eastAsia="Times New Roman" w:hAnsi="Times New Roman" w:cs="Times New Roman"/>
          <w:bCs/>
          <w:sz w:val="24"/>
          <w:szCs w:val="24"/>
          <w:lang w:val="hr-HR"/>
        </w:rPr>
        <w:t>educiranje i pristup učenika  najnovijim znanjima i tehnologijama, edukacije učitelja , izrada završnog rada(projekta)</w:t>
      </w:r>
    </w:p>
    <w:p w14:paraId="5580B763" w14:textId="77777777" w:rsidR="00C048E1" w:rsidRPr="00C048E1" w:rsidRDefault="00C048E1">
      <w:pPr>
        <w:numPr>
          <w:ilvl w:val="0"/>
          <w:numId w:val="13"/>
        </w:numPr>
        <w:spacing w:before="100" w:beforeAutospacing="1" w:after="0" w:afterAutospacing="1" w:line="276" w:lineRule="auto"/>
        <w:contextualSpacing/>
        <w:jc w:val="both"/>
        <w:rPr>
          <w:rFonts w:ascii="Times New Roman" w:eastAsia="Times New Roman" w:hAnsi="Times New Roman" w:cs="Times New Roman"/>
          <w:b/>
          <w:sz w:val="24"/>
          <w:szCs w:val="24"/>
          <w:lang w:val="hr-HR"/>
        </w:rPr>
      </w:pPr>
      <w:r w:rsidRPr="00C048E1">
        <w:rPr>
          <w:rFonts w:ascii="Times New Roman" w:eastAsia="Times New Roman" w:hAnsi="Times New Roman" w:cs="Times New Roman"/>
          <w:b/>
          <w:sz w:val="24"/>
          <w:szCs w:val="24"/>
          <w:lang w:val="hr-HR"/>
        </w:rPr>
        <w:t xml:space="preserve">Metode poučavanja: </w:t>
      </w:r>
      <w:r w:rsidRPr="00C048E1">
        <w:rPr>
          <w:rFonts w:ascii="Times New Roman" w:eastAsia="Times New Roman" w:hAnsi="Times New Roman" w:cs="Times New Roman"/>
          <w:sz w:val="24"/>
          <w:szCs w:val="24"/>
          <w:lang w:val="hr-HR"/>
        </w:rPr>
        <w:t>individualni rad, grupni i timski rad</w:t>
      </w:r>
    </w:p>
    <w:p w14:paraId="46084029"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45922DA6"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Trajanje izvedbe:</w:t>
      </w:r>
      <w:r w:rsidRPr="00C048E1">
        <w:rPr>
          <w:rFonts w:ascii="Times New Roman" w:eastAsia="Times New Roman" w:hAnsi="Times New Roman" w:cs="Times New Roman"/>
          <w:sz w:val="24"/>
          <w:szCs w:val="24"/>
          <w:lang w:val="hr-HR"/>
        </w:rPr>
        <w:t xml:space="preserve"> </w:t>
      </w:r>
      <w:proofErr w:type="spellStart"/>
      <w:r w:rsidRPr="00C048E1">
        <w:rPr>
          <w:rFonts w:ascii="Times New Roman" w:eastAsia="Times New Roman" w:hAnsi="Times New Roman" w:cs="Times New Roman"/>
          <w:sz w:val="24"/>
          <w:szCs w:val="24"/>
          <w:lang w:val="hr-HR"/>
        </w:rPr>
        <w:t>šk.godina</w:t>
      </w:r>
      <w:proofErr w:type="spellEnd"/>
      <w:r w:rsidRPr="00C048E1">
        <w:rPr>
          <w:rFonts w:ascii="Times New Roman" w:eastAsia="Times New Roman" w:hAnsi="Times New Roman" w:cs="Times New Roman"/>
          <w:sz w:val="24"/>
          <w:szCs w:val="24"/>
          <w:lang w:val="hr-HR"/>
        </w:rPr>
        <w:t xml:space="preserve"> 2025. /2026.</w:t>
      </w:r>
    </w:p>
    <w:p w14:paraId="13EE2175"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31864B6A" w14:textId="77777777" w:rsidR="00C048E1" w:rsidRPr="00C048E1" w:rsidRDefault="00C048E1" w:rsidP="00C048E1">
      <w:pPr>
        <w:spacing w:after="200" w:line="276" w:lineRule="auto"/>
        <w:rPr>
          <w:rFonts w:ascii="Times New Roman" w:eastAsia="Times New Roman" w:hAnsi="Times New Roman" w:cs="Times New Roman"/>
          <w:bCs/>
          <w:sz w:val="24"/>
          <w:szCs w:val="24"/>
          <w:lang w:val="hr-HR" w:eastAsia="hr-HR"/>
        </w:rPr>
      </w:pPr>
      <w:r w:rsidRPr="00C048E1">
        <w:rPr>
          <w:rFonts w:ascii="Times New Roman" w:eastAsia="Times New Roman" w:hAnsi="Times New Roman" w:cs="Times New Roman"/>
          <w:b/>
          <w:sz w:val="24"/>
          <w:szCs w:val="24"/>
          <w:lang w:val="hr-HR"/>
        </w:rPr>
        <w:t xml:space="preserve">Potrebe: </w:t>
      </w:r>
      <w:r w:rsidRPr="00C048E1">
        <w:rPr>
          <w:rFonts w:ascii="Times New Roman" w:eastAsia="Times New Roman" w:hAnsi="Times New Roman" w:cs="Times New Roman"/>
          <w:bCs/>
          <w:sz w:val="24"/>
          <w:szCs w:val="24"/>
          <w:lang w:val="hr-HR"/>
        </w:rPr>
        <w:t>pristup kvalitetnoj internetskoj mreži, računala, tableti</w:t>
      </w:r>
    </w:p>
    <w:p w14:paraId="0807E70C" w14:textId="77777777" w:rsidR="00C048E1" w:rsidRPr="00C048E1" w:rsidRDefault="00C048E1" w:rsidP="00C048E1">
      <w:pPr>
        <w:spacing w:after="200" w:line="276" w:lineRule="auto"/>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rPr>
        <w:lastRenderedPageBreak/>
        <w:t xml:space="preserve">Način praćenja i provjeravanja ishoda: </w:t>
      </w:r>
      <w:r w:rsidRPr="00C048E1">
        <w:rPr>
          <w:rFonts w:ascii="Times New Roman" w:eastAsia="Times New Roman" w:hAnsi="Times New Roman" w:cs="Times New Roman"/>
          <w:sz w:val="24"/>
          <w:szCs w:val="24"/>
          <w:lang w:val="hr-HR" w:eastAsia="hr-HR"/>
        </w:rPr>
        <w:t>praćenje i analiza rada i zalaganja učenika, rezultati natjecanja</w:t>
      </w:r>
    </w:p>
    <w:p w14:paraId="32375A0D"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 xml:space="preserve">Odgovorne osobe: </w:t>
      </w:r>
      <w:r w:rsidRPr="00C048E1">
        <w:rPr>
          <w:rFonts w:ascii="Times New Roman" w:eastAsia="Times New Roman" w:hAnsi="Times New Roman" w:cs="Times New Roman"/>
          <w:sz w:val="24"/>
          <w:szCs w:val="24"/>
          <w:lang w:val="hr-HR"/>
        </w:rPr>
        <w:t xml:space="preserve">učiteljica Tihana </w:t>
      </w:r>
      <w:proofErr w:type="spellStart"/>
      <w:r w:rsidRPr="00C048E1">
        <w:rPr>
          <w:rFonts w:ascii="Times New Roman" w:eastAsia="Times New Roman" w:hAnsi="Times New Roman" w:cs="Times New Roman"/>
          <w:sz w:val="24"/>
          <w:szCs w:val="24"/>
          <w:lang w:val="hr-HR"/>
        </w:rPr>
        <w:t>Kraml</w:t>
      </w:r>
      <w:proofErr w:type="spellEnd"/>
      <w:r w:rsidRPr="00C048E1">
        <w:rPr>
          <w:rFonts w:ascii="Times New Roman" w:eastAsia="Times New Roman" w:hAnsi="Times New Roman" w:cs="Times New Roman"/>
          <w:sz w:val="24"/>
          <w:szCs w:val="24"/>
          <w:lang w:val="hr-HR"/>
        </w:rPr>
        <w:t xml:space="preserve"> </w:t>
      </w:r>
      <w:proofErr w:type="spellStart"/>
      <w:r w:rsidRPr="00C048E1">
        <w:rPr>
          <w:rFonts w:ascii="Times New Roman" w:eastAsia="Times New Roman" w:hAnsi="Times New Roman" w:cs="Times New Roman"/>
          <w:sz w:val="24"/>
          <w:szCs w:val="24"/>
          <w:lang w:val="hr-HR"/>
        </w:rPr>
        <w:t>Kanaet</w:t>
      </w:r>
      <w:proofErr w:type="spellEnd"/>
      <w:r w:rsidRPr="00C048E1">
        <w:rPr>
          <w:rFonts w:ascii="Times New Roman" w:eastAsia="Times New Roman" w:hAnsi="Times New Roman" w:cs="Times New Roman"/>
          <w:sz w:val="24"/>
          <w:szCs w:val="24"/>
          <w:lang w:val="hr-HR"/>
        </w:rPr>
        <w:t xml:space="preserve"> </w:t>
      </w:r>
    </w:p>
    <w:p w14:paraId="494645B9" w14:textId="77777777" w:rsidR="00C048E1" w:rsidRDefault="00C048E1" w:rsidP="00C048E1">
      <w:pPr>
        <w:spacing w:after="0" w:line="276" w:lineRule="auto"/>
        <w:jc w:val="both"/>
        <w:rPr>
          <w:rFonts w:ascii="Calibri" w:eastAsia="Calibri" w:hAnsi="Calibri" w:cs="Times New Roman"/>
          <w:lang w:val="hr-HR"/>
        </w:rPr>
      </w:pPr>
    </w:p>
    <w:p w14:paraId="19E20AA3" w14:textId="77777777" w:rsidR="00C048E1" w:rsidRDefault="00C048E1" w:rsidP="00C048E1">
      <w:pPr>
        <w:spacing w:after="0" w:line="276" w:lineRule="auto"/>
        <w:jc w:val="both"/>
        <w:rPr>
          <w:rFonts w:ascii="Calibri" w:eastAsia="Calibri" w:hAnsi="Calibri" w:cs="Times New Roman"/>
          <w:lang w:val="hr-HR"/>
        </w:rPr>
      </w:pPr>
    </w:p>
    <w:p w14:paraId="008271DA" w14:textId="218E3BA8" w:rsidR="00C048E1" w:rsidRPr="00C048E1" w:rsidRDefault="00C048E1" w:rsidP="00C048E1">
      <w:pPr>
        <w:spacing w:after="0" w:line="240" w:lineRule="auto"/>
        <w:jc w:val="center"/>
        <w:rPr>
          <w:rFonts w:ascii="Times New Roman" w:eastAsia="Times New Roman" w:hAnsi="Times New Roman" w:cs="Times New Roman"/>
          <w:sz w:val="28"/>
          <w:szCs w:val="28"/>
          <w:lang w:val="hr-HR"/>
        </w:rPr>
      </w:pPr>
      <w:r w:rsidRPr="00C048E1">
        <w:rPr>
          <w:rFonts w:ascii="Times New Roman" w:eastAsia="Times New Roman" w:hAnsi="Times New Roman" w:cs="Times New Roman"/>
          <w:b/>
          <w:sz w:val="28"/>
          <w:szCs w:val="28"/>
          <w:lang w:val="hr-HR"/>
        </w:rPr>
        <w:t>MATHEMATICS THROUGH THE EYES OF THE STUDENTS</w:t>
      </w:r>
    </w:p>
    <w:p w14:paraId="2756745D" w14:textId="77777777" w:rsidR="00C048E1" w:rsidRPr="00C048E1" w:rsidRDefault="00C048E1" w:rsidP="00C048E1">
      <w:pPr>
        <w:spacing w:after="0" w:line="240" w:lineRule="auto"/>
        <w:jc w:val="center"/>
        <w:rPr>
          <w:rFonts w:ascii="Times New Roman" w:eastAsia="Times New Roman" w:hAnsi="Times New Roman" w:cs="Times New Roman"/>
          <w:sz w:val="28"/>
          <w:szCs w:val="28"/>
          <w:lang w:val="hr-HR"/>
        </w:rPr>
      </w:pPr>
    </w:p>
    <w:p w14:paraId="3ABAE828" w14:textId="77777777" w:rsidR="00C048E1" w:rsidRPr="00C048E1" w:rsidRDefault="00C048E1" w:rsidP="00C048E1">
      <w:pPr>
        <w:spacing w:after="0" w:line="240" w:lineRule="auto"/>
        <w:jc w:val="both"/>
        <w:rPr>
          <w:rFonts w:ascii="Times New Roman" w:eastAsia="Times New Roman" w:hAnsi="Times New Roman" w:cs="Times New Roman"/>
          <w:sz w:val="24"/>
          <w:szCs w:val="24"/>
          <w:lang w:val="hr-HR"/>
        </w:rPr>
      </w:pPr>
    </w:p>
    <w:p w14:paraId="2F6919BE" w14:textId="77777777" w:rsidR="00C048E1" w:rsidRPr="00C048E1" w:rsidRDefault="00C048E1" w:rsidP="00C048E1">
      <w:pPr>
        <w:spacing w:after="0" w:line="240" w:lineRule="auto"/>
        <w:jc w:val="both"/>
        <w:rPr>
          <w:rFonts w:ascii="Times New Roman" w:eastAsia="Times New Roman" w:hAnsi="Times New Roman" w:cs="Times New Roman"/>
          <w:sz w:val="24"/>
          <w:szCs w:val="24"/>
          <w:lang w:val="hr-HR"/>
        </w:rPr>
      </w:pPr>
      <w:proofErr w:type="spellStart"/>
      <w:r w:rsidRPr="00C048E1">
        <w:rPr>
          <w:rFonts w:ascii="Times New Roman" w:eastAsia="Times New Roman" w:hAnsi="Times New Roman" w:cs="Times New Roman"/>
          <w:b/>
          <w:sz w:val="24"/>
          <w:szCs w:val="24"/>
          <w:lang w:val="hr-HR"/>
        </w:rPr>
        <w:t>Kurikulumsko</w:t>
      </w:r>
      <w:proofErr w:type="spellEnd"/>
      <w:r w:rsidRPr="00C048E1">
        <w:rPr>
          <w:rFonts w:ascii="Times New Roman" w:eastAsia="Times New Roman" w:hAnsi="Times New Roman" w:cs="Times New Roman"/>
          <w:b/>
          <w:sz w:val="24"/>
          <w:szCs w:val="24"/>
          <w:lang w:val="hr-HR"/>
        </w:rPr>
        <w:t xml:space="preserve"> područje: </w:t>
      </w:r>
      <w:r w:rsidRPr="00C048E1">
        <w:rPr>
          <w:rFonts w:ascii="Times New Roman" w:eastAsia="Times New Roman" w:hAnsi="Times New Roman" w:cs="Times New Roman"/>
          <w:sz w:val="24"/>
          <w:szCs w:val="24"/>
          <w:lang w:val="hr-HR"/>
        </w:rPr>
        <w:t>matematičko</w:t>
      </w:r>
    </w:p>
    <w:p w14:paraId="6E0D49AA" w14:textId="77777777" w:rsidR="00C048E1" w:rsidRPr="00C048E1" w:rsidRDefault="00C048E1" w:rsidP="00C048E1">
      <w:pPr>
        <w:spacing w:after="0" w:line="240" w:lineRule="auto"/>
        <w:jc w:val="both"/>
        <w:rPr>
          <w:rFonts w:ascii="Times New Roman" w:eastAsia="Times New Roman" w:hAnsi="Times New Roman" w:cs="Times New Roman"/>
          <w:sz w:val="24"/>
          <w:szCs w:val="24"/>
          <w:lang w:val="hr-HR"/>
        </w:rPr>
      </w:pPr>
    </w:p>
    <w:p w14:paraId="0ECFEF14" w14:textId="77777777" w:rsidR="00C048E1" w:rsidRPr="00C048E1" w:rsidRDefault="00C048E1" w:rsidP="00C048E1">
      <w:pPr>
        <w:spacing w:after="0" w:line="240"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Ciklus (razred):</w:t>
      </w:r>
      <w:r w:rsidRPr="00C048E1">
        <w:rPr>
          <w:rFonts w:ascii="Times New Roman" w:eastAsia="Times New Roman" w:hAnsi="Times New Roman" w:cs="Times New Roman"/>
          <w:sz w:val="24"/>
          <w:szCs w:val="24"/>
          <w:lang w:val="hr-HR"/>
        </w:rPr>
        <w:t xml:space="preserve"> 6.-8.</w:t>
      </w:r>
    </w:p>
    <w:p w14:paraId="5A139088" w14:textId="77777777" w:rsidR="00C048E1" w:rsidRPr="00C048E1" w:rsidRDefault="00C048E1" w:rsidP="00C048E1">
      <w:pPr>
        <w:spacing w:after="0" w:line="240" w:lineRule="auto"/>
        <w:jc w:val="both"/>
        <w:rPr>
          <w:rFonts w:ascii="Times New Roman" w:eastAsia="Times New Roman" w:hAnsi="Times New Roman" w:cs="Times New Roman"/>
          <w:sz w:val="24"/>
          <w:szCs w:val="24"/>
          <w:lang w:val="hr-HR"/>
        </w:rPr>
      </w:pPr>
    </w:p>
    <w:p w14:paraId="3B9C8913" w14:textId="77777777" w:rsidR="00C048E1" w:rsidRPr="00C048E1" w:rsidRDefault="00C048E1" w:rsidP="00C048E1">
      <w:pPr>
        <w:spacing w:after="0" w:line="240" w:lineRule="auto"/>
        <w:jc w:val="both"/>
        <w:rPr>
          <w:rFonts w:ascii="Times New Roman" w:eastAsia="Times New Roman" w:hAnsi="Times New Roman" w:cs="Times New Roman"/>
          <w:bCs/>
          <w:sz w:val="24"/>
          <w:szCs w:val="24"/>
          <w:lang w:val="hr-HR"/>
        </w:rPr>
      </w:pPr>
      <w:r w:rsidRPr="00C048E1">
        <w:rPr>
          <w:rFonts w:ascii="Times New Roman" w:eastAsia="Times New Roman" w:hAnsi="Times New Roman" w:cs="Times New Roman"/>
          <w:b/>
          <w:sz w:val="24"/>
          <w:szCs w:val="24"/>
          <w:lang w:val="hr-HR"/>
        </w:rPr>
        <w:t xml:space="preserve">Cilj: </w:t>
      </w:r>
      <w:r w:rsidRPr="00C048E1">
        <w:rPr>
          <w:rFonts w:ascii="Times New Roman" w:eastAsia="Times New Roman" w:hAnsi="Times New Roman" w:cs="Times New Roman"/>
          <w:bCs/>
          <w:sz w:val="24"/>
          <w:szCs w:val="24"/>
          <w:lang w:val="hr-HR"/>
        </w:rPr>
        <w:t xml:space="preserve">povećati interes za matematiku interaktivnim metodama i </w:t>
      </w:r>
      <w:proofErr w:type="spellStart"/>
      <w:r w:rsidRPr="00C048E1">
        <w:rPr>
          <w:rFonts w:ascii="Times New Roman" w:eastAsia="Times New Roman" w:hAnsi="Times New Roman" w:cs="Times New Roman"/>
          <w:bCs/>
          <w:sz w:val="24"/>
          <w:szCs w:val="24"/>
          <w:lang w:val="hr-HR"/>
        </w:rPr>
        <w:t>igrifikacijom</w:t>
      </w:r>
      <w:proofErr w:type="spellEnd"/>
    </w:p>
    <w:p w14:paraId="7F43654E" w14:textId="77777777" w:rsidR="00C048E1" w:rsidRPr="00C048E1" w:rsidRDefault="00C048E1" w:rsidP="00C048E1">
      <w:pPr>
        <w:spacing w:after="0" w:line="240" w:lineRule="auto"/>
        <w:jc w:val="both"/>
        <w:rPr>
          <w:rFonts w:ascii="Times New Roman" w:eastAsia="Times New Roman" w:hAnsi="Times New Roman" w:cs="Times New Roman"/>
          <w:sz w:val="24"/>
          <w:szCs w:val="24"/>
          <w:lang w:val="hr-HR"/>
        </w:rPr>
      </w:pPr>
    </w:p>
    <w:p w14:paraId="57926582" w14:textId="77777777" w:rsidR="00C048E1" w:rsidRPr="00C048E1" w:rsidRDefault="00C048E1" w:rsidP="00C048E1">
      <w:pPr>
        <w:autoSpaceDE w:val="0"/>
        <w:autoSpaceDN w:val="0"/>
        <w:adjustRightInd w:val="0"/>
        <w:spacing w:after="0" w:line="240" w:lineRule="auto"/>
        <w:jc w:val="both"/>
        <w:rPr>
          <w:rFonts w:ascii="Times New Roman" w:eastAsia="Times New Roman" w:hAnsi="Times New Roman" w:cs="Times New Roman"/>
          <w:bCs/>
          <w:sz w:val="24"/>
          <w:szCs w:val="24"/>
          <w:lang w:val="hr-HR" w:eastAsia="hr-HR"/>
        </w:rPr>
      </w:pPr>
      <w:r w:rsidRPr="00C048E1">
        <w:rPr>
          <w:rFonts w:ascii="Times New Roman" w:eastAsia="Times New Roman" w:hAnsi="Times New Roman" w:cs="Times New Roman"/>
          <w:b/>
          <w:sz w:val="24"/>
          <w:szCs w:val="24"/>
          <w:lang w:val="hr-HR"/>
        </w:rPr>
        <w:t xml:space="preserve">Obrazloženje cilja: </w:t>
      </w:r>
      <w:r w:rsidRPr="00C048E1">
        <w:rPr>
          <w:rFonts w:ascii="Times New Roman" w:eastAsia="Times New Roman" w:hAnsi="Times New Roman" w:cs="Times New Roman"/>
          <w:bCs/>
          <w:sz w:val="24"/>
          <w:szCs w:val="24"/>
          <w:lang w:val="hr-HR"/>
        </w:rPr>
        <w:t>razvojem digitalnih i suradničkih vještina, poticanjem kritičkog razmišljanja i međunarodnom razmjenom ideja povećati interes i popularizirati matematiku</w:t>
      </w:r>
    </w:p>
    <w:p w14:paraId="264D15F4" w14:textId="77777777" w:rsidR="00C048E1" w:rsidRPr="00C048E1" w:rsidRDefault="00C048E1" w:rsidP="00C048E1">
      <w:pPr>
        <w:spacing w:after="0" w:line="240" w:lineRule="auto"/>
        <w:jc w:val="both"/>
        <w:rPr>
          <w:rFonts w:ascii="Times New Roman" w:eastAsia="Times New Roman" w:hAnsi="Times New Roman" w:cs="Times New Roman"/>
          <w:sz w:val="24"/>
          <w:szCs w:val="24"/>
          <w:lang w:val="hr-HR"/>
        </w:rPr>
      </w:pPr>
    </w:p>
    <w:p w14:paraId="764FF06D" w14:textId="77777777" w:rsidR="00C048E1" w:rsidRPr="00C048E1" w:rsidRDefault="00C048E1" w:rsidP="00C048E1">
      <w:pPr>
        <w:autoSpaceDE w:val="0"/>
        <w:autoSpaceDN w:val="0"/>
        <w:adjustRightInd w:val="0"/>
        <w:spacing w:after="0" w:line="240" w:lineRule="auto"/>
        <w:jc w:val="both"/>
        <w:rPr>
          <w:rFonts w:ascii="Times New Roman" w:eastAsia="Times New Roman" w:hAnsi="Times New Roman" w:cs="Times New Roman"/>
          <w:bCs/>
          <w:sz w:val="24"/>
          <w:szCs w:val="24"/>
          <w:lang w:val="hr-HR"/>
        </w:rPr>
      </w:pPr>
      <w:r w:rsidRPr="00C048E1">
        <w:rPr>
          <w:rFonts w:ascii="Times New Roman" w:eastAsia="Times New Roman" w:hAnsi="Times New Roman" w:cs="Times New Roman"/>
          <w:b/>
          <w:sz w:val="24"/>
          <w:szCs w:val="24"/>
          <w:lang w:val="hr-HR"/>
        </w:rPr>
        <w:t xml:space="preserve">Očekivani ishodi/postignuća: </w:t>
      </w:r>
      <w:r w:rsidRPr="00C048E1">
        <w:rPr>
          <w:rFonts w:ascii="Times New Roman" w:eastAsia="Times New Roman" w:hAnsi="Times New Roman" w:cs="Times New Roman"/>
          <w:bCs/>
          <w:sz w:val="24"/>
          <w:szCs w:val="24"/>
          <w:lang w:val="hr-HR"/>
        </w:rPr>
        <w:t xml:space="preserve">pozitivniji odnos i motivacija za učenje matematike; izrada </w:t>
      </w:r>
      <w:proofErr w:type="spellStart"/>
      <w:r w:rsidRPr="00C048E1">
        <w:rPr>
          <w:rFonts w:ascii="Times New Roman" w:eastAsia="Times New Roman" w:hAnsi="Times New Roman" w:cs="Times New Roman"/>
          <w:bCs/>
          <w:sz w:val="24"/>
          <w:szCs w:val="24"/>
          <w:lang w:val="hr-HR"/>
        </w:rPr>
        <w:t>inetraktivnog</w:t>
      </w:r>
      <w:proofErr w:type="spellEnd"/>
      <w:r w:rsidRPr="00C048E1">
        <w:rPr>
          <w:rFonts w:ascii="Times New Roman" w:eastAsia="Times New Roman" w:hAnsi="Times New Roman" w:cs="Times New Roman"/>
          <w:bCs/>
          <w:sz w:val="24"/>
          <w:szCs w:val="24"/>
          <w:lang w:val="hr-HR"/>
        </w:rPr>
        <w:t xml:space="preserve"> digitalnog letka; razvoj digitalnih i suradničkih vještina učenika; razvoj obrazovne mreže među školama sudionicama </w:t>
      </w:r>
    </w:p>
    <w:p w14:paraId="73C78E0A" w14:textId="77777777" w:rsidR="00C048E1" w:rsidRPr="00C048E1" w:rsidRDefault="00C048E1" w:rsidP="00C048E1">
      <w:pPr>
        <w:spacing w:after="0" w:line="240" w:lineRule="auto"/>
        <w:jc w:val="both"/>
        <w:rPr>
          <w:rFonts w:ascii="Times New Roman" w:eastAsia="Times New Roman" w:hAnsi="Times New Roman" w:cs="Times New Roman"/>
          <w:b/>
          <w:sz w:val="24"/>
          <w:szCs w:val="24"/>
          <w:lang w:val="hr-HR"/>
        </w:rPr>
      </w:pPr>
      <w:r w:rsidRPr="00C048E1">
        <w:rPr>
          <w:rFonts w:ascii="Times New Roman" w:eastAsia="Times New Roman" w:hAnsi="Times New Roman" w:cs="Times New Roman"/>
          <w:b/>
          <w:sz w:val="24"/>
          <w:szCs w:val="24"/>
          <w:lang w:val="hr-HR"/>
        </w:rPr>
        <w:t>Način realizacije:</w:t>
      </w:r>
    </w:p>
    <w:p w14:paraId="49A10CFE" w14:textId="77777777" w:rsidR="00C048E1" w:rsidRPr="00C048E1" w:rsidRDefault="00C048E1" w:rsidP="00C048E1">
      <w:pPr>
        <w:spacing w:after="0" w:line="240" w:lineRule="auto"/>
        <w:jc w:val="both"/>
        <w:rPr>
          <w:rFonts w:ascii="Times New Roman" w:eastAsia="Times New Roman" w:hAnsi="Times New Roman" w:cs="Times New Roman"/>
          <w:sz w:val="24"/>
          <w:szCs w:val="24"/>
          <w:lang w:val="hr-HR"/>
        </w:rPr>
      </w:pPr>
    </w:p>
    <w:p w14:paraId="427C53C0" w14:textId="77777777" w:rsidR="00C048E1" w:rsidRPr="00C048E1" w:rsidRDefault="00C048E1">
      <w:pPr>
        <w:numPr>
          <w:ilvl w:val="0"/>
          <w:numId w:val="13"/>
        </w:numPr>
        <w:spacing w:after="0" w:line="240"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Oblik:</w:t>
      </w:r>
      <w:r w:rsidRPr="00C048E1">
        <w:rPr>
          <w:rFonts w:ascii="Times New Roman" w:eastAsia="Times New Roman" w:hAnsi="Times New Roman" w:cs="Times New Roman"/>
          <w:sz w:val="24"/>
          <w:szCs w:val="24"/>
          <w:lang w:val="hr-HR"/>
        </w:rPr>
        <w:t xml:space="preserve"> </w:t>
      </w:r>
      <w:proofErr w:type="spellStart"/>
      <w:r w:rsidRPr="00C048E1">
        <w:rPr>
          <w:rFonts w:ascii="Times New Roman" w:eastAsia="Times New Roman" w:hAnsi="Times New Roman" w:cs="Times New Roman"/>
          <w:sz w:val="24"/>
          <w:szCs w:val="24"/>
          <w:lang w:val="hr-HR"/>
        </w:rPr>
        <w:t>eTwinning</w:t>
      </w:r>
      <w:proofErr w:type="spellEnd"/>
      <w:r w:rsidRPr="00C048E1">
        <w:rPr>
          <w:rFonts w:ascii="Times New Roman" w:eastAsia="Times New Roman" w:hAnsi="Times New Roman" w:cs="Times New Roman"/>
          <w:sz w:val="24"/>
          <w:szCs w:val="24"/>
          <w:lang w:val="hr-HR"/>
        </w:rPr>
        <w:t xml:space="preserve"> projekt</w:t>
      </w:r>
    </w:p>
    <w:p w14:paraId="36A5C0AC" w14:textId="77777777" w:rsidR="00C048E1" w:rsidRPr="00C048E1" w:rsidRDefault="00C048E1">
      <w:pPr>
        <w:numPr>
          <w:ilvl w:val="0"/>
          <w:numId w:val="13"/>
        </w:numPr>
        <w:spacing w:after="0" w:line="240"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Sudionici:</w:t>
      </w:r>
      <w:r w:rsidRPr="00C048E1">
        <w:rPr>
          <w:rFonts w:ascii="Times New Roman" w:eastAsia="Times New Roman" w:hAnsi="Times New Roman" w:cs="Times New Roman"/>
          <w:sz w:val="24"/>
          <w:szCs w:val="24"/>
          <w:lang w:val="hr-HR"/>
        </w:rPr>
        <w:t xml:space="preserve"> Dunja Kasač, Ivana Nenadić, učenici 6.-8. razreda</w:t>
      </w:r>
    </w:p>
    <w:p w14:paraId="0FDD4ABF" w14:textId="77777777" w:rsidR="00C048E1" w:rsidRPr="00C048E1" w:rsidRDefault="00C048E1">
      <w:pPr>
        <w:numPr>
          <w:ilvl w:val="0"/>
          <w:numId w:val="13"/>
        </w:numPr>
        <w:spacing w:after="0" w:line="240" w:lineRule="auto"/>
        <w:jc w:val="both"/>
        <w:rPr>
          <w:rFonts w:ascii="Times New Roman" w:eastAsia="Times New Roman" w:hAnsi="Times New Roman" w:cs="Times New Roman"/>
          <w:bCs/>
          <w:sz w:val="24"/>
          <w:szCs w:val="24"/>
          <w:lang w:val="hr-HR"/>
        </w:rPr>
      </w:pPr>
      <w:r w:rsidRPr="00C048E1">
        <w:rPr>
          <w:rFonts w:ascii="Times New Roman" w:eastAsia="Times New Roman" w:hAnsi="Times New Roman" w:cs="Times New Roman"/>
          <w:b/>
          <w:sz w:val="24"/>
          <w:szCs w:val="24"/>
          <w:lang w:val="hr-HR"/>
        </w:rPr>
        <w:t xml:space="preserve">Način učenja: </w:t>
      </w:r>
      <w:r w:rsidRPr="00C048E1">
        <w:rPr>
          <w:rFonts w:ascii="Times New Roman" w:eastAsia="Times New Roman" w:hAnsi="Times New Roman" w:cs="Times New Roman"/>
          <w:bCs/>
          <w:sz w:val="24"/>
          <w:szCs w:val="24"/>
          <w:lang w:val="hr-HR"/>
        </w:rPr>
        <w:t>projektno učenje</w:t>
      </w:r>
    </w:p>
    <w:p w14:paraId="37894712" w14:textId="77777777" w:rsidR="00C048E1" w:rsidRPr="00C048E1" w:rsidRDefault="00C048E1" w:rsidP="00C048E1">
      <w:pPr>
        <w:spacing w:after="0" w:line="240" w:lineRule="auto"/>
        <w:jc w:val="both"/>
        <w:rPr>
          <w:rFonts w:ascii="Times New Roman" w:eastAsia="Times New Roman" w:hAnsi="Times New Roman" w:cs="Times New Roman"/>
          <w:sz w:val="24"/>
          <w:szCs w:val="24"/>
          <w:lang w:val="hr-HR"/>
        </w:rPr>
      </w:pPr>
    </w:p>
    <w:p w14:paraId="28785488" w14:textId="77777777" w:rsidR="00C048E1" w:rsidRPr="00C048E1" w:rsidRDefault="00C048E1" w:rsidP="00C048E1">
      <w:pPr>
        <w:spacing w:after="0" w:line="240" w:lineRule="auto"/>
        <w:jc w:val="both"/>
        <w:rPr>
          <w:rFonts w:ascii="Times New Roman" w:eastAsia="Times New Roman" w:hAnsi="Times New Roman" w:cs="Times New Roman"/>
          <w:bCs/>
          <w:sz w:val="24"/>
          <w:szCs w:val="24"/>
          <w:lang w:val="hr-HR"/>
        </w:rPr>
      </w:pPr>
      <w:r w:rsidRPr="00C048E1">
        <w:rPr>
          <w:rFonts w:ascii="Times New Roman" w:eastAsia="Times New Roman" w:hAnsi="Times New Roman" w:cs="Times New Roman"/>
          <w:b/>
          <w:sz w:val="24"/>
          <w:szCs w:val="24"/>
          <w:lang w:val="hr-HR"/>
        </w:rPr>
        <w:t xml:space="preserve">Metode poučavanja: </w:t>
      </w:r>
      <w:r w:rsidRPr="00C048E1">
        <w:rPr>
          <w:rFonts w:ascii="Times New Roman" w:eastAsia="Times New Roman" w:hAnsi="Times New Roman" w:cs="Times New Roman"/>
          <w:bCs/>
          <w:sz w:val="24"/>
          <w:szCs w:val="24"/>
          <w:lang w:val="hr-HR"/>
        </w:rPr>
        <w:t>timski rad, suradničko učenje, individualni rad, projektno učenje</w:t>
      </w:r>
    </w:p>
    <w:p w14:paraId="2B4FBAD3" w14:textId="77777777" w:rsidR="00C048E1" w:rsidRPr="00C048E1" w:rsidRDefault="00C048E1" w:rsidP="00C048E1">
      <w:pPr>
        <w:spacing w:after="0" w:line="240" w:lineRule="auto"/>
        <w:jc w:val="both"/>
        <w:rPr>
          <w:rFonts w:ascii="Times New Roman" w:eastAsia="Times New Roman" w:hAnsi="Times New Roman" w:cs="Times New Roman"/>
          <w:sz w:val="24"/>
          <w:szCs w:val="24"/>
          <w:lang w:val="hr-HR"/>
        </w:rPr>
      </w:pPr>
    </w:p>
    <w:p w14:paraId="2CBF0D31" w14:textId="77777777" w:rsidR="00C048E1" w:rsidRPr="00C048E1" w:rsidRDefault="00C048E1" w:rsidP="00C048E1">
      <w:pPr>
        <w:spacing w:after="0" w:line="240"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 xml:space="preserve">Trajanje izvedbe: </w:t>
      </w:r>
      <w:r w:rsidRPr="00C048E1">
        <w:rPr>
          <w:rFonts w:ascii="Times New Roman" w:eastAsia="Times New Roman" w:hAnsi="Times New Roman" w:cs="Times New Roman"/>
          <w:bCs/>
          <w:sz w:val="24"/>
          <w:szCs w:val="24"/>
          <w:lang w:val="hr-HR"/>
        </w:rPr>
        <w:t>listopad 2025. – svibanj 2026.</w:t>
      </w:r>
    </w:p>
    <w:p w14:paraId="3869D0CA" w14:textId="77777777" w:rsidR="00C048E1" w:rsidRPr="00C048E1" w:rsidRDefault="00C048E1" w:rsidP="00C048E1">
      <w:pPr>
        <w:spacing w:after="0" w:line="240" w:lineRule="auto"/>
        <w:jc w:val="both"/>
        <w:rPr>
          <w:rFonts w:ascii="Times New Roman" w:eastAsia="Times New Roman" w:hAnsi="Times New Roman" w:cs="Times New Roman"/>
          <w:sz w:val="24"/>
          <w:szCs w:val="24"/>
          <w:lang w:val="hr-HR"/>
        </w:rPr>
      </w:pPr>
    </w:p>
    <w:p w14:paraId="4E7BB3DE" w14:textId="77777777" w:rsidR="00C048E1" w:rsidRPr="00C048E1" w:rsidRDefault="00C048E1" w:rsidP="00C048E1">
      <w:pPr>
        <w:spacing w:after="0" w:line="240" w:lineRule="auto"/>
        <w:jc w:val="both"/>
        <w:rPr>
          <w:rFonts w:ascii="Times New Roman" w:eastAsia="Times New Roman" w:hAnsi="Times New Roman" w:cs="Times New Roman"/>
          <w:b/>
          <w:sz w:val="24"/>
          <w:szCs w:val="24"/>
          <w:lang w:val="hr-HR"/>
        </w:rPr>
      </w:pPr>
      <w:r w:rsidRPr="00C048E1">
        <w:rPr>
          <w:rFonts w:ascii="Times New Roman" w:eastAsia="Times New Roman" w:hAnsi="Times New Roman" w:cs="Times New Roman"/>
          <w:b/>
          <w:sz w:val="24"/>
          <w:szCs w:val="24"/>
          <w:lang w:val="hr-HR"/>
        </w:rPr>
        <w:t xml:space="preserve">Potrebe: </w:t>
      </w:r>
      <w:r w:rsidRPr="00C048E1">
        <w:rPr>
          <w:rFonts w:ascii="Times New Roman" w:eastAsia="Times New Roman" w:hAnsi="Times New Roman" w:cs="Times New Roman"/>
          <w:bCs/>
          <w:sz w:val="24"/>
          <w:szCs w:val="24"/>
          <w:lang w:val="hr-HR"/>
        </w:rPr>
        <w:t>papir, pisaći pribor, računala</w:t>
      </w:r>
    </w:p>
    <w:p w14:paraId="7AB0275B" w14:textId="77777777" w:rsidR="00C048E1" w:rsidRPr="00C048E1" w:rsidRDefault="00C048E1" w:rsidP="00C048E1">
      <w:pPr>
        <w:spacing w:after="0" w:line="240" w:lineRule="auto"/>
        <w:jc w:val="both"/>
        <w:rPr>
          <w:rFonts w:ascii="Times New Roman" w:eastAsia="Times New Roman" w:hAnsi="Times New Roman" w:cs="Times New Roman"/>
          <w:sz w:val="24"/>
          <w:szCs w:val="24"/>
          <w:lang w:val="hr-HR"/>
        </w:rPr>
      </w:pPr>
    </w:p>
    <w:p w14:paraId="52E2DAD9" w14:textId="77777777" w:rsidR="00C048E1" w:rsidRPr="00C048E1" w:rsidRDefault="00C048E1" w:rsidP="00C048E1">
      <w:pPr>
        <w:autoSpaceDE w:val="0"/>
        <w:autoSpaceDN w:val="0"/>
        <w:adjustRightInd w:val="0"/>
        <w:spacing w:after="0" w:line="240" w:lineRule="auto"/>
        <w:jc w:val="both"/>
        <w:rPr>
          <w:rFonts w:ascii="Times New Roman" w:eastAsia="Times New Roman" w:hAnsi="Times New Roman" w:cs="Times New Roman"/>
          <w:bCs/>
          <w:sz w:val="24"/>
          <w:szCs w:val="24"/>
          <w:lang w:val="hr-HR"/>
        </w:rPr>
      </w:pPr>
      <w:r w:rsidRPr="00C048E1">
        <w:rPr>
          <w:rFonts w:ascii="Times New Roman" w:eastAsia="Times New Roman" w:hAnsi="Times New Roman" w:cs="Times New Roman"/>
          <w:b/>
          <w:sz w:val="24"/>
          <w:szCs w:val="24"/>
          <w:lang w:val="hr-HR"/>
        </w:rPr>
        <w:t xml:space="preserve">Način praćenja i provjeravanja ishoda: </w:t>
      </w:r>
      <w:r w:rsidRPr="00C048E1">
        <w:rPr>
          <w:rFonts w:ascii="Times New Roman" w:eastAsia="Times New Roman" w:hAnsi="Times New Roman" w:cs="Times New Roman"/>
          <w:bCs/>
          <w:sz w:val="24"/>
          <w:szCs w:val="24"/>
          <w:lang w:val="hr-HR"/>
        </w:rPr>
        <w:t>evaluacija projekta</w:t>
      </w:r>
    </w:p>
    <w:p w14:paraId="63F29C5C" w14:textId="77777777" w:rsidR="00C048E1" w:rsidRPr="00C048E1" w:rsidRDefault="00C048E1" w:rsidP="00C048E1">
      <w:pPr>
        <w:spacing w:after="0" w:line="240" w:lineRule="auto"/>
        <w:jc w:val="both"/>
        <w:rPr>
          <w:rFonts w:ascii="Times New Roman" w:eastAsia="Times New Roman" w:hAnsi="Times New Roman" w:cs="Times New Roman"/>
          <w:sz w:val="24"/>
          <w:szCs w:val="24"/>
          <w:lang w:val="hr-HR"/>
        </w:rPr>
      </w:pPr>
    </w:p>
    <w:p w14:paraId="6D6553FB" w14:textId="77777777" w:rsidR="00C048E1" w:rsidRDefault="00C048E1" w:rsidP="00C048E1">
      <w:pPr>
        <w:spacing w:after="0" w:line="240" w:lineRule="auto"/>
        <w:jc w:val="both"/>
        <w:rPr>
          <w:rFonts w:ascii="Times New Roman" w:eastAsia="Times New Roman" w:hAnsi="Times New Roman" w:cs="Times New Roman"/>
          <w:bCs/>
          <w:sz w:val="24"/>
          <w:szCs w:val="24"/>
          <w:lang w:val="hr-HR"/>
        </w:rPr>
      </w:pPr>
      <w:r w:rsidRPr="00C048E1">
        <w:rPr>
          <w:rFonts w:ascii="Times New Roman" w:eastAsia="Times New Roman" w:hAnsi="Times New Roman" w:cs="Times New Roman"/>
          <w:b/>
          <w:sz w:val="24"/>
          <w:szCs w:val="24"/>
          <w:lang w:val="hr-HR"/>
        </w:rPr>
        <w:t xml:space="preserve">Odgovorna osobe: </w:t>
      </w:r>
      <w:r w:rsidRPr="00C048E1">
        <w:rPr>
          <w:rFonts w:ascii="Times New Roman" w:eastAsia="Times New Roman" w:hAnsi="Times New Roman" w:cs="Times New Roman"/>
          <w:bCs/>
          <w:sz w:val="24"/>
          <w:szCs w:val="24"/>
          <w:lang w:val="hr-HR"/>
        </w:rPr>
        <w:t>Ivana Nenadić, Dunja Kasač</w:t>
      </w:r>
    </w:p>
    <w:p w14:paraId="79212015" w14:textId="77777777" w:rsidR="00C048E1" w:rsidRDefault="00C048E1" w:rsidP="00C048E1">
      <w:pPr>
        <w:spacing w:after="0" w:line="240" w:lineRule="auto"/>
        <w:jc w:val="both"/>
        <w:rPr>
          <w:rFonts w:ascii="Times New Roman" w:eastAsia="Times New Roman" w:hAnsi="Times New Roman" w:cs="Times New Roman"/>
          <w:bCs/>
          <w:sz w:val="24"/>
          <w:szCs w:val="24"/>
          <w:lang w:val="hr-HR"/>
        </w:rPr>
      </w:pPr>
    </w:p>
    <w:p w14:paraId="233ECD11" w14:textId="77777777" w:rsidR="00C048E1" w:rsidRDefault="00C048E1" w:rsidP="00C048E1">
      <w:pPr>
        <w:spacing w:after="0" w:line="240" w:lineRule="auto"/>
        <w:jc w:val="both"/>
        <w:rPr>
          <w:rFonts w:ascii="Times New Roman" w:eastAsia="Times New Roman" w:hAnsi="Times New Roman" w:cs="Times New Roman"/>
          <w:bCs/>
          <w:sz w:val="24"/>
          <w:szCs w:val="24"/>
          <w:lang w:val="hr-HR"/>
        </w:rPr>
      </w:pPr>
    </w:p>
    <w:p w14:paraId="42A66B18" w14:textId="77777777" w:rsidR="00C048E1" w:rsidRDefault="00C048E1" w:rsidP="00C048E1">
      <w:pPr>
        <w:spacing w:after="0" w:line="240" w:lineRule="auto"/>
        <w:jc w:val="both"/>
        <w:rPr>
          <w:rFonts w:ascii="Times New Roman" w:eastAsia="Times New Roman" w:hAnsi="Times New Roman" w:cs="Times New Roman"/>
          <w:bCs/>
          <w:sz w:val="24"/>
          <w:szCs w:val="24"/>
          <w:lang w:val="hr-HR"/>
        </w:rPr>
      </w:pPr>
    </w:p>
    <w:p w14:paraId="4831850A" w14:textId="77777777" w:rsidR="00C048E1" w:rsidRPr="00C048E1" w:rsidRDefault="00C048E1" w:rsidP="00C048E1">
      <w:pPr>
        <w:spacing w:after="0" w:line="276" w:lineRule="auto"/>
        <w:jc w:val="center"/>
        <w:rPr>
          <w:rFonts w:ascii="Times New Roman" w:eastAsia="Aptos" w:hAnsi="Times New Roman" w:cs="Times New Roman"/>
          <w:b/>
          <w:kern w:val="2"/>
          <w:sz w:val="24"/>
          <w:szCs w:val="24"/>
          <w:lang w:val="hr-HR"/>
          <w14:ligatures w14:val="standardContextual"/>
        </w:rPr>
      </w:pPr>
      <w:r w:rsidRPr="00C048E1">
        <w:rPr>
          <w:rFonts w:ascii="Times New Roman" w:eastAsia="Aptos" w:hAnsi="Times New Roman" w:cs="Times New Roman"/>
          <w:b/>
          <w:kern w:val="2"/>
          <w:sz w:val="24"/>
          <w:szCs w:val="24"/>
          <w:lang w:val="hr-HR"/>
          <w14:ligatures w14:val="standardContextual"/>
        </w:rPr>
        <w:t>PROJKET „TKO SE BOJI ŠKOLE JOŠ!?“</w:t>
      </w:r>
    </w:p>
    <w:p w14:paraId="2EC99CFC" w14:textId="77777777" w:rsidR="00C048E1" w:rsidRPr="00C048E1" w:rsidRDefault="00C048E1" w:rsidP="00C048E1">
      <w:pPr>
        <w:spacing w:after="0" w:line="276" w:lineRule="auto"/>
        <w:jc w:val="center"/>
        <w:rPr>
          <w:rFonts w:ascii="Times New Roman" w:eastAsia="Aptos" w:hAnsi="Times New Roman" w:cs="Times New Roman"/>
          <w:b/>
          <w:kern w:val="2"/>
          <w:sz w:val="24"/>
          <w:szCs w:val="24"/>
          <w:lang w:val="hr-HR"/>
          <w14:ligatures w14:val="standardContextual"/>
        </w:rPr>
      </w:pPr>
      <w:r w:rsidRPr="00C048E1">
        <w:rPr>
          <w:rFonts w:ascii="Times New Roman" w:eastAsia="Aptos" w:hAnsi="Times New Roman" w:cs="Times New Roman"/>
          <w:b/>
          <w:kern w:val="2"/>
          <w:sz w:val="24"/>
          <w:szCs w:val="24"/>
          <w:lang w:val="hr-HR"/>
          <w14:ligatures w14:val="standardContextual"/>
        </w:rPr>
        <w:t xml:space="preserve">Projekt u suradnji s Dječjim vrtićem „Maslačak“ i Dječjim vrtićem „ </w:t>
      </w:r>
      <w:proofErr w:type="spellStart"/>
      <w:r w:rsidRPr="00C048E1">
        <w:rPr>
          <w:rFonts w:ascii="Times New Roman" w:eastAsia="Aptos" w:hAnsi="Times New Roman" w:cs="Times New Roman"/>
          <w:b/>
          <w:kern w:val="2"/>
          <w:sz w:val="24"/>
          <w:szCs w:val="24"/>
          <w:lang w:val="hr-HR"/>
          <w14:ligatures w14:val="standardContextual"/>
        </w:rPr>
        <w:t>Nevičica</w:t>
      </w:r>
      <w:proofErr w:type="spellEnd"/>
      <w:r w:rsidRPr="00C048E1">
        <w:rPr>
          <w:rFonts w:ascii="Times New Roman" w:eastAsia="Aptos" w:hAnsi="Times New Roman" w:cs="Times New Roman"/>
          <w:b/>
          <w:kern w:val="2"/>
          <w:sz w:val="24"/>
          <w:szCs w:val="24"/>
          <w:lang w:val="hr-HR"/>
          <w14:ligatures w14:val="standardContextual"/>
        </w:rPr>
        <w:t xml:space="preserve">“ </w:t>
      </w:r>
    </w:p>
    <w:p w14:paraId="07984CE9" w14:textId="77777777" w:rsidR="00C048E1" w:rsidRDefault="00C048E1" w:rsidP="00C048E1">
      <w:pPr>
        <w:spacing w:after="0" w:line="276" w:lineRule="auto"/>
        <w:rPr>
          <w:rFonts w:ascii="Times New Roman" w:eastAsia="Aptos" w:hAnsi="Times New Roman" w:cs="Times New Roman"/>
          <w:b/>
          <w:kern w:val="2"/>
          <w:sz w:val="24"/>
          <w:szCs w:val="24"/>
          <w:lang w:val="hr-HR"/>
          <w14:ligatures w14:val="standardContextual"/>
        </w:rPr>
      </w:pPr>
    </w:p>
    <w:p w14:paraId="2FE28E24" w14:textId="77777777" w:rsidR="00C048E1" w:rsidRPr="00C048E1" w:rsidRDefault="00C048E1" w:rsidP="00C048E1">
      <w:pPr>
        <w:spacing w:after="0" w:line="276" w:lineRule="auto"/>
        <w:rPr>
          <w:rFonts w:ascii="Times New Roman" w:eastAsia="Aptos" w:hAnsi="Times New Roman" w:cs="Times New Roman"/>
          <w:b/>
          <w:kern w:val="2"/>
          <w:sz w:val="24"/>
          <w:szCs w:val="24"/>
          <w:lang w:val="hr-HR"/>
          <w14:ligatures w14:val="standardContextual"/>
        </w:rPr>
      </w:pPr>
    </w:p>
    <w:p w14:paraId="78CB468E" w14:textId="77777777" w:rsidR="00C048E1" w:rsidRPr="00C048E1" w:rsidRDefault="00C048E1" w:rsidP="00C048E1">
      <w:pPr>
        <w:spacing w:after="0" w:line="276" w:lineRule="auto"/>
        <w:rPr>
          <w:rFonts w:ascii="Times New Roman" w:eastAsia="Aptos" w:hAnsi="Times New Roman" w:cs="Times New Roman"/>
          <w:bCs/>
          <w:kern w:val="2"/>
          <w:sz w:val="24"/>
          <w:szCs w:val="24"/>
          <w:lang w:val="hr-HR"/>
          <w14:ligatures w14:val="standardContextual"/>
        </w:rPr>
      </w:pPr>
      <w:proofErr w:type="spellStart"/>
      <w:r w:rsidRPr="00C048E1">
        <w:rPr>
          <w:rFonts w:ascii="Times New Roman" w:eastAsia="Aptos" w:hAnsi="Times New Roman" w:cs="Times New Roman"/>
          <w:b/>
          <w:kern w:val="2"/>
          <w:sz w:val="24"/>
          <w:szCs w:val="24"/>
          <w:lang w:val="hr-HR"/>
          <w14:ligatures w14:val="standardContextual"/>
        </w:rPr>
        <w:t>Kurikulumsko</w:t>
      </w:r>
      <w:proofErr w:type="spellEnd"/>
      <w:r w:rsidRPr="00C048E1">
        <w:rPr>
          <w:rFonts w:ascii="Times New Roman" w:eastAsia="Aptos" w:hAnsi="Times New Roman" w:cs="Times New Roman"/>
          <w:b/>
          <w:kern w:val="2"/>
          <w:sz w:val="24"/>
          <w:szCs w:val="24"/>
          <w:lang w:val="hr-HR"/>
          <w14:ligatures w14:val="standardContextual"/>
        </w:rPr>
        <w:t xml:space="preserve"> područje: </w:t>
      </w:r>
      <w:r w:rsidRPr="00C048E1">
        <w:rPr>
          <w:rFonts w:ascii="Times New Roman" w:eastAsia="Aptos" w:hAnsi="Times New Roman" w:cs="Times New Roman"/>
          <w:bCs/>
          <w:kern w:val="2"/>
          <w:sz w:val="24"/>
          <w:szCs w:val="24"/>
          <w:lang w:val="hr-HR"/>
          <w14:ligatures w14:val="standardContextual"/>
        </w:rPr>
        <w:t>Jezično-komunikacijsko</w:t>
      </w:r>
    </w:p>
    <w:p w14:paraId="295EB378" w14:textId="77777777" w:rsidR="00C048E1" w:rsidRPr="00C048E1" w:rsidRDefault="00C048E1" w:rsidP="00C048E1">
      <w:p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Cs/>
          <w:kern w:val="2"/>
          <w:sz w:val="24"/>
          <w:szCs w:val="24"/>
          <w:lang w:val="hr-HR"/>
          <w14:ligatures w14:val="standardContextual"/>
        </w:rPr>
        <w:t xml:space="preserve">                                            Umjetničko </w:t>
      </w:r>
    </w:p>
    <w:p w14:paraId="3117BC11" w14:textId="77777777" w:rsidR="00C048E1" w:rsidRPr="00C048E1" w:rsidRDefault="00C048E1" w:rsidP="00C048E1">
      <w:p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Cs/>
          <w:kern w:val="2"/>
          <w:sz w:val="24"/>
          <w:szCs w:val="24"/>
          <w:lang w:val="hr-HR"/>
          <w14:ligatures w14:val="standardContextual"/>
        </w:rPr>
        <w:t xml:space="preserve">                                            Tehničko i informatičko </w:t>
      </w:r>
    </w:p>
    <w:p w14:paraId="769697DD" w14:textId="77777777" w:rsidR="00C048E1" w:rsidRPr="00C048E1" w:rsidRDefault="00C048E1" w:rsidP="00C048E1">
      <w:p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Cs/>
          <w:kern w:val="2"/>
          <w:sz w:val="24"/>
          <w:szCs w:val="24"/>
          <w:lang w:val="hr-HR"/>
          <w14:ligatures w14:val="standardContextual"/>
        </w:rPr>
        <w:t xml:space="preserve">                                             Društveno-humanističko</w:t>
      </w:r>
    </w:p>
    <w:p w14:paraId="0A4CE243" w14:textId="77777777" w:rsidR="00C048E1" w:rsidRPr="00C048E1" w:rsidRDefault="00C048E1" w:rsidP="00C048E1">
      <w:pPr>
        <w:spacing w:after="0" w:line="276" w:lineRule="auto"/>
        <w:rPr>
          <w:rFonts w:ascii="Times New Roman" w:eastAsia="Aptos" w:hAnsi="Times New Roman" w:cs="Times New Roman"/>
          <w:kern w:val="2"/>
          <w:sz w:val="24"/>
          <w:szCs w:val="24"/>
          <w:lang w:val="hr-HR"/>
          <w14:ligatures w14:val="standardContextual"/>
        </w:rPr>
      </w:pPr>
      <w:r w:rsidRPr="00C048E1">
        <w:rPr>
          <w:rFonts w:ascii="Times New Roman" w:eastAsia="Aptos" w:hAnsi="Times New Roman" w:cs="Times New Roman"/>
          <w:bCs/>
          <w:kern w:val="2"/>
          <w:sz w:val="24"/>
          <w:szCs w:val="24"/>
          <w:lang w:val="hr-HR"/>
          <w14:ligatures w14:val="standardContextual"/>
        </w:rPr>
        <w:t xml:space="preserve">                                             Matematičko </w:t>
      </w:r>
      <w:r w:rsidRPr="00C048E1">
        <w:rPr>
          <w:rFonts w:ascii="Times New Roman" w:eastAsia="Aptos" w:hAnsi="Times New Roman" w:cs="Times New Roman"/>
          <w:b/>
          <w:kern w:val="2"/>
          <w:sz w:val="24"/>
          <w:szCs w:val="24"/>
          <w:lang w:val="hr-HR"/>
          <w14:ligatures w14:val="standardContextual"/>
        </w:rPr>
        <w:t xml:space="preserve"> </w:t>
      </w:r>
    </w:p>
    <w:p w14:paraId="4290EA40" w14:textId="77777777" w:rsidR="00C048E1" w:rsidRPr="00C048E1" w:rsidRDefault="00C048E1" w:rsidP="00C048E1">
      <w:pPr>
        <w:spacing w:after="0" w:line="276" w:lineRule="auto"/>
        <w:rPr>
          <w:rFonts w:ascii="Times New Roman" w:eastAsia="Aptos" w:hAnsi="Times New Roman" w:cs="Times New Roman"/>
          <w:kern w:val="2"/>
          <w:sz w:val="24"/>
          <w:szCs w:val="24"/>
          <w:lang w:val="hr-HR"/>
          <w14:ligatures w14:val="standardContextual"/>
        </w:rPr>
      </w:pPr>
    </w:p>
    <w:p w14:paraId="4C775EC8" w14:textId="77777777" w:rsidR="00C048E1" w:rsidRPr="00C048E1" w:rsidRDefault="00C048E1" w:rsidP="00C048E1">
      <w:pPr>
        <w:spacing w:after="0" w:line="276" w:lineRule="auto"/>
        <w:rPr>
          <w:rFonts w:ascii="Times New Roman" w:eastAsia="Aptos" w:hAnsi="Times New Roman" w:cs="Times New Roman"/>
          <w:kern w:val="2"/>
          <w:sz w:val="24"/>
          <w:szCs w:val="24"/>
          <w:lang w:val="hr-HR"/>
          <w14:ligatures w14:val="standardContextual"/>
        </w:rPr>
      </w:pPr>
      <w:r w:rsidRPr="00C048E1">
        <w:rPr>
          <w:rFonts w:ascii="Times New Roman" w:eastAsia="Aptos" w:hAnsi="Times New Roman" w:cs="Times New Roman"/>
          <w:b/>
          <w:kern w:val="2"/>
          <w:sz w:val="24"/>
          <w:szCs w:val="24"/>
          <w:lang w:val="hr-HR"/>
          <w14:ligatures w14:val="standardContextual"/>
        </w:rPr>
        <w:t>Ciklus (razred):</w:t>
      </w:r>
      <w:r w:rsidRPr="00C048E1">
        <w:rPr>
          <w:rFonts w:ascii="Times New Roman" w:eastAsia="Aptos" w:hAnsi="Times New Roman" w:cs="Times New Roman"/>
          <w:kern w:val="2"/>
          <w:sz w:val="24"/>
          <w:szCs w:val="24"/>
          <w:lang w:val="hr-HR"/>
          <w14:ligatures w14:val="standardContextual"/>
        </w:rPr>
        <w:t xml:space="preserve"> predškolski odgoj i obrazovanje - III. ciklus </w:t>
      </w:r>
    </w:p>
    <w:p w14:paraId="1A7C0E14" w14:textId="77777777" w:rsidR="00C048E1" w:rsidRPr="00C048E1" w:rsidRDefault="00C048E1" w:rsidP="00C048E1">
      <w:pPr>
        <w:spacing w:after="0" w:line="276" w:lineRule="auto"/>
        <w:rPr>
          <w:rFonts w:ascii="Times New Roman" w:eastAsia="Aptos" w:hAnsi="Times New Roman" w:cs="Times New Roman"/>
          <w:kern w:val="2"/>
          <w:sz w:val="24"/>
          <w:szCs w:val="24"/>
          <w:lang w:val="hr-HR"/>
          <w14:ligatures w14:val="standardContextual"/>
        </w:rPr>
      </w:pPr>
      <w:r w:rsidRPr="00C048E1">
        <w:rPr>
          <w:rFonts w:ascii="Times New Roman" w:eastAsia="Aptos" w:hAnsi="Times New Roman" w:cs="Times New Roman"/>
          <w:kern w:val="2"/>
          <w:sz w:val="24"/>
          <w:szCs w:val="24"/>
          <w:lang w:val="hr-HR"/>
          <w14:ligatures w14:val="standardContextual"/>
        </w:rPr>
        <w:t xml:space="preserve">                            opći odgoj i obrazovanje u osnovnoj školi – I., II. i III. ciklus</w:t>
      </w:r>
    </w:p>
    <w:p w14:paraId="2434CC91" w14:textId="77777777" w:rsidR="00C048E1" w:rsidRPr="00C048E1" w:rsidRDefault="00C048E1" w:rsidP="00C048E1">
      <w:pPr>
        <w:spacing w:after="0" w:line="276" w:lineRule="auto"/>
        <w:rPr>
          <w:rFonts w:ascii="Times New Roman" w:eastAsia="Aptos" w:hAnsi="Times New Roman" w:cs="Times New Roman"/>
          <w:kern w:val="2"/>
          <w:sz w:val="24"/>
          <w:szCs w:val="24"/>
          <w:lang w:val="hr-HR"/>
          <w14:ligatures w14:val="standardContextual"/>
        </w:rPr>
      </w:pPr>
    </w:p>
    <w:p w14:paraId="18988C1A" w14:textId="77777777" w:rsidR="00C048E1" w:rsidRPr="00C048E1" w:rsidRDefault="00C048E1" w:rsidP="00C048E1">
      <w:pPr>
        <w:spacing w:after="0" w:line="276" w:lineRule="auto"/>
        <w:rPr>
          <w:rFonts w:ascii="Times New Roman" w:eastAsia="Aptos" w:hAnsi="Times New Roman" w:cs="Times New Roman"/>
          <w:b/>
          <w:bCs/>
          <w:kern w:val="2"/>
          <w:sz w:val="24"/>
          <w:szCs w:val="24"/>
          <w:lang w:val="hr-HR"/>
          <w14:ligatures w14:val="standardContextual"/>
        </w:rPr>
      </w:pPr>
      <w:r w:rsidRPr="00C048E1">
        <w:rPr>
          <w:rFonts w:ascii="Times New Roman" w:eastAsia="Aptos" w:hAnsi="Times New Roman" w:cs="Times New Roman"/>
          <w:b/>
          <w:kern w:val="2"/>
          <w:sz w:val="24"/>
          <w:szCs w:val="24"/>
          <w:lang w:val="hr-HR"/>
          <w14:ligatures w14:val="standardContextual"/>
        </w:rPr>
        <w:t>Cilj</w:t>
      </w:r>
      <w:r w:rsidRPr="00C048E1">
        <w:rPr>
          <w:rFonts w:ascii="Times New Roman" w:eastAsia="Aptos" w:hAnsi="Times New Roman" w:cs="Times New Roman"/>
          <w:b/>
          <w:bCs/>
          <w:kern w:val="2"/>
          <w:sz w:val="24"/>
          <w:szCs w:val="24"/>
          <w:lang w:val="hr-HR"/>
          <w14:ligatures w14:val="standardContextual"/>
        </w:rPr>
        <w:t>:</w:t>
      </w:r>
    </w:p>
    <w:p w14:paraId="2F43887B" w14:textId="77777777" w:rsidR="00C048E1" w:rsidRPr="00C048E1" w:rsidRDefault="00C048E1" w:rsidP="00C048E1">
      <w:p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Cs/>
          <w:kern w:val="2"/>
          <w:sz w:val="24"/>
          <w:szCs w:val="24"/>
          <w:lang w:val="hr-HR"/>
          <w14:ligatures w14:val="standardContextual"/>
        </w:rPr>
        <w:t xml:space="preserve">Usmjeriti buduće </w:t>
      </w:r>
      <w:proofErr w:type="spellStart"/>
      <w:r w:rsidRPr="00C048E1">
        <w:rPr>
          <w:rFonts w:ascii="Times New Roman" w:eastAsia="Aptos" w:hAnsi="Times New Roman" w:cs="Times New Roman"/>
          <w:bCs/>
          <w:kern w:val="2"/>
          <w:sz w:val="24"/>
          <w:szCs w:val="24"/>
          <w:lang w:val="hr-HR"/>
          <w14:ligatures w14:val="standardContextual"/>
        </w:rPr>
        <w:t>prvašiće</w:t>
      </w:r>
      <w:proofErr w:type="spellEnd"/>
      <w:r w:rsidRPr="00C048E1">
        <w:rPr>
          <w:rFonts w:ascii="Times New Roman" w:eastAsia="Aptos" w:hAnsi="Times New Roman" w:cs="Times New Roman"/>
          <w:bCs/>
          <w:kern w:val="2"/>
          <w:sz w:val="24"/>
          <w:szCs w:val="24"/>
          <w:lang w:val="hr-HR"/>
          <w14:ligatures w14:val="standardContextual"/>
        </w:rPr>
        <w:t xml:space="preserve"> na uspješniji i što bezbolniji prijelaz iz predškolskog u školski sustav kroz suradnju učitelja i odgojitelja putem radionica i motivacijskih predavanja.</w:t>
      </w:r>
    </w:p>
    <w:p w14:paraId="4CD791A7" w14:textId="77777777" w:rsidR="00C048E1" w:rsidRPr="00C048E1" w:rsidRDefault="00C048E1" w:rsidP="00C048E1">
      <w:pPr>
        <w:spacing w:after="0" w:line="276" w:lineRule="auto"/>
        <w:rPr>
          <w:rFonts w:ascii="Times New Roman" w:eastAsia="Aptos" w:hAnsi="Times New Roman" w:cs="Times New Roman"/>
          <w:bCs/>
          <w:kern w:val="2"/>
          <w:sz w:val="24"/>
          <w:szCs w:val="24"/>
          <w:lang w:val="hr-HR"/>
          <w14:ligatures w14:val="standardContextual"/>
        </w:rPr>
      </w:pPr>
    </w:p>
    <w:p w14:paraId="04FB8BA3" w14:textId="77777777" w:rsidR="00C048E1" w:rsidRPr="00C048E1" w:rsidRDefault="00C048E1" w:rsidP="00C048E1">
      <w:pPr>
        <w:spacing w:after="0" w:line="276" w:lineRule="auto"/>
        <w:rPr>
          <w:rFonts w:ascii="Times New Roman" w:eastAsia="Aptos" w:hAnsi="Times New Roman" w:cs="Times New Roman"/>
          <w:b/>
          <w:kern w:val="2"/>
          <w:sz w:val="24"/>
          <w:szCs w:val="24"/>
          <w:lang w:val="hr-HR"/>
          <w14:ligatures w14:val="standardContextual"/>
        </w:rPr>
      </w:pPr>
      <w:r w:rsidRPr="00C048E1">
        <w:rPr>
          <w:rFonts w:ascii="Times New Roman" w:eastAsia="Aptos" w:hAnsi="Times New Roman" w:cs="Times New Roman"/>
          <w:b/>
          <w:kern w:val="2"/>
          <w:sz w:val="24"/>
          <w:szCs w:val="24"/>
          <w:lang w:val="hr-HR"/>
          <w14:ligatures w14:val="standardContextual"/>
        </w:rPr>
        <w:t xml:space="preserve">Obrazloženje cilja: </w:t>
      </w:r>
    </w:p>
    <w:p w14:paraId="4128A922" w14:textId="77777777" w:rsidR="00C048E1" w:rsidRPr="00C048E1" w:rsidRDefault="00C048E1" w:rsidP="00C048E1">
      <w:p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Cs/>
          <w:kern w:val="2"/>
          <w:sz w:val="24"/>
          <w:szCs w:val="24"/>
          <w:lang w:val="hr-HR"/>
          <w14:ligatures w14:val="standardContextual"/>
        </w:rPr>
        <w:t>Prijelaz iz vrtića u školu predstavlja važnu prekretnicu u životu djeteta. Ovo razdoblje može biti izazovno zbog promjena u dnevnoj rutini, očekivanjima i okolini. Kroz organizirane radionice, motivacijska predavanja i zajedničke aktivnosti, djeci se omogućuje postupno upoznavanje s osnovnoškolskim okruženjem, budućim učiteljima i načinom rada. Time se smanjuje anksioznost, razvija osjećaj sigurnosti i samopouzdanja, a roditelji dobivaju uvid u školski sustav i njegovu ulogu u razvoju njihovog djeteta. Ovakav oblik suradnje također jača veze između vrtića i škole, potiče razmjenu iskustava i profesionalni razvoj odgojno-obrazovnih djelatnika.</w:t>
      </w:r>
    </w:p>
    <w:p w14:paraId="4FED4AAD" w14:textId="77777777" w:rsidR="00C048E1" w:rsidRPr="00C048E1" w:rsidRDefault="00C048E1" w:rsidP="00C048E1">
      <w:pPr>
        <w:spacing w:after="0" w:line="276" w:lineRule="auto"/>
        <w:rPr>
          <w:rFonts w:ascii="Times New Roman" w:eastAsia="Aptos" w:hAnsi="Times New Roman" w:cs="Times New Roman"/>
          <w:kern w:val="2"/>
          <w:sz w:val="24"/>
          <w:szCs w:val="24"/>
          <w:lang w:val="hr-HR"/>
          <w14:ligatures w14:val="standardContextual"/>
        </w:rPr>
      </w:pPr>
    </w:p>
    <w:p w14:paraId="5D56BA12" w14:textId="77777777" w:rsidR="00C048E1" w:rsidRPr="00C048E1" w:rsidRDefault="00C048E1" w:rsidP="00C048E1">
      <w:pPr>
        <w:spacing w:after="0" w:line="276" w:lineRule="auto"/>
        <w:rPr>
          <w:rFonts w:ascii="Times New Roman" w:eastAsia="Aptos" w:hAnsi="Times New Roman" w:cs="Times New Roman"/>
          <w:b/>
          <w:kern w:val="2"/>
          <w:sz w:val="24"/>
          <w:szCs w:val="24"/>
          <w:lang w:val="hr-HR"/>
          <w14:ligatures w14:val="standardContextual"/>
        </w:rPr>
      </w:pPr>
      <w:r w:rsidRPr="00C048E1">
        <w:rPr>
          <w:rFonts w:ascii="Times New Roman" w:eastAsia="Aptos" w:hAnsi="Times New Roman" w:cs="Times New Roman"/>
          <w:b/>
          <w:kern w:val="2"/>
          <w:sz w:val="24"/>
          <w:szCs w:val="24"/>
          <w:lang w:val="hr-HR"/>
          <w14:ligatures w14:val="standardContextual"/>
        </w:rPr>
        <w:t xml:space="preserve">Očekivani ishodi/postignuća: </w:t>
      </w:r>
    </w:p>
    <w:p w14:paraId="632D1B9B" w14:textId="77777777" w:rsidR="00C048E1" w:rsidRPr="00C048E1" w:rsidRDefault="00C048E1" w:rsidP="00C048E1">
      <w:pPr>
        <w:spacing w:after="0" w:line="276" w:lineRule="auto"/>
        <w:rPr>
          <w:rFonts w:ascii="Times New Roman" w:eastAsia="Aptos" w:hAnsi="Times New Roman" w:cs="Times New Roman"/>
          <w:b/>
          <w:kern w:val="2"/>
          <w:sz w:val="24"/>
          <w:szCs w:val="24"/>
          <w:lang w:val="hr-HR"/>
          <w14:ligatures w14:val="standardContextual"/>
        </w:rPr>
      </w:pPr>
    </w:p>
    <w:p w14:paraId="5488E5B2" w14:textId="77777777" w:rsidR="00C048E1" w:rsidRPr="00C048E1" w:rsidRDefault="00C048E1" w:rsidP="00C048E1">
      <w:p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
          <w:kern w:val="2"/>
          <w:sz w:val="24"/>
          <w:szCs w:val="24"/>
          <w:lang w:val="hr-HR"/>
          <w14:ligatures w14:val="standardContextual"/>
        </w:rPr>
        <w:t xml:space="preserve">  </w:t>
      </w:r>
      <w:r w:rsidRPr="00C048E1">
        <w:rPr>
          <w:rFonts w:ascii="Times New Roman" w:eastAsia="Aptos" w:hAnsi="Times New Roman" w:cs="Times New Roman"/>
          <w:bCs/>
          <w:kern w:val="2"/>
          <w:sz w:val="24"/>
          <w:szCs w:val="24"/>
          <w:lang w:val="hr-HR"/>
          <w14:ligatures w14:val="standardContextual"/>
        </w:rPr>
        <w:t>Djeca predškolskih skupina:</w:t>
      </w:r>
    </w:p>
    <w:p w14:paraId="22E0B615" w14:textId="77777777" w:rsidR="00C048E1" w:rsidRPr="00C048E1" w:rsidRDefault="00C048E1">
      <w:pPr>
        <w:numPr>
          <w:ilvl w:val="0"/>
          <w:numId w:val="56"/>
        </w:num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Cs/>
          <w:kern w:val="2"/>
          <w:sz w:val="24"/>
          <w:szCs w:val="24"/>
          <w:lang w:val="hr-HR"/>
          <w14:ligatures w14:val="standardContextual"/>
        </w:rPr>
        <w:t>Osjećaju se sigurnije i motiviranije za polazak u školu.</w:t>
      </w:r>
    </w:p>
    <w:p w14:paraId="21B603FF" w14:textId="77777777" w:rsidR="00C048E1" w:rsidRPr="00C048E1" w:rsidRDefault="00C048E1">
      <w:pPr>
        <w:numPr>
          <w:ilvl w:val="0"/>
          <w:numId w:val="56"/>
        </w:num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Cs/>
          <w:kern w:val="2"/>
          <w:sz w:val="24"/>
          <w:szCs w:val="24"/>
          <w:lang w:val="hr-HR"/>
          <w14:ligatures w14:val="standardContextual"/>
        </w:rPr>
        <w:t>Upoznaju školsko okruženje i buduće učitelje.</w:t>
      </w:r>
    </w:p>
    <w:p w14:paraId="5EC4023C" w14:textId="77777777" w:rsidR="00C048E1" w:rsidRPr="00C048E1" w:rsidRDefault="00C048E1">
      <w:pPr>
        <w:numPr>
          <w:ilvl w:val="0"/>
          <w:numId w:val="56"/>
        </w:num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Cs/>
          <w:kern w:val="2"/>
          <w:sz w:val="24"/>
          <w:szCs w:val="24"/>
          <w:lang w:val="hr-HR"/>
          <w14:ligatures w14:val="standardContextual"/>
        </w:rPr>
        <w:t>Razvijaju osnovne socijalne i emocionalne vještine potrebne za školu.</w:t>
      </w:r>
    </w:p>
    <w:p w14:paraId="2096A545" w14:textId="77777777" w:rsidR="00C048E1" w:rsidRPr="00C048E1" w:rsidRDefault="00C048E1">
      <w:pPr>
        <w:numPr>
          <w:ilvl w:val="0"/>
          <w:numId w:val="56"/>
        </w:num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Cs/>
          <w:kern w:val="2"/>
          <w:sz w:val="24"/>
          <w:szCs w:val="24"/>
          <w:lang w:val="hr-HR"/>
          <w14:ligatures w14:val="standardContextual"/>
        </w:rPr>
        <w:t>Stječu prve radne navike kroz igru i vođene aktivnosti.</w:t>
      </w:r>
    </w:p>
    <w:p w14:paraId="4E4F0A01" w14:textId="77777777" w:rsidR="00C048E1" w:rsidRPr="00C048E1" w:rsidRDefault="00C048E1" w:rsidP="00C048E1">
      <w:p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Cs/>
          <w:kern w:val="2"/>
          <w:sz w:val="24"/>
          <w:szCs w:val="24"/>
          <w:lang w:val="hr-HR"/>
          <w14:ligatures w14:val="standardContextual"/>
        </w:rPr>
        <w:t xml:space="preserve">  Učitelji razredne nastave:</w:t>
      </w:r>
    </w:p>
    <w:p w14:paraId="493F9C35" w14:textId="77777777" w:rsidR="00C048E1" w:rsidRPr="00C048E1" w:rsidRDefault="00C048E1">
      <w:pPr>
        <w:numPr>
          <w:ilvl w:val="0"/>
          <w:numId w:val="57"/>
        </w:num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Cs/>
          <w:kern w:val="2"/>
          <w:sz w:val="24"/>
          <w:szCs w:val="24"/>
          <w:lang w:val="hr-HR"/>
          <w14:ligatures w14:val="standardContextual"/>
        </w:rPr>
        <w:t>Bolje razumiju potrebe djece u prijelaznom razdoblju.</w:t>
      </w:r>
    </w:p>
    <w:p w14:paraId="285880E9" w14:textId="77777777" w:rsidR="00C048E1" w:rsidRPr="00C048E1" w:rsidRDefault="00C048E1">
      <w:pPr>
        <w:numPr>
          <w:ilvl w:val="0"/>
          <w:numId w:val="57"/>
        </w:num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Cs/>
          <w:kern w:val="2"/>
          <w:sz w:val="24"/>
          <w:szCs w:val="24"/>
          <w:lang w:val="hr-HR"/>
          <w14:ligatures w14:val="standardContextual"/>
        </w:rPr>
        <w:t>Razvijaju metode prilagodbe nastave djeci koja tek ulaze u školski sustav.</w:t>
      </w:r>
    </w:p>
    <w:p w14:paraId="66563472" w14:textId="77777777" w:rsidR="00C048E1" w:rsidRPr="00C048E1" w:rsidRDefault="00C048E1">
      <w:pPr>
        <w:numPr>
          <w:ilvl w:val="0"/>
          <w:numId w:val="57"/>
        </w:num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Cs/>
          <w:kern w:val="2"/>
          <w:sz w:val="24"/>
          <w:szCs w:val="24"/>
          <w:lang w:val="hr-HR"/>
          <w14:ligatures w14:val="standardContextual"/>
        </w:rPr>
        <w:t>Ostvaruju profesionalnu suradnju s odgojiteljima i roditeljima.</w:t>
      </w:r>
    </w:p>
    <w:p w14:paraId="1426F666" w14:textId="77777777" w:rsidR="00C048E1" w:rsidRPr="00C048E1" w:rsidRDefault="00C048E1" w:rsidP="00C048E1">
      <w:p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Cs/>
          <w:kern w:val="2"/>
          <w:sz w:val="24"/>
          <w:szCs w:val="24"/>
          <w:lang w:val="hr-HR"/>
          <w14:ligatures w14:val="standardContextual"/>
        </w:rPr>
        <w:t xml:space="preserve"> Roditelji:</w:t>
      </w:r>
    </w:p>
    <w:p w14:paraId="35C759A2" w14:textId="77777777" w:rsidR="00C048E1" w:rsidRPr="00C048E1" w:rsidRDefault="00C048E1">
      <w:pPr>
        <w:numPr>
          <w:ilvl w:val="0"/>
          <w:numId w:val="58"/>
        </w:num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Cs/>
          <w:kern w:val="2"/>
          <w:sz w:val="24"/>
          <w:szCs w:val="24"/>
          <w:lang w:val="hr-HR"/>
          <w14:ligatures w14:val="standardContextual"/>
        </w:rPr>
        <w:t>Aktivno sudjeluju u procesu pripreme djeteta za školu.</w:t>
      </w:r>
    </w:p>
    <w:p w14:paraId="3BC666A1" w14:textId="77777777" w:rsidR="00C048E1" w:rsidRPr="00C048E1" w:rsidRDefault="00C048E1">
      <w:pPr>
        <w:numPr>
          <w:ilvl w:val="0"/>
          <w:numId w:val="58"/>
        </w:num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Cs/>
          <w:kern w:val="2"/>
          <w:sz w:val="24"/>
          <w:szCs w:val="24"/>
          <w:lang w:val="hr-HR"/>
          <w14:ligatures w14:val="standardContextual"/>
        </w:rPr>
        <w:t>Stječu jasniji uvid u očekivanja i način rada u prvom razredu.</w:t>
      </w:r>
    </w:p>
    <w:p w14:paraId="455C12F8" w14:textId="77777777" w:rsidR="00C048E1" w:rsidRPr="00C048E1" w:rsidRDefault="00C048E1">
      <w:pPr>
        <w:numPr>
          <w:ilvl w:val="0"/>
          <w:numId w:val="58"/>
        </w:num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Cs/>
          <w:kern w:val="2"/>
          <w:sz w:val="24"/>
          <w:szCs w:val="24"/>
          <w:lang w:val="hr-HR"/>
          <w14:ligatures w14:val="standardContextual"/>
        </w:rPr>
        <w:t>Dobivaju podršku u razvoju dječje samostalnosti i pozitivnog odnosa prema školi.</w:t>
      </w:r>
    </w:p>
    <w:p w14:paraId="78507DD2" w14:textId="77777777" w:rsidR="00C048E1" w:rsidRPr="00C048E1" w:rsidRDefault="00C048E1" w:rsidP="00C048E1">
      <w:p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Cs/>
          <w:kern w:val="2"/>
          <w:sz w:val="24"/>
          <w:szCs w:val="24"/>
          <w:lang w:val="hr-HR"/>
          <w14:ligatures w14:val="standardContextual"/>
        </w:rPr>
        <w:t xml:space="preserve">  Predškolske ustanove i osnovna škola:</w:t>
      </w:r>
    </w:p>
    <w:p w14:paraId="42F7D74D" w14:textId="77777777" w:rsidR="00C048E1" w:rsidRPr="00C048E1" w:rsidRDefault="00C048E1">
      <w:pPr>
        <w:numPr>
          <w:ilvl w:val="0"/>
          <w:numId w:val="59"/>
        </w:num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Cs/>
          <w:kern w:val="2"/>
          <w:sz w:val="24"/>
          <w:szCs w:val="24"/>
          <w:lang w:val="hr-HR"/>
          <w14:ligatures w14:val="standardContextual"/>
        </w:rPr>
        <w:t>Ostvaruju kvalitetnu međusobnu suradnju.</w:t>
      </w:r>
    </w:p>
    <w:p w14:paraId="390B821C" w14:textId="77777777" w:rsidR="00C048E1" w:rsidRPr="00C048E1" w:rsidRDefault="00C048E1">
      <w:pPr>
        <w:numPr>
          <w:ilvl w:val="0"/>
          <w:numId w:val="59"/>
        </w:num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Cs/>
          <w:kern w:val="2"/>
          <w:sz w:val="24"/>
          <w:szCs w:val="24"/>
          <w:lang w:val="hr-HR"/>
          <w14:ligatures w14:val="standardContextual"/>
        </w:rPr>
        <w:t>Razvijaju zajednički prijelazni kurikulum ili plan aktivnosti.</w:t>
      </w:r>
    </w:p>
    <w:p w14:paraId="098B3D8C" w14:textId="77777777" w:rsidR="00C048E1" w:rsidRPr="00C048E1" w:rsidRDefault="00C048E1">
      <w:pPr>
        <w:numPr>
          <w:ilvl w:val="0"/>
          <w:numId w:val="59"/>
        </w:num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Cs/>
          <w:kern w:val="2"/>
          <w:sz w:val="24"/>
          <w:szCs w:val="24"/>
          <w:lang w:val="hr-HR"/>
          <w14:ligatures w14:val="standardContextual"/>
        </w:rPr>
        <w:t>Potiču razvoj kontinuiranog i usklađenog odgojno-obrazovnog sustava.</w:t>
      </w:r>
    </w:p>
    <w:p w14:paraId="3DC4E160" w14:textId="77777777" w:rsidR="00C048E1" w:rsidRPr="00C048E1" w:rsidRDefault="00C048E1" w:rsidP="00C048E1">
      <w:pPr>
        <w:spacing w:after="0" w:line="276" w:lineRule="auto"/>
        <w:rPr>
          <w:rFonts w:ascii="Times New Roman" w:eastAsia="Aptos" w:hAnsi="Times New Roman" w:cs="Times New Roman"/>
          <w:b/>
          <w:kern w:val="2"/>
          <w:sz w:val="24"/>
          <w:szCs w:val="24"/>
          <w:lang w:val="hr-HR"/>
          <w14:ligatures w14:val="standardContextual"/>
        </w:rPr>
      </w:pPr>
    </w:p>
    <w:p w14:paraId="4506FE96" w14:textId="77777777" w:rsidR="00C048E1" w:rsidRPr="00C048E1" w:rsidRDefault="00C048E1" w:rsidP="00C048E1">
      <w:p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
          <w:kern w:val="2"/>
          <w:sz w:val="24"/>
          <w:szCs w:val="24"/>
          <w:lang w:val="hr-HR"/>
          <w14:ligatures w14:val="standardContextual"/>
        </w:rPr>
        <w:t xml:space="preserve">Način realizacije: </w:t>
      </w:r>
      <w:r w:rsidRPr="00C048E1">
        <w:rPr>
          <w:rFonts w:ascii="Times New Roman" w:eastAsia="Aptos" w:hAnsi="Times New Roman" w:cs="Times New Roman"/>
          <w:bCs/>
          <w:kern w:val="2"/>
          <w:sz w:val="24"/>
          <w:szCs w:val="24"/>
          <w:lang w:val="hr-HR"/>
          <w14:ligatures w14:val="standardContextual"/>
        </w:rPr>
        <w:t xml:space="preserve">Projektne aktivnosti u sklopu radionica i motivacijskih predavanja. </w:t>
      </w:r>
    </w:p>
    <w:p w14:paraId="38618ABF" w14:textId="77777777" w:rsidR="00C048E1" w:rsidRPr="00C048E1" w:rsidRDefault="00C048E1" w:rsidP="00C048E1">
      <w:pPr>
        <w:spacing w:after="0" w:line="276" w:lineRule="auto"/>
        <w:rPr>
          <w:rFonts w:ascii="Times New Roman" w:eastAsia="Aptos" w:hAnsi="Times New Roman" w:cs="Times New Roman"/>
          <w:kern w:val="2"/>
          <w:sz w:val="24"/>
          <w:szCs w:val="24"/>
          <w:lang w:val="hr-HR"/>
          <w14:ligatures w14:val="standardContextual"/>
        </w:rPr>
      </w:pPr>
    </w:p>
    <w:p w14:paraId="11149B74" w14:textId="77777777" w:rsidR="00C048E1" w:rsidRPr="00C048E1" w:rsidRDefault="00C048E1">
      <w:pPr>
        <w:numPr>
          <w:ilvl w:val="0"/>
          <w:numId w:val="13"/>
        </w:numPr>
        <w:spacing w:after="0" w:line="276" w:lineRule="auto"/>
        <w:rPr>
          <w:rFonts w:ascii="Times New Roman" w:eastAsia="Aptos" w:hAnsi="Times New Roman" w:cs="Times New Roman"/>
          <w:kern w:val="2"/>
          <w:sz w:val="24"/>
          <w:szCs w:val="24"/>
          <w:lang w:val="hr-HR"/>
          <w14:ligatures w14:val="standardContextual"/>
        </w:rPr>
      </w:pPr>
      <w:r w:rsidRPr="00C048E1">
        <w:rPr>
          <w:rFonts w:ascii="Times New Roman" w:eastAsia="Aptos" w:hAnsi="Times New Roman" w:cs="Times New Roman"/>
          <w:b/>
          <w:kern w:val="2"/>
          <w:sz w:val="24"/>
          <w:szCs w:val="24"/>
          <w:lang w:val="hr-HR"/>
          <w14:ligatures w14:val="standardContextual"/>
        </w:rPr>
        <w:t>Oblik:</w:t>
      </w:r>
      <w:r w:rsidRPr="00C048E1">
        <w:rPr>
          <w:rFonts w:ascii="Times New Roman" w:eastAsia="Aptos" w:hAnsi="Times New Roman" w:cs="Times New Roman"/>
          <w:kern w:val="2"/>
          <w:sz w:val="24"/>
          <w:szCs w:val="24"/>
          <w:lang w:val="hr-HR"/>
          <w14:ligatures w14:val="standardContextual"/>
        </w:rPr>
        <w:t xml:space="preserve"> </w:t>
      </w:r>
      <w:proofErr w:type="spellStart"/>
      <w:r w:rsidRPr="00C048E1">
        <w:rPr>
          <w:rFonts w:ascii="Times New Roman" w:eastAsia="Aptos" w:hAnsi="Times New Roman" w:cs="Times New Roman"/>
          <w:kern w:val="2"/>
          <w:sz w:val="24"/>
          <w:szCs w:val="24"/>
          <w:lang w:val="hr-HR"/>
          <w14:ligatures w14:val="standardContextual"/>
        </w:rPr>
        <w:t>skupinski</w:t>
      </w:r>
      <w:proofErr w:type="spellEnd"/>
      <w:r w:rsidRPr="00C048E1">
        <w:rPr>
          <w:rFonts w:ascii="Times New Roman" w:eastAsia="Aptos" w:hAnsi="Times New Roman" w:cs="Times New Roman"/>
          <w:kern w:val="2"/>
          <w:sz w:val="24"/>
          <w:szCs w:val="24"/>
          <w:lang w:val="hr-HR"/>
          <w14:ligatures w14:val="standardContextual"/>
        </w:rPr>
        <w:t>, pojedinačni</w:t>
      </w:r>
    </w:p>
    <w:p w14:paraId="5E9C715A" w14:textId="77777777" w:rsidR="00C048E1" w:rsidRPr="00C048E1" w:rsidRDefault="00C048E1">
      <w:pPr>
        <w:numPr>
          <w:ilvl w:val="0"/>
          <w:numId w:val="13"/>
        </w:numPr>
        <w:spacing w:after="0" w:line="276" w:lineRule="auto"/>
        <w:rPr>
          <w:rFonts w:ascii="Times New Roman" w:eastAsia="Aptos" w:hAnsi="Times New Roman" w:cs="Times New Roman"/>
          <w:kern w:val="2"/>
          <w:sz w:val="24"/>
          <w:szCs w:val="24"/>
          <w:lang w:val="hr-HR"/>
          <w14:ligatures w14:val="standardContextual"/>
        </w:rPr>
      </w:pPr>
      <w:r w:rsidRPr="00C048E1">
        <w:rPr>
          <w:rFonts w:ascii="Times New Roman" w:eastAsia="Aptos" w:hAnsi="Times New Roman" w:cs="Times New Roman"/>
          <w:b/>
          <w:kern w:val="2"/>
          <w:sz w:val="24"/>
          <w:szCs w:val="24"/>
          <w:lang w:val="hr-HR"/>
          <w14:ligatures w14:val="standardContextual"/>
        </w:rPr>
        <w:t>Sudionici:</w:t>
      </w:r>
      <w:r w:rsidRPr="00C048E1">
        <w:rPr>
          <w:rFonts w:ascii="Times New Roman" w:eastAsia="Aptos" w:hAnsi="Times New Roman" w:cs="Times New Roman"/>
          <w:kern w:val="2"/>
          <w:sz w:val="24"/>
          <w:szCs w:val="24"/>
          <w:lang w:val="hr-HR"/>
          <w14:ligatures w14:val="standardContextual"/>
        </w:rPr>
        <w:t xml:space="preserve"> učitelji, učenici, odgojitelji, djeca predškolskog uzrasta</w:t>
      </w:r>
    </w:p>
    <w:p w14:paraId="32B57D16" w14:textId="77777777" w:rsidR="00C048E1" w:rsidRPr="00C048E1" w:rsidRDefault="00C048E1">
      <w:pPr>
        <w:numPr>
          <w:ilvl w:val="0"/>
          <w:numId w:val="13"/>
        </w:numPr>
        <w:spacing w:after="0" w:line="276" w:lineRule="auto"/>
        <w:rPr>
          <w:rFonts w:ascii="Times New Roman" w:eastAsia="Aptos" w:hAnsi="Times New Roman" w:cs="Times New Roman"/>
          <w:kern w:val="2"/>
          <w:sz w:val="24"/>
          <w:szCs w:val="24"/>
          <w:lang w:val="hr-HR"/>
          <w14:ligatures w14:val="standardContextual"/>
        </w:rPr>
      </w:pPr>
      <w:r w:rsidRPr="00C048E1">
        <w:rPr>
          <w:rFonts w:ascii="Times New Roman" w:eastAsia="Aptos" w:hAnsi="Times New Roman" w:cs="Times New Roman"/>
          <w:b/>
          <w:kern w:val="2"/>
          <w:sz w:val="24"/>
          <w:szCs w:val="24"/>
          <w:lang w:val="hr-HR"/>
          <w14:ligatures w14:val="standardContextual"/>
        </w:rPr>
        <w:lastRenderedPageBreak/>
        <w:t xml:space="preserve">Način učenja: projektne aktivnosti </w:t>
      </w:r>
      <w:r w:rsidRPr="00C048E1">
        <w:rPr>
          <w:rFonts w:ascii="Times New Roman" w:eastAsia="Aptos" w:hAnsi="Times New Roman" w:cs="Times New Roman"/>
          <w:kern w:val="2"/>
          <w:sz w:val="24"/>
          <w:szCs w:val="24"/>
          <w:lang w:val="hr-HR"/>
          <w14:ligatures w14:val="standardContextual"/>
        </w:rPr>
        <w:t xml:space="preserve">:suradničko učenje, iskustveno učenje, rješavanje problema,  učenje na otvorenom, učionica na otvorenom,  vršnjačko podučavanje, korištenje IKT alata u podučavanju i učenju. </w:t>
      </w:r>
    </w:p>
    <w:p w14:paraId="778C8457" w14:textId="77777777" w:rsidR="00C048E1" w:rsidRPr="00C048E1" w:rsidRDefault="00C048E1" w:rsidP="00C048E1">
      <w:pPr>
        <w:spacing w:after="0" w:line="276" w:lineRule="auto"/>
        <w:ind w:left="720"/>
        <w:rPr>
          <w:rFonts w:ascii="Times New Roman" w:eastAsia="Aptos" w:hAnsi="Times New Roman" w:cs="Times New Roman"/>
          <w:kern w:val="2"/>
          <w:sz w:val="24"/>
          <w:szCs w:val="24"/>
          <w:lang w:val="hr-HR"/>
          <w14:ligatures w14:val="standardContextual"/>
        </w:rPr>
      </w:pPr>
    </w:p>
    <w:p w14:paraId="64BDE528" w14:textId="77777777" w:rsidR="00C048E1" w:rsidRPr="00C048E1" w:rsidRDefault="00C048E1" w:rsidP="00C048E1">
      <w:p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
          <w:kern w:val="2"/>
          <w:sz w:val="24"/>
          <w:szCs w:val="24"/>
          <w:lang w:val="hr-HR"/>
          <w14:ligatures w14:val="standardContextual"/>
        </w:rPr>
        <w:t xml:space="preserve">Trajanje izvedbe: </w:t>
      </w:r>
      <w:r w:rsidRPr="00C048E1">
        <w:rPr>
          <w:rFonts w:ascii="Times New Roman" w:eastAsia="Aptos" w:hAnsi="Times New Roman" w:cs="Times New Roman"/>
          <w:bCs/>
          <w:kern w:val="2"/>
          <w:sz w:val="24"/>
          <w:szCs w:val="24"/>
          <w:lang w:val="hr-HR"/>
          <w14:ligatures w14:val="standardContextual"/>
        </w:rPr>
        <w:t xml:space="preserve">tijekom školske godine 2025./2026. </w:t>
      </w:r>
    </w:p>
    <w:p w14:paraId="640D0A91" w14:textId="77777777" w:rsidR="00C048E1" w:rsidRPr="00C048E1" w:rsidRDefault="00C048E1" w:rsidP="00C048E1">
      <w:pPr>
        <w:spacing w:after="0" w:line="276" w:lineRule="auto"/>
        <w:rPr>
          <w:rFonts w:ascii="Times New Roman" w:eastAsia="Aptos" w:hAnsi="Times New Roman" w:cs="Times New Roman"/>
          <w:b/>
          <w:kern w:val="2"/>
          <w:sz w:val="24"/>
          <w:szCs w:val="24"/>
          <w:lang w:val="hr-HR"/>
          <w14:ligatures w14:val="standardContextual"/>
        </w:rPr>
      </w:pPr>
    </w:p>
    <w:p w14:paraId="635B511D" w14:textId="77777777" w:rsidR="00C048E1" w:rsidRPr="00C048E1" w:rsidRDefault="00C048E1" w:rsidP="00C048E1">
      <w:p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
          <w:kern w:val="2"/>
          <w:sz w:val="24"/>
          <w:szCs w:val="24"/>
          <w:lang w:val="hr-HR"/>
          <w14:ligatures w14:val="standardContextual"/>
        </w:rPr>
        <w:t xml:space="preserve">Potrebe: </w:t>
      </w:r>
      <w:r w:rsidRPr="00C048E1">
        <w:rPr>
          <w:rFonts w:ascii="Times New Roman" w:eastAsia="Aptos" w:hAnsi="Times New Roman" w:cs="Times New Roman"/>
          <w:bCs/>
          <w:kern w:val="2"/>
          <w:sz w:val="24"/>
          <w:szCs w:val="24"/>
          <w:lang w:val="hr-HR"/>
          <w14:ligatures w14:val="standardContextual"/>
        </w:rPr>
        <w:t>Pribor za rad i realizaciju radionica, materijal za izradu metodičkih nastavnih pomagala.</w:t>
      </w:r>
    </w:p>
    <w:p w14:paraId="4143A9B7" w14:textId="77777777" w:rsidR="00C048E1" w:rsidRPr="00C048E1" w:rsidRDefault="00C048E1" w:rsidP="00C048E1">
      <w:pPr>
        <w:spacing w:after="0" w:line="276" w:lineRule="auto"/>
        <w:rPr>
          <w:rFonts w:ascii="Times New Roman" w:eastAsia="Aptos" w:hAnsi="Times New Roman" w:cs="Times New Roman"/>
          <w:b/>
          <w:kern w:val="2"/>
          <w:sz w:val="24"/>
          <w:szCs w:val="24"/>
          <w:lang w:val="hr-HR"/>
          <w14:ligatures w14:val="standardContextual"/>
        </w:rPr>
      </w:pPr>
    </w:p>
    <w:p w14:paraId="5BD2A5B3" w14:textId="77777777" w:rsidR="00C048E1" w:rsidRPr="00C048E1" w:rsidRDefault="00C048E1" w:rsidP="00C048E1">
      <w:p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
          <w:kern w:val="2"/>
          <w:sz w:val="24"/>
          <w:szCs w:val="24"/>
          <w:lang w:val="hr-HR"/>
          <w14:ligatures w14:val="standardContextual"/>
        </w:rPr>
        <w:t xml:space="preserve">Metode poučavanja: </w:t>
      </w:r>
      <w:r w:rsidRPr="00C048E1">
        <w:rPr>
          <w:rFonts w:ascii="Times New Roman" w:eastAsia="Aptos" w:hAnsi="Times New Roman" w:cs="Times New Roman"/>
          <w:bCs/>
          <w:kern w:val="2"/>
          <w:sz w:val="24"/>
          <w:szCs w:val="24"/>
          <w:lang w:val="hr-HR"/>
          <w14:ligatures w14:val="standardContextual"/>
        </w:rPr>
        <w:t>Metode čitanja, pisanja, govorenja, dramatiziranja, metoda rada s tekstom, metoda praktičnih radova, metoda demonstracije, metode igre.</w:t>
      </w:r>
    </w:p>
    <w:p w14:paraId="3B2BA429" w14:textId="77777777" w:rsidR="00C048E1" w:rsidRPr="00C048E1" w:rsidRDefault="00C048E1" w:rsidP="00C048E1">
      <w:pPr>
        <w:spacing w:after="0" w:line="276" w:lineRule="auto"/>
        <w:rPr>
          <w:rFonts w:ascii="Times New Roman" w:eastAsia="Aptos" w:hAnsi="Times New Roman" w:cs="Times New Roman"/>
          <w:bCs/>
          <w:kern w:val="2"/>
          <w:sz w:val="24"/>
          <w:szCs w:val="24"/>
          <w:lang w:val="hr-HR"/>
          <w14:ligatures w14:val="standardContextual"/>
        </w:rPr>
      </w:pPr>
    </w:p>
    <w:p w14:paraId="14459476" w14:textId="77777777" w:rsidR="00C048E1" w:rsidRPr="00C048E1" w:rsidRDefault="00C048E1" w:rsidP="00C048E1">
      <w:p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
          <w:kern w:val="2"/>
          <w:sz w:val="24"/>
          <w:szCs w:val="24"/>
          <w:lang w:val="hr-HR"/>
          <w14:ligatures w14:val="standardContextual"/>
        </w:rPr>
        <w:t xml:space="preserve">Način praćenja i provjeravanja ishoda: </w:t>
      </w:r>
      <w:r w:rsidRPr="00C048E1">
        <w:rPr>
          <w:rFonts w:ascii="Times New Roman" w:eastAsia="Aptos" w:hAnsi="Times New Roman" w:cs="Times New Roman"/>
          <w:bCs/>
          <w:kern w:val="2"/>
          <w:sz w:val="24"/>
          <w:szCs w:val="24"/>
          <w:lang w:val="hr-HR"/>
          <w14:ligatures w14:val="standardContextual"/>
        </w:rPr>
        <w:t>Skupna analiza i vrednovanje, diseminacija.</w:t>
      </w:r>
    </w:p>
    <w:p w14:paraId="4C5D24FE" w14:textId="77777777" w:rsidR="00C048E1" w:rsidRPr="00C048E1" w:rsidRDefault="00C048E1" w:rsidP="00C048E1">
      <w:pPr>
        <w:spacing w:after="0" w:line="276" w:lineRule="auto"/>
        <w:rPr>
          <w:rFonts w:ascii="Times New Roman" w:eastAsia="Aptos" w:hAnsi="Times New Roman" w:cs="Times New Roman"/>
          <w:b/>
          <w:kern w:val="2"/>
          <w:sz w:val="24"/>
          <w:szCs w:val="24"/>
          <w:lang w:val="hr-HR"/>
          <w14:ligatures w14:val="standardContextual"/>
        </w:rPr>
      </w:pPr>
    </w:p>
    <w:p w14:paraId="2C6111F8" w14:textId="77777777" w:rsidR="00C048E1" w:rsidRPr="00C048E1" w:rsidRDefault="00C048E1" w:rsidP="00C048E1">
      <w:pPr>
        <w:spacing w:after="0" w:line="276" w:lineRule="auto"/>
        <w:rPr>
          <w:rFonts w:ascii="Times New Roman" w:eastAsia="Aptos" w:hAnsi="Times New Roman" w:cs="Times New Roman"/>
          <w:kern w:val="2"/>
          <w:sz w:val="24"/>
          <w:szCs w:val="24"/>
          <w:lang w:val="hr-HR"/>
          <w14:ligatures w14:val="standardContextual"/>
        </w:rPr>
      </w:pPr>
      <w:r w:rsidRPr="00C048E1">
        <w:rPr>
          <w:rFonts w:ascii="Times New Roman" w:eastAsia="Aptos" w:hAnsi="Times New Roman" w:cs="Times New Roman"/>
          <w:b/>
          <w:bCs/>
          <w:kern w:val="2"/>
          <w:sz w:val="24"/>
          <w:szCs w:val="24"/>
          <w:lang w:val="hr-HR"/>
          <w14:ligatures w14:val="standardContextual"/>
        </w:rPr>
        <w:t xml:space="preserve">Učitelji uključeni u projekt: </w:t>
      </w:r>
      <w:r w:rsidRPr="00C048E1">
        <w:rPr>
          <w:rFonts w:ascii="Times New Roman" w:eastAsia="Aptos" w:hAnsi="Times New Roman" w:cs="Times New Roman"/>
          <w:kern w:val="2"/>
          <w:sz w:val="24"/>
          <w:szCs w:val="24"/>
          <w:lang w:val="hr-HR"/>
          <w14:ligatures w14:val="standardContextual"/>
        </w:rPr>
        <w:t>Dunja Kasač,</w:t>
      </w:r>
      <w:r w:rsidRPr="00C048E1">
        <w:rPr>
          <w:rFonts w:ascii="Times New Roman" w:eastAsia="Aptos" w:hAnsi="Times New Roman" w:cs="Times New Roman"/>
          <w:b/>
          <w:bCs/>
          <w:kern w:val="2"/>
          <w:sz w:val="24"/>
          <w:szCs w:val="24"/>
          <w:lang w:val="hr-HR"/>
          <w14:ligatures w14:val="standardContextual"/>
        </w:rPr>
        <w:t xml:space="preserve"> </w:t>
      </w:r>
      <w:r w:rsidRPr="00C048E1">
        <w:rPr>
          <w:rFonts w:ascii="Times New Roman" w:eastAsia="Aptos" w:hAnsi="Times New Roman" w:cs="Times New Roman"/>
          <w:kern w:val="2"/>
          <w:sz w:val="24"/>
          <w:szCs w:val="24"/>
          <w:lang w:val="hr-HR"/>
          <w14:ligatures w14:val="standardContextual"/>
        </w:rPr>
        <w:t xml:space="preserve">Tihana </w:t>
      </w:r>
      <w:proofErr w:type="spellStart"/>
      <w:r w:rsidRPr="00C048E1">
        <w:rPr>
          <w:rFonts w:ascii="Times New Roman" w:eastAsia="Aptos" w:hAnsi="Times New Roman" w:cs="Times New Roman"/>
          <w:kern w:val="2"/>
          <w:sz w:val="24"/>
          <w:szCs w:val="24"/>
          <w:lang w:val="hr-HR"/>
          <w14:ligatures w14:val="standardContextual"/>
        </w:rPr>
        <w:t>Kraml</w:t>
      </w:r>
      <w:proofErr w:type="spellEnd"/>
      <w:r w:rsidRPr="00C048E1">
        <w:rPr>
          <w:rFonts w:ascii="Times New Roman" w:eastAsia="Aptos" w:hAnsi="Times New Roman" w:cs="Times New Roman"/>
          <w:kern w:val="2"/>
          <w:sz w:val="24"/>
          <w:szCs w:val="24"/>
          <w:lang w:val="hr-HR"/>
          <w14:ligatures w14:val="standardContextual"/>
        </w:rPr>
        <w:t xml:space="preserve"> </w:t>
      </w:r>
      <w:proofErr w:type="spellStart"/>
      <w:r w:rsidRPr="00C048E1">
        <w:rPr>
          <w:rFonts w:ascii="Times New Roman" w:eastAsia="Aptos" w:hAnsi="Times New Roman" w:cs="Times New Roman"/>
          <w:kern w:val="2"/>
          <w:sz w:val="24"/>
          <w:szCs w:val="24"/>
          <w:lang w:val="hr-HR"/>
          <w14:ligatures w14:val="standardContextual"/>
        </w:rPr>
        <w:t>Kanaet</w:t>
      </w:r>
      <w:proofErr w:type="spellEnd"/>
      <w:r w:rsidRPr="00C048E1">
        <w:rPr>
          <w:rFonts w:ascii="Times New Roman" w:eastAsia="Aptos" w:hAnsi="Times New Roman" w:cs="Times New Roman"/>
          <w:kern w:val="2"/>
          <w:sz w:val="24"/>
          <w:szCs w:val="24"/>
          <w:lang w:val="hr-HR"/>
          <w14:ligatures w14:val="standardContextual"/>
        </w:rPr>
        <w:t xml:space="preserve">, Marin </w:t>
      </w:r>
      <w:proofErr w:type="spellStart"/>
      <w:r w:rsidRPr="00C048E1">
        <w:rPr>
          <w:rFonts w:ascii="Times New Roman" w:eastAsia="Aptos" w:hAnsi="Times New Roman" w:cs="Times New Roman"/>
          <w:kern w:val="2"/>
          <w:sz w:val="24"/>
          <w:szCs w:val="24"/>
          <w:lang w:val="hr-HR"/>
          <w14:ligatures w14:val="standardContextual"/>
        </w:rPr>
        <w:t>Meković</w:t>
      </w:r>
      <w:proofErr w:type="spellEnd"/>
      <w:r w:rsidRPr="00C048E1">
        <w:rPr>
          <w:rFonts w:ascii="Times New Roman" w:eastAsia="Aptos" w:hAnsi="Times New Roman" w:cs="Times New Roman"/>
          <w:kern w:val="2"/>
          <w:sz w:val="24"/>
          <w:szCs w:val="24"/>
          <w:lang w:val="hr-HR"/>
          <w14:ligatures w14:val="standardContextual"/>
        </w:rPr>
        <w:t xml:space="preserve">, Jasminka </w:t>
      </w:r>
    </w:p>
    <w:p w14:paraId="22FB2DF0" w14:textId="77777777" w:rsidR="00C048E1" w:rsidRPr="00C048E1" w:rsidRDefault="00C048E1" w:rsidP="00C048E1">
      <w:pPr>
        <w:spacing w:after="0" w:line="276" w:lineRule="auto"/>
        <w:rPr>
          <w:rFonts w:ascii="Times New Roman" w:eastAsia="Aptos" w:hAnsi="Times New Roman" w:cs="Times New Roman"/>
          <w:kern w:val="2"/>
          <w:sz w:val="24"/>
          <w:szCs w:val="24"/>
          <w:lang w:val="hr-HR"/>
          <w14:ligatures w14:val="standardContextual"/>
        </w:rPr>
      </w:pPr>
      <w:r w:rsidRPr="00C048E1">
        <w:rPr>
          <w:rFonts w:ascii="Times New Roman" w:eastAsia="Aptos" w:hAnsi="Times New Roman" w:cs="Times New Roman"/>
          <w:kern w:val="2"/>
          <w:sz w:val="24"/>
          <w:szCs w:val="24"/>
          <w:lang w:val="hr-HR"/>
          <w14:ligatures w14:val="standardContextual"/>
        </w:rPr>
        <w:t xml:space="preserve">                                                Vrban, Željka Knežević-Šubić, Tomislav </w:t>
      </w:r>
      <w:proofErr w:type="spellStart"/>
      <w:r w:rsidRPr="00C048E1">
        <w:rPr>
          <w:rFonts w:ascii="Times New Roman" w:eastAsia="Aptos" w:hAnsi="Times New Roman" w:cs="Times New Roman"/>
          <w:kern w:val="2"/>
          <w:sz w:val="24"/>
          <w:szCs w:val="24"/>
          <w:lang w:val="hr-HR"/>
          <w14:ligatures w14:val="standardContextual"/>
        </w:rPr>
        <w:t>Suvala</w:t>
      </w:r>
      <w:proofErr w:type="spellEnd"/>
      <w:r w:rsidRPr="00C048E1">
        <w:rPr>
          <w:rFonts w:ascii="Times New Roman" w:eastAsia="Aptos" w:hAnsi="Times New Roman" w:cs="Times New Roman"/>
          <w:kern w:val="2"/>
          <w:sz w:val="24"/>
          <w:szCs w:val="24"/>
          <w:lang w:val="hr-HR"/>
          <w14:ligatures w14:val="standardContextual"/>
        </w:rPr>
        <w:t xml:space="preserve">, Matea Rado,        </w:t>
      </w:r>
    </w:p>
    <w:p w14:paraId="191E17AC" w14:textId="77777777" w:rsidR="00C048E1" w:rsidRPr="00C048E1" w:rsidRDefault="00C048E1" w:rsidP="00C048E1">
      <w:pPr>
        <w:spacing w:after="0" w:line="276" w:lineRule="auto"/>
        <w:rPr>
          <w:rFonts w:ascii="Times New Roman" w:eastAsia="Aptos" w:hAnsi="Times New Roman" w:cs="Times New Roman"/>
          <w:kern w:val="2"/>
          <w:sz w:val="24"/>
          <w:szCs w:val="24"/>
          <w:lang w:val="hr-HR"/>
          <w14:ligatures w14:val="standardContextual"/>
        </w:rPr>
      </w:pPr>
      <w:r w:rsidRPr="00C048E1">
        <w:rPr>
          <w:rFonts w:ascii="Times New Roman" w:eastAsia="Aptos" w:hAnsi="Times New Roman" w:cs="Times New Roman"/>
          <w:kern w:val="2"/>
          <w:sz w:val="24"/>
          <w:szCs w:val="24"/>
          <w:lang w:val="hr-HR"/>
          <w14:ligatures w14:val="standardContextual"/>
        </w:rPr>
        <w:t xml:space="preserve">                                                Ivica Kovač, Jasenka </w:t>
      </w:r>
      <w:proofErr w:type="spellStart"/>
      <w:r w:rsidRPr="00C048E1">
        <w:rPr>
          <w:rFonts w:ascii="Times New Roman" w:eastAsia="Aptos" w:hAnsi="Times New Roman" w:cs="Times New Roman"/>
          <w:kern w:val="2"/>
          <w:sz w:val="24"/>
          <w:szCs w:val="24"/>
          <w:lang w:val="hr-HR"/>
          <w14:ligatures w14:val="standardContextual"/>
        </w:rPr>
        <w:t>Hržica</w:t>
      </w:r>
      <w:proofErr w:type="spellEnd"/>
      <w:r w:rsidRPr="00C048E1">
        <w:rPr>
          <w:rFonts w:ascii="Times New Roman" w:eastAsia="Aptos" w:hAnsi="Times New Roman" w:cs="Times New Roman"/>
          <w:kern w:val="2"/>
          <w:sz w:val="24"/>
          <w:szCs w:val="24"/>
          <w:lang w:val="hr-HR"/>
          <w14:ligatures w14:val="standardContextual"/>
        </w:rPr>
        <w:t xml:space="preserve">, Ljerka </w:t>
      </w:r>
      <w:proofErr w:type="spellStart"/>
      <w:r w:rsidRPr="00C048E1">
        <w:rPr>
          <w:rFonts w:ascii="Times New Roman" w:eastAsia="Aptos" w:hAnsi="Times New Roman" w:cs="Times New Roman"/>
          <w:kern w:val="2"/>
          <w:sz w:val="24"/>
          <w:szCs w:val="24"/>
          <w:lang w:val="hr-HR"/>
          <w14:ligatures w14:val="standardContextual"/>
        </w:rPr>
        <w:t>Vugerniček</w:t>
      </w:r>
      <w:proofErr w:type="spellEnd"/>
      <w:r w:rsidRPr="00C048E1">
        <w:rPr>
          <w:rFonts w:ascii="Times New Roman" w:eastAsia="Aptos" w:hAnsi="Times New Roman" w:cs="Times New Roman"/>
          <w:kern w:val="2"/>
          <w:sz w:val="24"/>
          <w:szCs w:val="24"/>
          <w:lang w:val="hr-HR"/>
          <w14:ligatures w14:val="standardContextual"/>
        </w:rPr>
        <w:t xml:space="preserve"> Surla, Eva   </w:t>
      </w:r>
    </w:p>
    <w:p w14:paraId="327EDFE7" w14:textId="77777777" w:rsidR="00C048E1" w:rsidRPr="00C048E1" w:rsidRDefault="00C048E1" w:rsidP="00C048E1">
      <w:pPr>
        <w:spacing w:after="0" w:line="276" w:lineRule="auto"/>
        <w:rPr>
          <w:rFonts w:ascii="Times New Roman" w:eastAsia="Aptos" w:hAnsi="Times New Roman" w:cs="Times New Roman"/>
          <w:kern w:val="2"/>
          <w:sz w:val="24"/>
          <w:szCs w:val="24"/>
          <w:lang w:val="hr-HR"/>
          <w14:ligatures w14:val="standardContextual"/>
        </w:rPr>
      </w:pPr>
      <w:r w:rsidRPr="00C048E1">
        <w:rPr>
          <w:rFonts w:ascii="Times New Roman" w:eastAsia="Aptos" w:hAnsi="Times New Roman" w:cs="Times New Roman"/>
          <w:kern w:val="2"/>
          <w:sz w:val="24"/>
          <w:szCs w:val="24"/>
          <w:lang w:val="hr-HR"/>
          <w14:ligatures w14:val="standardContextual"/>
        </w:rPr>
        <w:t xml:space="preserve">                                                 Andrić, Antonija Dakić</w:t>
      </w:r>
    </w:p>
    <w:p w14:paraId="48606028" w14:textId="77777777" w:rsidR="00C048E1" w:rsidRPr="00C048E1" w:rsidRDefault="00C048E1" w:rsidP="00C048E1">
      <w:pPr>
        <w:spacing w:after="0" w:line="276" w:lineRule="auto"/>
        <w:rPr>
          <w:rFonts w:ascii="Times New Roman" w:eastAsia="Aptos" w:hAnsi="Times New Roman" w:cs="Times New Roman"/>
          <w:kern w:val="2"/>
          <w:sz w:val="24"/>
          <w:szCs w:val="24"/>
          <w:lang w:val="hr-HR"/>
          <w14:ligatures w14:val="standardContextual"/>
        </w:rPr>
      </w:pPr>
      <w:r w:rsidRPr="00C048E1">
        <w:rPr>
          <w:rFonts w:ascii="Times New Roman" w:eastAsia="Aptos" w:hAnsi="Times New Roman" w:cs="Times New Roman"/>
          <w:b/>
          <w:bCs/>
          <w:kern w:val="2"/>
          <w:sz w:val="24"/>
          <w:szCs w:val="24"/>
          <w:lang w:val="hr-HR"/>
          <w14:ligatures w14:val="standardContextual"/>
        </w:rPr>
        <w:t xml:space="preserve">Odgojitelji uključeni u projekt: </w:t>
      </w:r>
      <w:r w:rsidRPr="00C048E1">
        <w:rPr>
          <w:rFonts w:ascii="Times New Roman" w:eastAsia="Aptos" w:hAnsi="Times New Roman" w:cs="Times New Roman"/>
          <w:kern w:val="2"/>
          <w:sz w:val="24"/>
          <w:szCs w:val="24"/>
          <w:lang w:val="hr-HR"/>
          <w14:ligatures w14:val="standardContextual"/>
        </w:rPr>
        <w:t>Tihana Sabo, Ina Zadro, Marija Marinović, Suzana Šipka</w:t>
      </w:r>
    </w:p>
    <w:p w14:paraId="3455C40F" w14:textId="77777777" w:rsidR="00C048E1" w:rsidRPr="00C048E1" w:rsidRDefault="00C048E1" w:rsidP="00C048E1">
      <w:pPr>
        <w:spacing w:after="0" w:line="276" w:lineRule="auto"/>
        <w:rPr>
          <w:rFonts w:ascii="Times New Roman" w:eastAsia="Aptos" w:hAnsi="Times New Roman" w:cs="Times New Roman"/>
          <w:kern w:val="2"/>
          <w:sz w:val="24"/>
          <w:szCs w:val="24"/>
          <w:lang w:val="hr-HR"/>
          <w14:ligatures w14:val="standardContextual"/>
        </w:rPr>
      </w:pPr>
    </w:p>
    <w:p w14:paraId="594F5202" w14:textId="77777777" w:rsidR="00C048E1" w:rsidRPr="00C048E1" w:rsidRDefault="00C048E1" w:rsidP="00C048E1">
      <w:pPr>
        <w:spacing w:after="0" w:line="276" w:lineRule="auto"/>
        <w:rPr>
          <w:rFonts w:ascii="Times New Roman" w:eastAsia="Aptos" w:hAnsi="Times New Roman" w:cs="Times New Roman"/>
          <w:bCs/>
          <w:kern w:val="2"/>
          <w:sz w:val="24"/>
          <w:szCs w:val="24"/>
          <w:lang w:val="hr-HR"/>
          <w14:ligatures w14:val="standardContextual"/>
        </w:rPr>
      </w:pPr>
      <w:r w:rsidRPr="00C048E1">
        <w:rPr>
          <w:rFonts w:ascii="Times New Roman" w:eastAsia="Aptos" w:hAnsi="Times New Roman" w:cs="Times New Roman"/>
          <w:b/>
          <w:kern w:val="2"/>
          <w:sz w:val="24"/>
          <w:szCs w:val="24"/>
          <w:lang w:val="hr-HR"/>
          <w14:ligatures w14:val="standardContextual"/>
        </w:rPr>
        <w:t xml:space="preserve">Odgovorna osoba (autor i koordinator projekta):  </w:t>
      </w:r>
      <w:r w:rsidRPr="00C048E1">
        <w:rPr>
          <w:rFonts w:ascii="Times New Roman" w:eastAsia="Aptos" w:hAnsi="Times New Roman" w:cs="Times New Roman"/>
          <w:bCs/>
          <w:kern w:val="2"/>
          <w:sz w:val="24"/>
          <w:szCs w:val="24"/>
          <w:lang w:val="hr-HR"/>
          <w14:ligatures w14:val="standardContextual"/>
        </w:rPr>
        <w:t>Slavica Šakić Matić</w:t>
      </w:r>
    </w:p>
    <w:p w14:paraId="6906BD3B" w14:textId="77777777" w:rsidR="00C048E1" w:rsidRPr="00C048E1" w:rsidRDefault="00C048E1" w:rsidP="00C048E1">
      <w:pPr>
        <w:spacing w:after="0" w:line="240" w:lineRule="auto"/>
        <w:jc w:val="both"/>
        <w:rPr>
          <w:rFonts w:ascii="Times New Roman" w:eastAsia="Times New Roman" w:hAnsi="Times New Roman" w:cs="Times New Roman"/>
          <w:bCs/>
          <w:sz w:val="24"/>
          <w:szCs w:val="24"/>
          <w:lang w:val="hr-HR"/>
        </w:rPr>
      </w:pPr>
    </w:p>
    <w:p w14:paraId="233A3DBE" w14:textId="77777777" w:rsidR="00C048E1" w:rsidRDefault="00C048E1" w:rsidP="00C048E1">
      <w:pPr>
        <w:spacing w:after="0" w:line="276" w:lineRule="auto"/>
        <w:jc w:val="both"/>
        <w:rPr>
          <w:rFonts w:ascii="Calibri" w:eastAsia="Calibri" w:hAnsi="Calibri" w:cs="Times New Roman"/>
          <w:lang w:val="hr-HR"/>
        </w:rPr>
      </w:pPr>
    </w:p>
    <w:p w14:paraId="74AAA24E" w14:textId="77777777" w:rsidR="00C048E1" w:rsidRDefault="00C048E1" w:rsidP="00C048E1">
      <w:pPr>
        <w:spacing w:after="0" w:line="276" w:lineRule="auto"/>
        <w:jc w:val="both"/>
        <w:rPr>
          <w:rFonts w:ascii="Calibri" w:eastAsia="Calibri" w:hAnsi="Calibri" w:cs="Times New Roman"/>
          <w:lang w:val="hr-HR"/>
        </w:rPr>
      </w:pPr>
    </w:p>
    <w:p w14:paraId="7A31769C" w14:textId="77777777" w:rsidR="00C048E1" w:rsidRPr="00C048E1" w:rsidRDefault="00C048E1" w:rsidP="00C048E1">
      <w:pPr>
        <w:spacing w:after="0" w:line="276" w:lineRule="auto"/>
        <w:jc w:val="center"/>
        <w:rPr>
          <w:rFonts w:ascii="Times New Roman" w:eastAsia="Times New Roman" w:hAnsi="Times New Roman" w:cs="Times New Roman"/>
          <w:b/>
          <w:sz w:val="28"/>
          <w:szCs w:val="28"/>
          <w:lang w:val="hr-HR" w:eastAsia="hr-HR"/>
        </w:rPr>
      </w:pPr>
      <w:r w:rsidRPr="00C048E1">
        <w:rPr>
          <w:rFonts w:ascii="Times New Roman" w:eastAsia="Times New Roman" w:hAnsi="Times New Roman" w:cs="Times New Roman"/>
          <w:b/>
          <w:sz w:val="28"/>
          <w:szCs w:val="28"/>
          <w:lang w:val="hr-HR" w:eastAsia="hr-HR"/>
        </w:rPr>
        <w:t>PROJEKT „I JA ZNAM“</w:t>
      </w:r>
    </w:p>
    <w:p w14:paraId="56A042F5" w14:textId="77777777" w:rsidR="00C048E1" w:rsidRPr="00C048E1" w:rsidRDefault="00C048E1" w:rsidP="00C048E1">
      <w:pPr>
        <w:spacing w:after="0" w:line="276" w:lineRule="auto"/>
        <w:jc w:val="both"/>
        <w:rPr>
          <w:rFonts w:ascii="Times New Roman" w:eastAsia="Times New Roman" w:hAnsi="Times New Roman" w:cs="Times New Roman"/>
          <w:b/>
          <w:sz w:val="28"/>
          <w:szCs w:val="28"/>
          <w:lang w:val="hr-HR" w:eastAsia="hr-HR"/>
        </w:rPr>
      </w:pPr>
    </w:p>
    <w:p w14:paraId="5D359209" w14:textId="77777777" w:rsidR="00C048E1" w:rsidRPr="00C048E1" w:rsidRDefault="00C048E1" w:rsidP="00C048E1">
      <w:pPr>
        <w:spacing w:after="0" w:line="276" w:lineRule="auto"/>
        <w:jc w:val="both"/>
        <w:rPr>
          <w:rFonts w:ascii="Times New Roman" w:eastAsia="Times New Roman" w:hAnsi="Times New Roman" w:cs="Times New Roman"/>
          <w:bCs/>
          <w:sz w:val="24"/>
          <w:szCs w:val="24"/>
          <w:lang w:val="hr-HR" w:eastAsia="hr-HR"/>
        </w:rPr>
      </w:pPr>
      <w:proofErr w:type="spellStart"/>
      <w:r w:rsidRPr="00C048E1">
        <w:rPr>
          <w:rFonts w:ascii="Times New Roman" w:eastAsia="Times New Roman" w:hAnsi="Times New Roman" w:cs="Times New Roman"/>
          <w:b/>
          <w:sz w:val="24"/>
          <w:szCs w:val="24"/>
          <w:lang w:val="hr-HR" w:eastAsia="hr-HR"/>
        </w:rPr>
        <w:t>Kurikulumsko</w:t>
      </w:r>
      <w:proofErr w:type="spellEnd"/>
      <w:r w:rsidRPr="00C048E1">
        <w:rPr>
          <w:rFonts w:ascii="Times New Roman" w:eastAsia="Times New Roman" w:hAnsi="Times New Roman" w:cs="Times New Roman"/>
          <w:b/>
          <w:sz w:val="24"/>
          <w:szCs w:val="24"/>
          <w:lang w:val="hr-HR" w:eastAsia="hr-HR"/>
        </w:rPr>
        <w:t xml:space="preserve"> područje: </w:t>
      </w:r>
      <w:r w:rsidRPr="00C048E1">
        <w:rPr>
          <w:rFonts w:ascii="Times New Roman" w:eastAsia="Times New Roman" w:hAnsi="Times New Roman" w:cs="Times New Roman"/>
          <w:bCs/>
          <w:sz w:val="24"/>
          <w:szCs w:val="24"/>
          <w:lang w:val="hr-HR" w:eastAsia="hr-HR"/>
        </w:rPr>
        <w:t>tjelesno i zdravstveno, društveno-humanističko jezično-komunikacijsko, tehničko-informatičko.</w:t>
      </w:r>
    </w:p>
    <w:p w14:paraId="6B3045B9"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p>
    <w:p w14:paraId="35EFBDF9"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eastAsia="hr-HR"/>
        </w:rPr>
        <w:t xml:space="preserve">Ciklus (razred): </w:t>
      </w:r>
      <w:r w:rsidRPr="00C048E1">
        <w:rPr>
          <w:rFonts w:ascii="Times New Roman" w:eastAsia="Times New Roman" w:hAnsi="Times New Roman" w:cs="Times New Roman"/>
          <w:sz w:val="24"/>
          <w:szCs w:val="24"/>
          <w:lang w:val="hr-HR" w:eastAsia="hr-HR"/>
        </w:rPr>
        <w:t>5. razredi</w:t>
      </w:r>
    </w:p>
    <w:p w14:paraId="4957C55C" w14:textId="77777777" w:rsidR="00C048E1" w:rsidRPr="00C048E1" w:rsidRDefault="00C048E1" w:rsidP="00C048E1">
      <w:pPr>
        <w:spacing w:after="0" w:line="276" w:lineRule="auto"/>
        <w:jc w:val="both"/>
        <w:rPr>
          <w:rFonts w:ascii="Times New Roman" w:eastAsia="Times New Roman" w:hAnsi="Times New Roman" w:cs="Times New Roman"/>
          <w:b/>
          <w:sz w:val="24"/>
          <w:szCs w:val="24"/>
          <w:lang w:val="hr-HR" w:eastAsia="hr-HR"/>
        </w:rPr>
      </w:pPr>
    </w:p>
    <w:p w14:paraId="473B3456"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eastAsia="hr-HR"/>
        </w:rPr>
        <w:t xml:space="preserve">Cilj: </w:t>
      </w:r>
      <w:r w:rsidRPr="00C048E1">
        <w:rPr>
          <w:rFonts w:ascii="Times New Roman" w:eastAsia="Times New Roman" w:hAnsi="Times New Roman" w:cs="Times New Roman"/>
          <w:sz w:val="24"/>
          <w:szCs w:val="24"/>
          <w:lang w:val="hr-HR" w:eastAsia="hr-HR"/>
        </w:rPr>
        <w:t>Naučiti učenike kako učiti.</w:t>
      </w:r>
    </w:p>
    <w:p w14:paraId="45539FE2" w14:textId="77777777" w:rsidR="00C048E1" w:rsidRPr="00C048E1" w:rsidRDefault="00C048E1" w:rsidP="00C048E1">
      <w:pPr>
        <w:spacing w:after="0" w:line="276" w:lineRule="auto"/>
        <w:jc w:val="both"/>
        <w:rPr>
          <w:rFonts w:ascii="Times New Roman" w:eastAsia="Times New Roman" w:hAnsi="Times New Roman" w:cs="Times New Roman"/>
          <w:b/>
          <w:sz w:val="24"/>
          <w:szCs w:val="24"/>
          <w:lang w:val="hr-HR" w:eastAsia="hr-HR"/>
        </w:rPr>
      </w:pPr>
    </w:p>
    <w:p w14:paraId="3429765F"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eastAsia="hr-HR"/>
        </w:rPr>
        <w:t xml:space="preserve">Obrazloženje cilja: </w:t>
      </w:r>
      <w:r w:rsidRPr="00C048E1">
        <w:rPr>
          <w:rFonts w:ascii="Times New Roman" w:eastAsia="Times New Roman" w:hAnsi="Times New Roman" w:cs="Times New Roman"/>
          <w:sz w:val="24"/>
          <w:szCs w:val="24"/>
          <w:lang w:val="hr-HR" w:eastAsia="hr-HR"/>
        </w:rPr>
        <w:t>Naučiti učenike kako kvalitetno planirati svoje vrijeme, učinkovito koristiti nastavu, aktivno učiti, smanjiti strah od ispitivanja i kako se motivirati na učenje.</w:t>
      </w:r>
    </w:p>
    <w:p w14:paraId="35AEE91D" w14:textId="77777777" w:rsidR="00C048E1" w:rsidRPr="00C048E1" w:rsidRDefault="00C048E1" w:rsidP="00C048E1">
      <w:pPr>
        <w:spacing w:after="0" w:line="276" w:lineRule="auto"/>
        <w:jc w:val="both"/>
        <w:rPr>
          <w:rFonts w:ascii="Times New Roman" w:eastAsia="Times New Roman" w:hAnsi="Times New Roman" w:cs="Times New Roman"/>
          <w:b/>
          <w:sz w:val="24"/>
          <w:szCs w:val="24"/>
          <w:lang w:val="hr-HR" w:eastAsia="hr-HR"/>
        </w:rPr>
      </w:pPr>
    </w:p>
    <w:p w14:paraId="1231C5C5"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eastAsia="hr-HR"/>
        </w:rPr>
        <w:t xml:space="preserve">Očekivani ishodi/postignuća: </w:t>
      </w:r>
      <w:r w:rsidRPr="00C048E1">
        <w:rPr>
          <w:rFonts w:ascii="Times New Roman" w:eastAsia="Times New Roman" w:hAnsi="Times New Roman" w:cs="Times New Roman"/>
          <w:sz w:val="24"/>
          <w:szCs w:val="24"/>
          <w:lang w:val="hr-HR" w:eastAsia="hr-HR"/>
        </w:rPr>
        <w:t>Učenici će osmisliti i konstruirati osobni plan učenja, analizirati koriste li kvalitetno nastavu i nastavna sredstva, primjenjivati aktivne tehnike učenja.</w:t>
      </w:r>
    </w:p>
    <w:p w14:paraId="1A7CCDF1"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p>
    <w:p w14:paraId="40F552F1" w14:textId="77777777" w:rsidR="00C048E1" w:rsidRPr="00C048E1" w:rsidRDefault="00C048E1" w:rsidP="00C048E1">
      <w:pPr>
        <w:spacing w:after="0" w:line="276" w:lineRule="auto"/>
        <w:jc w:val="both"/>
        <w:rPr>
          <w:rFonts w:ascii="Times New Roman" w:eastAsia="Times New Roman" w:hAnsi="Times New Roman" w:cs="Times New Roman"/>
          <w:b/>
          <w:sz w:val="24"/>
          <w:szCs w:val="24"/>
          <w:lang w:val="hr-HR" w:eastAsia="hr-HR"/>
        </w:rPr>
      </w:pPr>
      <w:r w:rsidRPr="00C048E1">
        <w:rPr>
          <w:rFonts w:ascii="Times New Roman" w:eastAsia="Times New Roman" w:hAnsi="Times New Roman" w:cs="Times New Roman"/>
          <w:b/>
          <w:sz w:val="24"/>
          <w:szCs w:val="24"/>
          <w:lang w:val="hr-HR" w:eastAsia="hr-HR"/>
        </w:rPr>
        <w:t>Način realizacije:</w:t>
      </w:r>
    </w:p>
    <w:p w14:paraId="1E7BD0D4" w14:textId="77777777" w:rsidR="00C048E1" w:rsidRPr="00C048E1" w:rsidRDefault="00C048E1" w:rsidP="00C048E1">
      <w:pPr>
        <w:spacing w:after="0" w:line="276" w:lineRule="auto"/>
        <w:jc w:val="both"/>
        <w:rPr>
          <w:rFonts w:ascii="Times New Roman" w:eastAsia="Times New Roman" w:hAnsi="Times New Roman" w:cs="Times New Roman"/>
          <w:b/>
          <w:sz w:val="24"/>
          <w:szCs w:val="24"/>
          <w:lang w:val="hr-HR" w:eastAsia="hr-HR"/>
        </w:rPr>
      </w:pPr>
    </w:p>
    <w:p w14:paraId="0F07105D" w14:textId="77777777" w:rsidR="00C048E1" w:rsidRPr="00C048E1" w:rsidRDefault="00C048E1">
      <w:pPr>
        <w:numPr>
          <w:ilvl w:val="0"/>
          <w:numId w:val="20"/>
        </w:numPr>
        <w:spacing w:after="0" w:line="276" w:lineRule="auto"/>
        <w:jc w:val="both"/>
        <w:rPr>
          <w:rFonts w:ascii="Times New Roman" w:eastAsia="Times New Roman" w:hAnsi="Times New Roman" w:cs="Times New Roman"/>
          <w:b/>
          <w:sz w:val="24"/>
          <w:szCs w:val="24"/>
          <w:lang w:val="hr-HR" w:eastAsia="hr-HR"/>
        </w:rPr>
      </w:pPr>
      <w:r w:rsidRPr="00C048E1">
        <w:rPr>
          <w:rFonts w:ascii="Times New Roman" w:eastAsia="Times New Roman" w:hAnsi="Times New Roman" w:cs="Times New Roman"/>
          <w:b/>
          <w:sz w:val="24"/>
          <w:szCs w:val="24"/>
          <w:lang w:val="hr-HR" w:eastAsia="hr-HR"/>
        </w:rPr>
        <w:t xml:space="preserve">Oblik: </w:t>
      </w:r>
      <w:r w:rsidRPr="00C048E1">
        <w:rPr>
          <w:rFonts w:ascii="Times New Roman" w:eastAsia="Times New Roman" w:hAnsi="Times New Roman" w:cs="Times New Roman"/>
          <w:sz w:val="24"/>
          <w:szCs w:val="24"/>
          <w:lang w:val="hr-HR" w:eastAsia="hr-HR"/>
        </w:rPr>
        <w:t>projekt</w:t>
      </w:r>
    </w:p>
    <w:p w14:paraId="1D0B6DDE" w14:textId="77777777" w:rsidR="00C048E1" w:rsidRPr="00C048E1" w:rsidRDefault="00C048E1">
      <w:pPr>
        <w:numPr>
          <w:ilvl w:val="0"/>
          <w:numId w:val="20"/>
        </w:numPr>
        <w:spacing w:after="0" w:line="276" w:lineRule="auto"/>
        <w:jc w:val="both"/>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eastAsia="hr-HR"/>
        </w:rPr>
        <w:lastRenderedPageBreak/>
        <w:t xml:space="preserve">Sudionici: </w:t>
      </w:r>
      <w:r w:rsidRPr="00C048E1">
        <w:rPr>
          <w:rFonts w:ascii="Times New Roman" w:eastAsia="Times New Roman" w:hAnsi="Times New Roman" w:cs="Times New Roman"/>
          <w:sz w:val="24"/>
          <w:szCs w:val="24"/>
          <w:lang w:val="hr-HR" w:eastAsia="hr-HR"/>
        </w:rPr>
        <w:t>učenici, učitelji i roditelji</w:t>
      </w:r>
    </w:p>
    <w:p w14:paraId="5A82AC52" w14:textId="77777777" w:rsidR="00C048E1" w:rsidRPr="00C048E1" w:rsidRDefault="00C048E1">
      <w:pPr>
        <w:numPr>
          <w:ilvl w:val="0"/>
          <w:numId w:val="20"/>
        </w:numPr>
        <w:spacing w:after="0" w:line="276" w:lineRule="auto"/>
        <w:jc w:val="both"/>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eastAsia="hr-HR"/>
        </w:rPr>
        <w:t xml:space="preserve">Načini učenja: </w:t>
      </w:r>
      <w:r w:rsidRPr="00C048E1">
        <w:rPr>
          <w:rFonts w:ascii="Times New Roman" w:eastAsia="Times New Roman" w:hAnsi="Times New Roman" w:cs="Times New Roman"/>
          <w:sz w:val="24"/>
          <w:szCs w:val="24"/>
          <w:lang w:val="hr-HR" w:eastAsia="hr-HR"/>
        </w:rPr>
        <w:t>učenje i uvježbavanje vještina, rješavanje problema</w:t>
      </w:r>
    </w:p>
    <w:p w14:paraId="6219BB5A" w14:textId="77777777" w:rsidR="00C048E1" w:rsidRPr="00C048E1" w:rsidRDefault="00C048E1">
      <w:pPr>
        <w:numPr>
          <w:ilvl w:val="0"/>
          <w:numId w:val="20"/>
        </w:numPr>
        <w:spacing w:after="0" w:line="276" w:lineRule="auto"/>
        <w:jc w:val="both"/>
        <w:rPr>
          <w:rFonts w:ascii="Times New Roman" w:eastAsia="Times New Roman" w:hAnsi="Times New Roman" w:cs="Times New Roman"/>
          <w:sz w:val="24"/>
          <w:szCs w:val="24"/>
          <w:lang w:val="hr-HR" w:eastAsia="hr-HR"/>
        </w:rPr>
      </w:pPr>
    </w:p>
    <w:p w14:paraId="10354550"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eastAsia="hr-HR"/>
        </w:rPr>
        <w:t xml:space="preserve">Metode poučavanja: </w:t>
      </w:r>
      <w:r w:rsidRPr="00C048E1">
        <w:rPr>
          <w:rFonts w:ascii="Times New Roman" w:eastAsia="Times New Roman" w:hAnsi="Times New Roman" w:cs="Times New Roman"/>
          <w:bCs/>
          <w:sz w:val="24"/>
          <w:szCs w:val="24"/>
          <w:lang w:val="hr-HR" w:eastAsia="hr-HR"/>
        </w:rPr>
        <w:t xml:space="preserve">predavanje, </w:t>
      </w:r>
      <w:r w:rsidRPr="00C048E1">
        <w:rPr>
          <w:rFonts w:ascii="Times New Roman" w:eastAsia="Times New Roman" w:hAnsi="Times New Roman" w:cs="Times New Roman"/>
          <w:sz w:val="24"/>
          <w:szCs w:val="24"/>
          <w:lang w:val="hr-HR" w:eastAsia="hr-HR"/>
        </w:rPr>
        <w:t>razgovor,</w:t>
      </w:r>
      <w:r w:rsidRPr="00C048E1">
        <w:rPr>
          <w:rFonts w:ascii="Times New Roman" w:eastAsia="Times New Roman" w:hAnsi="Times New Roman" w:cs="Times New Roman"/>
          <w:b/>
          <w:sz w:val="24"/>
          <w:szCs w:val="24"/>
          <w:lang w:val="hr-HR" w:eastAsia="hr-HR"/>
        </w:rPr>
        <w:t xml:space="preserve"> </w:t>
      </w:r>
      <w:r w:rsidRPr="00C048E1">
        <w:rPr>
          <w:rFonts w:ascii="Times New Roman" w:eastAsia="Times New Roman" w:hAnsi="Times New Roman" w:cs="Times New Roman"/>
          <w:sz w:val="24"/>
          <w:szCs w:val="24"/>
          <w:lang w:val="hr-HR" w:eastAsia="hr-HR"/>
        </w:rPr>
        <w:t>demonstracija,</w:t>
      </w:r>
      <w:r w:rsidRPr="00C048E1">
        <w:rPr>
          <w:rFonts w:ascii="Times New Roman" w:eastAsia="Times New Roman" w:hAnsi="Times New Roman" w:cs="Times New Roman"/>
          <w:b/>
          <w:sz w:val="24"/>
          <w:szCs w:val="24"/>
          <w:lang w:val="hr-HR" w:eastAsia="hr-HR"/>
        </w:rPr>
        <w:t xml:space="preserve"> </w:t>
      </w:r>
      <w:r w:rsidRPr="00C048E1">
        <w:rPr>
          <w:rFonts w:ascii="Times New Roman" w:eastAsia="Times New Roman" w:hAnsi="Times New Roman" w:cs="Times New Roman"/>
          <w:sz w:val="24"/>
          <w:szCs w:val="24"/>
          <w:lang w:val="hr-HR" w:eastAsia="hr-HR"/>
        </w:rPr>
        <w:t>učenje na primjerima, primjena naučenih vještina</w:t>
      </w:r>
    </w:p>
    <w:p w14:paraId="66B0CAD4"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p>
    <w:p w14:paraId="27620CC5"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eastAsia="hr-HR"/>
        </w:rPr>
        <w:t xml:space="preserve">Trajanje izvedbe: </w:t>
      </w:r>
      <w:r w:rsidRPr="00C048E1">
        <w:rPr>
          <w:rFonts w:ascii="Times New Roman" w:eastAsia="Times New Roman" w:hAnsi="Times New Roman" w:cs="Times New Roman"/>
          <w:sz w:val="24"/>
          <w:szCs w:val="24"/>
          <w:lang w:val="hr-HR" w:eastAsia="hr-HR"/>
        </w:rPr>
        <w:t xml:space="preserve">1. </w:t>
      </w:r>
      <w:proofErr w:type="spellStart"/>
      <w:r w:rsidRPr="00C048E1">
        <w:rPr>
          <w:rFonts w:ascii="Times New Roman" w:eastAsia="Times New Roman" w:hAnsi="Times New Roman" w:cs="Times New Roman"/>
          <w:sz w:val="24"/>
          <w:szCs w:val="24"/>
          <w:lang w:val="hr-HR" w:eastAsia="hr-HR"/>
        </w:rPr>
        <w:t>polugodiše</w:t>
      </w:r>
      <w:proofErr w:type="spellEnd"/>
      <w:r w:rsidRPr="00C048E1">
        <w:rPr>
          <w:rFonts w:ascii="Times New Roman" w:eastAsia="Times New Roman" w:hAnsi="Times New Roman" w:cs="Times New Roman"/>
          <w:sz w:val="24"/>
          <w:szCs w:val="24"/>
          <w:lang w:val="hr-HR" w:eastAsia="hr-HR"/>
        </w:rPr>
        <w:t xml:space="preserve"> u školskoj godini 2025./2026.</w:t>
      </w:r>
    </w:p>
    <w:p w14:paraId="7790AEAA"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p>
    <w:p w14:paraId="0489AC71"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eastAsia="hr-HR"/>
        </w:rPr>
        <w:t xml:space="preserve">Potrebe: </w:t>
      </w:r>
      <w:r w:rsidRPr="00C048E1">
        <w:rPr>
          <w:rFonts w:ascii="Times New Roman" w:eastAsia="Times New Roman" w:hAnsi="Times New Roman" w:cs="Times New Roman"/>
          <w:bCs/>
          <w:sz w:val="24"/>
          <w:szCs w:val="24"/>
          <w:lang w:val="hr-HR" w:eastAsia="hr-HR"/>
        </w:rPr>
        <w:t xml:space="preserve">laptop, platno, projektor, </w:t>
      </w:r>
      <w:r w:rsidRPr="00C048E1">
        <w:rPr>
          <w:rFonts w:ascii="Times New Roman" w:eastAsia="Times New Roman" w:hAnsi="Times New Roman" w:cs="Times New Roman"/>
          <w:sz w:val="24"/>
          <w:szCs w:val="24"/>
          <w:lang w:val="hr-HR" w:eastAsia="hr-HR"/>
        </w:rPr>
        <w:t>papir, olovke, brošure, evaluacijski listić i dr.</w:t>
      </w:r>
    </w:p>
    <w:p w14:paraId="30A9281E"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p>
    <w:p w14:paraId="6474E229" w14:textId="77777777" w:rsidR="00C048E1" w:rsidRPr="00C048E1" w:rsidRDefault="00C048E1" w:rsidP="00C048E1">
      <w:pPr>
        <w:tabs>
          <w:tab w:val="num" w:pos="414"/>
        </w:tabs>
        <w:spacing w:after="0" w:line="276" w:lineRule="auto"/>
        <w:jc w:val="both"/>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eastAsia="hr-HR"/>
        </w:rPr>
        <w:t xml:space="preserve">Način praćenja i provjeravanje ishoda: </w:t>
      </w:r>
      <w:r w:rsidRPr="00C048E1">
        <w:rPr>
          <w:rFonts w:ascii="Times New Roman" w:eastAsia="Times New Roman" w:hAnsi="Times New Roman" w:cs="Times New Roman"/>
          <w:sz w:val="24"/>
          <w:szCs w:val="24"/>
          <w:lang w:val="hr-HR" w:eastAsia="hr-HR"/>
        </w:rPr>
        <w:t xml:space="preserve">Evidencijski listić o ostvarenosti planiranog, izvještaji i </w:t>
      </w:r>
      <w:proofErr w:type="spellStart"/>
      <w:r w:rsidRPr="00C048E1">
        <w:rPr>
          <w:rFonts w:ascii="Times New Roman" w:eastAsia="Times New Roman" w:hAnsi="Times New Roman" w:cs="Times New Roman"/>
          <w:sz w:val="24"/>
          <w:szCs w:val="24"/>
          <w:lang w:val="hr-HR" w:eastAsia="hr-HR"/>
        </w:rPr>
        <w:t>samovrednovanje</w:t>
      </w:r>
      <w:proofErr w:type="spellEnd"/>
      <w:r w:rsidRPr="00C048E1">
        <w:rPr>
          <w:rFonts w:ascii="Times New Roman" w:eastAsia="Times New Roman" w:hAnsi="Times New Roman" w:cs="Times New Roman"/>
          <w:sz w:val="24"/>
          <w:szCs w:val="24"/>
          <w:lang w:val="hr-HR" w:eastAsia="hr-HR"/>
        </w:rPr>
        <w:t xml:space="preserve"> voditelja predavanja, evaluacija od strane učenika nakon svakog predavanja, foto zapisi s ciljem poticanja primjene naučenog te praćenje školskog uspjeha.</w:t>
      </w:r>
    </w:p>
    <w:p w14:paraId="731521DF" w14:textId="77777777" w:rsidR="00C048E1" w:rsidRPr="00C048E1" w:rsidRDefault="00C048E1" w:rsidP="00C048E1">
      <w:pPr>
        <w:tabs>
          <w:tab w:val="num" w:pos="414"/>
        </w:tabs>
        <w:spacing w:after="0" w:line="276" w:lineRule="auto"/>
        <w:jc w:val="both"/>
        <w:rPr>
          <w:rFonts w:ascii="Times New Roman" w:eastAsia="Times New Roman" w:hAnsi="Times New Roman" w:cs="Times New Roman"/>
          <w:sz w:val="24"/>
          <w:szCs w:val="24"/>
          <w:lang w:val="hr-HR" w:eastAsia="hr-HR"/>
        </w:rPr>
      </w:pPr>
    </w:p>
    <w:p w14:paraId="0CC16632"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eastAsia="hr-HR"/>
        </w:rPr>
        <w:t xml:space="preserve">Odgovorna osoba: </w:t>
      </w:r>
      <w:r w:rsidRPr="00C048E1">
        <w:rPr>
          <w:rFonts w:ascii="Times New Roman" w:eastAsia="Times New Roman" w:hAnsi="Times New Roman" w:cs="Times New Roman"/>
          <w:sz w:val="24"/>
          <w:szCs w:val="24"/>
          <w:lang w:val="hr-HR" w:eastAsia="hr-HR"/>
        </w:rPr>
        <w:t>školska psihologinja Željka Knežević-Šubić</w:t>
      </w:r>
    </w:p>
    <w:p w14:paraId="727A3B24"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p>
    <w:p w14:paraId="59E10C98" w14:textId="77777777" w:rsidR="00C048E1" w:rsidRDefault="00C048E1" w:rsidP="00C048E1">
      <w:pPr>
        <w:shd w:val="clear" w:color="auto" w:fill="FFFFFF"/>
        <w:spacing w:after="0" w:line="276" w:lineRule="auto"/>
        <w:jc w:val="both"/>
        <w:textAlignment w:val="baseline"/>
        <w:rPr>
          <w:rFonts w:ascii="Times New Roman" w:eastAsia="Times New Roman" w:hAnsi="Times New Roman" w:cs="Times New Roman"/>
          <w:sz w:val="24"/>
          <w:szCs w:val="24"/>
          <w:lang w:val="hr-HR" w:eastAsia="hr-HR"/>
        </w:rPr>
      </w:pPr>
    </w:p>
    <w:p w14:paraId="5FA3A749" w14:textId="77777777" w:rsidR="00C048E1" w:rsidRPr="00C048E1" w:rsidRDefault="00C048E1" w:rsidP="00C048E1">
      <w:pPr>
        <w:shd w:val="clear" w:color="auto" w:fill="FFFFFF"/>
        <w:spacing w:after="0" w:line="276" w:lineRule="auto"/>
        <w:jc w:val="both"/>
        <w:textAlignment w:val="baseline"/>
        <w:rPr>
          <w:rFonts w:ascii="Times New Roman" w:eastAsia="Times New Roman" w:hAnsi="Times New Roman" w:cs="Times New Roman"/>
          <w:sz w:val="24"/>
          <w:szCs w:val="24"/>
          <w:shd w:val="clear" w:color="auto" w:fill="FFFFFF"/>
          <w:lang w:val="hr-HR" w:eastAsia="hr-HR"/>
        </w:rPr>
      </w:pPr>
    </w:p>
    <w:p w14:paraId="29AD02FB" w14:textId="77777777" w:rsidR="00C048E1" w:rsidRPr="00C048E1" w:rsidRDefault="00C048E1" w:rsidP="00C048E1">
      <w:pPr>
        <w:shd w:val="clear" w:color="auto" w:fill="FFFFFF"/>
        <w:spacing w:after="0" w:line="276" w:lineRule="auto"/>
        <w:jc w:val="center"/>
        <w:textAlignment w:val="baseline"/>
        <w:rPr>
          <w:rFonts w:ascii="Times New Roman" w:eastAsia="Times New Roman" w:hAnsi="Times New Roman" w:cs="Times New Roman"/>
          <w:b/>
          <w:bCs/>
          <w:sz w:val="24"/>
          <w:szCs w:val="24"/>
          <w:shd w:val="clear" w:color="auto" w:fill="FFFFFF"/>
          <w:lang w:val="hr-HR" w:eastAsia="hr-HR"/>
        </w:rPr>
      </w:pPr>
      <w:r w:rsidRPr="00C048E1">
        <w:rPr>
          <w:rFonts w:ascii="Times New Roman" w:eastAsia="Times New Roman" w:hAnsi="Times New Roman" w:cs="Times New Roman"/>
          <w:b/>
          <w:bCs/>
          <w:sz w:val="24"/>
          <w:szCs w:val="24"/>
          <w:shd w:val="clear" w:color="auto" w:fill="FFFFFF"/>
          <w:lang w:val="hr-HR" w:eastAsia="hr-HR"/>
        </w:rPr>
        <w:t>POLUDNEVNI BORAVAK U OŠ „TIN UJEVIĆ“ OSIJEK– PROJEKT CENTRA ZA PRUŽANJE USLUGA U ZAJEDNICI OSIJEK</w:t>
      </w:r>
    </w:p>
    <w:p w14:paraId="6D580FE7" w14:textId="77777777" w:rsidR="00C048E1" w:rsidRPr="00C048E1" w:rsidRDefault="00C048E1" w:rsidP="00C048E1">
      <w:pPr>
        <w:shd w:val="clear" w:color="auto" w:fill="FFFFFF"/>
        <w:spacing w:after="0" w:line="276" w:lineRule="auto"/>
        <w:jc w:val="center"/>
        <w:textAlignment w:val="baseline"/>
        <w:rPr>
          <w:rFonts w:ascii="Times New Roman" w:eastAsia="Times New Roman" w:hAnsi="Times New Roman" w:cs="Times New Roman"/>
          <w:sz w:val="24"/>
          <w:szCs w:val="24"/>
          <w:shd w:val="clear" w:color="auto" w:fill="FFFFFF"/>
          <w:lang w:val="hr-HR" w:eastAsia="hr-HR"/>
        </w:rPr>
      </w:pPr>
    </w:p>
    <w:p w14:paraId="6666FE03" w14:textId="77777777" w:rsidR="00C048E1" w:rsidRPr="00C048E1" w:rsidRDefault="00C048E1" w:rsidP="00C048E1">
      <w:pPr>
        <w:shd w:val="clear" w:color="auto" w:fill="FFFFFF"/>
        <w:spacing w:after="0" w:line="276" w:lineRule="auto"/>
        <w:jc w:val="both"/>
        <w:textAlignment w:val="baseline"/>
        <w:rPr>
          <w:rFonts w:ascii="Times New Roman" w:eastAsia="Times New Roman" w:hAnsi="Times New Roman" w:cs="Times New Roman"/>
          <w:sz w:val="24"/>
          <w:szCs w:val="24"/>
          <w:shd w:val="clear" w:color="auto" w:fill="FFFFFF"/>
          <w:lang w:val="hr-HR" w:eastAsia="hr-HR"/>
        </w:rPr>
      </w:pPr>
      <w:r w:rsidRPr="00C048E1">
        <w:rPr>
          <w:rFonts w:ascii="Times New Roman" w:eastAsia="Times New Roman" w:hAnsi="Times New Roman" w:cs="Times New Roman"/>
          <w:sz w:val="24"/>
          <w:szCs w:val="24"/>
          <w:shd w:val="clear" w:color="auto" w:fill="FFFFFF"/>
          <w:lang w:val="hr-HR" w:eastAsia="hr-HR"/>
        </w:rPr>
        <w:t xml:space="preserve">PDB je </w:t>
      </w:r>
      <w:proofErr w:type="spellStart"/>
      <w:r w:rsidRPr="00C048E1">
        <w:rPr>
          <w:rFonts w:ascii="Times New Roman" w:eastAsia="Times New Roman" w:hAnsi="Times New Roman" w:cs="Times New Roman"/>
          <w:sz w:val="24"/>
          <w:szCs w:val="24"/>
          <w:shd w:val="clear" w:color="auto" w:fill="FFFFFF"/>
          <w:lang w:val="hr-HR" w:eastAsia="hr-HR"/>
        </w:rPr>
        <w:t>sociopedagoški</w:t>
      </w:r>
      <w:proofErr w:type="spellEnd"/>
      <w:r w:rsidRPr="00C048E1">
        <w:rPr>
          <w:rFonts w:ascii="Times New Roman" w:eastAsia="Times New Roman" w:hAnsi="Times New Roman" w:cs="Times New Roman"/>
          <w:sz w:val="24"/>
          <w:szCs w:val="24"/>
          <w:shd w:val="clear" w:color="auto" w:fill="FFFFFF"/>
          <w:lang w:val="hr-HR" w:eastAsia="hr-HR"/>
        </w:rPr>
        <w:t xml:space="preserve"> tretman, odnosno poseban oblik preventivnog rada s djecom osnovnoškolske dobi koja manifestiraju poremećaje u ponašanju i njihovom sredinom, u kojem sudjelujemo kao partner. Opći cilj je pružanje pravodobne, direktne i kontinuirane pomoći učenicima: u spoznavanju i izgrađivanju pozitivne slike o sebi; usvajanju pravilnih tehnika učenja i svladavanja nastavnog gradiva; učenju socijalnih vještina koje omogućuju lakšu prilagodbu različitim socijalnim ulogama, udovoljavanju zahtjevima socijalne sredine i uspješnu integraciju u grupe vršnjaka; poučavanje kreativnim sadržajima provođenja slobodnog vremena. Djelovanje PDB-a usmjereno je na pet osnovnih </w:t>
      </w:r>
      <w:proofErr w:type="spellStart"/>
      <w:r w:rsidRPr="00C048E1">
        <w:rPr>
          <w:rFonts w:ascii="Times New Roman" w:eastAsia="Times New Roman" w:hAnsi="Times New Roman" w:cs="Times New Roman"/>
          <w:sz w:val="24"/>
          <w:szCs w:val="24"/>
          <w:shd w:val="clear" w:color="auto" w:fill="FFFFFF"/>
          <w:lang w:val="hr-HR" w:eastAsia="hr-HR"/>
        </w:rPr>
        <w:t>sociopedagoških</w:t>
      </w:r>
      <w:proofErr w:type="spellEnd"/>
      <w:r w:rsidRPr="00C048E1">
        <w:rPr>
          <w:rFonts w:ascii="Times New Roman" w:eastAsia="Times New Roman" w:hAnsi="Times New Roman" w:cs="Times New Roman"/>
          <w:sz w:val="24"/>
          <w:szCs w:val="24"/>
          <w:shd w:val="clear" w:color="auto" w:fill="FFFFFF"/>
          <w:lang w:val="hr-HR" w:eastAsia="hr-HR"/>
        </w:rPr>
        <w:t xml:space="preserve"> područja: odnos prema sebi, odnos prema drugima, obrazovanje, slobodno vrijeme, interesi i navike. Uključuju se pretežno učenici od 3. do 6. razreda na preporuku učitelja, stručne službe škole ili Hrvatskog zavoda za socijalni rad. Svi korisnici se uključuju Rješenjem nadležnog Hrvatskog zavoda za socijalni rad. Tretman u PDB-u traje do ispunjenja zacrtanih ciljeva, u pravilu ne duže od dvije godine. Projektom je obuhvaćeno deset učenika od 4. do 8. razreda (čeka se uključivanje još pet učenika), nositelji aktivnosti su odgojitelji iz Centra za pružanje usluga u zajednici Osijek, a koordinator projekta na razini škole je školska psihologinja Željka Knežević-Šubić.</w:t>
      </w:r>
    </w:p>
    <w:p w14:paraId="0F36FD06" w14:textId="77777777" w:rsidR="00C048E1" w:rsidRDefault="00C048E1" w:rsidP="00C048E1">
      <w:pPr>
        <w:spacing w:after="0" w:line="276" w:lineRule="auto"/>
        <w:jc w:val="both"/>
        <w:rPr>
          <w:rFonts w:ascii="Calibri" w:eastAsia="Calibri" w:hAnsi="Calibri" w:cs="Times New Roman"/>
          <w:lang w:val="hr-HR"/>
        </w:rPr>
      </w:pPr>
    </w:p>
    <w:p w14:paraId="11C7A966" w14:textId="77777777" w:rsidR="00C048E1" w:rsidRDefault="00C048E1" w:rsidP="00C048E1">
      <w:pPr>
        <w:spacing w:after="0" w:line="276" w:lineRule="auto"/>
        <w:jc w:val="both"/>
        <w:rPr>
          <w:rFonts w:ascii="Calibri" w:eastAsia="Calibri" w:hAnsi="Calibri" w:cs="Times New Roman"/>
          <w:lang w:val="hr-HR"/>
        </w:rPr>
      </w:pPr>
    </w:p>
    <w:p w14:paraId="4C5190CC" w14:textId="77777777" w:rsidR="00C048E1" w:rsidRPr="00C048E1" w:rsidRDefault="00C048E1" w:rsidP="00C048E1">
      <w:pPr>
        <w:spacing w:after="0" w:line="276" w:lineRule="auto"/>
        <w:jc w:val="center"/>
        <w:rPr>
          <w:rFonts w:ascii="Times New Roman" w:eastAsia="Times New Roman" w:hAnsi="Times New Roman" w:cs="Times New Roman"/>
          <w:sz w:val="28"/>
          <w:szCs w:val="28"/>
          <w:lang w:val="hr-HR"/>
        </w:rPr>
      </w:pPr>
      <w:r w:rsidRPr="00C048E1">
        <w:rPr>
          <w:rFonts w:ascii="Times New Roman" w:eastAsia="Times New Roman" w:hAnsi="Times New Roman" w:cs="Times New Roman"/>
          <w:b/>
          <w:sz w:val="28"/>
          <w:szCs w:val="28"/>
          <w:lang w:val="hr-HR"/>
        </w:rPr>
        <w:t>TINKINE KEMIJSKE ČAROLIJE</w:t>
      </w:r>
    </w:p>
    <w:p w14:paraId="702CB6B3" w14:textId="77777777" w:rsidR="00C048E1" w:rsidRPr="00C048E1" w:rsidRDefault="00C048E1" w:rsidP="00C048E1">
      <w:pPr>
        <w:spacing w:after="0" w:line="276" w:lineRule="auto"/>
        <w:jc w:val="center"/>
        <w:rPr>
          <w:rFonts w:ascii="Times New Roman" w:eastAsia="Times New Roman" w:hAnsi="Times New Roman" w:cs="Times New Roman"/>
          <w:sz w:val="28"/>
          <w:szCs w:val="28"/>
          <w:lang w:val="hr-HR"/>
        </w:rPr>
      </w:pPr>
    </w:p>
    <w:p w14:paraId="7E69F400"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41C29152"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roofErr w:type="spellStart"/>
      <w:r w:rsidRPr="00C048E1">
        <w:rPr>
          <w:rFonts w:ascii="Times New Roman" w:eastAsia="Times New Roman" w:hAnsi="Times New Roman" w:cs="Times New Roman"/>
          <w:b/>
          <w:sz w:val="24"/>
          <w:szCs w:val="24"/>
          <w:lang w:val="hr-HR"/>
        </w:rPr>
        <w:t>Kurikulsko</w:t>
      </w:r>
      <w:proofErr w:type="spellEnd"/>
      <w:r w:rsidRPr="00C048E1">
        <w:rPr>
          <w:rFonts w:ascii="Times New Roman" w:eastAsia="Times New Roman" w:hAnsi="Times New Roman" w:cs="Times New Roman"/>
          <w:b/>
          <w:sz w:val="24"/>
          <w:szCs w:val="24"/>
          <w:lang w:val="hr-HR"/>
        </w:rPr>
        <w:t xml:space="preserve"> područje:</w:t>
      </w:r>
      <w:r w:rsidRPr="00C048E1">
        <w:rPr>
          <w:rFonts w:ascii="Times New Roman" w:eastAsia="Times New Roman" w:hAnsi="Times New Roman" w:cs="Times New Roman"/>
          <w:sz w:val="24"/>
          <w:szCs w:val="24"/>
          <w:lang w:val="hr-HR"/>
        </w:rPr>
        <w:t xml:space="preserve"> Prirodoslovno područje </w:t>
      </w:r>
    </w:p>
    <w:p w14:paraId="604DD13A"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24608121"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Ciklus/razred:</w:t>
      </w:r>
      <w:r w:rsidRPr="00C048E1">
        <w:rPr>
          <w:rFonts w:ascii="Times New Roman" w:eastAsia="Times New Roman" w:hAnsi="Times New Roman" w:cs="Times New Roman"/>
          <w:sz w:val="24"/>
          <w:szCs w:val="24"/>
          <w:lang w:val="hr-HR"/>
        </w:rPr>
        <w:t xml:space="preserve"> 3. ciklus, 7. i 8 razred</w:t>
      </w:r>
    </w:p>
    <w:p w14:paraId="25468769"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1DC5985F" w14:textId="77777777" w:rsidR="00C048E1" w:rsidRPr="00C048E1" w:rsidRDefault="00C048E1" w:rsidP="00C048E1">
      <w:pPr>
        <w:spacing w:after="0" w:line="276" w:lineRule="auto"/>
        <w:jc w:val="both"/>
        <w:rPr>
          <w:rFonts w:ascii="Times New Roman" w:eastAsia="Times New Roman" w:hAnsi="Times New Roman" w:cs="Times New Roman"/>
          <w:b/>
          <w:sz w:val="24"/>
          <w:szCs w:val="24"/>
          <w:lang w:val="hr-HR"/>
        </w:rPr>
      </w:pPr>
      <w:r w:rsidRPr="00C048E1">
        <w:rPr>
          <w:rFonts w:ascii="Times New Roman" w:eastAsia="Times New Roman" w:hAnsi="Times New Roman" w:cs="Times New Roman"/>
          <w:b/>
          <w:sz w:val="24"/>
          <w:szCs w:val="24"/>
          <w:lang w:val="hr-HR"/>
        </w:rPr>
        <w:t xml:space="preserve">Cilj: </w:t>
      </w:r>
      <w:r w:rsidRPr="00C048E1">
        <w:rPr>
          <w:rFonts w:ascii="Times New Roman" w:eastAsia="Times New Roman" w:hAnsi="Times New Roman" w:cs="Times New Roman"/>
          <w:bCs/>
          <w:sz w:val="24"/>
          <w:szCs w:val="24"/>
          <w:lang w:val="hr-HR"/>
        </w:rPr>
        <w:t>Otkrivanjem zanimljivih strana kemije</w:t>
      </w:r>
      <w:r w:rsidRPr="00C048E1">
        <w:rPr>
          <w:rFonts w:ascii="Times New Roman" w:eastAsia="Times New Roman" w:hAnsi="Times New Roman" w:cs="Times New Roman"/>
          <w:b/>
          <w:sz w:val="24"/>
          <w:szCs w:val="24"/>
          <w:lang w:val="hr-HR"/>
        </w:rPr>
        <w:t xml:space="preserve"> </w:t>
      </w:r>
      <w:r w:rsidRPr="00C048E1">
        <w:rPr>
          <w:rFonts w:ascii="Times New Roman" w:eastAsia="Calibri" w:hAnsi="Times New Roman" w:cs="Times New Roman"/>
          <w:color w:val="333333"/>
          <w:sz w:val="24"/>
          <w:szCs w:val="24"/>
          <w:shd w:val="clear" w:color="auto" w:fill="FFFFFF"/>
          <w:lang w:val="hr-HR"/>
        </w:rPr>
        <w:t xml:space="preserve">razviti pozitivan pristup prema kemiji. Potaknuti istraživanje, razviti kritičko razmišljanje te shvatiti primjenjivost i važnost prirodnih znanosti u svakodnevnom životu. Razvijati sposobnosti eksperimentiranja, opažanja i zaključivanja. </w:t>
      </w:r>
    </w:p>
    <w:p w14:paraId="40732417"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1C3C6D4F" w14:textId="77777777" w:rsidR="00C048E1" w:rsidRPr="00C048E1" w:rsidRDefault="00C048E1" w:rsidP="00C048E1">
      <w:pPr>
        <w:spacing w:after="200" w:line="276" w:lineRule="auto"/>
        <w:jc w:val="both"/>
        <w:rPr>
          <w:rFonts w:ascii="Times New Roman" w:eastAsia="Calibri" w:hAnsi="Times New Roman" w:cs="Times New Roman"/>
          <w:sz w:val="24"/>
          <w:szCs w:val="24"/>
          <w:lang w:val="hr-HR"/>
        </w:rPr>
      </w:pPr>
      <w:r w:rsidRPr="00C048E1">
        <w:rPr>
          <w:rFonts w:ascii="Times New Roman" w:eastAsia="Times New Roman" w:hAnsi="Times New Roman" w:cs="Times New Roman"/>
          <w:b/>
          <w:sz w:val="24"/>
          <w:szCs w:val="24"/>
          <w:lang w:val="hr-HR"/>
        </w:rPr>
        <w:t xml:space="preserve">Obrazloženje cilja: </w:t>
      </w:r>
      <w:r w:rsidRPr="00C048E1">
        <w:rPr>
          <w:rFonts w:ascii="Times New Roman" w:eastAsia="Times New Roman" w:hAnsi="Times New Roman" w:cs="Times New Roman"/>
          <w:sz w:val="24"/>
          <w:szCs w:val="24"/>
          <w:lang w:val="hr-HR" w:eastAsia="hr-HR"/>
        </w:rPr>
        <w:t xml:space="preserve">Potaknuti kod učenika sposobnosti istraživanja, zaključivanja i rješavanja problema. </w:t>
      </w:r>
      <w:r w:rsidRPr="00C048E1">
        <w:rPr>
          <w:rFonts w:ascii="Times New Roman" w:eastAsia="Calibri" w:hAnsi="Times New Roman" w:cs="Times New Roman"/>
          <w:color w:val="333333"/>
          <w:sz w:val="24"/>
          <w:szCs w:val="24"/>
          <w:shd w:val="clear" w:color="auto" w:fill="FFFFFF"/>
          <w:lang w:val="hr-HR"/>
        </w:rPr>
        <w:t xml:space="preserve">Istraživanjem, osmišljavanjem i izvođenjem pokusa potaknuti kreativno razmišljanje te steći dodatna znanja i vještine iz kemije. </w:t>
      </w:r>
    </w:p>
    <w:p w14:paraId="553A3934" w14:textId="77777777" w:rsidR="00C048E1" w:rsidRPr="00C048E1" w:rsidRDefault="00C048E1" w:rsidP="00C048E1">
      <w:pPr>
        <w:autoSpaceDE w:val="0"/>
        <w:autoSpaceDN w:val="0"/>
        <w:adjustRightInd w:val="0"/>
        <w:spacing w:after="0" w:line="276" w:lineRule="auto"/>
        <w:jc w:val="both"/>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rPr>
        <w:t xml:space="preserve">Očekivani ishodi/postignuća: </w:t>
      </w:r>
      <w:r w:rsidRPr="00C048E1">
        <w:rPr>
          <w:rFonts w:ascii="Times New Roman" w:eastAsia="Times New Roman" w:hAnsi="Times New Roman" w:cs="Times New Roman"/>
          <w:bCs/>
          <w:sz w:val="24"/>
          <w:szCs w:val="24"/>
          <w:lang w:val="hr-HR"/>
        </w:rPr>
        <w:t xml:space="preserve">Primjenjuje kemijsko nazivlje i simboliku za opisivanje sastava tvari i promjena. Kritički razmatra upotrebu tvari i njih utjecaj na čovjekovo zdravlje i okoliš. Analizira vrste kemijskih reakcija. Povezuje rezultate i zaključke istraživanja s konceptualnim spoznajama. </w:t>
      </w:r>
    </w:p>
    <w:p w14:paraId="35B16100"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70E3000F" w14:textId="77777777" w:rsidR="00C048E1" w:rsidRPr="00C048E1" w:rsidRDefault="00C048E1" w:rsidP="00C048E1">
      <w:pPr>
        <w:spacing w:after="0" w:line="276" w:lineRule="auto"/>
        <w:jc w:val="both"/>
        <w:rPr>
          <w:rFonts w:ascii="Times New Roman" w:eastAsia="Times New Roman" w:hAnsi="Times New Roman" w:cs="Times New Roman"/>
          <w:b/>
          <w:sz w:val="24"/>
          <w:szCs w:val="24"/>
          <w:lang w:val="hr-HR"/>
        </w:rPr>
      </w:pPr>
      <w:r w:rsidRPr="00C048E1">
        <w:rPr>
          <w:rFonts w:ascii="Times New Roman" w:eastAsia="Times New Roman" w:hAnsi="Times New Roman" w:cs="Times New Roman"/>
          <w:b/>
          <w:sz w:val="24"/>
          <w:szCs w:val="24"/>
          <w:lang w:val="hr-HR"/>
        </w:rPr>
        <w:t>Način realizacije:</w:t>
      </w:r>
    </w:p>
    <w:p w14:paraId="4F862F17"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69C97812"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Oblik:</w:t>
      </w:r>
      <w:r w:rsidRPr="00C048E1">
        <w:rPr>
          <w:rFonts w:ascii="Times New Roman" w:eastAsia="Times New Roman" w:hAnsi="Times New Roman" w:cs="Times New Roman"/>
          <w:sz w:val="24"/>
          <w:szCs w:val="24"/>
          <w:lang w:val="hr-HR"/>
        </w:rPr>
        <w:t xml:space="preserve"> projekt</w:t>
      </w:r>
    </w:p>
    <w:p w14:paraId="711027E6"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Sudionici:</w:t>
      </w:r>
      <w:r w:rsidRPr="00C048E1">
        <w:rPr>
          <w:rFonts w:ascii="Times New Roman" w:eastAsia="Times New Roman" w:hAnsi="Times New Roman" w:cs="Times New Roman"/>
          <w:sz w:val="24"/>
          <w:szCs w:val="24"/>
          <w:lang w:val="hr-HR"/>
        </w:rPr>
        <w:t xml:space="preserve"> učenici i učiteljica</w:t>
      </w:r>
    </w:p>
    <w:p w14:paraId="13D788D6"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 xml:space="preserve">Način učenja: </w:t>
      </w:r>
      <w:r w:rsidRPr="00C048E1">
        <w:rPr>
          <w:rFonts w:ascii="Times New Roman" w:eastAsia="Times New Roman" w:hAnsi="Times New Roman" w:cs="Times New Roman"/>
          <w:sz w:val="24"/>
          <w:szCs w:val="24"/>
          <w:lang w:val="hr-HR" w:eastAsia="hr-HR"/>
        </w:rPr>
        <w:t>radionice, samostalan rad kod kuće, proučavanje literature, enciklopedija, istraživanje na internetu, izvođenje pokusa, prezentacija, suradnja s učiteljima i ostalim učenicima...</w:t>
      </w:r>
    </w:p>
    <w:p w14:paraId="4EA92AF8" w14:textId="77777777" w:rsidR="00C048E1" w:rsidRPr="00C048E1" w:rsidRDefault="00C048E1" w:rsidP="00C048E1">
      <w:pPr>
        <w:spacing w:after="0" w:line="276" w:lineRule="auto"/>
        <w:ind w:left="720"/>
        <w:jc w:val="both"/>
        <w:rPr>
          <w:rFonts w:ascii="Times New Roman" w:eastAsia="Times New Roman" w:hAnsi="Times New Roman" w:cs="Times New Roman"/>
          <w:b/>
          <w:sz w:val="24"/>
          <w:szCs w:val="24"/>
          <w:lang w:val="hr-HR"/>
        </w:rPr>
      </w:pPr>
    </w:p>
    <w:p w14:paraId="4AE252E5" w14:textId="77777777" w:rsidR="00C048E1" w:rsidRPr="00C048E1" w:rsidRDefault="00C048E1" w:rsidP="00C048E1">
      <w:pPr>
        <w:spacing w:after="0" w:line="276" w:lineRule="auto"/>
        <w:jc w:val="both"/>
        <w:rPr>
          <w:rFonts w:ascii="Times New Roman" w:eastAsia="Times New Roman" w:hAnsi="Times New Roman" w:cs="Times New Roman"/>
          <w:b/>
          <w:sz w:val="24"/>
          <w:szCs w:val="24"/>
          <w:lang w:val="hr-HR"/>
        </w:rPr>
      </w:pPr>
      <w:r w:rsidRPr="00C048E1">
        <w:rPr>
          <w:rFonts w:ascii="Times New Roman" w:eastAsia="Times New Roman" w:hAnsi="Times New Roman" w:cs="Times New Roman"/>
          <w:b/>
          <w:sz w:val="24"/>
          <w:szCs w:val="24"/>
          <w:lang w:val="hr-HR"/>
        </w:rPr>
        <w:t xml:space="preserve">Metode poučavanja: </w:t>
      </w:r>
      <w:r w:rsidRPr="00C048E1">
        <w:rPr>
          <w:rFonts w:ascii="Times New Roman" w:eastAsia="Times New Roman" w:hAnsi="Times New Roman" w:cs="Times New Roman"/>
          <w:sz w:val="24"/>
          <w:szCs w:val="24"/>
          <w:lang w:val="hr-HR" w:eastAsia="hr-HR"/>
        </w:rPr>
        <w:t>samostalan rad, rad u paru i rad u skupini</w:t>
      </w:r>
    </w:p>
    <w:p w14:paraId="6792FD1F"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0D05779D"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rPr>
        <w:t xml:space="preserve">Trajanje izvedbe: </w:t>
      </w:r>
      <w:r w:rsidRPr="00C048E1">
        <w:rPr>
          <w:rFonts w:ascii="Times New Roman" w:eastAsia="Times New Roman" w:hAnsi="Times New Roman" w:cs="Times New Roman"/>
          <w:sz w:val="24"/>
          <w:szCs w:val="24"/>
          <w:lang w:val="hr-HR" w:eastAsia="hr-HR"/>
        </w:rPr>
        <w:t>tijekom školske godine</w:t>
      </w:r>
    </w:p>
    <w:p w14:paraId="25CA8459"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p>
    <w:p w14:paraId="65441AA7"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rPr>
        <w:t xml:space="preserve">Potrebe: </w:t>
      </w:r>
      <w:r w:rsidRPr="00C048E1">
        <w:rPr>
          <w:rFonts w:ascii="Times New Roman" w:eastAsia="Times New Roman" w:hAnsi="Times New Roman" w:cs="Times New Roman"/>
          <w:sz w:val="24"/>
          <w:szCs w:val="24"/>
          <w:lang w:val="hr-HR" w:eastAsia="hr-HR"/>
        </w:rPr>
        <w:t>troškovi vezani za nabavku materijala za rad, pribor i kemikalije za pokuse…</w:t>
      </w:r>
    </w:p>
    <w:p w14:paraId="00BF6E16"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p>
    <w:p w14:paraId="4AEEE74E"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rPr>
        <w:t xml:space="preserve">Način praćenja i provjeravanja ishoda: </w:t>
      </w:r>
      <w:r w:rsidRPr="00C048E1">
        <w:rPr>
          <w:rFonts w:ascii="Times New Roman" w:eastAsia="Times New Roman" w:hAnsi="Times New Roman" w:cs="Times New Roman"/>
          <w:sz w:val="24"/>
          <w:szCs w:val="24"/>
          <w:lang w:val="hr-HR" w:eastAsia="hr-HR"/>
        </w:rPr>
        <w:t>prezentacija uradaka učenika kroz plakate i prezentacije, demonstracija pokusa</w:t>
      </w:r>
    </w:p>
    <w:p w14:paraId="4A2C86B6" w14:textId="77777777" w:rsidR="00C048E1" w:rsidRPr="00C048E1" w:rsidRDefault="00C048E1" w:rsidP="00C048E1">
      <w:pPr>
        <w:spacing w:after="0" w:line="276" w:lineRule="auto"/>
        <w:jc w:val="both"/>
        <w:rPr>
          <w:rFonts w:ascii="Times New Roman" w:eastAsia="Times New Roman" w:hAnsi="Times New Roman" w:cs="Times New Roman"/>
          <w:b/>
          <w:sz w:val="24"/>
          <w:szCs w:val="24"/>
          <w:lang w:val="hr-HR" w:eastAsia="hr-HR"/>
        </w:rPr>
      </w:pPr>
    </w:p>
    <w:p w14:paraId="2938BE39"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 xml:space="preserve">Odgovorne osobe: </w:t>
      </w:r>
      <w:r w:rsidRPr="00C048E1">
        <w:rPr>
          <w:rFonts w:ascii="Times New Roman" w:eastAsia="Times New Roman" w:hAnsi="Times New Roman" w:cs="Times New Roman"/>
          <w:bCs/>
          <w:sz w:val="24"/>
          <w:szCs w:val="24"/>
          <w:lang w:val="hr-HR"/>
        </w:rPr>
        <w:t xml:space="preserve">Tajana </w:t>
      </w:r>
      <w:proofErr w:type="spellStart"/>
      <w:r w:rsidRPr="00C048E1">
        <w:rPr>
          <w:rFonts w:ascii="Times New Roman" w:eastAsia="Times New Roman" w:hAnsi="Times New Roman" w:cs="Times New Roman"/>
          <w:bCs/>
          <w:sz w:val="24"/>
          <w:szCs w:val="24"/>
          <w:lang w:val="hr-HR"/>
        </w:rPr>
        <w:t>Barna</w:t>
      </w:r>
      <w:proofErr w:type="spellEnd"/>
      <w:r w:rsidRPr="00C048E1">
        <w:rPr>
          <w:rFonts w:ascii="Times New Roman" w:eastAsia="Times New Roman" w:hAnsi="Times New Roman" w:cs="Times New Roman"/>
          <w:bCs/>
          <w:sz w:val="24"/>
          <w:szCs w:val="24"/>
          <w:lang w:val="hr-HR"/>
        </w:rPr>
        <w:t xml:space="preserve"> </w:t>
      </w:r>
    </w:p>
    <w:p w14:paraId="321269C6" w14:textId="77777777" w:rsidR="00C048E1" w:rsidRPr="00C048E1" w:rsidRDefault="00C048E1" w:rsidP="00C048E1">
      <w:pPr>
        <w:spacing w:after="0" w:line="276" w:lineRule="auto"/>
        <w:jc w:val="center"/>
        <w:rPr>
          <w:rFonts w:ascii="Times New Roman" w:eastAsia="Times New Roman" w:hAnsi="Times New Roman" w:cs="Times New Roman"/>
          <w:sz w:val="28"/>
          <w:szCs w:val="28"/>
          <w:lang w:val="hr-HR"/>
        </w:rPr>
      </w:pPr>
      <w:r w:rsidRPr="00C048E1">
        <w:rPr>
          <w:rFonts w:ascii="Times New Roman" w:eastAsia="Times New Roman" w:hAnsi="Times New Roman" w:cs="Times New Roman"/>
          <w:b/>
          <w:sz w:val="28"/>
          <w:szCs w:val="28"/>
          <w:lang w:val="hr-HR"/>
        </w:rPr>
        <w:t>VODA!</w:t>
      </w:r>
    </w:p>
    <w:p w14:paraId="07709318" w14:textId="77777777" w:rsidR="00C048E1" w:rsidRPr="00C048E1" w:rsidRDefault="00C048E1" w:rsidP="00C048E1">
      <w:pPr>
        <w:spacing w:after="0" w:line="276" w:lineRule="auto"/>
        <w:jc w:val="center"/>
        <w:rPr>
          <w:rFonts w:ascii="Times New Roman" w:eastAsia="Times New Roman" w:hAnsi="Times New Roman" w:cs="Times New Roman"/>
          <w:sz w:val="28"/>
          <w:szCs w:val="28"/>
          <w:lang w:val="hr-HR"/>
        </w:rPr>
      </w:pPr>
    </w:p>
    <w:p w14:paraId="04C7C21C"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7E6E5D19"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roofErr w:type="spellStart"/>
      <w:r w:rsidRPr="00C048E1">
        <w:rPr>
          <w:rFonts w:ascii="Times New Roman" w:eastAsia="Times New Roman" w:hAnsi="Times New Roman" w:cs="Times New Roman"/>
          <w:b/>
          <w:sz w:val="24"/>
          <w:szCs w:val="24"/>
          <w:lang w:val="hr-HR"/>
        </w:rPr>
        <w:t>Kurikulsko</w:t>
      </w:r>
      <w:proofErr w:type="spellEnd"/>
      <w:r w:rsidRPr="00C048E1">
        <w:rPr>
          <w:rFonts w:ascii="Times New Roman" w:eastAsia="Times New Roman" w:hAnsi="Times New Roman" w:cs="Times New Roman"/>
          <w:b/>
          <w:sz w:val="24"/>
          <w:szCs w:val="24"/>
          <w:lang w:val="hr-HR"/>
        </w:rPr>
        <w:t xml:space="preserve"> područje:</w:t>
      </w:r>
      <w:r w:rsidRPr="00C048E1">
        <w:rPr>
          <w:rFonts w:ascii="Times New Roman" w:eastAsia="Times New Roman" w:hAnsi="Times New Roman" w:cs="Times New Roman"/>
          <w:sz w:val="24"/>
          <w:szCs w:val="24"/>
          <w:lang w:val="hr-HR"/>
        </w:rPr>
        <w:t xml:space="preserve"> Prirodoslovno područje </w:t>
      </w:r>
    </w:p>
    <w:p w14:paraId="6AF6795F"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0C9B23EE"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Ciklus/razred:</w:t>
      </w:r>
      <w:r w:rsidRPr="00C048E1">
        <w:rPr>
          <w:rFonts w:ascii="Times New Roman" w:eastAsia="Times New Roman" w:hAnsi="Times New Roman" w:cs="Times New Roman"/>
          <w:sz w:val="24"/>
          <w:szCs w:val="24"/>
          <w:lang w:val="hr-HR"/>
        </w:rPr>
        <w:t xml:space="preserve"> 3. ciklus, 5., 6., 7. i 8. razred</w:t>
      </w:r>
    </w:p>
    <w:p w14:paraId="36BE2306"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3752748C" w14:textId="77777777" w:rsidR="00C048E1" w:rsidRPr="00C048E1" w:rsidRDefault="00C048E1" w:rsidP="00C048E1">
      <w:pPr>
        <w:spacing w:after="0" w:line="276" w:lineRule="auto"/>
        <w:jc w:val="both"/>
        <w:rPr>
          <w:rFonts w:ascii="Times New Roman" w:eastAsia="Times New Roman" w:hAnsi="Times New Roman" w:cs="Times New Roman"/>
          <w:b/>
          <w:sz w:val="24"/>
          <w:szCs w:val="24"/>
          <w:lang w:val="hr-HR"/>
        </w:rPr>
      </w:pPr>
      <w:r w:rsidRPr="00C048E1">
        <w:rPr>
          <w:rFonts w:ascii="Times New Roman" w:eastAsia="Times New Roman" w:hAnsi="Times New Roman" w:cs="Times New Roman"/>
          <w:b/>
          <w:sz w:val="24"/>
          <w:szCs w:val="24"/>
          <w:lang w:val="hr-HR"/>
        </w:rPr>
        <w:t xml:space="preserve">Cilj: </w:t>
      </w:r>
      <w:r w:rsidRPr="00C048E1">
        <w:rPr>
          <w:rFonts w:ascii="Times New Roman" w:eastAsia="Calibri" w:hAnsi="Times New Roman" w:cs="Times New Roman"/>
          <w:sz w:val="24"/>
          <w:szCs w:val="24"/>
          <w:lang w:val="hr-HR"/>
        </w:rPr>
        <w:t xml:space="preserve">Proučavanjem svojstava i uloge vode u prirodi razviti svijest o njenoj važnosti za život i očuvanje okoliša. Potaknuti istraživački duh kroz opažanje i pokuse, razvijati kritičko </w:t>
      </w:r>
      <w:r w:rsidRPr="00C048E1">
        <w:rPr>
          <w:rFonts w:ascii="Times New Roman" w:eastAsia="Calibri" w:hAnsi="Times New Roman" w:cs="Times New Roman"/>
          <w:sz w:val="24"/>
          <w:szCs w:val="24"/>
          <w:lang w:val="hr-HR"/>
        </w:rPr>
        <w:lastRenderedPageBreak/>
        <w:t>mišljenje te razumjeti primjenu prirodnih znanosti u svakodnevnom životu.</w:t>
      </w:r>
      <w:r w:rsidRPr="00C048E1">
        <w:rPr>
          <w:rFonts w:ascii="Times New Roman" w:eastAsia="Times New Roman" w:hAnsi="Times New Roman" w:cs="Times New Roman"/>
          <w:b/>
          <w:sz w:val="24"/>
          <w:szCs w:val="24"/>
          <w:lang w:val="hr-HR"/>
        </w:rPr>
        <w:t xml:space="preserve"> </w:t>
      </w:r>
      <w:r w:rsidRPr="00C048E1">
        <w:rPr>
          <w:rFonts w:ascii="Times New Roman" w:eastAsia="Calibri" w:hAnsi="Times New Roman" w:cs="Times New Roman"/>
          <w:color w:val="333333"/>
          <w:sz w:val="24"/>
          <w:szCs w:val="24"/>
          <w:shd w:val="clear" w:color="auto" w:fill="FFFFFF"/>
          <w:lang w:val="hr-HR"/>
        </w:rPr>
        <w:t xml:space="preserve">Razvijati sposobnosti eksperimentiranja, opažanja i zaključivanja. </w:t>
      </w:r>
    </w:p>
    <w:p w14:paraId="714DF0C1"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561A0A68" w14:textId="77777777" w:rsidR="00C048E1" w:rsidRPr="00C048E1" w:rsidRDefault="00C048E1" w:rsidP="00C048E1">
      <w:pPr>
        <w:spacing w:after="200" w:line="276" w:lineRule="auto"/>
        <w:jc w:val="both"/>
        <w:rPr>
          <w:rFonts w:ascii="Times New Roman" w:eastAsia="Calibri" w:hAnsi="Times New Roman" w:cs="Times New Roman"/>
          <w:sz w:val="24"/>
          <w:szCs w:val="24"/>
          <w:lang w:val="hr-HR"/>
        </w:rPr>
      </w:pPr>
      <w:r w:rsidRPr="00C048E1">
        <w:rPr>
          <w:rFonts w:ascii="Times New Roman" w:eastAsia="Times New Roman" w:hAnsi="Times New Roman" w:cs="Times New Roman"/>
          <w:b/>
          <w:sz w:val="24"/>
          <w:szCs w:val="24"/>
          <w:lang w:val="hr-HR"/>
        </w:rPr>
        <w:t xml:space="preserve">Obrazloženje cilja: </w:t>
      </w:r>
      <w:r w:rsidRPr="00C048E1">
        <w:rPr>
          <w:rFonts w:ascii="Times New Roman" w:eastAsia="Calibri" w:hAnsi="Times New Roman" w:cs="Times New Roman"/>
          <w:color w:val="333333"/>
          <w:sz w:val="24"/>
          <w:szCs w:val="24"/>
          <w:shd w:val="clear" w:color="auto" w:fill="FFFFFF"/>
          <w:lang w:val="hr-HR"/>
        </w:rPr>
        <w:t>Potaknuti kod učenika sposobnosti istraživanja, zaključivanja i rješavanja problema kroz proučavanje vode i njenih svojstava. Istraživanjem, osmišljavanjem i izvođenjem pokusa s vodom razvijati kreativno razmišljanje te stjecati dodatna znanja i vještine iz prirode i kemije. Omogućiti slobodu izražavanja te dodatno potaknuti maštu i kreativnost u istraživanju važnosti vode za život i okoliš.</w:t>
      </w:r>
    </w:p>
    <w:p w14:paraId="400E2002" w14:textId="77777777" w:rsidR="00C048E1" w:rsidRPr="00C048E1" w:rsidRDefault="00C048E1" w:rsidP="00C048E1">
      <w:pPr>
        <w:autoSpaceDE w:val="0"/>
        <w:autoSpaceDN w:val="0"/>
        <w:adjustRightInd w:val="0"/>
        <w:spacing w:after="0" w:line="276" w:lineRule="auto"/>
        <w:jc w:val="both"/>
        <w:rPr>
          <w:rFonts w:ascii="Times New Roman" w:eastAsia="Times New Roman" w:hAnsi="Times New Roman" w:cs="Times New Roman"/>
          <w:bCs/>
          <w:sz w:val="24"/>
          <w:szCs w:val="24"/>
          <w:lang w:val="hr-HR"/>
        </w:rPr>
      </w:pPr>
      <w:r w:rsidRPr="00C048E1">
        <w:rPr>
          <w:rFonts w:ascii="Times New Roman" w:eastAsia="Times New Roman" w:hAnsi="Times New Roman" w:cs="Times New Roman"/>
          <w:b/>
          <w:sz w:val="24"/>
          <w:szCs w:val="24"/>
          <w:lang w:val="hr-HR"/>
        </w:rPr>
        <w:t xml:space="preserve">Očekivani ishodi/postignuća: </w:t>
      </w:r>
      <w:r w:rsidRPr="00C048E1">
        <w:rPr>
          <w:rFonts w:ascii="Times New Roman" w:eastAsia="Times New Roman" w:hAnsi="Times New Roman" w:cs="Times New Roman"/>
          <w:bCs/>
          <w:sz w:val="24"/>
          <w:szCs w:val="24"/>
          <w:lang w:val="hr-HR"/>
        </w:rPr>
        <w:t xml:space="preserve">Učenici će prepoznavati i objašnjavati važnost vode za život te će istraživati njena osnovna fizikalna i kemijska svojstva kroz pokuse. Razumijevat će različita </w:t>
      </w:r>
      <w:proofErr w:type="spellStart"/>
      <w:r w:rsidRPr="00C048E1">
        <w:rPr>
          <w:rFonts w:ascii="Times New Roman" w:eastAsia="Times New Roman" w:hAnsi="Times New Roman" w:cs="Times New Roman"/>
          <w:bCs/>
          <w:sz w:val="24"/>
          <w:szCs w:val="24"/>
          <w:lang w:val="hr-HR"/>
        </w:rPr>
        <w:t>agregacijska</w:t>
      </w:r>
      <w:proofErr w:type="spellEnd"/>
      <w:r w:rsidRPr="00C048E1">
        <w:rPr>
          <w:rFonts w:ascii="Times New Roman" w:eastAsia="Times New Roman" w:hAnsi="Times New Roman" w:cs="Times New Roman"/>
          <w:bCs/>
          <w:sz w:val="24"/>
          <w:szCs w:val="24"/>
          <w:lang w:val="hr-HR"/>
        </w:rPr>
        <w:t xml:space="preserve"> stanja vode i njihove promjene u prirodi, uočavat će primjenu vode u svakodnevnom životu te razvijati vještine opažanja, eksperimentiranja i zaključivanja. Osvijestit će potrebu očuvanja i racionalnog korištenja vode kao prirodnog resursa te će kroz timski rad i kreativne zadatke pokazivati kritičko razmišljanje i sposobnost izražavanja vlastitih ideja.</w:t>
      </w:r>
    </w:p>
    <w:p w14:paraId="78EEB99A" w14:textId="77777777" w:rsidR="00C048E1" w:rsidRPr="00C048E1" w:rsidRDefault="00C048E1" w:rsidP="00C048E1">
      <w:pPr>
        <w:autoSpaceDE w:val="0"/>
        <w:autoSpaceDN w:val="0"/>
        <w:adjustRightInd w:val="0"/>
        <w:spacing w:after="0" w:line="276" w:lineRule="auto"/>
        <w:jc w:val="both"/>
        <w:rPr>
          <w:rFonts w:ascii="Times New Roman" w:eastAsia="Times New Roman" w:hAnsi="Times New Roman" w:cs="Times New Roman"/>
          <w:bCs/>
          <w:sz w:val="24"/>
          <w:szCs w:val="24"/>
          <w:lang w:val="hr-HR"/>
        </w:rPr>
      </w:pPr>
    </w:p>
    <w:p w14:paraId="795330B8" w14:textId="77777777" w:rsidR="00C048E1" w:rsidRPr="00C048E1" w:rsidRDefault="00C048E1" w:rsidP="00C048E1">
      <w:pPr>
        <w:spacing w:after="0" w:line="276" w:lineRule="auto"/>
        <w:jc w:val="both"/>
        <w:rPr>
          <w:rFonts w:ascii="Times New Roman" w:eastAsia="Times New Roman" w:hAnsi="Times New Roman" w:cs="Times New Roman"/>
          <w:b/>
          <w:sz w:val="24"/>
          <w:szCs w:val="24"/>
          <w:lang w:val="hr-HR"/>
        </w:rPr>
      </w:pPr>
      <w:r w:rsidRPr="00C048E1">
        <w:rPr>
          <w:rFonts w:ascii="Times New Roman" w:eastAsia="Times New Roman" w:hAnsi="Times New Roman" w:cs="Times New Roman"/>
          <w:b/>
          <w:sz w:val="24"/>
          <w:szCs w:val="24"/>
          <w:lang w:val="hr-HR"/>
        </w:rPr>
        <w:t>Način realizacije:</w:t>
      </w:r>
    </w:p>
    <w:p w14:paraId="0780F2B7"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78EC114C"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Oblik:</w:t>
      </w:r>
      <w:r w:rsidRPr="00C048E1">
        <w:rPr>
          <w:rFonts w:ascii="Times New Roman" w:eastAsia="Times New Roman" w:hAnsi="Times New Roman" w:cs="Times New Roman"/>
          <w:sz w:val="24"/>
          <w:szCs w:val="24"/>
          <w:lang w:val="hr-HR"/>
        </w:rPr>
        <w:t xml:space="preserve"> projekt</w:t>
      </w:r>
    </w:p>
    <w:p w14:paraId="13608101"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Sudionici:</w:t>
      </w:r>
      <w:r w:rsidRPr="00C048E1">
        <w:rPr>
          <w:rFonts w:ascii="Times New Roman" w:eastAsia="Times New Roman" w:hAnsi="Times New Roman" w:cs="Times New Roman"/>
          <w:sz w:val="24"/>
          <w:szCs w:val="24"/>
          <w:lang w:val="hr-HR"/>
        </w:rPr>
        <w:t xml:space="preserve"> učenici i učiteljice</w:t>
      </w:r>
    </w:p>
    <w:p w14:paraId="7841C885"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 xml:space="preserve">Način učenja: </w:t>
      </w:r>
      <w:r w:rsidRPr="00C048E1">
        <w:rPr>
          <w:rFonts w:ascii="Times New Roman" w:eastAsia="Times New Roman" w:hAnsi="Times New Roman" w:cs="Times New Roman"/>
          <w:sz w:val="24"/>
          <w:szCs w:val="24"/>
          <w:lang w:val="hr-HR" w:eastAsia="hr-HR"/>
        </w:rPr>
        <w:t>radionice, samostalan rad kod kuće, proučavanje literature, enciklopedija, istraživanje na internetu, izvođenje pokusa, prezentacija, posjet laboratoriju za analizu vode, suradnja s učiteljima i ostalim učenicima...</w:t>
      </w:r>
    </w:p>
    <w:p w14:paraId="0EB68942" w14:textId="77777777" w:rsidR="00C048E1" w:rsidRPr="00C048E1" w:rsidRDefault="00C048E1" w:rsidP="00C048E1">
      <w:pPr>
        <w:spacing w:after="0" w:line="276" w:lineRule="auto"/>
        <w:ind w:left="720"/>
        <w:jc w:val="both"/>
        <w:rPr>
          <w:rFonts w:ascii="Times New Roman" w:eastAsia="Times New Roman" w:hAnsi="Times New Roman" w:cs="Times New Roman"/>
          <w:b/>
          <w:sz w:val="24"/>
          <w:szCs w:val="24"/>
          <w:lang w:val="hr-HR"/>
        </w:rPr>
      </w:pPr>
    </w:p>
    <w:p w14:paraId="0BBC7508" w14:textId="77777777" w:rsidR="00C048E1" w:rsidRPr="00C048E1" w:rsidRDefault="00C048E1" w:rsidP="00C048E1">
      <w:pPr>
        <w:spacing w:after="0" w:line="276" w:lineRule="auto"/>
        <w:jc w:val="both"/>
        <w:rPr>
          <w:rFonts w:ascii="Times New Roman" w:eastAsia="Times New Roman" w:hAnsi="Times New Roman" w:cs="Times New Roman"/>
          <w:b/>
          <w:sz w:val="24"/>
          <w:szCs w:val="24"/>
          <w:lang w:val="hr-HR"/>
        </w:rPr>
      </w:pPr>
      <w:r w:rsidRPr="00C048E1">
        <w:rPr>
          <w:rFonts w:ascii="Times New Roman" w:eastAsia="Times New Roman" w:hAnsi="Times New Roman" w:cs="Times New Roman"/>
          <w:b/>
          <w:sz w:val="24"/>
          <w:szCs w:val="24"/>
          <w:lang w:val="hr-HR"/>
        </w:rPr>
        <w:t xml:space="preserve">Metode poučavanja: </w:t>
      </w:r>
      <w:r w:rsidRPr="00C048E1">
        <w:rPr>
          <w:rFonts w:ascii="Times New Roman" w:eastAsia="Times New Roman" w:hAnsi="Times New Roman" w:cs="Times New Roman"/>
          <w:sz w:val="24"/>
          <w:szCs w:val="24"/>
          <w:lang w:val="hr-HR" w:eastAsia="hr-HR"/>
        </w:rPr>
        <w:t>samostalan rad, rad u paru i rad u skupini</w:t>
      </w:r>
    </w:p>
    <w:p w14:paraId="57E27564"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25BE7417"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rPr>
        <w:t xml:space="preserve">Trajanje izvedbe: </w:t>
      </w:r>
      <w:r w:rsidRPr="00C048E1">
        <w:rPr>
          <w:rFonts w:ascii="Times New Roman" w:eastAsia="Times New Roman" w:hAnsi="Times New Roman" w:cs="Times New Roman"/>
          <w:sz w:val="24"/>
          <w:szCs w:val="24"/>
          <w:lang w:val="hr-HR" w:eastAsia="hr-HR"/>
        </w:rPr>
        <w:t>tijekom školske godine</w:t>
      </w:r>
    </w:p>
    <w:p w14:paraId="16786C60"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p>
    <w:p w14:paraId="24E2666F"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rPr>
        <w:t xml:space="preserve">Potrebe: </w:t>
      </w:r>
      <w:r w:rsidRPr="00C048E1">
        <w:rPr>
          <w:rFonts w:ascii="Times New Roman" w:eastAsia="Times New Roman" w:hAnsi="Times New Roman" w:cs="Times New Roman"/>
          <w:sz w:val="24"/>
          <w:szCs w:val="24"/>
          <w:lang w:val="hr-HR" w:eastAsia="hr-HR"/>
        </w:rPr>
        <w:t>troškovi vezani za nabavku materijala za rad</w:t>
      </w:r>
    </w:p>
    <w:p w14:paraId="1C8075B6"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p>
    <w:p w14:paraId="0730823D"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rPr>
        <w:t xml:space="preserve">Način praćenja i provjeravanja ishoda: </w:t>
      </w:r>
      <w:r w:rsidRPr="00C048E1">
        <w:rPr>
          <w:rFonts w:ascii="Times New Roman" w:eastAsia="Times New Roman" w:hAnsi="Times New Roman" w:cs="Times New Roman"/>
          <w:sz w:val="24"/>
          <w:szCs w:val="24"/>
          <w:lang w:val="hr-HR" w:eastAsia="hr-HR"/>
        </w:rPr>
        <w:t>prezentacija uradaka učenika kroz plakate i prezentacije, demonstriranje i objašnjavanje pokusa, kviz znanja te javno objavljivanje uradaka (fotografije i video) na mrežnoj stranici.</w:t>
      </w:r>
    </w:p>
    <w:p w14:paraId="6B011DB2" w14:textId="77777777" w:rsidR="00C048E1" w:rsidRPr="00C048E1" w:rsidRDefault="00C048E1" w:rsidP="00C048E1">
      <w:pPr>
        <w:spacing w:after="0" w:line="276" w:lineRule="auto"/>
        <w:jc w:val="both"/>
        <w:rPr>
          <w:rFonts w:ascii="Times New Roman" w:eastAsia="Times New Roman" w:hAnsi="Times New Roman" w:cs="Times New Roman"/>
          <w:b/>
          <w:sz w:val="24"/>
          <w:szCs w:val="24"/>
          <w:lang w:val="hr-HR" w:eastAsia="hr-HR"/>
        </w:rPr>
      </w:pPr>
    </w:p>
    <w:p w14:paraId="24DD3711"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 xml:space="preserve">Odgovorne osobe: </w:t>
      </w:r>
      <w:r w:rsidRPr="00C048E1">
        <w:rPr>
          <w:rFonts w:ascii="Times New Roman" w:eastAsia="Times New Roman" w:hAnsi="Times New Roman" w:cs="Times New Roman"/>
          <w:bCs/>
          <w:sz w:val="24"/>
          <w:szCs w:val="24"/>
          <w:lang w:val="hr-HR"/>
        </w:rPr>
        <w:t xml:space="preserve">Tajana </w:t>
      </w:r>
      <w:proofErr w:type="spellStart"/>
      <w:r w:rsidRPr="00C048E1">
        <w:rPr>
          <w:rFonts w:ascii="Times New Roman" w:eastAsia="Times New Roman" w:hAnsi="Times New Roman" w:cs="Times New Roman"/>
          <w:bCs/>
          <w:sz w:val="24"/>
          <w:szCs w:val="24"/>
          <w:lang w:val="hr-HR"/>
        </w:rPr>
        <w:t>Barna</w:t>
      </w:r>
      <w:proofErr w:type="spellEnd"/>
      <w:r w:rsidRPr="00C048E1">
        <w:rPr>
          <w:rFonts w:ascii="Times New Roman" w:eastAsia="Times New Roman" w:hAnsi="Times New Roman" w:cs="Times New Roman"/>
          <w:bCs/>
          <w:sz w:val="24"/>
          <w:szCs w:val="24"/>
          <w:lang w:val="hr-HR"/>
        </w:rPr>
        <w:t xml:space="preserve"> i Renata </w:t>
      </w:r>
      <w:proofErr w:type="spellStart"/>
      <w:r w:rsidRPr="00C048E1">
        <w:rPr>
          <w:rFonts w:ascii="Times New Roman" w:eastAsia="Times New Roman" w:hAnsi="Times New Roman" w:cs="Times New Roman"/>
          <w:bCs/>
          <w:sz w:val="24"/>
          <w:szCs w:val="24"/>
          <w:lang w:val="hr-HR"/>
        </w:rPr>
        <w:t>Zuzjak</w:t>
      </w:r>
      <w:proofErr w:type="spellEnd"/>
    </w:p>
    <w:p w14:paraId="55965553" w14:textId="77777777" w:rsidR="00C048E1" w:rsidRDefault="00C048E1" w:rsidP="00C048E1">
      <w:pPr>
        <w:spacing w:after="200" w:line="276" w:lineRule="auto"/>
        <w:jc w:val="both"/>
        <w:rPr>
          <w:rFonts w:ascii="Calibri" w:eastAsia="Calibri" w:hAnsi="Calibri" w:cs="Times New Roman"/>
          <w:lang w:val="hr-HR"/>
        </w:rPr>
      </w:pPr>
    </w:p>
    <w:p w14:paraId="2E721F01" w14:textId="77777777" w:rsidR="00C048E1" w:rsidRPr="00C048E1" w:rsidRDefault="00C048E1" w:rsidP="00C048E1">
      <w:pPr>
        <w:spacing w:after="200" w:line="276" w:lineRule="auto"/>
        <w:jc w:val="both"/>
        <w:rPr>
          <w:rFonts w:ascii="Calibri" w:eastAsia="Calibri" w:hAnsi="Calibri" w:cs="Times New Roman"/>
          <w:lang w:val="hr-HR"/>
        </w:rPr>
      </w:pPr>
    </w:p>
    <w:p w14:paraId="648CDADE" w14:textId="77777777" w:rsidR="00C048E1" w:rsidRPr="00C048E1" w:rsidRDefault="00C048E1" w:rsidP="00C048E1">
      <w:pPr>
        <w:spacing w:after="0" w:line="276" w:lineRule="auto"/>
        <w:jc w:val="center"/>
        <w:rPr>
          <w:rFonts w:ascii="Times New Roman" w:eastAsia="Times New Roman" w:hAnsi="Times New Roman" w:cs="Times New Roman"/>
          <w:sz w:val="28"/>
          <w:szCs w:val="28"/>
          <w:lang w:val="hr-HR"/>
        </w:rPr>
      </w:pPr>
      <w:r w:rsidRPr="00C048E1">
        <w:rPr>
          <w:rFonts w:ascii="Times New Roman" w:eastAsia="Times New Roman" w:hAnsi="Times New Roman" w:cs="Times New Roman"/>
          <w:b/>
          <w:sz w:val="28"/>
          <w:szCs w:val="28"/>
          <w:lang w:val="hr-HR"/>
        </w:rPr>
        <w:t>KEMIJA U SLUŽBI LJEPOTE</w:t>
      </w:r>
    </w:p>
    <w:p w14:paraId="0AB56AB7" w14:textId="77777777" w:rsidR="00C048E1" w:rsidRPr="00C048E1" w:rsidRDefault="00C048E1" w:rsidP="00C048E1">
      <w:pPr>
        <w:spacing w:after="0" w:line="276" w:lineRule="auto"/>
        <w:jc w:val="center"/>
        <w:rPr>
          <w:rFonts w:ascii="Times New Roman" w:eastAsia="Times New Roman" w:hAnsi="Times New Roman" w:cs="Times New Roman"/>
          <w:sz w:val="28"/>
          <w:szCs w:val="28"/>
          <w:lang w:val="hr-HR"/>
        </w:rPr>
      </w:pPr>
    </w:p>
    <w:p w14:paraId="6CCBAFD1"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5D24CDC0"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roofErr w:type="spellStart"/>
      <w:r w:rsidRPr="00C048E1">
        <w:rPr>
          <w:rFonts w:ascii="Times New Roman" w:eastAsia="Times New Roman" w:hAnsi="Times New Roman" w:cs="Times New Roman"/>
          <w:b/>
          <w:sz w:val="24"/>
          <w:szCs w:val="24"/>
          <w:lang w:val="hr-HR"/>
        </w:rPr>
        <w:t>Kurikulsko</w:t>
      </w:r>
      <w:proofErr w:type="spellEnd"/>
      <w:r w:rsidRPr="00C048E1">
        <w:rPr>
          <w:rFonts w:ascii="Times New Roman" w:eastAsia="Times New Roman" w:hAnsi="Times New Roman" w:cs="Times New Roman"/>
          <w:b/>
          <w:sz w:val="24"/>
          <w:szCs w:val="24"/>
          <w:lang w:val="hr-HR"/>
        </w:rPr>
        <w:t xml:space="preserve"> područje:</w:t>
      </w:r>
      <w:r w:rsidRPr="00C048E1">
        <w:rPr>
          <w:rFonts w:ascii="Times New Roman" w:eastAsia="Times New Roman" w:hAnsi="Times New Roman" w:cs="Times New Roman"/>
          <w:sz w:val="24"/>
          <w:szCs w:val="24"/>
          <w:lang w:val="hr-HR"/>
        </w:rPr>
        <w:t xml:space="preserve"> Prirodoslovno područje </w:t>
      </w:r>
    </w:p>
    <w:p w14:paraId="67F61D15"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67C6A2C4"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Ciklus/razred:</w:t>
      </w:r>
      <w:r w:rsidRPr="00C048E1">
        <w:rPr>
          <w:rFonts w:ascii="Times New Roman" w:eastAsia="Times New Roman" w:hAnsi="Times New Roman" w:cs="Times New Roman"/>
          <w:sz w:val="24"/>
          <w:szCs w:val="24"/>
          <w:lang w:val="hr-HR"/>
        </w:rPr>
        <w:t xml:space="preserve"> 3. ciklus, 7. i 8 razred</w:t>
      </w:r>
    </w:p>
    <w:p w14:paraId="4A5F27DF"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3F897AB7"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 xml:space="preserve">Cilj: </w:t>
      </w:r>
      <w:r w:rsidRPr="00C048E1">
        <w:rPr>
          <w:rFonts w:ascii="Times New Roman" w:eastAsia="Times New Roman" w:hAnsi="Times New Roman" w:cs="Times New Roman"/>
          <w:sz w:val="24"/>
          <w:szCs w:val="24"/>
          <w:lang w:val="hr-HR"/>
        </w:rPr>
        <w:t>Razviti pozitivan stav prema kemiji poticanjem istraživanja, kritičkog razmišljanja i razumijevanja primjenjivosti prirodnih znanosti u svakodnevnom životu. Primijeniti osnovna kemijska znanja kroz izradu prirodnih kozmetičkih proizvoda poput sapuna, kugli za kupanje, krema i parfema, upoznati procese saponifikacije i reakcije kiselina i baza te prepoznati važnost prirodnih sastojaka i razliku između industrijskih i prirodnih proizvoda. Projekt potiče kreativnost, timski rad i istraživački pristup, povezujući kemiju s ekologijom i održivim načinom života.</w:t>
      </w:r>
    </w:p>
    <w:p w14:paraId="18359D1E" w14:textId="77777777" w:rsidR="00C048E1" w:rsidRPr="00C048E1" w:rsidRDefault="00C048E1" w:rsidP="00C048E1">
      <w:pPr>
        <w:spacing w:after="0" w:line="276" w:lineRule="auto"/>
        <w:jc w:val="both"/>
        <w:rPr>
          <w:rFonts w:ascii="Times New Roman" w:eastAsia="Times New Roman" w:hAnsi="Times New Roman" w:cs="Times New Roman"/>
          <w:b/>
          <w:sz w:val="24"/>
          <w:szCs w:val="24"/>
          <w:lang w:val="hr-HR"/>
        </w:rPr>
      </w:pPr>
    </w:p>
    <w:p w14:paraId="5BD94B2F" w14:textId="77777777" w:rsidR="00C048E1" w:rsidRPr="00C048E1" w:rsidRDefault="00C048E1" w:rsidP="00C048E1">
      <w:pPr>
        <w:spacing w:after="200" w:line="276" w:lineRule="auto"/>
        <w:jc w:val="both"/>
        <w:rPr>
          <w:rFonts w:ascii="Times New Roman" w:eastAsia="Calibri" w:hAnsi="Times New Roman" w:cs="Times New Roman"/>
          <w:sz w:val="24"/>
          <w:szCs w:val="24"/>
          <w:lang w:val="hr-HR"/>
        </w:rPr>
      </w:pPr>
      <w:r w:rsidRPr="00C048E1">
        <w:rPr>
          <w:rFonts w:ascii="Times New Roman" w:eastAsia="Times New Roman" w:hAnsi="Times New Roman" w:cs="Times New Roman"/>
          <w:b/>
          <w:sz w:val="24"/>
          <w:szCs w:val="24"/>
          <w:lang w:val="hr-HR"/>
        </w:rPr>
        <w:t xml:space="preserve">Obrazloženje cilja: </w:t>
      </w:r>
      <w:r w:rsidRPr="00C048E1">
        <w:rPr>
          <w:rFonts w:ascii="Times New Roman" w:eastAsia="Times New Roman" w:hAnsi="Times New Roman" w:cs="Times New Roman"/>
          <w:bCs/>
          <w:sz w:val="24"/>
          <w:szCs w:val="24"/>
          <w:lang w:val="hr-HR"/>
        </w:rPr>
        <w:t xml:space="preserve">Projekt će potaknuti kod učenika sposobnosti istraživanja, zaključivanja i rješavanja problema te razvijati kreativno razmišljanje kroz osmišljavanje i izvođenje pokusa. Učenici će kroz izradu prirodnih kozmetičkih proizvoda povezivati teoriju i praksu, povećavati motivaciju za učenje, razvijati suradnju, komunikaciju i kreativnost te će osvještavati važnost korištenja prirodnih i ekološki prihvatljivih materijala, čime će biti potaknuti na odgovorno ponašanje prema okolišu i održivom načinu života. </w:t>
      </w:r>
    </w:p>
    <w:p w14:paraId="3A262842" w14:textId="77777777" w:rsidR="00C048E1" w:rsidRPr="00C048E1" w:rsidRDefault="00C048E1" w:rsidP="00C048E1">
      <w:pPr>
        <w:autoSpaceDE w:val="0"/>
        <w:autoSpaceDN w:val="0"/>
        <w:adjustRightInd w:val="0"/>
        <w:spacing w:after="0" w:line="276" w:lineRule="auto"/>
        <w:jc w:val="both"/>
        <w:rPr>
          <w:rFonts w:ascii="Times New Roman" w:eastAsia="Times New Roman" w:hAnsi="Times New Roman" w:cs="Times New Roman"/>
          <w:bCs/>
          <w:sz w:val="24"/>
          <w:szCs w:val="24"/>
          <w:lang w:val="hr-HR"/>
        </w:rPr>
      </w:pPr>
      <w:r w:rsidRPr="00C048E1">
        <w:rPr>
          <w:rFonts w:ascii="Times New Roman" w:eastAsia="Times New Roman" w:hAnsi="Times New Roman" w:cs="Times New Roman"/>
          <w:b/>
          <w:sz w:val="24"/>
          <w:szCs w:val="24"/>
          <w:lang w:val="hr-HR"/>
        </w:rPr>
        <w:t>Očekivani ishodi/postignuća:</w:t>
      </w:r>
      <w:r w:rsidRPr="00C048E1">
        <w:rPr>
          <w:rFonts w:ascii="Times New Roman" w:eastAsia="Times New Roman" w:hAnsi="Times New Roman" w:cs="Times New Roman"/>
          <w:bCs/>
          <w:sz w:val="24"/>
          <w:szCs w:val="24"/>
          <w:lang w:val="hr-HR"/>
        </w:rPr>
        <w:t xml:space="preserve"> Primijeniti kemijska znanja u praktičnim aktivnostima poput izrade sapuna, kugli za kupanje, krema i parfema. Objasniti procese saponifikacije, reakcije kiselina i baza i nastajanje emulzija. Poticati kreativnost, istraživački rad i timsku suradnju. Razvijati svijest o važnosti prirodnih i ekološki prihvatljivih sastojaka. Prezentirati proizvode i objasne kemijske procese, povezujući znanje s praktičnim iskustvom.</w:t>
      </w:r>
    </w:p>
    <w:p w14:paraId="64E3522D" w14:textId="77777777" w:rsidR="00C048E1" w:rsidRPr="00C048E1" w:rsidRDefault="00C048E1" w:rsidP="00C048E1">
      <w:pPr>
        <w:autoSpaceDE w:val="0"/>
        <w:autoSpaceDN w:val="0"/>
        <w:adjustRightInd w:val="0"/>
        <w:spacing w:after="0" w:line="276" w:lineRule="auto"/>
        <w:jc w:val="both"/>
        <w:rPr>
          <w:rFonts w:ascii="Times New Roman" w:eastAsia="Times New Roman" w:hAnsi="Times New Roman" w:cs="Times New Roman"/>
          <w:bCs/>
          <w:sz w:val="24"/>
          <w:szCs w:val="24"/>
          <w:lang w:val="hr-HR"/>
        </w:rPr>
      </w:pPr>
    </w:p>
    <w:p w14:paraId="7FD47F41" w14:textId="77777777" w:rsidR="00C048E1" w:rsidRPr="00C048E1" w:rsidRDefault="00C048E1" w:rsidP="00C048E1">
      <w:pPr>
        <w:spacing w:after="0" w:line="276" w:lineRule="auto"/>
        <w:jc w:val="both"/>
        <w:rPr>
          <w:rFonts w:ascii="Times New Roman" w:eastAsia="Times New Roman" w:hAnsi="Times New Roman" w:cs="Times New Roman"/>
          <w:b/>
          <w:sz w:val="24"/>
          <w:szCs w:val="24"/>
          <w:lang w:val="hr-HR"/>
        </w:rPr>
      </w:pPr>
      <w:r w:rsidRPr="00C048E1">
        <w:rPr>
          <w:rFonts w:ascii="Times New Roman" w:eastAsia="Times New Roman" w:hAnsi="Times New Roman" w:cs="Times New Roman"/>
          <w:b/>
          <w:sz w:val="24"/>
          <w:szCs w:val="24"/>
          <w:lang w:val="hr-HR"/>
        </w:rPr>
        <w:t>Način realizacije:</w:t>
      </w:r>
    </w:p>
    <w:p w14:paraId="1622EAEF"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549B924A"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Oblik:</w:t>
      </w:r>
      <w:r w:rsidRPr="00C048E1">
        <w:rPr>
          <w:rFonts w:ascii="Times New Roman" w:eastAsia="Times New Roman" w:hAnsi="Times New Roman" w:cs="Times New Roman"/>
          <w:sz w:val="24"/>
          <w:szCs w:val="24"/>
          <w:lang w:val="hr-HR"/>
        </w:rPr>
        <w:t xml:space="preserve"> projekt</w:t>
      </w:r>
    </w:p>
    <w:p w14:paraId="6F47F4F3"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Sudionici:</w:t>
      </w:r>
      <w:r w:rsidRPr="00C048E1">
        <w:rPr>
          <w:rFonts w:ascii="Times New Roman" w:eastAsia="Times New Roman" w:hAnsi="Times New Roman" w:cs="Times New Roman"/>
          <w:sz w:val="24"/>
          <w:szCs w:val="24"/>
          <w:lang w:val="hr-HR"/>
        </w:rPr>
        <w:t xml:space="preserve"> učenici i učiteljica</w:t>
      </w:r>
    </w:p>
    <w:p w14:paraId="368D06D6"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 xml:space="preserve">Način učenja: </w:t>
      </w:r>
      <w:r w:rsidRPr="00C048E1">
        <w:rPr>
          <w:rFonts w:ascii="Times New Roman" w:eastAsia="Times New Roman" w:hAnsi="Times New Roman" w:cs="Times New Roman"/>
          <w:sz w:val="24"/>
          <w:szCs w:val="24"/>
          <w:lang w:val="hr-HR" w:eastAsia="hr-HR"/>
        </w:rPr>
        <w:t>radionice, samostalan rad kod kuće, proučavanje literature, enciklopedija, istraživanje na internetu, izvođenje pokusa, prezentacija, suradnja s učiteljima i ostalim učenicima...</w:t>
      </w:r>
    </w:p>
    <w:p w14:paraId="5B4C239F" w14:textId="77777777" w:rsidR="00C048E1" w:rsidRPr="00C048E1" w:rsidRDefault="00C048E1" w:rsidP="00C048E1">
      <w:pPr>
        <w:spacing w:after="0" w:line="276" w:lineRule="auto"/>
        <w:ind w:left="720"/>
        <w:jc w:val="both"/>
        <w:rPr>
          <w:rFonts w:ascii="Times New Roman" w:eastAsia="Times New Roman" w:hAnsi="Times New Roman" w:cs="Times New Roman"/>
          <w:b/>
          <w:sz w:val="24"/>
          <w:szCs w:val="24"/>
          <w:lang w:val="hr-HR"/>
        </w:rPr>
      </w:pPr>
    </w:p>
    <w:p w14:paraId="12FF6979" w14:textId="77777777" w:rsidR="00C048E1" w:rsidRPr="00C048E1" w:rsidRDefault="00C048E1" w:rsidP="00C048E1">
      <w:pPr>
        <w:spacing w:after="0" w:line="276" w:lineRule="auto"/>
        <w:jc w:val="both"/>
        <w:rPr>
          <w:rFonts w:ascii="Times New Roman" w:eastAsia="Times New Roman" w:hAnsi="Times New Roman" w:cs="Times New Roman"/>
          <w:b/>
          <w:sz w:val="24"/>
          <w:szCs w:val="24"/>
          <w:lang w:val="hr-HR"/>
        </w:rPr>
      </w:pPr>
      <w:r w:rsidRPr="00C048E1">
        <w:rPr>
          <w:rFonts w:ascii="Times New Roman" w:eastAsia="Times New Roman" w:hAnsi="Times New Roman" w:cs="Times New Roman"/>
          <w:b/>
          <w:sz w:val="24"/>
          <w:szCs w:val="24"/>
          <w:lang w:val="hr-HR"/>
        </w:rPr>
        <w:t xml:space="preserve">Metode poučavanja: </w:t>
      </w:r>
      <w:r w:rsidRPr="00C048E1">
        <w:rPr>
          <w:rFonts w:ascii="Times New Roman" w:eastAsia="Times New Roman" w:hAnsi="Times New Roman" w:cs="Times New Roman"/>
          <w:sz w:val="24"/>
          <w:szCs w:val="24"/>
          <w:lang w:val="hr-HR" w:eastAsia="hr-HR"/>
        </w:rPr>
        <w:t>samostalan rad, rad u paru i rad u skupini</w:t>
      </w:r>
    </w:p>
    <w:p w14:paraId="6B7E1135"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5E671EAE"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rPr>
        <w:t xml:space="preserve">Trajanje izvedbe: </w:t>
      </w:r>
      <w:r w:rsidRPr="00C048E1">
        <w:rPr>
          <w:rFonts w:ascii="Times New Roman" w:eastAsia="Times New Roman" w:hAnsi="Times New Roman" w:cs="Times New Roman"/>
          <w:sz w:val="24"/>
          <w:szCs w:val="24"/>
          <w:lang w:val="hr-HR" w:eastAsia="hr-HR"/>
        </w:rPr>
        <w:t>tijekom školske godine</w:t>
      </w:r>
    </w:p>
    <w:p w14:paraId="3510DFF0"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p>
    <w:p w14:paraId="636BD526"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rPr>
        <w:t xml:space="preserve">Potrebe: </w:t>
      </w:r>
      <w:r w:rsidRPr="00C048E1">
        <w:rPr>
          <w:rFonts w:ascii="Times New Roman" w:eastAsia="Times New Roman" w:hAnsi="Times New Roman" w:cs="Times New Roman"/>
          <w:sz w:val="24"/>
          <w:szCs w:val="24"/>
          <w:lang w:val="hr-HR" w:eastAsia="hr-HR"/>
        </w:rPr>
        <w:t>troškovi vezani za nabavku materijala za rad</w:t>
      </w:r>
    </w:p>
    <w:p w14:paraId="3ADD0047"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p>
    <w:p w14:paraId="4B6065BB"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rPr>
        <w:t xml:space="preserve">Način praćenja i provjeravanja ishoda: </w:t>
      </w:r>
      <w:r w:rsidRPr="00C048E1">
        <w:rPr>
          <w:rFonts w:ascii="Times New Roman" w:eastAsia="Times New Roman" w:hAnsi="Times New Roman" w:cs="Times New Roman"/>
          <w:sz w:val="24"/>
          <w:szCs w:val="24"/>
          <w:lang w:val="hr-HR" w:eastAsia="hr-HR"/>
        </w:rPr>
        <w:t>prezentacija uradaka učenika kroz plakate i prezentacije, javno objavljivanje uradaka (fotografije i video) na mrežnoj stranici</w:t>
      </w:r>
    </w:p>
    <w:p w14:paraId="4C2B8AC7" w14:textId="77777777" w:rsidR="00C048E1" w:rsidRPr="00C048E1" w:rsidRDefault="00C048E1" w:rsidP="00C048E1">
      <w:pPr>
        <w:spacing w:after="0" w:line="276" w:lineRule="auto"/>
        <w:jc w:val="both"/>
        <w:rPr>
          <w:rFonts w:ascii="Times New Roman" w:eastAsia="Times New Roman" w:hAnsi="Times New Roman" w:cs="Times New Roman"/>
          <w:b/>
          <w:sz w:val="24"/>
          <w:szCs w:val="24"/>
          <w:lang w:val="hr-HR" w:eastAsia="hr-HR"/>
        </w:rPr>
      </w:pPr>
    </w:p>
    <w:p w14:paraId="3D77D7F3"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 xml:space="preserve">Odgovorne osobe: </w:t>
      </w:r>
      <w:r w:rsidRPr="00C048E1">
        <w:rPr>
          <w:rFonts w:ascii="Times New Roman" w:eastAsia="Times New Roman" w:hAnsi="Times New Roman" w:cs="Times New Roman"/>
          <w:bCs/>
          <w:sz w:val="24"/>
          <w:szCs w:val="24"/>
          <w:lang w:val="hr-HR"/>
        </w:rPr>
        <w:t xml:space="preserve">Tajana </w:t>
      </w:r>
      <w:proofErr w:type="spellStart"/>
      <w:r w:rsidRPr="00C048E1">
        <w:rPr>
          <w:rFonts w:ascii="Times New Roman" w:eastAsia="Times New Roman" w:hAnsi="Times New Roman" w:cs="Times New Roman"/>
          <w:bCs/>
          <w:sz w:val="24"/>
          <w:szCs w:val="24"/>
          <w:lang w:val="hr-HR"/>
        </w:rPr>
        <w:t>Barna</w:t>
      </w:r>
      <w:proofErr w:type="spellEnd"/>
      <w:r w:rsidRPr="00C048E1">
        <w:rPr>
          <w:rFonts w:ascii="Times New Roman" w:eastAsia="Times New Roman" w:hAnsi="Times New Roman" w:cs="Times New Roman"/>
          <w:bCs/>
          <w:sz w:val="24"/>
          <w:szCs w:val="24"/>
          <w:lang w:val="hr-HR"/>
        </w:rPr>
        <w:t xml:space="preserve"> </w:t>
      </w:r>
    </w:p>
    <w:p w14:paraId="10BE032F" w14:textId="77777777" w:rsidR="00C048E1" w:rsidRDefault="00C048E1" w:rsidP="00C048E1">
      <w:pPr>
        <w:spacing w:after="0" w:line="276" w:lineRule="auto"/>
        <w:jc w:val="both"/>
        <w:rPr>
          <w:rFonts w:ascii="Calibri" w:eastAsia="Calibri" w:hAnsi="Calibri" w:cs="Times New Roman"/>
          <w:lang w:val="hr-HR"/>
        </w:rPr>
      </w:pPr>
    </w:p>
    <w:p w14:paraId="1FF6F9D1" w14:textId="77777777" w:rsidR="00C048E1" w:rsidRDefault="00C048E1" w:rsidP="00C048E1">
      <w:pPr>
        <w:spacing w:after="0" w:line="276" w:lineRule="auto"/>
        <w:jc w:val="both"/>
        <w:rPr>
          <w:rFonts w:ascii="Calibri" w:eastAsia="Calibri" w:hAnsi="Calibri" w:cs="Times New Roman"/>
          <w:lang w:val="hr-HR"/>
        </w:rPr>
      </w:pPr>
    </w:p>
    <w:p w14:paraId="73B3A426" w14:textId="77777777" w:rsidR="00C048E1" w:rsidRPr="00C048E1" w:rsidRDefault="00C048E1" w:rsidP="00C048E1">
      <w:pPr>
        <w:spacing w:after="0" w:line="240" w:lineRule="auto"/>
        <w:jc w:val="center"/>
        <w:rPr>
          <w:rFonts w:ascii="Times New Roman" w:eastAsia="Times New Roman" w:hAnsi="Times New Roman" w:cs="Times New Roman"/>
          <w:b/>
          <w:sz w:val="28"/>
          <w:szCs w:val="28"/>
          <w:lang w:val="hr-HR"/>
        </w:rPr>
      </w:pPr>
      <w:r w:rsidRPr="00C048E1">
        <w:rPr>
          <w:rFonts w:ascii="Times New Roman" w:eastAsia="Times New Roman" w:hAnsi="Times New Roman" w:cs="Times New Roman"/>
          <w:b/>
          <w:sz w:val="28"/>
          <w:szCs w:val="28"/>
          <w:lang w:val="hr-HR"/>
        </w:rPr>
        <w:lastRenderedPageBreak/>
        <w:t>NATJECANJE U RJEŠAVANJU „SUDOKU“</w:t>
      </w:r>
    </w:p>
    <w:p w14:paraId="4DAD2CAE" w14:textId="77777777" w:rsidR="00C048E1" w:rsidRPr="00C048E1" w:rsidRDefault="00C048E1" w:rsidP="00C048E1">
      <w:pPr>
        <w:spacing w:after="0" w:line="240" w:lineRule="auto"/>
        <w:jc w:val="center"/>
        <w:rPr>
          <w:rFonts w:ascii="Times New Roman" w:eastAsia="Times New Roman" w:hAnsi="Times New Roman" w:cs="Times New Roman"/>
          <w:sz w:val="28"/>
          <w:szCs w:val="28"/>
          <w:lang w:val="hr-HR"/>
        </w:rPr>
      </w:pPr>
    </w:p>
    <w:p w14:paraId="0797F830"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6C190F45"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roofErr w:type="spellStart"/>
      <w:r w:rsidRPr="00C048E1">
        <w:rPr>
          <w:rFonts w:ascii="Times New Roman" w:eastAsia="Times New Roman" w:hAnsi="Times New Roman" w:cs="Times New Roman"/>
          <w:b/>
          <w:sz w:val="24"/>
          <w:szCs w:val="24"/>
          <w:lang w:val="hr-HR"/>
        </w:rPr>
        <w:t>Kurikulsko</w:t>
      </w:r>
      <w:proofErr w:type="spellEnd"/>
      <w:r w:rsidRPr="00C048E1">
        <w:rPr>
          <w:rFonts w:ascii="Times New Roman" w:eastAsia="Times New Roman" w:hAnsi="Times New Roman" w:cs="Times New Roman"/>
          <w:b/>
          <w:sz w:val="24"/>
          <w:szCs w:val="24"/>
          <w:lang w:val="hr-HR"/>
        </w:rPr>
        <w:t xml:space="preserve"> područje: </w:t>
      </w:r>
      <w:r w:rsidRPr="00C048E1">
        <w:rPr>
          <w:rFonts w:ascii="Times New Roman" w:eastAsia="Times New Roman" w:hAnsi="Times New Roman" w:cs="Times New Roman"/>
          <w:sz w:val="24"/>
          <w:szCs w:val="24"/>
          <w:lang w:val="hr-HR"/>
        </w:rPr>
        <w:t>Matematičko</w:t>
      </w:r>
    </w:p>
    <w:p w14:paraId="186BAEFF"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762539E3"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Ciklus (razred):</w:t>
      </w:r>
      <w:r w:rsidRPr="00C048E1">
        <w:rPr>
          <w:rFonts w:ascii="Times New Roman" w:eastAsia="Times New Roman" w:hAnsi="Times New Roman" w:cs="Times New Roman"/>
          <w:sz w:val="24"/>
          <w:szCs w:val="24"/>
          <w:lang w:val="hr-HR"/>
        </w:rPr>
        <w:t xml:space="preserve"> 1., 2. i 3. ciklus (od 1. do 8. razreda)</w:t>
      </w:r>
    </w:p>
    <w:p w14:paraId="0D2A9DB9" w14:textId="77777777" w:rsidR="00C048E1" w:rsidRPr="00C048E1" w:rsidRDefault="00C048E1" w:rsidP="00C048E1">
      <w:pPr>
        <w:spacing w:before="100" w:beforeAutospacing="1" w:after="100" w:afterAutospacing="1" w:line="276" w:lineRule="auto"/>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rPr>
        <w:t xml:space="preserve">Cilj: </w:t>
      </w:r>
      <w:r w:rsidRPr="00C048E1">
        <w:rPr>
          <w:rFonts w:ascii="Times New Roman" w:eastAsia="Times New Roman" w:hAnsi="Times New Roman" w:cs="Times New Roman"/>
          <w:sz w:val="24"/>
          <w:szCs w:val="24"/>
          <w:lang w:val="hr-HR" w:eastAsia="hr-HR"/>
        </w:rPr>
        <w:t>popularizirati matematiku i omogućiti širenje osnovne matematičke kulture. Motivirati učenike da se bave matematikom izvan redovitih školskih programa primjenjujući je u rješavanju sudoku. Podići samopouzdanje učenika i postići uspjeh.</w:t>
      </w:r>
    </w:p>
    <w:p w14:paraId="36F1772F" w14:textId="77777777" w:rsidR="00C048E1" w:rsidRPr="00C048E1" w:rsidRDefault="00C048E1" w:rsidP="00C048E1">
      <w:pPr>
        <w:spacing w:after="200" w:line="276" w:lineRule="auto"/>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rPr>
        <w:t xml:space="preserve">Obrazloženje cilja: </w:t>
      </w:r>
      <w:r w:rsidRPr="00C048E1">
        <w:rPr>
          <w:rFonts w:ascii="Times New Roman" w:eastAsia="Times New Roman" w:hAnsi="Times New Roman" w:cs="Times New Roman"/>
          <w:sz w:val="24"/>
          <w:szCs w:val="24"/>
          <w:lang w:val="hr-HR" w:eastAsia="hr-HR"/>
        </w:rPr>
        <w:t>provesti ove školske godine međunarodno  natjecanje u rješavanje sudoku.</w:t>
      </w:r>
      <w:r w:rsidRPr="00C048E1">
        <w:rPr>
          <w:rFonts w:ascii="Arial" w:eastAsia="Calibri" w:hAnsi="Arial" w:cs="Arial"/>
          <w:lang w:val="hr-HR"/>
        </w:rPr>
        <w:t xml:space="preserve"> </w:t>
      </w:r>
      <w:r w:rsidRPr="00C048E1">
        <w:rPr>
          <w:rFonts w:ascii="Times New Roman" w:eastAsia="Times New Roman" w:hAnsi="Times New Roman" w:cs="Times New Roman"/>
          <w:sz w:val="24"/>
          <w:szCs w:val="24"/>
          <w:lang w:val="hr-HR" w:eastAsia="hr-HR"/>
        </w:rPr>
        <w:t xml:space="preserve">Aktivno sudjelovati u rješavanju zadataka. </w:t>
      </w:r>
    </w:p>
    <w:p w14:paraId="687609A8" w14:textId="77777777" w:rsidR="00C048E1" w:rsidRPr="00C048E1" w:rsidRDefault="00C048E1" w:rsidP="00C048E1">
      <w:pPr>
        <w:spacing w:after="200" w:line="276" w:lineRule="auto"/>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rPr>
        <w:t xml:space="preserve">Očekivani ishodi/postignuća: </w:t>
      </w:r>
      <w:r w:rsidRPr="00C048E1">
        <w:rPr>
          <w:rFonts w:ascii="Times New Roman" w:eastAsia="Times New Roman" w:hAnsi="Times New Roman" w:cs="Times New Roman"/>
          <w:sz w:val="24"/>
          <w:szCs w:val="24"/>
          <w:lang w:val="hr-HR" w:eastAsia="hr-HR"/>
        </w:rPr>
        <w:t>razviti pozitivan odnos prema matematici; razviti svijest o vlastitom matematičkom umijeću; steći temelje za cjeloživotno učenje i nastavak matematičkog obrazovanja; navikavati se na strogo pridržavanje matematičkih pravila; moći primijeniti matematičke pojmove i postupke u različitim kontekstima; moći postaviti i analizirati problem, isplanirati njegovo rješavanje odabirom odgovarajućih matematičkih pojmova i postupaka; moći uočiti pravilnosti vezane uz brojeve.</w:t>
      </w:r>
    </w:p>
    <w:p w14:paraId="135D6C18"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02088414" w14:textId="77777777" w:rsidR="00C048E1" w:rsidRPr="00C048E1" w:rsidRDefault="00C048E1" w:rsidP="00C048E1">
      <w:pPr>
        <w:spacing w:after="0" w:line="276" w:lineRule="auto"/>
        <w:jc w:val="both"/>
        <w:rPr>
          <w:rFonts w:ascii="Times New Roman" w:eastAsia="Times New Roman" w:hAnsi="Times New Roman" w:cs="Times New Roman"/>
          <w:b/>
          <w:sz w:val="24"/>
          <w:szCs w:val="24"/>
          <w:lang w:val="hr-HR"/>
        </w:rPr>
      </w:pPr>
      <w:r w:rsidRPr="00C048E1">
        <w:rPr>
          <w:rFonts w:ascii="Times New Roman" w:eastAsia="Times New Roman" w:hAnsi="Times New Roman" w:cs="Times New Roman"/>
          <w:b/>
          <w:sz w:val="24"/>
          <w:szCs w:val="24"/>
          <w:lang w:val="hr-HR"/>
        </w:rPr>
        <w:t>Način realizacije:</w:t>
      </w:r>
    </w:p>
    <w:p w14:paraId="1BBF9EF4"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2141A626" w14:textId="77777777" w:rsidR="00C048E1" w:rsidRPr="00C048E1" w:rsidRDefault="00C048E1">
      <w:pPr>
        <w:numPr>
          <w:ilvl w:val="0"/>
          <w:numId w:val="13"/>
        </w:num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Oblik:</w:t>
      </w:r>
      <w:r w:rsidRPr="00C048E1">
        <w:rPr>
          <w:rFonts w:ascii="Times New Roman" w:eastAsia="Times New Roman" w:hAnsi="Times New Roman" w:cs="Times New Roman"/>
          <w:sz w:val="24"/>
          <w:szCs w:val="24"/>
          <w:lang w:val="hr-HR"/>
        </w:rPr>
        <w:t xml:space="preserve"> natjecanje (školsko, regionalno, državno)</w:t>
      </w:r>
    </w:p>
    <w:p w14:paraId="6E8FD06D" w14:textId="77777777" w:rsidR="00C048E1" w:rsidRPr="00C048E1" w:rsidRDefault="00C048E1">
      <w:pPr>
        <w:numPr>
          <w:ilvl w:val="0"/>
          <w:numId w:val="13"/>
        </w:num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Sudionici:</w:t>
      </w:r>
      <w:r w:rsidRPr="00C048E1">
        <w:rPr>
          <w:rFonts w:ascii="Times New Roman" w:eastAsia="Times New Roman" w:hAnsi="Times New Roman" w:cs="Times New Roman"/>
          <w:sz w:val="24"/>
          <w:szCs w:val="24"/>
          <w:lang w:val="hr-HR"/>
        </w:rPr>
        <w:t xml:space="preserve"> učenici</w:t>
      </w:r>
    </w:p>
    <w:p w14:paraId="1E3BD086" w14:textId="77777777" w:rsidR="00C048E1" w:rsidRPr="00C048E1" w:rsidRDefault="00C048E1">
      <w:pPr>
        <w:numPr>
          <w:ilvl w:val="0"/>
          <w:numId w:val="13"/>
        </w:numPr>
        <w:spacing w:before="100" w:beforeAutospacing="1" w:after="0" w:afterAutospacing="1" w:line="276" w:lineRule="auto"/>
        <w:contextualSpacing/>
        <w:jc w:val="both"/>
        <w:rPr>
          <w:rFonts w:ascii="Times New Roman" w:eastAsia="Times New Roman" w:hAnsi="Times New Roman" w:cs="Times New Roman"/>
          <w:b/>
          <w:sz w:val="24"/>
          <w:szCs w:val="24"/>
          <w:lang w:val="hr-HR"/>
        </w:rPr>
      </w:pPr>
      <w:r w:rsidRPr="00C048E1">
        <w:rPr>
          <w:rFonts w:ascii="Times New Roman" w:eastAsia="Times New Roman" w:hAnsi="Times New Roman" w:cs="Times New Roman"/>
          <w:b/>
          <w:sz w:val="24"/>
          <w:szCs w:val="24"/>
          <w:lang w:val="hr-HR"/>
        </w:rPr>
        <w:t xml:space="preserve">Način učenja: </w:t>
      </w:r>
      <w:r w:rsidRPr="00C048E1">
        <w:rPr>
          <w:rFonts w:ascii="Times New Roman" w:eastAsia="Times New Roman" w:hAnsi="Times New Roman" w:cs="Times New Roman"/>
          <w:sz w:val="24"/>
          <w:szCs w:val="24"/>
          <w:lang w:val="hr-HR"/>
        </w:rPr>
        <w:t xml:space="preserve">učenici rješavaju matematičke zadatke na natjecanju, primjerene njihovoj dobi: </w:t>
      </w:r>
      <w:proofErr w:type="spellStart"/>
      <w:r w:rsidRPr="00C048E1">
        <w:rPr>
          <w:rFonts w:ascii="Times New Roman" w:eastAsia="Times New Roman" w:hAnsi="Times New Roman" w:cs="Times New Roman"/>
          <w:bCs/>
          <w:sz w:val="24"/>
          <w:szCs w:val="24"/>
          <w:lang w:val="hr-HR"/>
        </w:rPr>
        <w:t>Bistrići</w:t>
      </w:r>
      <w:proofErr w:type="spellEnd"/>
      <w:r w:rsidRPr="00C048E1">
        <w:rPr>
          <w:rFonts w:ascii="Times New Roman" w:eastAsia="Times New Roman" w:hAnsi="Times New Roman" w:cs="Times New Roman"/>
          <w:bCs/>
          <w:sz w:val="24"/>
          <w:szCs w:val="24"/>
          <w:lang w:val="hr-HR"/>
        </w:rPr>
        <w:t xml:space="preserve"> (Osnovna škola: razredna nastava)  i Kadeti (Osnovna škola: predmetna nastava)</w:t>
      </w:r>
    </w:p>
    <w:p w14:paraId="77BB5FF2" w14:textId="77777777" w:rsidR="00C048E1" w:rsidRPr="00C048E1" w:rsidRDefault="00C048E1">
      <w:pPr>
        <w:numPr>
          <w:ilvl w:val="0"/>
          <w:numId w:val="13"/>
        </w:numPr>
        <w:spacing w:before="100" w:beforeAutospacing="1" w:after="0" w:afterAutospacing="1" w:line="276" w:lineRule="auto"/>
        <w:contextualSpacing/>
        <w:jc w:val="both"/>
        <w:rPr>
          <w:rFonts w:ascii="Times New Roman" w:eastAsia="Times New Roman" w:hAnsi="Times New Roman" w:cs="Times New Roman"/>
          <w:b/>
          <w:sz w:val="24"/>
          <w:szCs w:val="24"/>
          <w:lang w:val="hr-HR"/>
        </w:rPr>
      </w:pPr>
      <w:r w:rsidRPr="00C048E1">
        <w:rPr>
          <w:rFonts w:ascii="Times New Roman" w:eastAsia="Times New Roman" w:hAnsi="Times New Roman" w:cs="Times New Roman"/>
          <w:b/>
          <w:sz w:val="24"/>
          <w:szCs w:val="24"/>
          <w:lang w:val="hr-HR"/>
        </w:rPr>
        <w:t xml:space="preserve">Metode poučavanja:  </w:t>
      </w:r>
      <w:r w:rsidRPr="00C048E1">
        <w:rPr>
          <w:rFonts w:ascii="Times New Roman" w:eastAsia="Times New Roman" w:hAnsi="Times New Roman" w:cs="Times New Roman"/>
          <w:sz w:val="24"/>
          <w:szCs w:val="24"/>
          <w:lang w:val="hr-HR"/>
        </w:rPr>
        <w:t>individualni rad</w:t>
      </w:r>
    </w:p>
    <w:p w14:paraId="6A5CBAC0"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02755110"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 xml:space="preserve">Trajanje izvedbe: </w:t>
      </w:r>
      <w:r w:rsidRPr="00C048E1">
        <w:rPr>
          <w:rFonts w:ascii="Times New Roman" w:eastAsia="Times New Roman" w:hAnsi="Times New Roman" w:cs="Times New Roman"/>
          <w:sz w:val="24"/>
          <w:szCs w:val="24"/>
          <w:lang w:val="hr-HR"/>
        </w:rPr>
        <w:t>studeni i prosinac 2025.</w:t>
      </w:r>
    </w:p>
    <w:p w14:paraId="69B38935"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27A3B184" w14:textId="77777777" w:rsidR="00C048E1" w:rsidRPr="00C048E1" w:rsidRDefault="00C048E1" w:rsidP="00C048E1">
      <w:pPr>
        <w:spacing w:after="200" w:line="276" w:lineRule="auto"/>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rPr>
        <w:t xml:space="preserve">Potrebe: </w:t>
      </w:r>
      <w:r w:rsidRPr="00C048E1">
        <w:rPr>
          <w:rFonts w:ascii="Times New Roman" w:eastAsia="Times New Roman" w:hAnsi="Times New Roman" w:cs="Times New Roman"/>
          <w:sz w:val="24"/>
          <w:szCs w:val="24"/>
          <w:lang w:val="hr-HR" w:eastAsia="hr-HR"/>
        </w:rPr>
        <w:t xml:space="preserve">3 eura po učeniku (svaki učenik koji želi sudjelovati na natjecanju plaća kotizaciju koja se uplaćuje na račun Hrvatske </w:t>
      </w:r>
      <w:proofErr w:type="spellStart"/>
      <w:r w:rsidRPr="00C048E1">
        <w:rPr>
          <w:rFonts w:ascii="Times New Roman" w:eastAsia="Times New Roman" w:hAnsi="Times New Roman" w:cs="Times New Roman"/>
          <w:sz w:val="24"/>
          <w:szCs w:val="24"/>
          <w:lang w:val="hr-HR" w:eastAsia="hr-HR"/>
        </w:rPr>
        <w:t>Mense</w:t>
      </w:r>
      <w:proofErr w:type="spellEnd"/>
      <w:r w:rsidRPr="00C048E1">
        <w:rPr>
          <w:rFonts w:ascii="Times New Roman" w:eastAsia="Times New Roman" w:hAnsi="Times New Roman" w:cs="Times New Roman"/>
          <w:sz w:val="24"/>
          <w:szCs w:val="24"/>
          <w:lang w:val="hr-HR" w:eastAsia="hr-HR"/>
        </w:rPr>
        <w:t>)</w:t>
      </w:r>
    </w:p>
    <w:p w14:paraId="4DDDD7B7" w14:textId="77777777" w:rsidR="00C048E1" w:rsidRPr="00C048E1" w:rsidRDefault="00C048E1" w:rsidP="00C048E1">
      <w:pPr>
        <w:spacing w:after="200" w:line="276" w:lineRule="auto"/>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rPr>
        <w:t xml:space="preserve">Način praćenja i provjeravanja ishoda: </w:t>
      </w:r>
      <w:r w:rsidRPr="00C048E1">
        <w:rPr>
          <w:rFonts w:ascii="Times New Roman" w:eastAsia="Times New Roman" w:hAnsi="Times New Roman" w:cs="Times New Roman"/>
          <w:sz w:val="24"/>
          <w:szCs w:val="24"/>
          <w:lang w:val="hr-HR" w:eastAsia="hr-HR"/>
        </w:rPr>
        <w:t>praćenje i analiza rada i zalaganja učenika rezultati natjecanja</w:t>
      </w:r>
    </w:p>
    <w:p w14:paraId="52A95B40"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 xml:space="preserve">Odgovorne osobe: </w:t>
      </w:r>
      <w:r w:rsidRPr="00C048E1">
        <w:rPr>
          <w:rFonts w:ascii="Times New Roman" w:eastAsia="Times New Roman" w:hAnsi="Times New Roman" w:cs="Times New Roman"/>
          <w:sz w:val="24"/>
          <w:szCs w:val="24"/>
          <w:lang w:val="hr-HR"/>
        </w:rPr>
        <w:t xml:space="preserve">Tihana </w:t>
      </w:r>
      <w:proofErr w:type="spellStart"/>
      <w:r w:rsidRPr="00C048E1">
        <w:rPr>
          <w:rFonts w:ascii="Times New Roman" w:eastAsia="Times New Roman" w:hAnsi="Times New Roman" w:cs="Times New Roman"/>
          <w:sz w:val="24"/>
          <w:szCs w:val="24"/>
          <w:lang w:val="hr-HR"/>
        </w:rPr>
        <w:t>Kraml</w:t>
      </w:r>
      <w:proofErr w:type="spellEnd"/>
      <w:r w:rsidRPr="00C048E1">
        <w:rPr>
          <w:rFonts w:ascii="Times New Roman" w:eastAsia="Times New Roman" w:hAnsi="Times New Roman" w:cs="Times New Roman"/>
          <w:sz w:val="24"/>
          <w:szCs w:val="24"/>
          <w:lang w:val="hr-HR"/>
        </w:rPr>
        <w:t xml:space="preserve"> </w:t>
      </w:r>
      <w:proofErr w:type="spellStart"/>
      <w:r w:rsidRPr="00C048E1">
        <w:rPr>
          <w:rFonts w:ascii="Times New Roman" w:eastAsia="Times New Roman" w:hAnsi="Times New Roman" w:cs="Times New Roman"/>
          <w:sz w:val="24"/>
          <w:szCs w:val="24"/>
          <w:lang w:val="hr-HR"/>
        </w:rPr>
        <w:t>Kanaet</w:t>
      </w:r>
      <w:proofErr w:type="spellEnd"/>
    </w:p>
    <w:p w14:paraId="461E82F0" w14:textId="77777777" w:rsidR="00C048E1" w:rsidRPr="00C048E1" w:rsidRDefault="00C048E1" w:rsidP="00C048E1">
      <w:pPr>
        <w:rPr>
          <w:rFonts w:ascii="Aptos" w:eastAsia="Aptos" w:hAnsi="Aptos" w:cs="Arial"/>
        </w:rPr>
      </w:pPr>
    </w:p>
    <w:p w14:paraId="36AF8F09" w14:textId="77777777" w:rsidR="00C048E1" w:rsidRDefault="00C048E1" w:rsidP="00C048E1">
      <w:pPr>
        <w:spacing w:after="0" w:line="276" w:lineRule="auto"/>
        <w:jc w:val="both"/>
        <w:rPr>
          <w:rFonts w:ascii="Calibri" w:eastAsia="Calibri" w:hAnsi="Calibri" w:cs="Times New Roman"/>
          <w:lang w:val="hr-HR"/>
        </w:rPr>
      </w:pPr>
    </w:p>
    <w:p w14:paraId="485BD616" w14:textId="77777777" w:rsidR="00C048E1" w:rsidRPr="00C048E1" w:rsidRDefault="00C048E1" w:rsidP="00C048E1">
      <w:pPr>
        <w:spacing w:after="0" w:line="276" w:lineRule="auto"/>
        <w:jc w:val="center"/>
        <w:rPr>
          <w:rFonts w:ascii="Times New Roman" w:eastAsia="Times New Roman" w:hAnsi="Times New Roman" w:cs="Times New Roman"/>
          <w:sz w:val="28"/>
          <w:szCs w:val="28"/>
          <w:lang w:val="hr-HR"/>
        </w:rPr>
      </w:pPr>
      <w:r w:rsidRPr="00C048E1">
        <w:rPr>
          <w:rFonts w:ascii="Times New Roman" w:eastAsia="Times New Roman" w:hAnsi="Times New Roman" w:cs="Times New Roman"/>
          <w:b/>
          <w:sz w:val="28"/>
          <w:szCs w:val="28"/>
          <w:lang w:val="hr-HR"/>
        </w:rPr>
        <w:t>„</w:t>
      </w:r>
      <w:proofErr w:type="spellStart"/>
      <w:r w:rsidRPr="00C048E1">
        <w:rPr>
          <w:rFonts w:ascii="Times New Roman" w:eastAsia="Times New Roman" w:hAnsi="Times New Roman" w:cs="Times New Roman"/>
          <w:b/>
          <w:sz w:val="28"/>
          <w:szCs w:val="28"/>
          <w:lang w:val="hr-HR"/>
        </w:rPr>
        <w:t>BrAIn</w:t>
      </w:r>
      <w:proofErr w:type="spellEnd"/>
      <w:r w:rsidRPr="00C048E1">
        <w:rPr>
          <w:rFonts w:ascii="Times New Roman" w:eastAsia="Times New Roman" w:hAnsi="Times New Roman" w:cs="Times New Roman"/>
          <w:b/>
          <w:sz w:val="28"/>
          <w:szCs w:val="28"/>
          <w:lang w:val="hr-HR"/>
        </w:rPr>
        <w:t>“</w:t>
      </w:r>
    </w:p>
    <w:p w14:paraId="0630F3A5" w14:textId="77777777" w:rsidR="00C048E1" w:rsidRPr="00C048E1" w:rsidRDefault="00C048E1" w:rsidP="00C048E1">
      <w:pPr>
        <w:spacing w:after="0" w:line="276" w:lineRule="auto"/>
        <w:jc w:val="center"/>
        <w:rPr>
          <w:rFonts w:ascii="Times New Roman" w:eastAsia="Times New Roman" w:hAnsi="Times New Roman" w:cs="Times New Roman"/>
          <w:sz w:val="28"/>
          <w:szCs w:val="28"/>
          <w:lang w:val="hr-HR"/>
        </w:rPr>
      </w:pPr>
    </w:p>
    <w:p w14:paraId="1EFFB8C4"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535FF70B"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roofErr w:type="spellStart"/>
      <w:r w:rsidRPr="00C048E1">
        <w:rPr>
          <w:rFonts w:ascii="Times New Roman" w:eastAsia="Times New Roman" w:hAnsi="Times New Roman" w:cs="Times New Roman"/>
          <w:b/>
          <w:sz w:val="24"/>
          <w:szCs w:val="24"/>
          <w:lang w:val="hr-HR"/>
        </w:rPr>
        <w:lastRenderedPageBreak/>
        <w:t>Kurikulumsko</w:t>
      </w:r>
      <w:proofErr w:type="spellEnd"/>
      <w:r w:rsidRPr="00C048E1">
        <w:rPr>
          <w:rFonts w:ascii="Times New Roman" w:eastAsia="Times New Roman" w:hAnsi="Times New Roman" w:cs="Times New Roman"/>
          <w:b/>
          <w:sz w:val="24"/>
          <w:szCs w:val="24"/>
          <w:lang w:val="hr-HR"/>
        </w:rPr>
        <w:t xml:space="preserve"> područje: </w:t>
      </w:r>
      <w:r w:rsidRPr="00C048E1">
        <w:rPr>
          <w:rFonts w:ascii="Times New Roman" w:eastAsia="Times New Roman" w:hAnsi="Times New Roman" w:cs="Times New Roman"/>
          <w:sz w:val="24"/>
          <w:szCs w:val="24"/>
          <w:lang w:val="hr-HR"/>
        </w:rPr>
        <w:t>Tehničko-informatičko</w:t>
      </w:r>
    </w:p>
    <w:p w14:paraId="2395318C"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2D9A8574"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Ciklus (razred):</w:t>
      </w:r>
      <w:r w:rsidRPr="00C048E1">
        <w:rPr>
          <w:rFonts w:ascii="Times New Roman" w:eastAsia="Times New Roman" w:hAnsi="Times New Roman" w:cs="Times New Roman"/>
          <w:sz w:val="24"/>
          <w:szCs w:val="24"/>
          <w:lang w:val="hr-HR"/>
        </w:rPr>
        <w:t xml:space="preserve"> 2. i 3. ciklus</w:t>
      </w:r>
    </w:p>
    <w:p w14:paraId="1BFE7275"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0B79B8A4" w14:textId="77777777" w:rsidR="00C048E1" w:rsidRPr="00C048E1" w:rsidRDefault="00C048E1" w:rsidP="00C048E1">
      <w:pPr>
        <w:spacing w:after="0" w:line="276" w:lineRule="auto"/>
        <w:jc w:val="both"/>
        <w:rPr>
          <w:rFonts w:ascii="Times New Roman" w:eastAsia="Times New Roman" w:hAnsi="Times New Roman" w:cs="Times New Roman"/>
          <w:b/>
          <w:sz w:val="24"/>
          <w:szCs w:val="24"/>
          <w:lang w:val="hr-HR"/>
        </w:rPr>
      </w:pPr>
      <w:r w:rsidRPr="00C048E1">
        <w:rPr>
          <w:rFonts w:ascii="Times New Roman" w:eastAsia="Times New Roman" w:hAnsi="Times New Roman" w:cs="Times New Roman"/>
          <w:b/>
          <w:sz w:val="24"/>
          <w:szCs w:val="24"/>
          <w:lang w:val="hr-HR"/>
        </w:rPr>
        <w:t xml:space="preserve">Cilj: </w:t>
      </w:r>
      <w:r w:rsidRPr="00C048E1">
        <w:rPr>
          <w:rFonts w:ascii="Times New Roman" w:eastAsia="Times New Roman" w:hAnsi="Times New Roman" w:cs="Times New Roman"/>
          <w:sz w:val="24"/>
          <w:szCs w:val="24"/>
          <w:lang w:val="hr-HR"/>
        </w:rPr>
        <w:t>razvoj digitalnih kompetencija i osposobljavanje učenika osnovnih škola za praktičan i kreativan rad s tehnologijama u nastajanju i umjetnom inteligencijom.</w:t>
      </w:r>
    </w:p>
    <w:p w14:paraId="57AD1FA7"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27A42CBA" w14:textId="77777777" w:rsidR="00C048E1" w:rsidRPr="00C048E1" w:rsidRDefault="00C048E1" w:rsidP="00C048E1">
      <w:pPr>
        <w:autoSpaceDE w:val="0"/>
        <w:autoSpaceDN w:val="0"/>
        <w:adjustRightInd w:val="0"/>
        <w:spacing w:after="0" w:line="276" w:lineRule="auto"/>
        <w:jc w:val="both"/>
        <w:rPr>
          <w:rFonts w:ascii="Times New Roman" w:eastAsia="Times New Roman" w:hAnsi="Times New Roman" w:cs="Times New Roman"/>
          <w:sz w:val="24"/>
          <w:szCs w:val="24"/>
          <w:lang w:val="hr-HR" w:eastAsia="hr-HR"/>
        </w:rPr>
      </w:pPr>
      <w:r w:rsidRPr="00C048E1">
        <w:rPr>
          <w:rFonts w:ascii="Times New Roman" w:eastAsia="Times New Roman" w:hAnsi="Times New Roman" w:cs="Times New Roman"/>
          <w:b/>
          <w:sz w:val="24"/>
          <w:szCs w:val="24"/>
          <w:lang w:val="hr-HR"/>
        </w:rPr>
        <w:t xml:space="preserve">Obrazloženje cilja: </w:t>
      </w:r>
      <w:r w:rsidRPr="00C048E1">
        <w:rPr>
          <w:rFonts w:ascii="Times New Roman" w:eastAsia="Times New Roman" w:hAnsi="Times New Roman" w:cs="Times New Roman"/>
          <w:sz w:val="24"/>
          <w:szCs w:val="24"/>
          <w:lang w:val="hr-HR"/>
        </w:rPr>
        <w:t>Projekt će učenicima omogućiti razumijevanje ne samo kako digitalne tehnologije i umjetna inteligencija utječu na život, odnosno kako se one koriste i utječu na učenje, čitanje, zabavu, tjelesnu aktivnost i više, već i što učenici trebaju znati i razumjeti o digitalnim tehnologijama i umjetnoj inteligenciji kako bi postali korisnici i kreatori digitalnih alata i alata koji se temelje na umjetnoj inteligenciji.</w:t>
      </w:r>
    </w:p>
    <w:p w14:paraId="605493FD"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27BE487F" w14:textId="77777777" w:rsidR="00C048E1" w:rsidRPr="00C048E1" w:rsidRDefault="00C048E1" w:rsidP="00C048E1">
      <w:pPr>
        <w:autoSpaceDE w:val="0"/>
        <w:autoSpaceDN w:val="0"/>
        <w:adjustRightInd w:val="0"/>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 xml:space="preserve">Očekivani ishodi/postignuća: </w:t>
      </w:r>
      <w:r w:rsidRPr="00C048E1">
        <w:rPr>
          <w:rFonts w:ascii="Times New Roman" w:eastAsia="Times New Roman" w:hAnsi="Times New Roman" w:cs="Times New Roman"/>
          <w:sz w:val="24"/>
          <w:szCs w:val="24"/>
          <w:lang w:val="hr-HR"/>
        </w:rPr>
        <w:t>Učenici će:</w:t>
      </w:r>
    </w:p>
    <w:p w14:paraId="49F00614" w14:textId="77777777" w:rsidR="00C048E1" w:rsidRPr="00C048E1" w:rsidRDefault="00C048E1">
      <w:pPr>
        <w:numPr>
          <w:ilvl w:val="0"/>
          <w:numId w:val="5"/>
        </w:numPr>
        <w:autoSpaceDE w:val="0"/>
        <w:autoSpaceDN w:val="0"/>
        <w:adjustRightInd w:val="0"/>
        <w:spacing w:after="0" w:line="276" w:lineRule="auto"/>
        <w:contextualSpacing/>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sz w:val="24"/>
          <w:szCs w:val="24"/>
          <w:lang w:val="hr-HR"/>
        </w:rPr>
        <w:t>razvijati kompetencije za samostalnu, odgovornu, učinkovitu i primjerenu uporabu umjetne inteligencije i tehnologija u nastajanju te se pripremiti za učenje, svakodnevni život i rad u društvu, koje se razvojem novih digitalnih tehnologija vrlo brzo mijenja;</w:t>
      </w:r>
    </w:p>
    <w:p w14:paraId="18261438" w14:textId="77777777" w:rsidR="00C048E1" w:rsidRPr="00C048E1" w:rsidRDefault="00C048E1">
      <w:pPr>
        <w:numPr>
          <w:ilvl w:val="0"/>
          <w:numId w:val="5"/>
        </w:numPr>
        <w:autoSpaceDE w:val="0"/>
        <w:autoSpaceDN w:val="0"/>
        <w:adjustRightInd w:val="0"/>
        <w:spacing w:after="0" w:line="276" w:lineRule="auto"/>
        <w:contextualSpacing/>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sz w:val="24"/>
          <w:szCs w:val="24"/>
          <w:lang w:val="hr-HR"/>
        </w:rPr>
        <w:t>razumjeti što je umjetna inteligencija, kako funkcionira i gdje se upotrebljava u svakodnevnom životu;</w:t>
      </w:r>
    </w:p>
    <w:p w14:paraId="07E271DA" w14:textId="77777777" w:rsidR="00C048E1" w:rsidRPr="00C048E1" w:rsidRDefault="00C048E1">
      <w:pPr>
        <w:numPr>
          <w:ilvl w:val="0"/>
          <w:numId w:val="5"/>
        </w:numPr>
        <w:autoSpaceDE w:val="0"/>
        <w:autoSpaceDN w:val="0"/>
        <w:adjustRightInd w:val="0"/>
        <w:spacing w:after="0" w:line="276" w:lineRule="auto"/>
        <w:contextualSpacing/>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sz w:val="24"/>
          <w:szCs w:val="24"/>
          <w:lang w:val="hr-HR"/>
        </w:rPr>
        <w:t>razvijati sposobnost uporabe alata koji upotrebljavaju umjetnu inteligenciju i tehnike za rješavanje problema te razvijati sposobnost kritičkog mišljenja o prednostima i nedostacima umjetne inteligencije i tehnologija u nastajanju;</w:t>
      </w:r>
    </w:p>
    <w:p w14:paraId="153672F1" w14:textId="77777777" w:rsidR="00C048E1" w:rsidRPr="00C048E1" w:rsidRDefault="00C048E1">
      <w:pPr>
        <w:numPr>
          <w:ilvl w:val="0"/>
          <w:numId w:val="5"/>
        </w:numPr>
        <w:autoSpaceDE w:val="0"/>
        <w:autoSpaceDN w:val="0"/>
        <w:adjustRightInd w:val="0"/>
        <w:spacing w:after="0" w:line="276" w:lineRule="auto"/>
        <w:contextualSpacing/>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sz w:val="24"/>
          <w:szCs w:val="24"/>
          <w:lang w:val="hr-HR"/>
        </w:rPr>
        <w:t>razvijati računalno razmišljanje i vještine programiranja, posebno u kontekstu razvoja aplikacija koje upotrebljavaju umjetnu inteligenciju;</w:t>
      </w:r>
    </w:p>
    <w:p w14:paraId="64E44A9C" w14:textId="77777777" w:rsidR="00C048E1" w:rsidRPr="00C048E1" w:rsidRDefault="00C048E1">
      <w:pPr>
        <w:numPr>
          <w:ilvl w:val="0"/>
          <w:numId w:val="5"/>
        </w:numPr>
        <w:autoSpaceDE w:val="0"/>
        <w:autoSpaceDN w:val="0"/>
        <w:adjustRightInd w:val="0"/>
        <w:spacing w:after="0" w:line="276" w:lineRule="auto"/>
        <w:contextualSpacing/>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sz w:val="24"/>
          <w:szCs w:val="24"/>
          <w:lang w:val="hr-HR"/>
        </w:rPr>
        <w:t>odgovorno komunicirati i surađivati u digitalnom svijetu, razvijati stavove i uvažavati etička pravila povezana s umjetnom inteligencijom i tehnologijama u nastajanju te razvijati stavove i poštivati važnost sigurnosti podataka i privatnosti;</w:t>
      </w:r>
    </w:p>
    <w:p w14:paraId="250F3251" w14:textId="77777777" w:rsidR="00C048E1" w:rsidRPr="00C048E1" w:rsidRDefault="00C048E1">
      <w:pPr>
        <w:numPr>
          <w:ilvl w:val="0"/>
          <w:numId w:val="5"/>
        </w:numPr>
        <w:autoSpaceDE w:val="0"/>
        <w:autoSpaceDN w:val="0"/>
        <w:adjustRightInd w:val="0"/>
        <w:spacing w:after="0" w:line="276" w:lineRule="auto"/>
        <w:contextualSpacing/>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sz w:val="24"/>
          <w:szCs w:val="24"/>
          <w:lang w:val="hr-HR"/>
        </w:rPr>
        <w:t>stvoriti vlastite projekte temeljene na umjetnoj inteligenciji, primjenjujući svoju kreativnost i inovativnost.</w:t>
      </w:r>
    </w:p>
    <w:p w14:paraId="530A19A1" w14:textId="77777777" w:rsidR="00C048E1" w:rsidRPr="00C048E1" w:rsidRDefault="00C048E1" w:rsidP="00C048E1">
      <w:pPr>
        <w:autoSpaceDE w:val="0"/>
        <w:autoSpaceDN w:val="0"/>
        <w:adjustRightInd w:val="0"/>
        <w:spacing w:after="0" w:line="276" w:lineRule="auto"/>
        <w:ind w:left="720"/>
        <w:contextualSpacing/>
        <w:jc w:val="both"/>
        <w:rPr>
          <w:rFonts w:ascii="Times New Roman" w:eastAsia="Times New Roman" w:hAnsi="Times New Roman" w:cs="Times New Roman"/>
          <w:sz w:val="24"/>
          <w:szCs w:val="24"/>
          <w:lang w:val="hr-HR"/>
        </w:rPr>
      </w:pPr>
    </w:p>
    <w:p w14:paraId="458604EA" w14:textId="77777777" w:rsidR="00C048E1" w:rsidRPr="00C048E1" w:rsidRDefault="00C048E1" w:rsidP="00C048E1">
      <w:pPr>
        <w:spacing w:after="0" w:line="276" w:lineRule="auto"/>
        <w:jc w:val="both"/>
        <w:rPr>
          <w:rFonts w:ascii="Times New Roman" w:eastAsia="Times New Roman" w:hAnsi="Times New Roman" w:cs="Times New Roman"/>
          <w:b/>
          <w:sz w:val="24"/>
          <w:szCs w:val="24"/>
          <w:lang w:val="hr-HR"/>
        </w:rPr>
      </w:pPr>
      <w:r w:rsidRPr="00C048E1">
        <w:rPr>
          <w:rFonts w:ascii="Times New Roman" w:eastAsia="Times New Roman" w:hAnsi="Times New Roman" w:cs="Times New Roman"/>
          <w:b/>
          <w:sz w:val="24"/>
          <w:szCs w:val="24"/>
          <w:lang w:val="hr-HR"/>
        </w:rPr>
        <w:t>Način realizacije:</w:t>
      </w:r>
    </w:p>
    <w:p w14:paraId="41774D2A"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18D81B07" w14:textId="77777777" w:rsidR="00C048E1" w:rsidRPr="00C048E1" w:rsidRDefault="00C048E1">
      <w:pPr>
        <w:numPr>
          <w:ilvl w:val="0"/>
          <w:numId w:val="13"/>
        </w:num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Oblik:</w:t>
      </w:r>
      <w:r w:rsidRPr="00C048E1">
        <w:rPr>
          <w:rFonts w:ascii="Times New Roman" w:eastAsia="Times New Roman" w:hAnsi="Times New Roman" w:cs="Times New Roman"/>
          <w:sz w:val="24"/>
          <w:szCs w:val="24"/>
          <w:lang w:val="hr-HR"/>
        </w:rPr>
        <w:t xml:space="preserve"> sat </w:t>
      </w:r>
      <w:proofErr w:type="spellStart"/>
      <w:r w:rsidRPr="00C048E1">
        <w:rPr>
          <w:rFonts w:ascii="Times New Roman" w:eastAsia="Times New Roman" w:hAnsi="Times New Roman" w:cs="Times New Roman"/>
          <w:sz w:val="24"/>
          <w:szCs w:val="24"/>
          <w:lang w:val="hr-HR"/>
        </w:rPr>
        <w:t>izvannasstavne</w:t>
      </w:r>
      <w:proofErr w:type="spellEnd"/>
      <w:r w:rsidRPr="00C048E1">
        <w:rPr>
          <w:rFonts w:ascii="Times New Roman" w:eastAsia="Times New Roman" w:hAnsi="Times New Roman" w:cs="Times New Roman"/>
          <w:sz w:val="24"/>
          <w:szCs w:val="24"/>
          <w:lang w:val="hr-HR"/>
        </w:rPr>
        <w:t xml:space="preserve"> aktivnosti</w:t>
      </w:r>
    </w:p>
    <w:p w14:paraId="35919C0F" w14:textId="77777777" w:rsidR="00C048E1" w:rsidRPr="00C048E1" w:rsidRDefault="00C048E1">
      <w:pPr>
        <w:numPr>
          <w:ilvl w:val="0"/>
          <w:numId w:val="13"/>
        </w:num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Sudionici:</w:t>
      </w:r>
      <w:r w:rsidRPr="00C048E1">
        <w:rPr>
          <w:rFonts w:ascii="Times New Roman" w:eastAsia="Times New Roman" w:hAnsi="Times New Roman" w:cs="Times New Roman"/>
          <w:sz w:val="24"/>
          <w:szCs w:val="24"/>
          <w:lang w:val="hr-HR"/>
        </w:rPr>
        <w:t xml:space="preserve"> učenici, učiteljica Tihana </w:t>
      </w:r>
      <w:proofErr w:type="spellStart"/>
      <w:r w:rsidRPr="00C048E1">
        <w:rPr>
          <w:rFonts w:ascii="Times New Roman" w:eastAsia="Times New Roman" w:hAnsi="Times New Roman" w:cs="Times New Roman"/>
          <w:sz w:val="24"/>
          <w:szCs w:val="24"/>
          <w:lang w:val="hr-HR"/>
        </w:rPr>
        <w:t>Kraml</w:t>
      </w:r>
      <w:proofErr w:type="spellEnd"/>
      <w:r w:rsidRPr="00C048E1">
        <w:rPr>
          <w:rFonts w:ascii="Times New Roman" w:eastAsia="Times New Roman" w:hAnsi="Times New Roman" w:cs="Times New Roman"/>
          <w:sz w:val="24"/>
          <w:szCs w:val="24"/>
          <w:lang w:val="hr-HR"/>
        </w:rPr>
        <w:t xml:space="preserve"> </w:t>
      </w:r>
      <w:proofErr w:type="spellStart"/>
      <w:r w:rsidRPr="00C048E1">
        <w:rPr>
          <w:rFonts w:ascii="Times New Roman" w:eastAsia="Times New Roman" w:hAnsi="Times New Roman" w:cs="Times New Roman"/>
          <w:sz w:val="24"/>
          <w:szCs w:val="24"/>
          <w:lang w:val="hr-HR"/>
        </w:rPr>
        <w:t>Kanaet</w:t>
      </w:r>
      <w:proofErr w:type="spellEnd"/>
    </w:p>
    <w:p w14:paraId="2E1CADFD" w14:textId="77777777" w:rsidR="00C048E1" w:rsidRPr="00C048E1" w:rsidRDefault="00C048E1">
      <w:pPr>
        <w:numPr>
          <w:ilvl w:val="0"/>
          <w:numId w:val="13"/>
        </w:numPr>
        <w:spacing w:after="0" w:line="276" w:lineRule="auto"/>
        <w:jc w:val="both"/>
        <w:rPr>
          <w:rFonts w:ascii="Times New Roman" w:eastAsia="Times New Roman" w:hAnsi="Times New Roman" w:cs="Times New Roman"/>
          <w:b/>
          <w:sz w:val="24"/>
          <w:szCs w:val="24"/>
          <w:lang w:val="hr-HR"/>
        </w:rPr>
      </w:pPr>
      <w:r w:rsidRPr="00C048E1">
        <w:rPr>
          <w:rFonts w:ascii="Times New Roman" w:eastAsia="Times New Roman" w:hAnsi="Times New Roman" w:cs="Times New Roman"/>
          <w:b/>
          <w:sz w:val="24"/>
          <w:szCs w:val="24"/>
          <w:lang w:val="hr-HR"/>
        </w:rPr>
        <w:t xml:space="preserve">Način učenja: </w:t>
      </w:r>
      <w:r w:rsidRPr="00C048E1">
        <w:rPr>
          <w:rFonts w:ascii="Times New Roman" w:eastAsia="Times New Roman" w:hAnsi="Times New Roman" w:cs="Times New Roman"/>
          <w:sz w:val="24"/>
          <w:szCs w:val="24"/>
          <w:lang w:val="hr-HR"/>
        </w:rPr>
        <w:t>razgovor, demonstracija, kreiranje digitalnih radova, igra</w:t>
      </w:r>
    </w:p>
    <w:p w14:paraId="1D4B81C7"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74BE71FA"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 xml:space="preserve">Metode poučavanja: </w:t>
      </w:r>
      <w:r w:rsidRPr="00C048E1">
        <w:rPr>
          <w:rFonts w:ascii="Times New Roman" w:eastAsia="Times New Roman" w:hAnsi="Times New Roman" w:cs="Times New Roman"/>
          <w:sz w:val="24"/>
          <w:szCs w:val="24"/>
          <w:lang w:val="hr-HR"/>
        </w:rPr>
        <w:t>predavanja, radionice, diskusije, studije slučaja, istraživački projekti, debate, rasprave, suradnja sa stručnjacima.</w:t>
      </w:r>
    </w:p>
    <w:p w14:paraId="492776FC"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0A0C826F"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 xml:space="preserve">Trajanje izvedbe: </w:t>
      </w:r>
      <w:r w:rsidRPr="00C048E1">
        <w:rPr>
          <w:rFonts w:ascii="Times New Roman" w:eastAsia="Times New Roman" w:hAnsi="Times New Roman" w:cs="Times New Roman"/>
          <w:sz w:val="24"/>
          <w:szCs w:val="24"/>
          <w:lang w:val="hr-HR"/>
        </w:rPr>
        <w:t>tijekom nastavne godine</w:t>
      </w:r>
    </w:p>
    <w:p w14:paraId="1CF48A7C"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6C716653"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 xml:space="preserve">Potrebe: </w:t>
      </w:r>
      <w:r w:rsidRPr="00C048E1">
        <w:rPr>
          <w:rFonts w:ascii="Times New Roman" w:eastAsia="Times New Roman" w:hAnsi="Times New Roman" w:cs="Times New Roman"/>
          <w:sz w:val="24"/>
          <w:szCs w:val="24"/>
          <w:lang w:val="hr-HR"/>
        </w:rPr>
        <w:t>računalni uređaji, licence za digitalne alate, pametna ploča</w:t>
      </w:r>
    </w:p>
    <w:p w14:paraId="556F6F98"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2F18F45C" w14:textId="77777777" w:rsidR="00C048E1" w:rsidRPr="00C048E1" w:rsidRDefault="00C048E1" w:rsidP="00C048E1">
      <w:pPr>
        <w:autoSpaceDE w:val="0"/>
        <w:autoSpaceDN w:val="0"/>
        <w:adjustRightInd w:val="0"/>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lastRenderedPageBreak/>
        <w:t xml:space="preserve">Način praćenja i provjeravanja ishoda: </w:t>
      </w:r>
      <w:r w:rsidRPr="00C048E1">
        <w:rPr>
          <w:rFonts w:ascii="Times New Roman" w:eastAsia="Times New Roman" w:hAnsi="Times New Roman" w:cs="Times New Roman"/>
          <w:sz w:val="24"/>
          <w:szCs w:val="24"/>
          <w:lang w:val="hr-HR"/>
        </w:rPr>
        <w:t>kvizovi, igra (</w:t>
      </w:r>
      <w:proofErr w:type="spellStart"/>
      <w:r w:rsidRPr="00C048E1">
        <w:rPr>
          <w:rFonts w:ascii="Times New Roman" w:eastAsia="Times New Roman" w:hAnsi="Times New Roman" w:cs="Times New Roman"/>
          <w:sz w:val="24"/>
          <w:szCs w:val="24"/>
          <w:lang w:val="hr-HR"/>
        </w:rPr>
        <w:t>escape</w:t>
      </w:r>
      <w:proofErr w:type="spellEnd"/>
      <w:r w:rsidRPr="00C048E1">
        <w:rPr>
          <w:rFonts w:ascii="Times New Roman" w:eastAsia="Times New Roman" w:hAnsi="Times New Roman" w:cs="Times New Roman"/>
          <w:sz w:val="24"/>
          <w:szCs w:val="24"/>
          <w:lang w:val="hr-HR"/>
        </w:rPr>
        <w:t xml:space="preserve"> room)</w:t>
      </w:r>
    </w:p>
    <w:p w14:paraId="6B63349A"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p>
    <w:p w14:paraId="57E5E736" w14:textId="77777777" w:rsidR="00C048E1" w:rsidRPr="00C048E1" w:rsidRDefault="00C048E1" w:rsidP="00C048E1">
      <w:pPr>
        <w:spacing w:after="0" w:line="276" w:lineRule="auto"/>
        <w:jc w:val="both"/>
        <w:rPr>
          <w:rFonts w:ascii="Times New Roman" w:eastAsia="Times New Roman" w:hAnsi="Times New Roman" w:cs="Times New Roman"/>
          <w:sz w:val="24"/>
          <w:szCs w:val="24"/>
          <w:lang w:val="hr-HR"/>
        </w:rPr>
      </w:pPr>
      <w:r w:rsidRPr="00C048E1">
        <w:rPr>
          <w:rFonts w:ascii="Times New Roman" w:eastAsia="Times New Roman" w:hAnsi="Times New Roman" w:cs="Times New Roman"/>
          <w:b/>
          <w:sz w:val="24"/>
          <w:szCs w:val="24"/>
          <w:lang w:val="hr-HR"/>
        </w:rPr>
        <w:t xml:space="preserve">Odgovorna osobe: </w:t>
      </w:r>
      <w:r w:rsidRPr="00C048E1">
        <w:rPr>
          <w:rFonts w:ascii="Times New Roman" w:eastAsia="Times New Roman" w:hAnsi="Times New Roman" w:cs="Times New Roman"/>
          <w:sz w:val="24"/>
          <w:szCs w:val="24"/>
          <w:lang w:val="hr-HR"/>
        </w:rPr>
        <w:t xml:space="preserve"> Tihana </w:t>
      </w:r>
      <w:proofErr w:type="spellStart"/>
      <w:r w:rsidRPr="00C048E1">
        <w:rPr>
          <w:rFonts w:ascii="Times New Roman" w:eastAsia="Times New Roman" w:hAnsi="Times New Roman" w:cs="Times New Roman"/>
          <w:sz w:val="24"/>
          <w:szCs w:val="24"/>
          <w:lang w:val="hr-HR"/>
        </w:rPr>
        <w:t>Kraml</w:t>
      </w:r>
      <w:proofErr w:type="spellEnd"/>
      <w:r w:rsidRPr="00C048E1">
        <w:rPr>
          <w:rFonts w:ascii="Times New Roman" w:eastAsia="Times New Roman" w:hAnsi="Times New Roman" w:cs="Times New Roman"/>
          <w:sz w:val="24"/>
          <w:szCs w:val="24"/>
          <w:lang w:val="hr-HR"/>
        </w:rPr>
        <w:t xml:space="preserve"> </w:t>
      </w:r>
      <w:proofErr w:type="spellStart"/>
      <w:r w:rsidRPr="00C048E1">
        <w:rPr>
          <w:rFonts w:ascii="Times New Roman" w:eastAsia="Times New Roman" w:hAnsi="Times New Roman" w:cs="Times New Roman"/>
          <w:sz w:val="24"/>
          <w:szCs w:val="24"/>
          <w:lang w:val="hr-HR"/>
        </w:rPr>
        <w:t>Kanaet</w:t>
      </w:r>
      <w:proofErr w:type="spellEnd"/>
      <w:r w:rsidRPr="00C048E1">
        <w:rPr>
          <w:rFonts w:ascii="Times New Roman" w:eastAsia="Times New Roman" w:hAnsi="Times New Roman" w:cs="Times New Roman"/>
          <w:sz w:val="24"/>
          <w:szCs w:val="24"/>
          <w:lang w:val="hr-HR"/>
        </w:rPr>
        <w:t xml:space="preserve"> </w:t>
      </w:r>
    </w:p>
    <w:p w14:paraId="29E3F8C8" w14:textId="77777777" w:rsidR="00C048E1" w:rsidRPr="00C048E1" w:rsidRDefault="00C048E1" w:rsidP="00C048E1">
      <w:pPr>
        <w:spacing w:line="276" w:lineRule="auto"/>
        <w:rPr>
          <w:rFonts w:ascii="Aptos" w:eastAsia="Aptos" w:hAnsi="Aptos" w:cs="Arial"/>
        </w:rPr>
      </w:pPr>
    </w:p>
    <w:p w14:paraId="7D28C824" w14:textId="77777777" w:rsidR="00C048E1" w:rsidRPr="00297A25" w:rsidRDefault="00C048E1" w:rsidP="00297A25">
      <w:pPr>
        <w:spacing w:after="0" w:line="276" w:lineRule="auto"/>
        <w:jc w:val="both"/>
        <w:rPr>
          <w:rFonts w:ascii="Calibri" w:eastAsia="Calibri" w:hAnsi="Calibri" w:cs="Times New Roman"/>
          <w:sz w:val="24"/>
          <w:szCs w:val="24"/>
          <w:lang w:val="hr-HR"/>
        </w:rPr>
      </w:pPr>
    </w:p>
    <w:p w14:paraId="52892089" w14:textId="5F11E658" w:rsidR="00297A25" w:rsidRPr="00297A25" w:rsidRDefault="00297A25" w:rsidP="00297A25">
      <w:pPr>
        <w:spacing w:after="0" w:line="276" w:lineRule="auto"/>
        <w:jc w:val="center"/>
        <w:rPr>
          <w:rFonts w:ascii="Times New Roman" w:eastAsia="Times New Roman" w:hAnsi="Times New Roman" w:cs="Times New Roman"/>
          <w:sz w:val="24"/>
          <w:szCs w:val="24"/>
          <w:lang w:val="hr-HR"/>
        </w:rPr>
      </w:pPr>
      <w:r w:rsidRPr="00297A25">
        <w:rPr>
          <w:rFonts w:ascii="Times New Roman" w:eastAsia="Times New Roman" w:hAnsi="Times New Roman" w:cs="Times New Roman"/>
          <w:b/>
          <w:sz w:val="24"/>
          <w:szCs w:val="24"/>
          <w:lang w:val="hr-HR"/>
        </w:rPr>
        <w:t>ZEMLJA BEZ GRANICA 2025. – JEDRIMO!</w:t>
      </w:r>
    </w:p>
    <w:p w14:paraId="71B206DA" w14:textId="77777777" w:rsidR="00297A25" w:rsidRPr="00297A25" w:rsidRDefault="00297A25" w:rsidP="00297A25">
      <w:pPr>
        <w:spacing w:after="0" w:line="276" w:lineRule="auto"/>
        <w:jc w:val="center"/>
        <w:rPr>
          <w:rFonts w:ascii="Times New Roman" w:eastAsia="Times New Roman" w:hAnsi="Times New Roman" w:cs="Times New Roman"/>
          <w:sz w:val="24"/>
          <w:szCs w:val="24"/>
          <w:lang w:val="hr-HR"/>
        </w:rPr>
      </w:pPr>
    </w:p>
    <w:p w14:paraId="55BDC64A"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6C6CF0B4"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roofErr w:type="spellStart"/>
      <w:r w:rsidRPr="00297A25">
        <w:rPr>
          <w:rFonts w:ascii="Times New Roman" w:eastAsia="Times New Roman" w:hAnsi="Times New Roman" w:cs="Times New Roman"/>
          <w:b/>
          <w:sz w:val="24"/>
          <w:szCs w:val="24"/>
          <w:lang w:val="hr-HR"/>
        </w:rPr>
        <w:t>Kurikulumsko</w:t>
      </w:r>
      <w:proofErr w:type="spellEnd"/>
      <w:r w:rsidRPr="00297A25">
        <w:rPr>
          <w:rFonts w:ascii="Times New Roman" w:eastAsia="Times New Roman" w:hAnsi="Times New Roman" w:cs="Times New Roman"/>
          <w:b/>
          <w:sz w:val="24"/>
          <w:szCs w:val="24"/>
          <w:lang w:val="hr-HR"/>
        </w:rPr>
        <w:t xml:space="preserve"> područje: </w:t>
      </w:r>
      <w:r w:rsidRPr="00297A25">
        <w:rPr>
          <w:rFonts w:ascii="Times New Roman" w:eastAsia="Times New Roman" w:hAnsi="Times New Roman" w:cs="Times New Roman"/>
          <w:sz w:val="24"/>
          <w:szCs w:val="24"/>
          <w:lang w:val="hr-HR"/>
        </w:rPr>
        <w:t>umjetničko</w:t>
      </w:r>
      <w:r w:rsidRPr="00297A25">
        <w:rPr>
          <w:rFonts w:ascii="Calibri" w:eastAsia="Times New Roman" w:hAnsi="Calibri" w:cs="Calibri"/>
          <w:sz w:val="24"/>
          <w:szCs w:val="24"/>
          <w:lang w:val="hr-HR"/>
        </w:rPr>
        <w:t>, društveno - humanističko</w:t>
      </w:r>
    </w:p>
    <w:p w14:paraId="2A5B11D8"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02C8470A"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r w:rsidRPr="00297A25">
        <w:rPr>
          <w:rFonts w:ascii="Times New Roman" w:eastAsia="Times New Roman" w:hAnsi="Times New Roman" w:cs="Times New Roman"/>
          <w:b/>
          <w:sz w:val="24"/>
          <w:szCs w:val="24"/>
          <w:lang w:val="hr-HR"/>
        </w:rPr>
        <w:t>Ciklus (razred):</w:t>
      </w:r>
      <w:r w:rsidRPr="00297A25">
        <w:rPr>
          <w:rFonts w:ascii="Times New Roman" w:eastAsia="Times New Roman" w:hAnsi="Times New Roman" w:cs="Times New Roman"/>
          <w:sz w:val="24"/>
          <w:szCs w:val="24"/>
          <w:lang w:val="hr-HR"/>
        </w:rPr>
        <w:t xml:space="preserve"> 1, 2/ 1, 2. 4. RAZREDI</w:t>
      </w:r>
    </w:p>
    <w:p w14:paraId="585A0D9E"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11C94F14" w14:textId="77777777" w:rsidR="00297A25" w:rsidRPr="00297A25" w:rsidRDefault="00297A25" w:rsidP="00297A25">
      <w:pPr>
        <w:spacing w:after="0" w:line="276" w:lineRule="auto"/>
        <w:jc w:val="both"/>
        <w:rPr>
          <w:rFonts w:ascii="Times New Roman" w:eastAsia="Calibri" w:hAnsi="Times New Roman" w:cs="Times New Roman"/>
          <w:sz w:val="24"/>
          <w:szCs w:val="24"/>
          <w:shd w:val="clear" w:color="auto" w:fill="FFFFFF"/>
          <w:lang w:val="hr-HR"/>
        </w:rPr>
      </w:pPr>
      <w:r w:rsidRPr="00297A25">
        <w:rPr>
          <w:rFonts w:ascii="Times New Roman" w:eastAsia="Times New Roman" w:hAnsi="Times New Roman" w:cs="Times New Roman"/>
          <w:b/>
          <w:sz w:val="24"/>
          <w:szCs w:val="24"/>
          <w:lang w:val="hr-HR"/>
        </w:rPr>
        <w:t xml:space="preserve">Cilj: </w:t>
      </w:r>
      <w:r w:rsidRPr="00297A25">
        <w:rPr>
          <w:rFonts w:ascii="Times New Roman" w:eastAsia="Calibri" w:hAnsi="Times New Roman" w:cs="Times New Roman"/>
          <w:sz w:val="24"/>
          <w:szCs w:val="24"/>
          <w:shd w:val="clear" w:color="auto" w:fill="FFFFFF"/>
          <w:lang w:val="hr-HR"/>
        </w:rPr>
        <w:t>učesnici kroz oslikavanje jedara i zajedničke aktivnosti uče kako izgleda svijet bez granica – pun suradnje, slobode i međusobnog poštovanja.</w:t>
      </w:r>
    </w:p>
    <w:p w14:paraId="72EB733A" w14:textId="77777777" w:rsidR="00297A25" w:rsidRPr="00297A25" w:rsidRDefault="00297A25" w:rsidP="00297A25">
      <w:pPr>
        <w:spacing w:after="0" w:line="276" w:lineRule="auto"/>
        <w:jc w:val="both"/>
        <w:rPr>
          <w:rFonts w:ascii="Times New Roman" w:eastAsia="Times New Roman" w:hAnsi="Times New Roman" w:cs="Times New Roman"/>
          <w:bCs/>
          <w:sz w:val="24"/>
          <w:szCs w:val="24"/>
          <w:lang w:val="hr-HR"/>
        </w:rPr>
      </w:pPr>
    </w:p>
    <w:p w14:paraId="4DB0646B"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sz w:val="24"/>
          <w:szCs w:val="24"/>
          <w:lang w:val="hr-HR"/>
        </w:rPr>
        <w:t xml:space="preserve">Obrazloženje cilja:  </w:t>
      </w:r>
    </w:p>
    <w:p w14:paraId="03092987"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eastAsia="hr-HR"/>
        </w:rPr>
      </w:pPr>
    </w:p>
    <w:p w14:paraId="118ACC8E"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Cs/>
          <w:sz w:val="24"/>
          <w:szCs w:val="24"/>
          <w:lang w:val="hr-HR"/>
        </w:rPr>
        <w:t xml:space="preserve">kroz zajedničko umjetničko stvaralaštvo potaknuti sudionike na izražavanje ideje slobode, zajedništva i „zemlje bez granica“. Radionica izrada </w:t>
      </w:r>
      <w:proofErr w:type="spellStart"/>
      <w:r w:rsidRPr="00297A25">
        <w:rPr>
          <w:rFonts w:ascii="Times New Roman" w:eastAsia="Times New Roman" w:hAnsi="Times New Roman" w:cs="Times New Roman"/>
          <w:bCs/>
          <w:sz w:val="24"/>
          <w:szCs w:val="24"/>
          <w:lang w:val="hr-HR"/>
        </w:rPr>
        <w:t>dorodango</w:t>
      </w:r>
      <w:proofErr w:type="spellEnd"/>
      <w:r w:rsidRPr="00297A25">
        <w:rPr>
          <w:rFonts w:ascii="Times New Roman" w:eastAsia="Times New Roman" w:hAnsi="Times New Roman" w:cs="Times New Roman"/>
          <w:bCs/>
          <w:sz w:val="24"/>
          <w:szCs w:val="24"/>
          <w:lang w:val="hr-HR"/>
        </w:rPr>
        <w:t xml:space="preserve"> kugli od blata. Oslikavanje jedara koja  postaju simbol kreativnosti, tolerancije i suradnje, a ujedno i vidljiva poruka projekta koja  povezuje ljude.</w:t>
      </w:r>
    </w:p>
    <w:p w14:paraId="14D61305"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Cs/>
          <w:sz w:val="24"/>
          <w:szCs w:val="24"/>
          <w:lang w:val="hr-HR"/>
        </w:rPr>
        <w:t>Radionica doprinosi:</w:t>
      </w:r>
    </w:p>
    <w:p w14:paraId="73A47078"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rPr>
      </w:pPr>
    </w:p>
    <w:p w14:paraId="067B9AA4"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Cs/>
          <w:sz w:val="24"/>
          <w:szCs w:val="24"/>
          <w:lang w:val="hr-HR"/>
        </w:rPr>
        <w:t>poticanju maštovitosti i osobnog izražaja,</w:t>
      </w:r>
    </w:p>
    <w:p w14:paraId="4EE8408C"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rPr>
      </w:pPr>
    </w:p>
    <w:p w14:paraId="3F0112D3"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Cs/>
          <w:sz w:val="24"/>
          <w:szCs w:val="24"/>
          <w:lang w:val="hr-HR"/>
        </w:rPr>
        <w:t>razvijanju timskog duha i osjećaja pripadnosti,</w:t>
      </w:r>
    </w:p>
    <w:p w14:paraId="273C0BEF"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rPr>
      </w:pPr>
    </w:p>
    <w:p w14:paraId="45A29D26"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Cs/>
          <w:sz w:val="24"/>
          <w:szCs w:val="24"/>
          <w:lang w:val="hr-HR"/>
        </w:rPr>
        <w:t>povezivanju umjetnosti i prirode,</w:t>
      </w:r>
    </w:p>
    <w:p w14:paraId="0A73A608"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rPr>
      </w:pPr>
    </w:p>
    <w:p w14:paraId="11B5319D"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Cs/>
          <w:sz w:val="24"/>
          <w:szCs w:val="24"/>
          <w:lang w:val="hr-HR"/>
        </w:rPr>
        <w:t>stvaranju trajnog i prepoznatljivog simbola projekta.</w:t>
      </w:r>
    </w:p>
    <w:p w14:paraId="6F3D0A0E"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rPr>
      </w:pPr>
    </w:p>
    <w:p w14:paraId="13B7B9DE"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Cs/>
          <w:sz w:val="24"/>
          <w:szCs w:val="24"/>
          <w:lang w:val="hr-HR"/>
        </w:rPr>
        <w:t>Scenska točku na završnoj priredbi</w:t>
      </w:r>
    </w:p>
    <w:p w14:paraId="0A623A04"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rPr>
      </w:pPr>
    </w:p>
    <w:p w14:paraId="7558600D"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sz w:val="24"/>
          <w:szCs w:val="24"/>
          <w:lang w:val="hr-HR"/>
        </w:rPr>
        <w:t xml:space="preserve">Očekivani ishodi/postignuća: </w:t>
      </w:r>
    </w:p>
    <w:p w14:paraId="5A69C031"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eastAsia="hr-HR"/>
        </w:rPr>
      </w:pPr>
      <w:r w:rsidRPr="00297A25">
        <w:rPr>
          <w:rFonts w:ascii="Times New Roman" w:eastAsia="Times New Roman" w:hAnsi="Times New Roman" w:cs="Times New Roman"/>
          <w:bCs/>
          <w:sz w:val="24"/>
          <w:szCs w:val="24"/>
          <w:lang w:val="hr-HR" w:eastAsia="hr-HR"/>
        </w:rPr>
        <w:t>Učenici će kroz likovno izražavanje razviti kreativnost i umjetničke vještine</w:t>
      </w:r>
      <w:r w:rsidRPr="00297A25">
        <w:rPr>
          <w:rFonts w:ascii="Calibri" w:eastAsia="Times New Roman" w:hAnsi="Calibri" w:cs="Calibri"/>
          <w:bCs/>
          <w:sz w:val="24"/>
          <w:szCs w:val="24"/>
          <w:lang w:val="hr-HR" w:eastAsia="hr-HR"/>
        </w:rPr>
        <w:t>,</w:t>
      </w:r>
    </w:p>
    <w:p w14:paraId="25FF002E"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eastAsia="hr-HR"/>
        </w:rPr>
      </w:pPr>
    </w:p>
    <w:p w14:paraId="42B69929"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eastAsia="hr-HR"/>
        </w:rPr>
      </w:pPr>
      <w:r w:rsidRPr="00297A25">
        <w:rPr>
          <w:rFonts w:ascii="Times New Roman" w:eastAsia="Times New Roman" w:hAnsi="Times New Roman" w:cs="Times New Roman"/>
          <w:bCs/>
          <w:sz w:val="24"/>
          <w:szCs w:val="24"/>
          <w:lang w:val="hr-HR" w:eastAsia="hr-HR"/>
        </w:rPr>
        <w:t>Naučit će kako zajedničkim radom osmisliti i realizirati zajedničku ideju/motiv.</w:t>
      </w:r>
    </w:p>
    <w:p w14:paraId="721E996D"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eastAsia="hr-HR"/>
        </w:rPr>
      </w:pPr>
    </w:p>
    <w:p w14:paraId="1AF0DB24"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eastAsia="hr-HR"/>
        </w:rPr>
      </w:pPr>
      <w:r w:rsidRPr="00297A25">
        <w:rPr>
          <w:rFonts w:ascii="Times New Roman" w:eastAsia="Times New Roman" w:hAnsi="Times New Roman" w:cs="Times New Roman"/>
          <w:bCs/>
          <w:sz w:val="24"/>
          <w:szCs w:val="24"/>
          <w:lang w:val="hr-HR" w:eastAsia="hr-HR"/>
        </w:rPr>
        <w:t>Razvit će svijest o važnosti tolerancije, zajedništva i međusobnog poštovanja.</w:t>
      </w:r>
    </w:p>
    <w:p w14:paraId="2513C753"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eastAsia="hr-HR"/>
        </w:rPr>
      </w:pPr>
    </w:p>
    <w:p w14:paraId="02D28D6D"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eastAsia="hr-HR"/>
        </w:rPr>
      </w:pPr>
      <w:r w:rsidRPr="00297A25">
        <w:rPr>
          <w:rFonts w:ascii="Times New Roman" w:eastAsia="Times New Roman" w:hAnsi="Times New Roman" w:cs="Times New Roman"/>
          <w:bCs/>
          <w:sz w:val="24"/>
          <w:szCs w:val="24"/>
          <w:lang w:val="hr-HR" w:eastAsia="hr-HR"/>
        </w:rPr>
        <w:t>Upoznat će simboliku jedra kao znaka slobode, putovanja i života „bez granica“.</w:t>
      </w:r>
    </w:p>
    <w:p w14:paraId="62885301"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22E5475A" w14:textId="77777777" w:rsidR="00297A25" w:rsidRPr="00297A25" w:rsidRDefault="00297A25" w:rsidP="00297A25">
      <w:pPr>
        <w:spacing w:after="0" w:line="276" w:lineRule="auto"/>
        <w:jc w:val="both"/>
        <w:rPr>
          <w:rFonts w:ascii="Times New Roman" w:eastAsia="Times New Roman" w:hAnsi="Times New Roman" w:cs="Times New Roman"/>
          <w:b/>
          <w:sz w:val="24"/>
          <w:szCs w:val="24"/>
          <w:lang w:val="hr-HR"/>
        </w:rPr>
      </w:pPr>
      <w:r w:rsidRPr="00297A25">
        <w:rPr>
          <w:rFonts w:ascii="Times New Roman" w:eastAsia="Times New Roman" w:hAnsi="Times New Roman" w:cs="Times New Roman"/>
          <w:b/>
          <w:sz w:val="24"/>
          <w:szCs w:val="24"/>
          <w:lang w:val="hr-HR"/>
        </w:rPr>
        <w:t>Način realizacije:</w:t>
      </w:r>
    </w:p>
    <w:p w14:paraId="50EF0715"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7CEFA417" w14:textId="77777777" w:rsidR="00297A25" w:rsidRPr="00297A25" w:rsidRDefault="00297A25">
      <w:pPr>
        <w:numPr>
          <w:ilvl w:val="0"/>
          <w:numId w:val="13"/>
        </w:numPr>
        <w:spacing w:after="0" w:line="276" w:lineRule="auto"/>
        <w:jc w:val="both"/>
        <w:rPr>
          <w:rFonts w:ascii="Times New Roman" w:eastAsia="Times New Roman" w:hAnsi="Times New Roman" w:cs="Times New Roman"/>
          <w:sz w:val="24"/>
          <w:szCs w:val="24"/>
          <w:lang w:val="hr-HR"/>
        </w:rPr>
      </w:pPr>
      <w:r w:rsidRPr="00297A25">
        <w:rPr>
          <w:rFonts w:ascii="Times New Roman" w:eastAsia="Times New Roman" w:hAnsi="Times New Roman" w:cs="Times New Roman"/>
          <w:b/>
          <w:sz w:val="24"/>
          <w:szCs w:val="24"/>
          <w:lang w:val="hr-HR"/>
        </w:rPr>
        <w:t>Oblik:</w:t>
      </w:r>
      <w:r w:rsidRPr="00297A25">
        <w:rPr>
          <w:rFonts w:ascii="Times New Roman" w:eastAsia="Times New Roman" w:hAnsi="Times New Roman" w:cs="Times New Roman"/>
          <w:sz w:val="24"/>
          <w:szCs w:val="24"/>
          <w:lang w:val="hr-HR"/>
        </w:rPr>
        <w:t xml:space="preserve"> skupni rad</w:t>
      </w:r>
    </w:p>
    <w:p w14:paraId="1077030A" w14:textId="77777777" w:rsidR="00297A25" w:rsidRPr="00297A25" w:rsidRDefault="00297A25">
      <w:pPr>
        <w:numPr>
          <w:ilvl w:val="0"/>
          <w:numId w:val="13"/>
        </w:numPr>
        <w:spacing w:after="0" w:line="276" w:lineRule="auto"/>
        <w:jc w:val="both"/>
        <w:rPr>
          <w:rFonts w:ascii="Times New Roman" w:eastAsia="Times New Roman" w:hAnsi="Times New Roman" w:cs="Times New Roman"/>
          <w:sz w:val="24"/>
          <w:szCs w:val="24"/>
          <w:lang w:val="hr-HR"/>
        </w:rPr>
      </w:pPr>
      <w:r w:rsidRPr="00297A25">
        <w:rPr>
          <w:rFonts w:ascii="Times New Roman" w:eastAsia="Times New Roman" w:hAnsi="Times New Roman" w:cs="Times New Roman"/>
          <w:b/>
          <w:sz w:val="24"/>
          <w:szCs w:val="24"/>
          <w:lang w:val="hr-HR"/>
        </w:rPr>
        <w:t>Sudionici:</w:t>
      </w:r>
      <w:r w:rsidRPr="00297A25">
        <w:rPr>
          <w:rFonts w:ascii="Times New Roman" w:eastAsia="Times New Roman" w:hAnsi="Times New Roman" w:cs="Times New Roman"/>
          <w:sz w:val="24"/>
          <w:szCs w:val="24"/>
          <w:lang w:val="hr-HR"/>
        </w:rPr>
        <w:t xml:space="preserve"> učenici 1, 2, 4. razreda</w:t>
      </w:r>
    </w:p>
    <w:p w14:paraId="40BC53B3" w14:textId="77777777" w:rsidR="00297A25" w:rsidRPr="00297A25" w:rsidRDefault="00297A25">
      <w:pPr>
        <w:numPr>
          <w:ilvl w:val="0"/>
          <w:numId w:val="13"/>
        </w:numPr>
        <w:spacing w:after="0" w:line="276"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sz w:val="24"/>
          <w:szCs w:val="24"/>
          <w:lang w:val="hr-HR"/>
        </w:rPr>
        <w:t xml:space="preserve">Način učenja: </w:t>
      </w:r>
      <w:r w:rsidRPr="00297A25">
        <w:rPr>
          <w:rFonts w:ascii="Times New Roman" w:eastAsia="Times New Roman" w:hAnsi="Times New Roman" w:cs="Times New Roman"/>
          <w:bCs/>
          <w:sz w:val="24"/>
          <w:szCs w:val="24"/>
          <w:lang w:val="hr-HR"/>
        </w:rPr>
        <w:t>suradničko učenje</w:t>
      </w:r>
      <w:r w:rsidRPr="00297A25">
        <w:rPr>
          <w:rFonts w:ascii="Calibri" w:eastAsia="Times New Roman" w:hAnsi="Calibri" w:cs="Calibri"/>
          <w:bCs/>
          <w:sz w:val="24"/>
          <w:szCs w:val="24"/>
          <w:lang w:val="hr-HR"/>
        </w:rPr>
        <w:t>, kreativno i problemsko učenje, učenje kroz simboliku i refleksiju</w:t>
      </w:r>
    </w:p>
    <w:p w14:paraId="13E3D54B"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267A5ADD" w14:textId="77777777" w:rsidR="00297A25" w:rsidRPr="00297A25" w:rsidRDefault="00297A25" w:rsidP="00297A25">
      <w:pPr>
        <w:spacing w:after="0" w:line="276" w:lineRule="auto"/>
        <w:jc w:val="both"/>
        <w:rPr>
          <w:rFonts w:ascii="Times New Roman" w:eastAsia="Times New Roman" w:hAnsi="Times New Roman" w:cs="Times New Roman"/>
          <w:b/>
          <w:sz w:val="24"/>
          <w:szCs w:val="24"/>
          <w:lang w:val="hr-HR"/>
        </w:rPr>
      </w:pPr>
      <w:r w:rsidRPr="00297A25">
        <w:rPr>
          <w:rFonts w:ascii="Times New Roman" w:eastAsia="Times New Roman" w:hAnsi="Times New Roman" w:cs="Times New Roman"/>
          <w:b/>
          <w:sz w:val="24"/>
          <w:szCs w:val="24"/>
          <w:lang w:val="hr-HR"/>
        </w:rPr>
        <w:t xml:space="preserve">Metode poučavanja: </w:t>
      </w:r>
      <w:r w:rsidRPr="00297A25">
        <w:rPr>
          <w:rFonts w:ascii="Times New Roman" w:eastAsia="Times New Roman" w:hAnsi="Times New Roman" w:cs="Times New Roman"/>
          <w:bCs/>
          <w:sz w:val="24"/>
          <w:szCs w:val="24"/>
          <w:lang w:val="hr-HR"/>
        </w:rPr>
        <w:t>metoda praktičnog rada</w:t>
      </w:r>
      <w:r w:rsidRPr="00297A25">
        <w:rPr>
          <w:rFonts w:ascii="Calibri" w:eastAsia="Times New Roman" w:hAnsi="Calibri" w:cs="Calibri"/>
          <w:bCs/>
          <w:sz w:val="24"/>
          <w:szCs w:val="24"/>
          <w:lang w:val="hr-HR"/>
        </w:rPr>
        <w:t>, metoda prezentacije</w:t>
      </w:r>
    </w:p>
    <w:p w14:paraId="3EFCA81A"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7DC9C2C9" w14:textId="77777777" w:rsidR="00297A25" w:rsidRPr="00297A25" w:rsidRDefault="00297A25" w:rsidP="00297A25">
      <w:pPr>
        <w:spacing w:after="0" w:line="276"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sz w:val="24"/>
          <w:szCs w:val="24"/>
          <w:lang w:val="hr-HR"/>
        </w:rPr>
        <w:t xml:space="preserve">Trajanje izvedbe: </w:t>
      </w:r>
      <w:r w:rsidRPr="00297A25">
        <w:rPr>
          <w:rFonts w:ascii="Times New Roman" w:eastAsia="Times New Roman" w:hAnsi="Times New Roman" w:cs="Times New Roman"/>
          <w:bCs/>
          <w:sz w:val="24"/>
          <w:szCs w:val="24"/>
          <w:lang w:val="hr-HR"/>
        </w:rPr>
        <w:t>od 15. do 27. rujna 2025.</w:t>
      </w:r>
    </w:p>
    <w:p w14:paraId="404294F4"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555918E6" w14:textId="77777777" w:rsidR="00297A25" w:rsidRPr="00297A25" w:rsidRDefault="00297A25" w:rsidP="00297A25">
      <w:pPr>
        <w:spacing w:after="0" w:line="276" w:lineRule="auto"/>
        <w:jc w:val="both"/>
        <w:rPr>
          <w:rFonts w:ascii="Times New Roman" w:eastAsia="Times New Roman" w:hAnsi="Times New Roman" w:cs="Times New Roman"/>
          <w:b/>
          <w:sz w:val="24"/>
          <w:szCs w:val="24"/>
          <w:lang w:val="hr-HR"/>
        </w:rPr>
      </w:pPr>
      <w:r w:rsidRPr="00297A25">
        <w:rPr>
          <w:rFonts w:ascii="Times New Roman" w:eastAsia="Times New Roman" w:hAnsi="Times New Roman" w:cs="Times New Roman"/>
          <w:b/>
          <w:sz w:val="24"/>
          <w:szCs w:val="24"/>
          <w:lang w:val="hr-HR"/>
        </w:rPr>
        <w:t xml:space="preserve">Potrebe: </w:t>
      </w:r>
      <w:r w:rsidRPr="00297A25">
        <w:rPr>
          <w:rFonts w:ascii="Times New Roman" w:eastAsia="Times New Roman" w:hAnsi="Times New Roman" w:cs="Times New Roman"/>
          <w:bCs/>
          <w:sz w:val="24"/>
          <w:szCs w:val="24"/>
          <w:lang w:val="hr-HR"/>
        </w:rPr>
        <w:t>jedra od platna</w:t>
      </w:r>
      <w:r w:rsidRPr="00297A25">
        <w:rPr>
          <w:rFonts w:ascii="Calibri" w:eastAsia="Times New Roman" w:hAnsi="Calibri" w:cs="Calibri"/>
          <w:bCs/>
          <w:sz w:val="24"/>
          <w:szCs w:val="24"/>
          <w:lang w:val="hr-HR"/>
        </w:rPr>
        <w:t>, boje za oslikavanje jedra, jarbol</w:t>
      </w:r>
    </w:p>
    <w:p w14:paraId="561D1B9A"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35B8B9F0"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0AC2019C"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sz w:val="24"/>
          <w:szCs w:val="24"/>
          <w:lang w:val="hr-HR"/>
        </w:rPr>
        <w:t xml:space="preserve">Način praćenja i provjeravanja ishoda: </w:t>
      </w:r>
    </w:p>
    <w:p w14:paraId="4FC473D8"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Cs/>
          <w:sz w:val="24"/>
          <w:szCs w:val="24"/>
          <w:lang w:val="hr-HR"/>
        </w:rPr>
        <w:t xml:space="preserve">Osijek (27. rujna) završna  manifestacija. Scenska točku na završnoj priredbi Tada će parkovi oživjeti u jedinstvenoj postavi </w:t>
      </w:r>
      <w:proofErr w:type="spellStart"/>
      <w:r w:rsidRPr="00297A25">
        <w:rPr>
          <w:rFonts w:ascii="Times New Roman" w:eastAsia="Times New Roman" w:hAnsi="Times New Roman" w:cs="Times New Roman"/>
          <w:bCs/>
          <w:sz w:val="24"/>
          <w:szCs w:val="24"/>
          <w:lang w:val="hr-HR"/>
        </w:rPr>
        <w:t>dorodango</w:t>
      </w:r>
      <w:proofErr w:type="spellEnd"/>
      <w:r w:rsidRPr="00297A25">
        <w:rPr>
          <w:rFonts w:ascii="Times New Roman" w:eastAsia="Times New Roman" w:hAnsi="Times New Roman" w:cs="Times New Roman"/>
          <w:bCs/>
          <w:sz w:val="24"/>
          <w:szCs w:val="24"/>
          <w:lang w:val="hr-HR"/>
        </w:rPr>
        <w:t xml:space="preserve"> kugli,  jedrilica i brodića s jedrima koje su izrađivala djecu u svojim razredima, produženim boravcima i vrtićima. Svako će pričati svoju priču.</w:t>
      </w:r>
    </w:p>
    <w:p w14:paraId="3E9D0BD2"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rPr>
      </w:pPr>
    </w:p>
    <w:p w14:paraId="29DB55C6" w14:textId="1B882B06" w:rsidR="00297A25" w:rsidRDefault="00297A25" w:rsidP="00297A25">
      <w:pPr>
        <w:spacing w:after="0" w:line="276"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sz w:val="24"/>
          <w:szCs w:val="24"/>
          <w:lang w:val="hr-HR"/>
        </w:rPr>
        <w:t>Odgovorna osobe:</w:t>
      </w:r>
      <w:r>
        <w:rPr>
          <w:rFonts w:ascii="Times New Roman" w:eastAsia="Times New Roman" w:hAnsi="Times New Roman" w:cs="Times New Roman"/>
          <w:b/>
          <w:sz w:val="24"/>
          <w:szCs w:val="24"/>
          <w:lang w:val="hr-HR"/>
        </w:rPr>
        <w:t xml:space="preserve"> </w:t>
      </w:r>
      <w:r w:rsidRPr="00297A25">
        <w:rPr>
          <w:rFonts w:ascii="Times New Roman" w:eastAsia="Times New Roman" w:hAnsi="Times New Roman" w:cs="Times New Roman"/>
          <w:bCs/>
          <w:sz w:val="24"/>
          <w:szCs w:val="24"/>
          <w:lang w:val="hr-HR"/>
        </w:rPr>
        <w:t xml:space="preserve">Ljerka </w:t>
      </w:r>
      <w:proofErr w:type="spellStart"/>
      <w:r w:rsidRPr="00297A25">
        <w:rPr>
          <w:rFonts w:ascii="Times New Roman" w:eastAsia="Times New Roman" w:hAnsi="Times New Roman" w:cs="Times New Roman"/>
          <w:bCs/>
          <w:sz w:val="24"/>
          <w:szCs w:val="24"/>
          <w:lang w:val="hr-HR"/>
        </w:rPr>
        <w:t>Vugerniček</w:t>
      </w:r>
      <w:proofErr w:type="spellEnd"/>
      <w:r w:rsidRPr="00297A25">
        <w:rPr>
          <w:rFonts w:ascii="Times New Roman" w:eastAsia="Times New Roman" w:hAnsi="Times New Roman" w:cs="Times New Roman"/>
          <w:bCs/>
          <w:sz w:val="24"/>
          <w:szCs w:val="24"/>
          <w:lang w:val="hr-HR"/>
        </w:rPr>
        <w:t xml:space="preserve"> Surla, Snježana </w:t>
      </w:r>
      <w:proofErr w:type="spellStart"/>
      <w:r w:rsidRPr="00297A25">
        <w:rPr>
          <w:rFonts w:ascii="Times New Roman" w:eastAsia="Times New Roman" w:hAnsi="Times New Roman" w:cs="Times New Roman"/>
          <w:bCs/>
          <w:sz w:val="24"/>
          <w:szCs w:val="24"/>
          <w:lang w:val="hr-HR"/>
        </w:rPr>
        <w:t>Udarević</w:t>
      </w:r>
      <w:proofErr w:type="spellEnd"/>
      <w:r w:rsidRPr="00297A25">
        <w:rPr>
          <w:rFonts w:ascii="Times New Roman" w:eastAsia="Times New Roman" w:hAnsi="Times New Roman" w:cs="Times New Roman"/>
          <w:bCs/>
          <w:sz w:val="24"/>
          <w:szCs w:val="24"/>
          <w:lang w:val="hr-HR"/>
        </w:rPr>
        <w:t xml:space="preserve">, Mirta </w:t>
      </w:r>
      <w:proofErr w:type="spellStart"/>
      <w:r w:rsidRPr="00297A25">
        <w:rPr>
          <w:rFonts w:ascii="Times New Roman" w:eastAsia="Times New Roman" w:hAnsi="Times New Roman" w:cs="Times New Roman"/>
          <w:bCs/>
          <w:sz w:val="24"/>
          <w:szCs w:val="24"/>
          <w:lang w:val="hr-HR"/>
        </w:rPr>
        <w:t>Triber</w:t>
      </w:r>
      <w:proofErr w:type="spellEnd"/>
      <w:r w:rsidRPr="00297A25">
        <w:rPr>
          <w:rFonts w:ascii="Times New Roman" w:eastAsia="Times New Roman" w:hAnsi="Times New Roman" w:cs="Times New Roman"/>
          <w:bCs/>
          <w:sz w:val="24"/>
          <w:szCs w:val="24"/>
          <w:lang w:val="hr-HR"/>
        </w:rPr>
        <w:t xml:space="preserve"> - Rupčić, Ivana </w:t>
      </w:r>
      <w:proofErr w:type="spellStart"/>
      <w:r w:rsidRPr="00297A25">
        <w:rPr>
          <w:rFonts w:ascii="Times New Roman" w:eastAsia="Times New Roman" w:hAnsi="Times New Roman" w:cs="Times New Roman"/>
          <w:bCs/>
          <w:sz w:val="24"/>
          <w:szCs w:val="24"/>
          <w:lang w:val="hr-HR"/>
        </w:rPr>
        <w:t>Kikić</w:t>
      </w:r>
      <w:proofErr w:type="spellEnd"/>
      <w:r w:rsidRPr="00297A25">
        <w:rPr>
          <w:rFonts w:ascii="Times New Roman" w:eastAsia="Times New Roman" w:hAnsi="Times New Roman" w:cs="Times New Roman"/>
          <w:bCs/>
          <w:sz w:val="24"/>
          <w:szCs w:val="24"/>
          <w:lang w:val="hr-HR"/>
        </w:rPr>
        <w:t xml:space="preserve">, Mirna </w:t>
      </w:r>
      <w:proofErr w:type="spellStart"/>
      <w:r w:rsidRPr="00297A25">
        <w:rPr>
          <w:rFonts w:ascii="Times New Roman" w:eastAsia="Times New Roman" w:hAnsi="Times New Roman" w:cs="Times New Roman"/>
          <w:bCs/>
          <w:sz w:val="24"/>
          <w:szCs w:val="24"/>
          <w:lang w:val="hr-HR"/>
        </w:rPr>
        <w:t>Grbec</w:t>
      </w:r>
      <w:proofErr w:type="spellEnd"/>
      <w:r w:rsidRPr="00297A25">
        <w:rPr>
          <w:rFonts w:ascii="Times New Roman" w:eastAsia="Times New Roman" w:hAnsi="Times New Roman" w:cs="Times New Roman"/>
          <w:bCs/>
          <w:sz w:val="24"/>
          <w:szCs w:val="24"/>
          <w:lang w:val="hr-HR"/>
        </w:rPr>
        <w:t>, Antonija Dakić</w:t>
      </w:r>
    </w:p>
    <w:p w14:paraId="48623FE5" w14:textId="77777777" w:rsidR="00297A25" w:rsidRDefault="00297A25" w:rsidP="00297A25">
      <w:pPr>
        <w:spacing w:after="0" w:line="276" w:lineRule="auto"/>
        <w:jc w:val="both"/>
        <w:rPr>
          <w:rFonts w:ascii="Times New Roman" w:eastAsia="Times New Roman" w:hAnsi="Times New Roman" w:cs="Times New Roman"/>
          <w:bCs/>
          <w:sz w:val="24"/>
          <w:szCs w:val="24"/>
          <w:lang w:val="hr-HR"/>
        </w:rPr>
      </w:pPr>
    </w:p>
    <w:p w14:paraId="5A8C76D4" w14:textId="77777777" w:rsidR="00297A25" w:rsidRDefault="00297A25" w:rsidP="00297A25">
      <w:pPr>
        <w:spacing w:after="0" w:line="276" w:lineRule="auto"/>
        <w:jc w:val="both"/>
        <w:rPr>
          <w:rFonts w:ascii="Times New Roman" w:eastAsia="Times New Roman" w:hAnsi="Times New Roman" w:cs="Times New Roman"/>
          <w:bCs/>
          <w:sz w:val="24"/>
          <w:szCs w:val="24"/>
          <w:lang w:val="hr-HR"/>
        </w:rPr>
      </w:pPr>
    </w:p>
    <w:p w14:paraId="1AE436A5" w14:textId="77777777" w:rsidR="00297A25" w:rsidRPr="00297A25" w:rsidRDefault="00297A25" w:rsidP="00297A25">
      <w:pPr>
        <w:spacing w:after="0" w:line="276" w:lineRule="auto"/>
        <w:jc w:val="center"/>
        <w:rPr>
          <w:rFonts w:ascii="Times New Roman" w:eastAsia="Times New Roman" w:hAnsi="Times New Roman" w:cs="Times New Roman"/>
          <w:b/>
          <w:bCs/>
          <w:sz w:val="28"/>
          <w:szCs w:val="28"/>
          <w:lang w:val="hr-HR"/>
        </w:rPr>
      </w:pPr>
      <w:r w:rsidRPr="00297A25">
        <w:rPr>
          <w:rFonts w:ascii="Times New Roman" w:eastAsia="Times New Roman" w:hAnsi="Times New Roman" w:cs="Times New Roman"/>
          <w:b/>
          <w:bCs/>
          <w:sz w:val="28"/>
          <w:szCs w:val="28"/>
          <w:lang w:val="hr-HR"/>
        </w:rPr>
        <w:t>DIGITALNI AMBASADORI BAŠTINE</w:t>
      </w:r>
    </w:p>
    <w:p w14:paraId="4011240D" w14:textId="77777777" w:rsidR="00297A25" w:rsidRPr="00297A25" w:rsidRDefault="00297A25" w:rsidP="00297A25">
      <w:pPr>
        <w:spacing w:after="0" w:line="276" w:lineRule="auto"/>
        <w:jc w:val="center"/>
        <w:rPr>
          <w:rFonts w:ascii="Times New Roman" w:eastAsia="Times New Roman" w:hAnsi="Times New Roman" w:cs="Times New Roman"/>
          <w:sz w:val="28"/>
          <w:szCs w:val="28"/>
          <w:lang w:val="hr-HR"/>
        </w:rPr>
      </w:pPr>
    </w:p>
    <w:p w14:paraId="6CA0D70B"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7166B668" w14:textId="77777777" w:rsidR="00297A25" w:rsidRPr="00297A25" w:rsidRDefault="00297A25" w:rsidP="00297A25">
      <w:pPr>
        <w:spacing w:after="0" w:line="276" w:lineRule="auto"/>
        <w:jc w:val="both"/>
        <w:rPr>
          <w:rFonts w:ascii="Times New Roman" w:eastAsia="Times New Roman" w:hAnsi="Times New Roman" w:cs="Times New Roman"/>
          <w:bCs/>
          <w:sz w:val="24"/>
          <w:szCs w:val="24"/>
          <w:lang w:val="hr-HR"/>
        </w:rPr>
      </w:pPr>
      <w:proofErr w:type="spellStart"/>
      <w:r w:rsidRPr="00297A25">
        <w:rPr>
          <w:rFonts w:ascii="Times New Roman" w:eastAsia="Times New Roman" w:hAnsi="Times New Roman" w:cs="Times New Roman"/>
          <w:b/>
          <w:sz w:val="24"/>
          <w:szCs w:val="24"/>
          <w:lang w:val="hr-HR"/>
        </w:rPr>
        <w:t>Kurikulumsko</w:t>
      </w:r>
      <w:proofErr w:type="spellEnd"/>
      <w:r w:rsidRPr="00297A25">
        <w:rPr>
          <w:rFonts w:ascii="Times New Roman" w:eastAsia="Times New Roman" w:hAnsi="Times New Roman" w:cs="Times New Roman"/>
          <w:b/>
          <w:sz w:val="24"/>
          <w:szCs w:val="24"/>
          <w:lang w:val="hr-HR"/>
        </w:rPr>
        <w:t xml:space="preserve"> područje: </w:t>
      </w:r>
      <w:r w:rsidRPr="00297A25">
        <w:rPr>
          <w:rFonts w:ascii="Times New Roman" w:eastAsia="Times New Roman" w:hAnsi="Times New Roman" w:cs="Times New Roman"/>
          <w:bCs/>
          <w:sz w:val="24"/>
          <w:szCs w:val="24"/>
          <w:lang w:val="hr-HR"/>
        </w:rPr>
        <w:t>informatičko tehničko, povijesno, jezično</w:t>
      </w:r>
    </w:p>
    <w:p w14:paraId="0C70A5E7"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5899349B"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r w:rsidRPr="00297A25">
        <w:rPr>
          <w:rFonts w:ascii="Times New Roman" w:eastAsia="Times New Roman" w:hAnsi="Times New Roman" w:cs="Times New Roman"/>
          <w:b/>
          <w:sz w:val="24"/>
          <w:szCs w:val="24"/>
          <w:lang w:val="hr-HR"/>
        </w:rPr>
        <w:t>Ciklus (razred):</w:t>
      </w:r>
      <w:r w:rsidRPr="00297A25">
        <w:rPr>
          <w:rFonts w:ascii="Times New Roman" w:eastAsia="Times New Roman" w:hAnsi="Times New Roman" w:cs="Times New Roman"/>
          <w:sz w:val="24"/>
          <w:szCs w:val="24"/>
          <w:lang w:val="hr-HR"/>
        </w:rPr>
        <w:t xml:space="preserve"> 3. ciklus (6., 7., 8. razred)</w:t>
      </w:r>
    </w:p>
    <w:p w14:paraId="0884062A"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4BED234B" w14:textId="77777777" w:rsidR="00297A25" w:rsidRPr="00297A25" w:rsidRDefault="00297A25" w:rsidP="00297A25">
      <w:pPr>
        <w:spacing w:after="0" w:line="276" w:lineRule="auto"/>
        <w:jc w:val="both"/>
        <w:rPr>
          <w:rFonts w:ascii="Times New Roman" w:eastAsia="Times New Roman" w:hAnsi="Times New Roman" w:cs="Times New Roman"/>
          <w:b/>
          <w:sz w:val="24"/>
          <w:szCs w:val="24"/>
          <w:lang w:val="hr-HR"/>
        </w:rPr>
      </w:pPr>
      <w:r w:rsidRPr="00297A25">
        <w:rPr>
          <w:rFonts w:ascii="Times New Roman" w:eastAsia="Times New Roman" w:hAnsi="Times New Roman" w:cs="Times New Roman"/>
          <w:b/>
          <w:sz w:val="24"/>
          <w:szCs w:val="24"/>
          <w:lang w:val="hr-HR"/>
        </w:rPr>
        <w:t xml:space="preserve">Cilj: </w:t>
      </w:r>
      <w:r w:rsidRPr="00297A25">
        <w:rPr>
          <w:rFonts w:ascii="Times New Roman" w:eastAsia="Times New Roman" w:hAnsi="Times New Roman" w:cs="Times New Roman"/>
          <w:bCs/>
          <w:sz w:val="24"/>
          <w:szCs w:val="24"/>
          <w:lang w:val="hr-HR"/>
        </w:rPr>
        <w:t>Razviti digitalne kompetencije darovitih učenika kroz izradu interaktivne mobilne aplikacije koja promovira kulturnu i povijesnu baštinu Osijeka.</w:t>
      </w:r>
    </w:p>
    <w:p w14:paraId="636FCA43"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52AF5A42"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eastAsia="hr-HR"/>
        </w:rPr>
      </w:pPr>
      <w:r w:rsidRPr="00297A25">
        <w:rPr>
          <w:rFonts w:ascii="Times New Roman" w:eastAsia="Times New Roman" w:hAnsi="Times New Roman" w:cs="Times New Roman"/>
          <w:b/>
          <w:sz w:val="24"/>
          <w:szCs w:val="24"/>
          <w:lang w:val="hr-HR"/>
        </w:rPr>
        <w:t xml:space="preserve">Obrazloženje cilja: </w:t>
      </w:r>
      <w:r w:rsidRPr="00297A25">
        <w:rPr>
          <w:rFonts w:ascii="Times New Roman" w:eastAsia="Times New Roman" w:hAnsi="Times New Roman" w:cs="Times New Roman"/>
          <w:bCs/>
          <w:sz w:val="24"/>
          <w:szCs w:val="24"/>
          <w:lang w:val="hr-HR"/>
        </w:rPr>
        <w:t>Projekt povezuje digitalne tehnologije s lokalnom baštinom, potiče interdisciplinarni pristup i kreativno izražavanje učenika. Učenici će kroz praktičan rad razvijati tehničke, jezične i prezentacijske vještine te stvoriti aplikaciju dostupnu na hrvatskom i engleskom jeziku.</w:t>
      </w:r>
    </w:p>
    <w:p w14:paraId="2C2681BA"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5C4B77B0"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
          <w:sz w:val="24"/>
          <w:szCs w:val="24"/>
          <w:lang w:val="hr-HR"/>
        </w:rPr>
      </w:pPr>
      <w:r w:rsidRPr="00297A25">
        <w:rPr>
          <w:rFonts w:ascii="Times New Roman" w:eastAsia="Times New Roman" w:hAnsi="Times New Roman" w:cs="Times New Roman"/>
          <w:b/>
          <w:sz w:val="24"/>
          <w:szCs w:val="24"/>
          <w:lang w:val="hr-HR"/>
        </w:rPr>
        <w:t xml:space="preserve">Očekivani ishodi/postignuća: </w:t>
      </w:r>
    </w:p>
    <w:p w14:paraId="563B80D7" w14:textId="77777777" w:rsidR="00297A25" w:rsidRPr="00297A25" w:rsidRDefault="00297A25">
      <w:pPr>
        <w:numPr>
          <w:ilvl w:val="0"/>
          <w:numId w:val="60"/>
        </w:numPr>
        <w:autoSpaceDE w:val="0"/>
        <w:autoSpaceDN w:val="0"/>
        <w:adjustRightInd w:val="0"/>
        <w:spacing w:after="0" w:line="276" w:lineRule="auto"/>
        <w:contextualSpacing/>
        <w:jc w:val="both"/>
        <w:rPr>
          <w:rFonts w:ascii="Times New Roman" w:eastAsia="Times New Roman" w:hAnsi="Times New Roman" w:cs="Times New Roman"/>
          <w:sz w:val="24"/>
          <w:szCs w:val="24"/>
          <w:lang w:val="hr-HR" w:eastAsia="hr-HR"/>
        </w:rPr>
      </w:pPr>
      <w:r w:rsidRPr="00297A25">
        <w:rPr>
          <w:rFonts w:ascii="Times New Roman" w:eastAsia="Times New Roman" w:hAnsi="Times New Roman" w:cs="Times New Roman"/>
          <w:sz w:val="24"/>
          <w:szCs w:val="24"/>
          <w:lang w:val="hr-HR" w:eastAsia="hr-HR"/>
        </w:rPr>
        <w:t>Izrada mobilne aplikacije s interaktivnom kartom Osijeka</w:t>
      </w:r>
    </w:p>
    <w:p w14:paraId="43CA9325"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sz w:val="24"/>
          <w:szCs w:val="24"/>
          <w:lang w:val="hr-HR" w:eastAsia="hr-HR"/>
        </w:rPr>
      </w:pPr>
    </w:p>
    <w:p w14:paraId="4D7BC084" w14:textId="77777777" w:rsidR="00297A25" w:rsidRPr="00297A25" w:rsidRDefault="00297A25">
      <w:pPr>
        <w:numPr>
          <w:ilvl w:val="0"/>
          <w:numId w:val="60"/>
        </w:numPr>
        <w:autoSpaceDE w:val="0"/>
        <w:autoSpaceDN w:val="0"/>
        <w:adjustRightInd w:val="0"/>
        <w:spacing w:after="0" w:line="276" w:lineRule="auto"/>
        <w:contextualSpacing/>
        <w:jc w:val="both"/>
        <w:rPr>
          <w:rFonts w:ascii="Times New Roman" w:eastAsia="Times New Roman" w:hAnsi="Times New Roman" w:cs="Times New Roman"/>
          <w:sz w:val="24"/>
          <w:szCs w:val="24"/>
          <w:lang w:val="hr-HR" w:eastAsia="hr-HR"/>
        </w:rPr>
      </w:pPr>
      <w:r w:rsidRPr="00297A25">
        <w:rPr>
          <w:rFonts w:ascii="Times New Roman" w:eastAsia="Times New Roman" w:hAnsi="Times New Roman" w:cs="Times New Roman"/>
          <w:sz w:val="24"/>
          <w:szCs w:val="24"/>
          <w:lang w:val="hr-HR" w:eastAsia="hr-HR"/>
        </w:rPr>
        <w:t>Multimedijski sadržaji kreirani od strane učenika</w:t>
      </w:r>
    </w:p>
    <w:p w14:paraId="1F956C22"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sz w:val="24"/>
          <w:szCs w:val="24"/>
          <w:lang w:val="hr-HR" w:eastAsia="hr-HR"/>
        </w:rPr>
      </w:pPr>
    </w:p>
    <w:p w14:paraId="42622892" w14:textId="77777777" w:rsidR="00297A25" w:rsidRPr="00297A25" w:rsidRDefault="00297A25">
      <w:pPr>
        <w:numPr>
          <w:ilvl w:val="0"/>
          <w:numId w:val="60"/>
        </w:numPr>
        <w:autoSpaceDE w:val="0"/>
        <w:autoSpaceDN w:val="0"/>
        <w:adjustRightInd w:val="0"/>
        <w:spacing w:after="0" w:line="276" w:lineRule="auto"/>
        <w:contextualSpacing/>
        <w:jc w:val="both"/>
        <w:rPr>
          <w:rFonts w:ascii="Times New Roman" w:eastAsia="Times New Roman" w:hAnsi="Times New Roman" w:cs="Times New Roman"/>
          <w:sz w:val="24"/>
          <w:szCs w:val="24"/>
          <w:lang w:val="hr-HR" w:eastAsia="hr-HR"/>
        </w:rPr>
      </w:pPr>
      <w:r w:rsidRPr="00297A25">
        <w:rPr>
          <w:rFonts w:ascii="Times New Roman" w:eastAsia="Times New Roman" w:hAnsi="Times New Roman" w:cs="Times New Roman"/>
          <w:sz w:val="24"/>
          <w:szCs w:val="24"/>
          <w:lang w:val="hr-HR" w:eastAsia="hr-HR"/>
        </w:rPr>
        <w:lastRenderedPageBreak/>
        <w:t>Razvijene digitalne, jezične i prezentacijske vještine</w:t>
      </w:r>
    </w:p>
    <w:p w14:paraId="4ABB492C"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sz w:val="24"/>
          <w:szCs w:val="24"/>
          <w:lang w:val="hr-HR" w:eastAsia="hr-HR"/>
        </w:rPr>
      </w:pPr>
    </w:p>
    <w:p w14:paraId="0DF2F88D" w14:textId="77777777" w:rsidR="00297A25" w:rsidRPr="00297A25" w:rsidRDefault="00297A25">
      <w:pPr>
        <w:numPr>
          <w:ilvl w:val="0"/>
          <w:numId w:val="60"/>
        </w:numPr>
        <w:autoSpaceDE w:val="0"/>
        <w:autoSpaceDN w:val="0"/>
        <w:adjustRightInd w:val="0"/>
        <w:spacing w:after="0" w:line="276" w:lineRule="auto"/>
        <w:contextualSpacing/>
        <w:jc w:val="both"/>
        <w:rPr>
          <w:rFonts w:ascii="Times New Roman" w:eastAsia="Times New Roman" w:hAnsi="Times New Roman" w:cs="Times New Roman"/>
          <w:sz w:val="24"/>
          <w:szCs w:val="24"/>
          <w:lang w:val="hr-HR" w:eastAsia="hr-HR"/>
        </w:rPr>
      </w:pPr>
      <w:r w:rsidRPr="00297A25">
        <w:rPr>
          <w:rFonts w:ascii="Times New Roman" w:eastAsia="Times New Roman" w:hAnsi="Times New Roman" w:cs="Times New Roman"/>
          <w:sz w:val="24"/>
          <w:szCs w:val="24"/>
          <w:lang w:val="hr-HR" w:eastAsia="hr-HR"/>
        </w:rPr>
        <w:t>Povećan interes za lokalnu kulturnu baštinu</w:t>
      </w:r>
    </w:p>
    <w:p w14:paraId="3D35EB5A"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sz w:val="24"/>
          <w:szCs w:val="24"/>
          <w:lang w:val="hr-HR" w:eastAsia="hr-HR"/>
        </w:rPr>
      </w:pPr>
    </w:p>
    <w:p w14:paraId="5892A307" w14:textId="77777777" w:rsidR="00297A25" w:rsidRPr="00297A25" w:rsidRDefault="00297A25">
      <w:pPr>
        <w:numPr>
          <w:ilvl w:val="0"/>
          <w:numId w:val="60"/>
        </w:numPr>
        <w:autoSpaceDE w:val="0"/>
        <w:autoSpaceDN w:val="0"/>
        <w:adjustRightInd w:val="0"/>
        <w:spacing w:after="0" w:line="276" w:lineRule="auto"/>
        <w:contextualSpacing/>
        <w:jc w:val="both"/>
        <w:rPr>
          <w:rFonts w:ascii="Times New Roman" w:eastAsia="Times New Roman" w:hAnsi="Times New Roman" w:cs="Times New Roman"/>
          <w:sz w:val="24"/>
          <w:szCs w:val="24"/>
          <w:lang w:val="hr-HR" w:eastAsia="hr-HR"/>
        </w:rPr>
      </w:pPr>
      <w:r w:rsidRPr="00297A25">
        <w:rPr>
          <w:rFonts w:ascii="Times New Roman" w:eastAsia="Times New Roman" w:hAnsi="Times New Roman" w:cs="Times New Roman"/>
          <w:sz w:val="24"/>
          <w:szCs w:val="24"/>
          <w:lang w:val="hr-HR" w:eastAsia="hr-HR"/>
        </w:rPr>
        <w:t>Javna prezentacija projekta</w:t>
      </w:r>
    </w:p>
    <w:p w14:paraId="0C851A63"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69520F72" w14:textId="77777777" w:rsidR="00297A25" w:rsidRPr="00297A25" w:rsidRDefault="00297A25" w:rsidP="00297A25">
      <w:pPr>
        <w:spacing w:after="0" w:line="276" w:lineRule="auto"/>
        <w:jc w:val="both"/>
        <w:rPr>
          <w:rFonts w:ascii="Times New Roman" w:eastAsia="Times New Roman" w:hAnsi="Times New Roman" w:cs="Times New Roman"/>
          <w:b/>
          <w:sz w:val="24"/>
          <w:szCs w:val="24"/>
          <w:lang w:val="hr-HR"/>
        </w:rPr>
      </w:pPr>
      <w:r w:rsidRPr="00297A25">
        <w:rPr>
          <w:rFonts w:ascii="Times New Roman" w:eastAsia="Times New Roman" w:hAnsi="Times New Roman" w:cs="Times New Roman"/>
          <w:b/>
          <w:sz w:val="24"/>
          <w:szCs w:val="24"/>
          <w:lang w:val="hr-HR"/>
        </w:rPr>
        <w:t>Način realizacije:</w:t>
      </w:r>
    </w:p>
    <w:p w14:paraId="0C276D32"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5F94D667" w14:textId="77777777" w:rsidR="00297A25" w:rsidRPr="00297A25" w:rsidRDefault="00297A25">
      <w:pPr>
        <w:numPr>
          <w:ilvl w:val="0"/>
          <w:numId w:val="13"/>
        </w:numPr>
        <w:spacing w:after="0" w:line="276" w:lineRule="auto"/>
        <w:jc w:val="both"/>
        <w:rPr>
          <w:rFonts w:ascii="Times New Roman" w:eastAsia="Times New Roman" w:hAnsi="Times New Roman" w:cs="Times New Roman"/>
          <w:sz w:val="24"/>
          <w:szCs w:val="24"/>
          <w:lang w:val="hr-HR"/>
        </w:rPr>
      </w:pPr>
      <w:r w:rsidRPr="00297A25">
        <w:rPr>
          <w:rFonts w:ascii="Times New Roman" w:eastAsia="Times New Roman" w:hAnsi="Times New Roman" w:cs="Times New Roman"/>
          <w:b/>
          <w:sz w:val="24"/>
          <w:szCs w:val="24"/>
          <w:lang w:val="hr-HR"/>
        </w:rPr>
        <w:t>Oblik:</w:t>
      </w:r>
      <w:r w:rsidRPr="00297A25">
        <w:rPr>
          <w:rFonts w:ascii="Times New Roman" w:eastAsia="Times New Roman" w:hAnsi="Times New Roman" w:cs="Times New Roman"/>
          <w:sz w:val="24"/>
          <w:szCs w:val="24"/>
          <w:lang w:val="hr-HR"/>
        </w:rPr>
        <w:t xml:space="preserve"> izvannastavna aktivnost, redovna nastava, dodatna nastava</w:t>
      </w:r>
    </w:p>
    <w:p w14:paraId="6BF212F2" w14:textId="77777777" w:rsidR="00297A25" w:rsidRPr="00297A25" w:rsidRDefault="00297A25">
      <w:pPr>
        <w:numPr>
          <w:ilvl w:val="0"/>
          <w:numId w:val="13"/>
        </w:numPr>
        <w:spacing w:after="0" w:line="276" w:lineRule="auto"/>
        <w:jc w:val="both"/>
        <w:rPr>
          <w:rFonts w:ascii="Times New Roman" w:eastAsia="Times New Roman" w:hAnsi="Times New Roman" w:cs="Times New Roman"/>
          <w:sz w:val="24"/>
          <w:szCs w:val="24"/>
          <w:lang w:val="hr-HR"/>
        </w:rPr>
      </w:pPr>
      <w:r w:rsidRPr="00297A25">
        <w:rPr>
          <w:rFonts w:ascii="Times New Roman" w:eastAsia="Times New Roman" w:hAnsi="Times New Roman" w:cs="Times New Roman"/>
          <w:b/>
          <w:sz w:val="24"/>
          <w:szCs w:val="24"/>
          <w:lang w:val="hr-HR"/>
        </w:rPr>
        <w:t>Sudionici:</w:t>
      </w:r>
      <w:r w:rsidRPr="00297A25">
        <w:rPr>
          <w:rFonts w:ascii="Times New Roman" w:eastAsia="Times New Roman" w:hAnsi="Times New Roman" w:cs="Times New Roman"/>
          <w:sz w:val="24"/>
          <w:szCs w:val="24"/>
          <w:lang w:val="hr-HR"/>
        </w:rPr>
        <w:t xml:space="preserve"> 10 nadarenih učenika, učiteljica povijesti i engleskog jezika te učiteljica informatike.</w:t>
      </w:r>
    </w:p>
    <w:p w14:paraId="40CDAC79" w14:textId="77777777" w:rsidR="00297A25" w:rsidRPr="00297A25" w:rsidRDefault="00297A25">
      <w:pPr>
        <w:numPr>
          <w:ilvl w:val="0"/>
          <w:numId w:val="13"/>
        </w:numPr>
        <w:spacing w:after="0" w:line="276" w:lineRule="auto"/>
        <w:jc w:val="both"/>
        <w:rPr>
          <w:rFonts w:ascii="Times New Roman" w:eastAsia="Times New Roman" w:hAnsi="Times New Roman" w:cs="Times New Roman"/>
          <w:b/>
          <w:sz w:val="24"/>
          <w:szCs w:val="24"/>
          <w:lang w:val="hr-HR"/>
        </w:rPr>
      </w:pPr>
      <w:r w:rsidRPr="00297A25">
        <w:rPr>
          <w:rFonts w:ascii="Times New Roman" w:eastAsia="Times New Roman" w:hAnsi="Times New Roman" w:cs="Times New Roman"/>
          <w:b/>
          <w:sz w:val="24"/>
          <w:szCs w:val="24"/>
          <w:lang w:val="hr-HR"/>
        </w:rPr>
        <w:t xml:space="preserve">Način učenja: </w:t>
      </w:r>
      <w:r w:rsidRPr="00297A25">
        <w:rPr>
          <w:rFonts w:ascii="Times New Roman" w:eastAsia="Times New Roman" w:hAnsi="Times New Roman" w:cs="Times New Roman"/>
          <w:bCs/>
          <w:sz w:val="24"/>
          <w:szCs w:val="24"/>
          <w:lang w:val="hr-HR"/>
        </w:rPr>
        <w:t>Terenski rad, praktične radionice, timska suradnja, digitalna produkcija</w:t>
      </w:r>
    </w:p>
    <w:p w14:paraId="2D5E80CA"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1D7F8F44" w14:textId="77777777" w:rsidR="00297A25" w:rsidRPr="00297A25" w:rsidRDefault="00297A25" w:rsidP="00297A25">
      <w:pPr>
        <w:spacing w:after="0" w:line="276" w:lineRule="auto"/>
        <w:jc w:val="both"/>
        <w:rPr>
          <w:rFonts w:ascii="Times New Roman" w:eastAsia="Times New Roman" w:hAnsi="Times New Roman" w:cs="Times New Roman"/>
          <w:b/>
          <w:sz w:val="24"/>
          <w:szCs w:val="24"/>
          <w:lang w:val="hr-HR"/>
        </w:rPr>
      </w:pPr>
      <w:r w:rsidRPr="00297A25">
        <w:rPr>
          <w:rFonts w:ascii="Times New Roman" w:eastAsia="Times New Roman" w:hAnsi="Times New Roman" w:cs="Times New Roman"/>
          <w:b/>
          <w:sz w:val="24"/>
          <w:szCs w:val="24"/>
          <w:lang w:val="hr-HR"/>
        </w:rPr>
        <w:t xml:space="preserve">Metode poučavanja: </w:t>
      </w:r>
      <w:r w:rsidRPr="00297A25">
        <w:rPr>
          <w:rFonts w:ascii="Times New Roman" w:eastAsia="Times New Roman" w:hAnsi="Times New Roman" w:cs="Times New Roman"/>
          <w:bCs/>
          <w:sz w:val="24"/>
          <w:szCs w:val="24"/>
          <w:lang w:val="hr-HR"/>
        </w:rPr>
        <w:t>Radionice, projektna nastava, mentorski rad, terenska nastava, suradnja s lokalnim institucijama</w:t>
      </w:r>
    </w:p>
    <w:p w14:paraId="41A7DAED"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5F868AEA" w14:textId="77777777" w:rsidR="00297A25" w:rsidRPr="00297A25" w:rsidRDefault="00297A25" w:rsidP="00297A25">
      <w:pPr>
        <w:spacing w:after="0" w:line="276"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sz w:val="24"/>
          <w:szCs w:val="24"/>
          <w:lang w:val="hr-HR"/>
        </w:rPr>
        <w:t xml:space="preserve">Trajanje izvedbe: </w:t>
      </w:r>
      <w:r w:rsidRPr="00297A25">
        <w:rPr>
          <w:rFonts w:ascii="Times New Roman" w:eastAsia="Times New Roman" w:hAnsi="Times New Roman" w:cs="Times New Roman"/>
          <w:bCs/>
          <w:sz w:val="24"/>
          <w:szCs w:val="24"/>
          <w:lang w:val="hr-HR"/>
        </w:rPr>
        <w:t>tijekom nastavne godine</w:t>
      </w:r>
    </w:p>
    <w:p w14:paraId="478C2486"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666209A3" w14:textId="77777777" w:rsidR="00297A25" w:rsidRPr="00297A25" w:rsidRDefault="00297A25" w:rsidP="00297A25">
      <w:pPr>
        <w:spacing w:after="0" w:line="276" w:lineRule="auto"/>
        <w:jc w:val="both"/>
        <w:rPr>
          <w:rFonts w:ascii="Times New Roman" w:eastAsia="Times New Roman" w:hAnsi="Times New Roman" w:cs="Times New Roman"/>
          <w:b/>
          <w:sz w:val="24"/>
          <w:szCs w:val="24"/>
          <w:lang w:val="hr-HR"/>
        </w:rPr>
      </w:pPr>
      <w:r w:rsidRPr="00297A25">
        <w:rPr>
          <w:rFonts w:ascii="Times New Roman" w:eastAsia="Times New Roman" w:hAnsi="Times New Roman" w:cs="Times New Roman"/>
          <w:b/>
          <w:sz w:val="24"/>
          <w:szCs w:val="24"/>
          <w:lang w:val="hr-HR"/>
        </w:rPr>
        <w:t xml:space="preserve">Potrebe: </w:t>
      </w:r>
      <w:r w:rsidRPr="00297A25">
        <w:rPr>
          <w:rFonts w:ascii="Times New Roman" w:eastAsia="Times New Roman" w:hAnsi="Times New Roman" w:cs="Times New Roman"/>
          <w:bCs/>
          <w:sz w:val="24"/>
          <w:szCs w:val="24"/>
          <w:lang w:val="hr-HR"/>
        </w:rPr>
        <w:t>Računalni uređaji, mobilni uređaji za testiranje, digitalni alati (</w:t>
      </w:r>
      <w:proofErr w:type="spellStart"/>
      <w:r w:rsidRPr="00297A25">
        <w:rPr>
          <w:rFonts w:ascii="Times New Roman" w:eastAsia="Times New Roman" w:hAnsi="Times New Roman" w:cs="Times New Roman"/>
          <w:bCs/>
          <w:sz w:val="24"/>
          <w:szCs w:val="24"/>
          <w:lang w:val="hr-HR"/>
        </w:rPr>
        <w:t>Thunkable</w:t>
      </w:r>
      <w:proofErr w:type="spellEnd"/>
      <w:r w:rsidRPr="00297A25">
        <w:rPr>
          <w:rFonts w:ascii="Times New Roman" w:eastAsia="Times New Roman" w:hAnsi="Times New Roman" w:cs="Times New Roman"/>
          <w:bCs/>
          <w:sz w:val="24"/>
          <w:szCs w:val="24"/>
          <w:lang w:val="hr-HR"/>
        </w:rPr>
        <w:t xml:space="preserve">, </w:t>
      </w:r>
      <w:proofErr w:type="spellStart"/>
      <w:r w:rsidRPr="00297A25">
        <w:rPr>
          <w:rFonts w:ascii="Times New Roman" w:eastAsia="Times New Roman" w:hAnsi="Times New Roman" w:cs="Times New Roman"/>
          <w:bCs/>
          <w:sz w:val="24"/>
          <w:szCs w:val="24"/>
          <w:lang w:val="hr-HR"/>
        </w:rPr>
        <w:t>Canva</w:t>
      </w:r>
      <w:proofErr w:type="spellEnd"/>
      <w:r w:rsidRPr="00297A25">
        <w:rPr>
          <w:rFonts w:ascii="Times New Roman" w:eastAsia="Times New Roman" w:hAnsi="Times New Roman" w:cs="Times New Roman"/>
          <w:bCs/>
          <w:sz w:val="24"/>
          <w:szCs w:val="24"/>
          <w:lang w:val="hr-HR"/>
        </w:rPr>
        <w:t xml:space="preserve">, </w:t>
      </w:r>
      <w:proofErr w:type="spellStart"/>
      <w:r w:rsidRPr="00297A25">
        <w:rPr>
          <w:rFonts w:ascii="Times New Roman" w:eastAsia="Times New Roman" w:hAnsi="Times New Roman" w:cs="Times New Roman"/>
          <w:bCs/>
          <w:sz w:val="24"/>
          <w:szCs w:val="24"/>
          <w:lang w:val="hr-HR"/>
        </w:rPr>
        <w:t>CapCut</w:t>
      </w:r>
      <w:proofErr w:type="spellEnd"/>
      <w:r w:rsidRPr="00297A25">
        <w:rPr>
          <w:rFonts w:ascii="Times New Roman" w:eastAsia="Times New Roman" w:hAnsi="Times New Roman" w:cs="Times New Roman"/>
          <w:bCs/>
          <w:sz w:val="24"/>
          <w:szCs w:val="24"/>
          <w:lang w:val="hr-HR"/>
        </w:rPr>
        <w:t xml:space="preserve">, </w:t>
      </w:r>
      <w:proofErr w:type="spellStart"/>
      <w:r w:rsidRPr="00297A25">
        <w:rPr>
          <w:rFonts w:ascii="Times New Roman" w:eastAsia="Times New Roman" w:hAnsi="Times New Roman" w:cs="Times New Roman"/>
          <w:bCs/>
          <w:sz w:val="24"/>
          <w:szCs w:val="24"/>
          <w:lang w:val="hr-HR"/>
        </w:rPr>
        <w:t>Quizizz</w:t>
      </w:r>
      <w:proofErr w:type="spellEnd"/>
      <w:r w:rsidRPr="00297A25">
        <w:rPr>
          <w:rFonts w:ascii="Times New Roman" w:eastAsia="Times New Roman" w:hAnsi="Times New Roman" w:cs="Times New Roman"/>
          <w:bCs/>
          <w:sz w:val="24"/>
          <w:szCs w:val="24"/>
          <w:lang w:val="hr-HR"/>
        </w:rPr>
        <w:t>), oprema za snimanje, troškovi terenskih aktivnosti</w:t>
      </w:r>
    </w:p>
    <w:p w14:paraId="5A188DB3"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7B0103E9"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
          <w:sz w:val="24"/>
          <w:szCs w:val="24"/>
          <w:lang w:val="hr-HR"/>
        </w:rPr>
      </w:pPr>
      <w:r w:rsidRPr="00297A25">
        <w:rPr>
          <w:rFonts w:ascii="Times New Roman" w:eastAsia="Times New Roman" w:hAnsi="Times New Roman" w:cs="Times New Roman"/>
          <w:b/>
          <w:sz w:val="24"/>
          <w:szCs w:val="24"/>
          <w:lang w:val="hr-HR"/>
        </w:rPr>
        <w:t xml:space="preserve">Način praćenja i provjeravanja ishoda: </w:t>
      </w:r>
      <w:r w:rsidRPr="00297A25">
        <w:rPr>
          <w:rFonts w:ascii="Times New Roman" w:eastAsia="Times New Roman" w:hAnsi="Times New Roman" w:cs="Times New Roman"/>
          <w:bCs/>
          <w:sz w:val="24"/>
          <w:szCs w:val="24"/>
          <w:lang w:val="hr-HR"/>
        </w:rPr>
        <w:t>Testiranje aplikacije, kvizovi, povratne informacije učenika i nastavnika, broj posjeta aplikaciji, refleksije učenika</w:t>
      </w:r>
    </w:p>
    <w:p w14:paraId="70FFF375"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262BCC69" w14:textId="77777777" w:rsidR="00297A25" w:rsidRPr="00297A25" w:rsidRDefault="00297A25" w:rsidP="00297A25">
      <w:pPr>
        <w:spacing w:after="0" w:line="276"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sz w:val="24"/>
          <w:szCs w:val="24"/>
          <w:lang w:val="hr-HR"/>
        </w:rPr>
        <w:t xml:space="preserve">Odgovorna osobe: </w:t>
      </w:r>
      <w:r w:rsidRPr="00297A25">
        <w:rPr>
          <w:rFonts w:ascii="Times New Roman" w:eastAsia="Times New Roman" w:hAnsi="Times New Roman" w:cs="Times New Roman"/>
          <w:bCs/>
          <w:sz w:val="24"/>
          <w:szCs w:val="24"/>
          <w:lang w:val="hr-HR"/>
        </w:rPr>
        <w:t xml:space="preserve">Morena Pejić, Magdalena </w:t>
      </w:r>
      <w:proofErr w:type="spellStart"/>
      <w:r w:rsidRPr="00297A25">
        <w:rPr>
          <w:rFonts w:ascii="Times New Roman" w:eastAsia="Times New Roman" w:hAnsi="Times New Roman" w:cs="Times New Roman"/>
          <w:bCs/>
          <w:sz w:val="24"/>
          <w:szCs w:val="24"/>
          <w:lang w:val="hr-HR"/>
        </w:rPr>
        <w:t>Pišćak</w:t>
      </w:r>
      <w:proofErr w:type="spellEnd"/>
    </w:p>
    <w:p w14:paraId="794DAA30" w14:textId="77777777" w:rsidR="00297A25" w:rsidRPr="00297A25" w:rsidRDefault="00297A25" w:rsidP="00297A25">
      <w:pPr>
        <w:spacing w:after="200" w:line="276" w:lineRule="auto"/>
        <w:rPr>
          <w:rFonts w:ascii="Calibri" w:eastAsia="Calibri" w:hAnsi="Calibri" w:cs="Times New Roman"/>
          <w:lang w:val="hr-HR"/>
        </w:rPr>
      </w:pPr>
    </w:p>
    <w:p w14:paraId="46B4609E" w14:textId="77777777" w:rsidR="00297A25" w:rsidRDefault="00297A25" w:rsidP="00297A25">
      <w:pPr>
        <w:spacing w:after="0" w:line="276" w:lineRule="auto"/>
        <w:jc w:val="both"/>
        <w:rPr>
          <w:rFonts w:ascii="Times New Roman" w:eastAsia="Times New Roman" w:hAnsi="Times New Roman" w:cs="Times New Roman"/>
          <w:bCs/>
          <w:sz w:val="24"/>
          <w:szCs w:val="24"/>
          <w:lang w:val="hr-HR"/>
        </w:rPr>
      </w:pPr>
    </w:p>
    <w:p w14:paraId="4C2069DB" w14:textId="77777777" w:rsidR="00297A25" w:rsidRPr="00297A25" w:rsidRDefault="00297A25" w:rsidP="00297A25">
      <w:pPr>
        <w:spacing w:after="0" w:line="276" w:lineRule="auto"/>
        <w:jc w:val="center"/>
        <w:rPr>
          <w:rFonts w:ascii="Times New Roman" w:eastAsia="Times New Roman" w:hAnsi="Times New Roman" w:cs="Times New Roman"/>
          <w:b/>
          <w:bCs/>
          <w:sz w:val="28"/>
          <w:szCs w:val="28"/>
          <w:lang w:val="hr-HR"/>
        </w:rPr>
      </w:pPr>
      <w:r w:rsidRPr="00297A25">
        <w:rPr>
          <w:rFonts w:ascii="Times New Roman" w:eastAsia="Times New Roman" w:hAnsi="Times New Roman" w:cs="Times New Roman"/>
          <w:b/>
          <w:bCs/>
          <w:sz w:val="28"/>
          <w:szCs w:val="28"/>
          <w:lang w:val="hr-HR"/>
        </w:rPr>
        <w:t>DIGITALNI AMBASADORI BAŠTINE</w:t>
      </w:r>
    </w:p>
    <w:p w14:paraId="1289C696" w14:textId="77777777" w:rsidR="00297A25" w:rsidRPr="00297A25" w:rsidRDefault="00297A25" w:rsidP="00297A25">
      <w:pPr>
        <w:spacing w:after="0" w:line="276" w:lineRule="auto"/>
        <w:jc w:val="center"/>
        <w:rPr>
          <w:rFonts w:ascii="Times New Roman" w:eastAsia="Times New Roman" w:hAnsi="Times New Roman" w:cs="Times New Roman"/>
          <w:sz w:val="28"/>
          <w:szCs w:val="28"/>
          <w:lang w:val="hr-HR"/>
        </w:rPr>
      </w:pPr>
    </w:p>
    <w:p w14:paraId="4A941BAB"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2EF64B49" w14:textId="77777777" w:rsidR="00297A25" w:rsidRPr="00297A25" w:rsidRDefault="00297A25" w:rsidP="00297A25">
      <w:pPr>
        <w:spacing w:after="0" w:line="276" w:lineRule="auto"/>
        <w:jc w:val="both"/>
        <w:rPr>
          <w:rFonts w:ascii="Times New Roman" w:eastAsia="Times New Roman" w:hAnsi="Times New Roman" w:cs="Times New Roman"/>
          <w:bCs/>
          <w:sz w:val="24"/>
          <w:szCs w:val="24"/>
          <w:lang w:val="hr-HR"/>
        </w:rPr>
      </w:pPr>
      <w:proofErr w:type="spellStart"/>
      <w:r w:rsidRPr="00297A25">
        <w:rPr>
          <w:rFonts w:ascii="Times New Roman" w:eastAsia="Times New Roman" w:hAnsi="Times New Roman" w:cs="Times New Roman"/>
          <w:b/>
          <w:sz w:val="24"/>
          <w:szCs w:val="24"/>
          <w:lang w:val="hr-HR"/>
        </w:rPr>
        <w:t>Kurikulumsko</w:t>
      </w:r>
      <w:proofErr w:type="spellEnd"/>
      <w:r w:rsidRPr="00297A25">
        <w:rPr>
          <w:rFonts w:ascii="Times New Roman" w:eastAsia="Times New Roman" w:hAnsi="Times New Roman" w:cs="Times New Roman"/>
          <w:b/>
          <w:sz w:val="24"/>
          <w:szCs w:val="24"/>
          <w:lang w:val="hr-HR"/>
        </w:rPr>
        <w:t xml:space="preserve"> područje: </w:t>
      </w:r>
      <w:r w:rsidRPr="00297A25">
        <w:rPr>
          <w:rFonts w:ascii="Times New Roman" w:eastAsia="Times New Roman" w:hAnsi="Times New Roman" w:cs="Times New Roman"/>
          <w:bCs/>
          <w:sz w:val="24"/>
          <w:szCs w:val="24"/>
          <w:lang w:val="hr-HR"/>
        </w:rPr>
        <w:t>informatičko tehničko, povijesno, jezično</w:t>
      </w:r>
    </w:p>
    <w:p w14:paraId="39B2F308"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212246A3"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r w:rsidRPr="00297A25">
        <w:rPr>
          <w:rFonts w:ascii="Times New Roman" w:eastAsia="Times New Roman" w:hAnsi="Times New Roman" w:cs="Times New Roman"/>
          <w:b/>
          <w:sz w:val="24"/>
          <w:szCs w:val="24"/>
          <w:lang w:val="hr-HR"/>
        </w:rPr>
        <w:t>Ciklus (razred):</w:t>
      </w:r>
      <w:r w:rsidRPr="00297A25">
        <w:rPr>
          <w:rFonts w:ascii="Times New Roman" w:eastAsia="Times New Roman" w:hAnsi="Times New Roman" w:cs="Times New Roman"/>
          <w:sz w:val="24"/>
          <w:szCs w:val="24"/>
          <w:lang w:val="hr-HR"/>
        </w:rPr>
        <w:t xml:space="preserve"> 3. ciklus (6., 7., 8. razred)</w:t>
      </w:r>
    </w:p>
    <w:p w14:paraId="3AFC8EB1"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05FAEDFA" w14:textId="77777777" w:rsidR="00297A25" w:rsidRPr="00297A25" w:rsidRDefault="00297A25" w:rsidP="00297A25">
      <w:pPr>
        <w:spacing w:after="0" w:line="276" w:lineRule="auto"/>
        <w:jc w:val="both"/>
        <w:rPr>
          <w:rFonts w:ascii="Times New Roman" w:eastAsia="Times New Roman" w:hAnsi="Times New Roman" w:cs="Times New Roman"/>
          <w:b/>
          <w:sz w:val="24"/>
          <w:szCs w:val="24"/>
          <w:lang w:val="hr-HR"/>
        </w:rPr>
      </w:pPr>
      <w:r w:rsidRPr="00297A25">
        <w:rPr>
          <w:rFonts w:ascii="Times New Roman" w:eastAsia="Times New Roman" w:hAnsi="Times New Roman" w:cs="Times New Roman"/>
          <w:b/>
          <w:sz w:val="24"/>
          <w:szCs w:val="24"/>
          <w:lang w:val="hr-HR"/>
        </w:rPr>
        <w:t xml:space="preserve">Cilj: </w:t>
      </w:r>
      <w:r w:rsidRPr="00297A25">
        <w:rPr>
          <w:rFonts w:ascii="Times New Roman" w:eastAsia="Times New Roman" w:hAnsi="Times New Roman" w:cs="Times New Roman"/>
          <w:bCs/>
          <w:sz w:val="24"/>
          <w:szCs w:val="24"/>
          <w:lang w:val="hr-HR"/>
        </w:rPr>
        <w:t>Razviti digitalne kompetencije darovitih učenika kroz izradu interaktivne mobilne aplikacije koja promovira kulturnu i povijesnu baštinu Osijeka.</w:t>
      </w:r>
    </w:p>
    <w:p w14:paraId="068842DA"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34794D0F"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Cs/>
          <w:sz w:val="24"/>
          <w:szCs w:val="24"/>
          <w:lang w:val="hr-HR" w:eastAsia="hr-HR"/>
        </w:rPr>
      </w:pPr>
      <w:r w:rsidRPr="00297A25">
        <w:rPr>
          <w:rFonts w:ascii="Times New Roman" w:eastAsia="Times New Roman" w:hAnsi="Times New Roman" w:cs="Times New Roman"/>
          <w:b/>
          <w:sz w:val="24"/>
          <w:szCs w:val="24"/>
          <w:lang w:val="hr-HR"/>
        </w:rPr>
        <w:t xml:space="preserve">Obrazloženje cilja: </w:t>
      </w:r>
      <w:r w:rsidRPr="00297A25">
        <w:rPr>
          <w:rFonts w:ascii="Times New Roman" w:eastAsia="Times New Roman" w:hAnsi="Times New Roman" w:cs="Times New Roman"/>
          <w:bCs/>
          <w:sz w:val="24"/>
          <w:szCs w:val="24"/>
          <w:lang w:val="hr-HR"/>
        </w:rPr>
        <w:t>Projekt povezuje digitalne tehnologije s lokalnom baštinom, potiče interdisciplinarni pristup i kreativno izražavanje učenika. Učenici će kroz praktičan rad razvijati tehničke, jezične i prezentacijske vještine te stvoriti aplikaciju dostupnu na hrvatskom i engleskom jeziku.</w:t>
      </w:r>
    </w:p>
    <w:p w14:paraId="2C8E0434"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5F440ADE"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
          <w:sz w:val="24"/>
          <w:szCs w:val="24"/>
          <w:lang w:val="hr-HR"/>
        </w:rPr>
      </w:pPr>
      <w:r w:rsidRPr="00297A25">
        <w:rPr>
          <w:rFonts w:ascii="Times New Roman" w:eastAsia="Times New Roman" w:hAnsi="Times New Roman" w:cs="Times New Roman"/>
          <w:b/>
          <w:sz w:val="24"/>
          <w:szCs w:val="24"/>
          <w:lang w:val="hr-HR"/>
        </w:rPr>
        <w:lastRenderedPageBreak/>
        <w:t xml:space="preserve">Očekivani ishodi/postignuća: </w:t>
      </w:r>
    </w:p>
    <w:p w14:paraId="5061C788" w14:textId="77777777" w:rsidR="00297A25" w:rsidRPr="00297A25" w:rsidRDefault="00297A25">
      <w:pPr>
        <w:numPr>
          <w:ilvl w:val="0"/>
          <w:numId w:val="60"/>
        </w:numPr>
        <w:autoSpaceDE w:val="0"/>
        <w:autoSpaceDN w:val="0"/>
        <w:adjustRightInd w:val="0"/>
        <w:spacing w:after="0" w:line="276" w:lineRule="auto"/>
        <w:contextualSpacing/>
        <w:jc w:val="both"/>
        <w:rPr>
          <w:rFonts w:ascii="Times New Roman" w:eastAsia="Times New Roman" w:hAnsi="Times New Roman" w:cs="Times New Roman"/>
          <w:sz w:val="24"/>
          <w:szCs w:val="24"/>
          <w:lang w:val="hr-HR" w:eastAsia="hr-HR"/>
        </w:rPr>
      </w:pPr>
      <w:r w:rsidRPr="00297A25">
        <w:rPr>
          <w:rFonts w:ascii="Times New Roman" w:eastAsia="Times New Roman" w:hAnsi="Times New Roman" w:cs="Times New Roman"/>
          <w:sz w:val="24"/>
          <w:szCs w:val="24"/>
          <w:lang w:val="hr-HR" w:eastAsia="hr-HR"/>
        </w:rPr>
        <w:t>Izrada mobilne aplikacije s interaktivnom kartom Osijeka</w:t>
      </w:r>
    </w:p>
    <w:p w14:paraId="523080ED"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sz w:val="24"/>
          <w:szCs w:val="24"/>
          <w:lang w:val="hr-HR" w:eastAsia="hr-HR"/>
        </w:rPr>
      </w:pPr>
    </w:p>
    <w:p w14:paraId="29CED9BE" w14:textId="77777777" w:rsidR="00297A25" w:rsidRPr="00297A25" w:rsidRDefault="00297A25">
      <w:pPr>
        <w:numPr>
          <w:ilvl w:val="0"/>
          <w:numId w:val="60"/>
        </w:numPr>
        <w:autoSpaceDE w:val="0"/>
        <w:autoSpaceDN w:val="0"/>
        <w:adjustRightInd w:val="0"/>
        <w:spacing w:after="0" w:line="276" w:lineRule="auto"/>
        <w:contextualSpacing/>
        <w:jc w:val="both"/>
        <w:rPr>
          <w:rFonts w:ascii="Times New Roman" w:eastAsia="Times New Roman" w:hAnsi="Times New Roman" w:cs="Times New Roman"/>
          <w:sz w:val="24"/>
          <w:szCs w:val="24"/>
          <w:lang w:val="hr-HR" w:eastAsia="hr-HR"/>
        </w:rPr>
      </w:pPr>
      <w:r w:rsidRPr="00297A25">
        <w:rPr>
          <w:rFonts w:ascii="Times New Roman" w:eastAsia="Times New Roman" w:hAnsi="Times New Roman" w:cs="Times New Roman"/>
          <w:sz w:val="24"/>
          <w:szCs w:val="24"/>
          <w:lang w:val="hr-HR" w:eastAsia="hr-HR"/>
        </w:rPr>
        <w:t>Multimedijski sadržaji kreirani od strane učenika</w:t>
      </w:r>
    </w:p>
    <w:p w14:paraId="7F841919"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sz w:val="24"/>
          <w:szCs w:val="24"/>
          <w:lang w:val="hr-HR" w:eastAsia="hr-HR"/>
        </w:rPr>
      </w:pPr>
    </w:p>
    <w:p w14:paraId="09C3D470" w14:textId="77777777" w:rsidR="00297A25" w:rsidRPr="00297A25" w:rsidRDefault="00297A25">
      <w:pPr>
        <w:numPr>
          <w:ilvl w:val="0"/>
          <w:numId w:val="60"/>
        </w:numPr>
        <w:autoSpaceDE w:val="0"/>
        <w:autoSpaceDN w:val="0"/>
        <w:adjustRightInd w:val="0"/>
        <w:spacing w:after="0" w:line="276" w:lineRule="auto"/>
        <w:contextualSpacing/>
        <w:jc w:val="both"/>
        <w:rPr>
          <w:rFonts w:ascii="Times New Roman" w:eastAsia="Times New Roman" w:hAnsi="Times New Roman" w:cs="Times New Roman"/>
          <w:sz w:val="24"/>
          <w:szCs w:val="24"/>
          <w:lang w:val="hr-HR" w:eastAsia="hr-HR"/>
        </w:rPr>
      </w:pPr>
      <w:r w:rsidRPr="00297A25">
        <w:rPr>
          <w:rFonts w:ascii="Times New Roman" w:eastAsia="Times New Roman" w:hAnsi="Times New Roman" w:cs="Times New Roman"/>
          <w:sz w:val="24"/>
          <w:szCs w:val="24"/>
          <w:lang w:val="hr-HR" w:eastAsia="hr-HR"/>
        </w:rPr>
        <w:t>Razvijene digitalne, jezične i prezentacijske vještine</w:t>
      </w:r>
    </w:p>
    <w:p w14:paraId="38B98602"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sz w:val="24"/>
          <w:szCs w:val="24"/>
          <w:lang w:val="hr-HR" w:eastAsia="hr-HR"/>
        </w:rPr>
      </w:pPr>
    </w:p>
    <w:p w14:paraId="4056D2D8" w14:textId="77777777" w:rsidR="00297A25" w:rsidRPr="00297A25" w:rsidRDefault="00297A25">
      <w:pPr>
        <w:numPr>
          <w:ilvl w:val="0"/>
          <w:numId w:val="60"/>
        </w:numPr>
        <w:autoSpaceDE w:val="0"/>
        <w:autoSpaceDN w:val="0"/>
        <w:adjustRightInd w:val="0"/>
        <w:spacing w:after="0" w:line="276" w:lineRule="auto"/>
        <w:contextualSpacing/>
        <w:jc w:val="both"/>
        <w:rPr>
          <w:rFonts w:ascii="Times New Roman" w:eastAsia="Times New Roman" w:hAnsi="Times New Roman" w:cs="Times New Roman"/>
          <w:sz w:val="24"/>
          <w:szCs w:val="24"/>
          <w:lang w:val="hr-HR" w:eastAsia="hr-HR"/>
        </w:rPr>
      </w:pPr>
      <w:r w:rsidRPr="00297A25">
        <w:rPr>
          <w:rFonts w:ascii="Times New Roman" w:eastAsia="Times New Roman" w:hAnsi="Times New Roman" w:cs="Times New Roman"/>
          <w:sz w:val="24"/>
          <w:szCs w:val="24"/>
          <w:lang w:val="hr-HR" w:eastAsia="hr-HR"/>
        </w:rPr>
        <w:t>Povećan interes za lokalnu kulturnu baštinu</w:t>
      </w:r>
    </w:p>
    <w:p w14:paraId="5DE37352"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sz w:val="24"/>
          <w:szCs w:val="24"/>
          <w:lang w:val="hr-HR" w:eastAsia="hr-HR"/>
        </w:rPr>
      </w:pPr>
    </w:p>
    <w:p w14:paraId="79CBFC3C" w14:textId="77777777" w:rsidR="00297A25" w:rsidRPr="00297A25" w:rsidRDefault="00297A25">
      <w:pPr>
        <w:numPr>
          <w:ilvl w:val="0"/>
          <w:numId w:val="60"/>
        </w:numPr>
        <w:autoSpaceDE w:val="0"/>
        <w:autoSpaceDN w:val="0"/>
        <w:adjustRightInd w:val="0"/>
        <w:spacing w:after="0" w:line="276" w:lineRule="auto"/>
        <w:contextualSpacing/>
        <w:jc w:val="both"/>
        <w:rPr>
          <w:rFonts w:ascii="Times New Roman" w:eastAsia="Times New Roman" w:hAnsi="Times New Roman" w:cs="Times New Roman"/>
          <w:sz w:val="24"/>
          <w:szCs w:val="24"/>
          <w:lang w:val="hr-HR" w:eastAsia="hr-HR"/>
        </w:rPr>
      </w:pPr>
      <w:r w:rsidRPr="00297A25">
        <w:rPr>
          <w:rFonts w:ascii="Times New Roman" w:eastAsia="Times New Roman" w:hAnsi="Times New Roman" w:cs="Times New Roman"/>
          <w:sz w:val="24"/>
          <w:szCs w:val="24"/>
          <w:lang w:val="hr-HR" w:eastAsia="hr-HR"/>
        </w:rPr>
        <w:t>Javna prezentacija projekta</w:t>
      </w:r>
    </w:p>
    <w:p w14:paraId="219875C5"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70EAD6A9" w14:textId="77777777" w:rsidR="00297A25" w:rsidRPr="00297A25" w:rsidRDefault="00297A25" w:rsidP="00297A25">
      <w:pPr>
        <w:spacing w:after="0" w:line="276" w:lineRule="auto"/>
        <w:jc w:val="both"/>
        <w:rPr>
          <w:rFonts w:ascii="Times New Roman" w:eastAsia="Times New Roman" w:hAnsi="Times New Roman" w:cs="Times New Roman"/>
          <w:b/>
          <w:sz w:val="24"/>
          <w:szCs w:val="24"/>
          <w:lang w:val="hr-HR"/>
        </w:rPr>
      </w:pPr>
      <w:r w:rsidRPr="00297A25">
        <w:rPr>
          <w:rFonts w:ascii="Times New Roman" w:eastAsia="Times New Roman" w:hAnsi="Times New Roman" w:cs="Times New Roman"/>
          <w:b/>
          <w:sz w:val="24"/>
          <w:szCs w:val="24"/>
          <w:lang w:val="hr-HR"/>
        </w:rPr>
        <w:t>Način realizacije:</w:t>
      </w:r>
    </w:p>
    <w:p w14:paraId="7C3A1843"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5BC1C0BE" w14:textId="77777777" w:rsidR="00297A25" w:rsidRPr="00297A25" w:rsidRDefault="00297A25">
      <w:pPr>
        <w:numPr>
          <w:ilvl w:val="0"/>
          <w:numId w:val="13"/>
        </w:numPr>
        <w:spacing w:after="0" w:line="276" w:lineRule="auto"/>
        <w:jc w:val="both"/>
        <w:rPr>
          <w:rFonts w:ascii="Times New Roman" w:eastAsia="Times New Roman" w:hAnsi="Times New Roman" w:cs="Times New Roman"/>
          <w:sz w:val="24"/>
          <w:szCs w:val="24"/>
          <w:lang w:val="hr-HR"/>
        </w:rPr>
      </w:pPr>
      <w:r w:rsidRPr="00297A25">
        <w:rPr>
          <w:rFonts w:ascii="Times New Roman" w:eastAsia="Times New Roman" w:hAnsi="Times New Roman" w:cs="Times New Roman"/>
          <w:b/>
          <w:sz w:val="24"/>
          <w:szCs w:val="24"/>
          <w:lang w:val="hr-HR"/>
        </w:rPr>
        <w:t>Oblik:</w:t>
      </w:r>
      <w:r w:rsidRPr="00297A25">
        <w:rPr>
          <w:rFonts w:ascii="Times New Roman" w:eastAsia="Times New Roman" w:hAnsi="Times New Roman" w:cs="Times New Roman"/>
          <w:sz w:val="24"/>
          <w:szCs w:val="24"/>
          <w:lang w:val="hr-HR"/>
        </w:rPr>
        <w:t xml:space="preserve"> izvannastavna aktivnost, redovna nastava, dodatna nastava</w:t>
      </w:r>
    </w:p>
    <w:p w14:paraId="330C2359" w14:textId="77777777" w:rsidR="00297A25" w:rsidRPr="00297A25" w:rsidRDefault="00297A25">
      <w:pPr>
        <w:numPr>
          <w:ilvl w:val="0"/>
          <w:numId w:val="13"/>
        </w:numPr>
        <w:spacing w:after="0" w:line="276" w:lineRule="auto"/>
        <w:jc w:val="both"/>
        <w:rPr>
          <w:rFonts w:ascii="Times New Roman" w:eastAsia="Times New Roman" w:hAnsi="Times New Roman" w:cs="Times New Roman"/>
          <w:sz w:val="24"/>
          <w:szCs w:val="24"/>
          <w:lang w:val="hr-HR"/>
        </w:rPr>
      </w:pPr>
      <w:r w:rsidRPr="00297A25">
        <w:rPr>
          <w:rFonts w:ascii="Times New Roman" w:eastAsia="Times New Roman" w:hAnsi="Times New Roman" w:cs="Times New Roman"/>
          <w:b/>
          <w:sz w:val="24"/>
          <w:szCs w:val="24"/>
          <w:lang w:val="hr-HR"/>
        </w:rPr>
        <w:t>Sudionici:</w:t>
      </w:r>
      <w:r w:rsidRPr="00297A25">
        <w:rPr>
          <w:rFonts w:ascii="Times New Roman" w:eastAsia="Times New Roman" w:hAnsi="Times New Roman" w:cs="Times New Roman"/>
          <w:sz w:val="24"/>
          <w:szCs w:val="24"/>
          <w:lang w:val="hr-HR"/>
        </w:rPr>
        <w:t xml:space="preserve"> 10 nadarenih učenika, učiteljica povijesti i engleskog jezika te učiteljica informatike.</w:t>
      </w:r>
    </w:p>
    <w:p w14:paraId="73B4DD81" w14:textId="77777777" w:rsidR="00297A25" w:rsidRPr="00297A25" w:rsidRDefault="00297A25">
      <w:pPr>
        <w:numPr>
          <w:ilvl w:val="0"/>
          <w:numId w:val="13"/>
        </w:numPr>
        <w:spacing w:after="0" w:line="276" w:lineRule="auto"/>
        <w:jc w:val="both"/>
        <w:rPr>
          <w:rFonts w:ascii="Times New Roman" w:eastAsia="Times New Roman" w:hAnsi="Times New Roman" w:cs="Times New Roman"/>
          <w:b/>
          <w:sz w:val="24"/>
          <w:szCs w:val="24"/>
          <w:lang w:val="hr-HR"/>
        </w:rPr>
      </w:pPr>
      <w:r w:rsidRPr="00297A25">
        <w:rPr>
          <w:rFonts w:ascii="Times New Roman" w:eastAsia="Times New Roman" w:hAnsi="Times New Roman" w:cs="Times New Roman"/>
          <w:b/>
          <w:sz w:val="24"/>
          <w:szCs w:val="24"/>
          <w:lang w:val="hr-HR"/>
        </w:rPr>
        <w:t xml:space="preserve">Način učenja: </w:t>
      </w:r>
      <w:r w:rsidRPr="00297A25">
        <w:rPr>
          <w:rFonts w:ascii="Times New Roman" w:eastAsia="Times New Roman" w:hAnsi="Times New Roman" w:cs="Times New Roman"/>
          <w:bCs/>
          <w:sz w:val="24"/>
          <w:szCs w:val="24"/>
          <w:lang w:val="hr-HR"/>
        </w:rPr>
        <w:t>Terenski rad, praktične radionice, timska suradnja, digitalna produkcija</w:t>
      </w:r>
    </w:p>
    <w:p w14:paraId="7CA28556"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01E22E9B" w14:textId="77777777" w:rsidR="00297A25" w:rsidRPr="00297A25" w:rsidRDefault="00297A25" w:rsidP="00297A25">
      <w:pPr>
        <w:spacing w:after="0" w:line="276" w:lineRule="auto"/>
        <w:jc w:val="both"/>
        <w:rPr>
          <w:rFonts w:ascii="Times New Roman" w:eastAsia="Times New Roman" w:hAnsi="Times New Roman" w:cs="Times New Roman"/>
          <w:b/>
          <w:sz w:val="24"/>
          <w:szCs w:val="24"/>
          <w:lang w:val="hr-HR"/>
        </w:rPr>
      </w:pPr>
      <w:r w:rsidRPr="00297A25">
        <w:rPr>
          <w:rFonts w:ascii="Times New Roman" w:eastAsia="Times New Roman" w:hAnsi="Times New Roman" w:cs="Times New Roman"/>
          <w:b/>
          <w:sz w:val="24"/>
          <w:szCs w:val="24"/>
          <w:lang w:val="hr-HR"/>
        </w:rPr>
        <w:t xml:space="preserve">Metode poučavanja: </w:t>
      </w:r>
      <w:r w:rsidRPr="00297A25">
        <w:rPr>
          <w:rFonts w:ascii="Times New Roman" w:eastAsia="Times New Roman" w:hAnsi="Times New Roman" w:cs="Times New Roman"/>
          <w:bCs/>
          <w:sz w:val="24"/>
          <w:szCs w:val="24"/>
          <w:lang w:val="hr-HR"/>
        </w:rPr>
        <w:t>Radionice, projektna nastava, mentorski rad, terenska nastava, suradnja s lokalnim institucijama</w:t>
      </w:r>
    </w:p>
    <w:p w14:paraId="5D22953F"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12C480C9" w14:textId="77777777" w:rsidR="00297A25" w:rsidRPr="00297A25" w:rsidRDefault="00297A25" w:rsidP="00297A25">
      <w:pPr>
        <w:spacing w:after="0" w:line="276"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sz w:val="24"/>
          <w:szCs w:val="24"/>
          <w:lang w:val="hr-HR"/>
        </w:rPr>
        <w:t xml:space="preserve">Trajanje izvedbe: </w:t>
      </w:r>
      <w:r w:rsidRPr="00297A25">
        <w:rPr>
          <w:rFonts w:ascii="Times New Roman" w:eastAsia="Times New Roman" w:hAnsi="Times New Roman" w:cs="Times New Roman"/>
          <w:bCs/>
          <w:sz w:val="24"/>
          <w:szCs w:val="24"/>
          <w:lang w:val="hr-HR"/>
        </w:rPr>
        <w:t>tijekom nastavne godine</w:t>
      </w:r>
    </w:p>
    <w:p w14:paraId="178D62E8"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2618277D" w14:textId="77777777" w:rsidR="00297A25" w:rsidRPr="00297A25" w:rsidRDefault="00297A25" w:rsidP="00297A25">
      <w:pPr>
        <w:spacing w:after="0" w:line="276" w:lineRule="auto"/>
        <w:jc w:val="both"/>
        <w:rPr>
          <w:rFonts w:ascii="Times New Roman" w:eastAsia="Times New Roman" w:hAnsi="Times New Roman" w:cs="Times New Roman"/>
          <w:b/>
          <w:sz w:val="24"/>
          <w:szCs w:val="24"/>
          <w:lang w:val="hr-HR"/>
        </w:rPr>
      </w:pPr>
      <w:r w:rsidRPr="00297A25">
        <w:rPr>
          <w:rFonts w:ascii="Times New Roman" w:eastAsia="Times New Roman" w:hAnsi="Times New Roman" w:cs="Times New Roman"/>
          <w:b/>
          <w:sz w:val="24"/>
          <w:szCs w:val="24"/>
          <w:lang w:val="hr-HR"/>
        </w:rPr>
        <w:t xml:space="preserve">Potrebe: </w:t>
      </w:r>
      <w:r w:rsidRPr="00297A25">
        <w:rPr>
          <w:rFonts w:ascii="Times New Roman" w:eastAsia="Times New Roman" w:hAnsi="Times New Roman" w:cs="Times New Roman"/>
          <w:bCs/>
          <w:sz w:val="24"/>
          <w:szCs w:val="24"/>
          <w:lang w:val="hr-HR"/>
        </w:rPr>
        <w:t>Računalni uređaji, mobilni uređaji za testiranje, digitalni alati (</w:t>
      </w:r>
      <w:proofErr w:type="spellStart"/>
      <w:r w:rsidRPr="00297A25">
        <w:rPr>
          <w:rFonts w:ascii="Times New Roman" w:eastAsia="Times New Roman" w:hAnsi="Times New Roman" w:cs="Times New Roman"/>
          <w:bCs/>
          <w:sz w:val="24"/>
          <w:szCs w:val="24"/>
          <w:lang w:val="hr-HR"/>
        </w:rPr>
        <w:t>Thunkable</w:t>
      </w:r>
      <w:proofErr w:type="spellEnd"/>
      <w:r w:rsidRPr="00297A25">
        <w:rPr>
          <w:rFonts w:ascii="Times New Roman" w:eastAsia="Times New Roman" w:hAnsi="Times New Roman" w:cs="Times New Roman"/>
          <w:bCs/>
          <w:sz w:val="24"/>
          <w:szCs w:val="24"/>
          <w:lang w:val="hr-HR"/>
        </w:rPr>
        <w:t xml:space="preserve">, </w:t>
      </w:r>
      <w:proofErr w:type="spellStart"/>
      <w:r w:rsidRPr="00297A25">
        <w:rPr>
          <w:rFonts w:ascii="Times New Roman" w:eastAsia="Times New Roman" w:hAnsi="Times New Roman" w:cs="Times New Roman"/>
          <w:bCs/>
          <w:sz w:val="24"/>
          <w:szCs w:val="24"/>
          <w:lang w:val="hr-HR"/>
        </w:rPr>
        <w:t>Canva</w:t>
      </w:r>
      <w:proofErr w:type="spellEnd"/>
      <w:r w:rsidRPr="00297A25">
        <w:rPr>
          <w:rFonts w:ascii="Times New Roman" w:eastAsia="Times New Roman" w:hAnsi="Times New Roman" w:cs="Times New Roman"/>
          <w:bCs/>
          <w:sz w:val="24"/>
          <w:szCs w:val="24"/>
          <w:lang w:val="hr-HR"/>
        </w:rPr>
        <w:t xml:space="preserve">, </w:t>
      </w:r>
      <w:proofErr w:type="spellStart"/>
      <w:r w:rsidRPr="00297A25">
        <w:rPr>
          <w:rFonts w:ascii="Times New Roman" w:eastAsia="Times New Roman" w:hAnsi="Times New Roman" w:cs="Times New Roman"/>
          <w:bCs/>
          <w:sz w:val="24"/>
          <w:szCs w:val="24"/>
          <w:lang w:val="hr-HR"/>
        </w:rPr>
        <w:t>CapCut</w:t>
      </w:r>
      <w:proofErr w:type="spellEnd"/>
      <w:r w:rsidRPr="00297A25">
        <w:rPr>
          <w:rFonts w:ascii="Times New Roman" w:eastAsia="Times New Roman" w:hAnsi="Times New Roman" w:cs="Times New Roman"/>
          <w:bCs/>
          <w:sz w:val="24"/>
          <w:szCs w:val="24"/>
          <w:lang w:val="hr-HR"/>
        </w:rPr>
        <w:t xml:space="preserve">, </w:t>
      </w:r>
      <w:proofErr w:type="spellStart"/>
      <w:r w:rsidRPr="00297A25">
        <w:rPr>
          <w:rFonts w:ascii="Times New Roman" w:eastAsia="Times New Roman" w:hAnsi="Times New Roman" w:cs="Times New Roman"/>
          <w:bCs/>
          <w:sz w:val="24"/>
          <w:szCs w:val="24"/>
          <w:lang w:val="hr-HR"/>
        </w:rPr>
        <w:t>Quizizz</w:t>
      </w:r>
      <w:proofErr w:type="spellEnd"/>
      <w:r w:rsidRPr="00297A25">
        <w:rPr>
          <w:rFonts w:ascii="Times New Roman" w:eastAsia="Times New Roman" w:hAnsi="Times New Roman" w:cs="Times New Roman"/>
          <w:bCs/>
          <w:sz w:val="24"/>
          <w:szCs w:val="24"/>
          <w:lang w:val="hr-HR"/>
        </w:rPr>
        <w:t>), oprema za snimanje, troškovi terenskih aktivnosti</w:t>
      </w:r>
    </w:p>
    <w:p w14:paraId="07AFABA6"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7958AC7C" w14:textId="77777777" w:rsidR="00297A25" w:rsidRPr="00297A25" w:rsidRDefault="00297A25" w:rsidP="00297A25">
      <w:pPr>
        <w:autoSpaceDE w:val="0"/>
        <w:autoSpaceDN w:val="0"/>
        <w:adjustRightInd w:val="0"/>
        <w:spacing w:after="0" w:line="276" w:lineRule="auto"/>
        <w:jc w:val="both"/>
        <w:rPr>
          <w:rFonts w:ascii="Times New Roman" w:eastAsia="Times New Roman" w:hAnsi="Times New Roman" w:cs="Times New Roman"/>
          <w:b/>
          <w:sz w:val="24"/>
          <w:szCs w:val="24"/>
          <w:lang w:val="hr-HR"/>
        </w:rPr>
      </w:pPr>
      <w:r w:rsidRPr="00297A25">
        <w:rPr>
          <w:rFonts w:ascii="Times New Roman" w:eastAsia="Times New Roman" w:hAnsi="Times New Roman" w:cs="Times New Roman"/>
          <w:b/>
          <w:sz w:val="24"/>
          <w:szCs w:val="24"/>
          <w:lang w:val="hr-HR"/>
        </w:rPr>
        <w:t xml:space="preserve">Način praćenja i provjeravanja ishoda: </w:t>
      </w:r>
      <w:r w:rsidRPr="00297A25">
        <w:rPr>
          <w:rFonts w:ascii="Times New Roman" w:eastAsia="Times New Roman" w:hAnsi="Times New Roman" w:cs="Times New Roman"/>
          <w:bCs/>
          <w:sz w:val="24"/>
          <w:szCs w:val="24"/>
          <w:lang w:val="hr-HR"/>
        </w:rPr>
        <w:t>Testiranje aplikacije, kvizovi, povratne informacije učenika i nastavnika, broj posjeta aplikaciji, refleksije učenika</w:t>
      </w:r>
    </w:p>
    <w:p w14:paraId="59DDFF31" w14:textId="77777777" w:rsidR="00297A25" w:rsidRPr="00297A25" w:rsidRDefault="00297A25" w:rsidP="00297A25">
      <w:pPr>
        <w:spacing w:after="0" w:line="276" w:lineRule="auto"/>
        <w:jc w:val="both"/>
        <w:rPr>
          <w:rFonts w:ascii="Times New Roman" w:eastAsia="Times New Roman" w:hAnsi="Times New Roman" w:cs="Times New Roman"/>
          <w:sz w:val="24"/>
          <w:szCs w:val="24"/>
          <w:lang w:val="hr-HR"/>
        </w:rPr>
      </w:pPr>
    </w:p>
    <w:p w14:paraId="3493D53E" w14:textId="77777777" w:rsidR="00297A25" w:rsidRPr="00297A25" w:rsidRDefault="00297A25" w:rsidP="00297A25">
      <w:pPr>
        <w:spacing w:after="0" w:line="276"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sz w:val="24"/>
          <w:szCs w:val="24"/>
          <w:lang w:val="hr-HR"/>
        </w:rPr>
        <w:t xml:space="preserve">Odgovorna osobe: </w:t>
      </w:r>
      <w:r w:rsidRPr="00297A25">
        <w:rPr>
          <w:rFonts w:ascii="Times New Roman" w:eastAsia="Times New Roman" w:hAnsi="Times New Roman" w:cs="Times New Roman"/>
          <w:bCs/>
          <w:sz w:val="24"/>
          <w:szCs w:val="24"/>
          <w:lang w:val="hr-HR"/>
        </w:rPr>
        <w:t xml:space="preserve">Morena Pejić, Magdalena </w:t>
      </w:r>
      <w:proofErr w:type="spellStart"/>
      <w:r w:rsidRPr="00297A25">
        <w:rPr>
          <w:rFonts w:ascii="Times New Roman" w:eastAsia="Times New Roman" w:hAnsi="Times New Roman" w:cs="Times New Roman"/>
          <w:bCs/>
          <w:sz w:val="24"/>
          <w:szCs w:val="24"/>
          <w:lang w:val="hr-HR"/>
        </w:rPr>
        <w:t>Pišćak</w:t>
      </w:r>
      <w:proofErr w:type="spellEnd"/>
    </w:p>
    <w:p w14:paraId="26686838" w14:textId="77777777" w:rsidR="00297A25" w:rsidRPr="00297A25" w:rsidRDefault="00297A25" w:rsidP="00297A25">
      <w:pPr>
        <w:spacing w:after="200" w:line="276" w:lineRule="auto"/>
        <w:rPr>
          <w:rFonts w:ascii="Calibri" w:eastAsia="Calibri" w:hAnsi="Calibri" w:cs="Times New Roman"/>
          <w:lang w:val="hr-HR"/>
        </w:rPr>
      </w:pPr>
    </w:p>
    <w:p w14:paraId="3BB33AEC" w14:textId="77777777" w:rsidR="00297A25" w:rsidRPr="00297A25" w:rsidRDefault="00297A25" w:rsidP="00297A25">
      <w:pPr>
        <w:spacing w:line="278" w:lineRule="auto"/>
        <w:jc w:val="center"/>
        <w:rPr>
          <w:rFonts w:ascii="Times New Roman" w:eastAsia="Aptos" w:hAnsi="Times New Roman" w:cs="Times New Roman"/>
          <w:b/>
          <w:kern w:val="2"/>
          <w:sz w:val="28"/>
          <w:szCs w:val="28"/>
          <w:lang w:val="hr-HR"/>
          <w14:ligatures w14:val="standardContextual"/>
        </w:rPr>
      </w:pPr>
      <w:r w:rsidRPr="00297A25">
        <w:rPr>
          <w:rFonts w:ascii="Times New Roman" w:eastAsia="Aptos" w:hAnsi="Times New Roman" w:cs="Times New Roman"/>
          <w:b/>
          <w:kern w:val="2"/>
          <w:sz w:val="28"/>
          <w:szCs w:val="28"/>
          <w:lang w:val="hr-HR"/>
          <w14:ligatures w14:val="standardContextual"/>
        </w:rPr>
        <w:t>„JA TO MOGU BOLJE!“</w:t>
      </w:r>
    </w:p>
    <w:p w14:paraId="65E83EDB" w14:textId="77777777" w:rsidR="00297A25" w:rsidRPr="00297A25" w:rsidRDefault="00297A25" w:rsidP="00297A25">
      <w:pPr>
        <w:spacing w:line="276" w:lineRule="auto"/>
        <w:jc w:val="center"/>
        <w:rPr>
          <w:rFonts w:ascii="Times New Roman" w:eastAsia="Aptos" w:hAnsi="Times New Roman" w:cs="Times New Roman"/>
          <w:b/>
          <w:kern w:val="2"/>
          <w:sz w:val="24"/>
          <w:szCs w:val="24"/>
          <w:lang w:val="hr-HR"/>
          <w14:ligatures w14:val="standardContextual"/>
        </w:rPr>
      </w:pPr>
    </w:p>
    <w:p w14:paraId="19C05092" w14:textId="77777777" w:rsidR="00297A25" w:rsidRPr="00297A25" w:rsidRDefault="00297A25" w:rsidP="00297A25">
      <w:pPr>
        <w:spacing w:after="0" w:line="276" w:lineRule="auto"/>
        <w:rPr>
          <w:rFonts w:ascii="Times New Roman" w:eastAsia="Aptos" w:hAnsi="Times New Roman" w:cs="Times New Roman"/>
          <w:bCs/>
          <w:kern w:val="2"/>
          <w:sz w:val="24"/>
          <w:szCs w:val="24"/>
          <w:lang w:val="hr-HR"/>
          <w14:ligatures w14:val="standardContextual"/>
        </w:rPr>
      </w:pPr>
      <w:proofErr w:type="spellStart"/>
      <w:r w:rsidRPr="00297A25">
        <w:rPr>
          <w:rFonts w:ascii="Times New Roman" w:eastAsia="Aptos" w:hAnsi="Times New Roman" w:cs="Times New Roman"/>
          <w:b/>
          <w:kern w:val="2"/>
          <w:sz w:val="24"/>
          <w:szCs w:val="24"/>
          <w:lang w:val="hr-HR"/>
          <w14:ligatures w14:val="standardContextual"/>
        </w:rPr>
        <w:t>Kurikulumsko</w:t>
      </w:r>
      <w:proofErr w:type="spellEnd"/>
      <w:r w:rsidRPr="00297A25">
        <w:rPr>
          <w:rFonts w:ascii="Times New Roman" w:eastAsia="Aptos" w:hAnsi="Times New Roman" w:cs="Times New Roman"/>
          <w:b/>
          <w:kern w:val="2"/>
          <w:sz w:val="24"/>
          <w:szCs w:val="24"/>
          <w:lang w:val="hr-HR"/>
          <w14:ligatures w14:val="standardContextual"/>
        </w:rPr>
        <w:t xml:space="preserve"> područje: </w:t>
      </w:r>
      <w:r w:rsidRPr="00297A25">
        <w:rPr>
          <w:rFonts w:ascii="Times New Roman" w:eastAsia="Aptos" w:hAnsi="Times New Roman" w:cs="Times New Roman"/>
          <w:bCs/>
          <w:kern w:val="2"/>
          <w:sz w:val="24"/>
          <w:szCs w:val="24"/>
          <w:lang w:val="hr-HR"/>
          <w14:ligatures w14:val="standardContextual"/>
        </w:rPr>
        <w:t>Jezično-komunikacijsko</w:t>
      </w:r>
    </w:p>
    <w:p w14:paraId="01DFB1EE" w14:textId="77777777" w:rsidR="00297A25" w:rsidRPr="00297A25" w:rsidRDefault="00297A25" w:rsidP="00297A25">
      <w:pPr>
        <w:spacing w:after="0" w:line="276" w:lineRule="auto"/>
        <w:rPr>
          <w:rFonts w:ascii="Times New Roman" w:eastAsia="Aptos" w:hAnsi="Times New Roman" w:cs="Times New Roman"/>
          <w:bCs/>
          <w:kern w:val="2"/>
          <w:sz w:val="24"/>
          <w:szCs w:val="24"/>
          <w:lang w:val="hr-HR"/>
          <w14:ligatures w14:val="standardContextual"/>
        </w:rPr>
      </w:pPr>
      <w:r w:rsidRPr="00297A25">
        <w:rPr>
          <w:rFonts w:ascii="Times New Roman" w:eastAsia="Aptos" w:hAnsi="Times New Roman" w:cs="Times New Roman"/>
          <w:bCs/>
          <w:kern w:val="2"/>
          <w:sz w:val="24"/>
          <w:szCs w:val="24"/>
          <w:lang w:val="hr-HR"/>
          <w14:ligatures w14:val="standardContextual"/>
        </w:rPr>
        <w:t xml:space="preserve">                                            Umjetničko </w:t>
      </w:r>
    </w:p>
    <w:p w14:paraId="7DB9B679" w14:textId="77777777" w:rsidR="00297A25" w:rsidRPr="00297A25" w:rsidRDefault="00297A25" w:rsidP="00297A25">
      <w:pPr>
        <w:spacing w:after="0" w:line="276" w:lineRule="auto"/>
        <w:rPr>
          <w:rFonts w:ascii="Times New Roman" w:eastAsia="Aptos" w:hAnsi="Times New Roman" w:cs="Times New Roman"/>
          <w:bCs/>
          <w:kern w:val="2"/>
          <w:sz w:val="24"/>
          <w:szCs w:val="24"/>
          <w:lang w:val="hr-HR"/>
          <w14:ligatures w14:val="standardContextual"/>
        </w:rPr>
      </w:pPr>
      <w:r w:rsidRPr="00297A25">
        <w:rPr>
          <w:rFonts w:ascii="Times New Roman" w:eastAsia="Aptos" w:hAnsi="Times New Roman" w:cs="Times New Roman"/>
          <w:bCs/>
          <w:kern w:val="2"/>
          <w:sz w:val="24"/>
          <w:szCs w:val="24"/>
          <w:lang w:val="hr-HR"/>
          <w14:ligatures w14:val="standardContextual"/>
        </w:rPr>
        <w:t xml:space="preserve">                                            Tehničko i informatičko </w:t>
      </w:r>
    </w:p>
    <w:p w14:paraId="589A36F2" w14:textId="77777777" w:rsidR="00297A25" w:rsidRPr="00297A25" w:rsidRDefault="00297A25" w:rsidP="00297A25">
      <w:pPr>
        <w:spacing w:after="0" w:line="276" w:lineRule="auto"/>
        <w:rPr>
          <w:rFonts w:ascii="Times New Roman" w:eastAsia="Aptos" w:hAnsi="Times New Roman" w:cs="Times New Roman"/>
          <w:kern w:val="2"/>
          <w:sz w:val="24"/>
          <w:szCs w:val="24"/>
          <w:lang w:val="hr-HR"/>
          <w14:ligatures w14:val="standardContextual"/>
        </w:rPr>
      </w:pPr>
      <w:r w:rsidRPr="00297A25">
        <w:rPr>
          <w:rFonts w:ascii="Times New Roman" w:eastAsia="Aptos" w:hAnsi="Times New Roman" w:cs="Times New Roman"/>
          <w:bCs/>
          <w:kern w:val="2"/>
          <w:sz w:val="24"/>
          <w:szCs w:val="24"/>
          <w:lang w:val="hr-HR"/>
          <w14:ligatures w14:val="standardContextual"/>
        </w:rPr>
        <w:t xml:space="preserve">                                             Društveno-humanističko</w:t>
      </w:r>
      <w:r w:rsidRPr="00297A25">
        <w:rPr>
          <w:rFonts w:ascii="Times New Roman" w:eastAsia="Aptos" w:hAnsi="Times New Roman" w:cs="Times New Roman"/>
          <w:b/>
          <w:kern w:val="2"/>
          <w:sz w:val="24"/>
          <w:szCs w:val="24"/>
          <w:lang w:val="hr-HR"/>
          <w14:ligatures w14:val="standardContextual"/>
        </w:rPr>
        <w:t xml:space="preserve"> </w:t>
      </w:r>
    </w:p>
    <w:p w14:paraId="2F3ABD8D" w14:textId="77777777" w:rsidR="00297A25" w:rsidRPr="00297A25" w:rsidRDefault="00297A25" w:rsidP="00297A25">
      <w:pPr>
        <w:spacing w:after="0" w:line="276" w:lineRule="auto"/>
        <w:rPr>
          <w:rFonts w:ascii="Times New Roman" w:eastAsia="Aptos" w:hAnsi="Times New Roman" w:cs="Times New Roman"/>
          <w:kern w:val="2"/>
          <w:sz w:val="24"/>
          <w:szCs w:val="24"/>
          <w:lang w:val="hr-HR"/>
          <w14:ligatures w14:val="standardContextual"/>
        </w:rPr>
      </w:pPr>
    </w:p>
    <w:p w14:paraId="7B86A9AE" w14:textId="77777777" w:rsidR="00297A25" w:rsidRPr="00297A25" w:rsidRDefault="00297A25" w:rsidP="00297A25">
      <w:pPr>
        <w:spacing w:after="0" w:line="276" w:lineRule="auto"/>
        <w:rPr>
          <w:rFonts w:ascii="Times New Roman" w:eastAsia="Aptos" w:hAnsi="Times New Roman" w:cs="Times New Roman"/>
          <w:kern w:val="2"/>
          <w:sz w:val="24"/>
          <w:szCs w:val="24"/>
          <w:lang w:val="hr-HR"/>
          <w14:ligatures w14:val="standardContextual"/>
        </w:rPr>
      </w:pPr>
      <w:r w:rsidRPr="00297A25">
        <w:rPr>
          <w:rFonts w:ascii="Times New Roman" w:eastAsia="Aptos" w:hAnsi="Times New Roman" w:cs="Times New Roman"/>
          <w:b/>
          <w:kern w:val="2"/>
          <w:sz w:val="24"/>
          <w:szCs w:val="24"/>
          <w:lang w:val="hr-HR"/>
          <w14:ligatures w14:val="standardContextual"/>
        </w:rPr>
        <w:t>Ciklus (razred):</w:t>
      </w:r>
      <w:r w:rsidRPr="00297A25">
        <w:rPr>
          <w:rFonts w:ascii="Times New Roman" w:eastAsia="Aptos" w:hAnsi="Times New Roman" w:cs="Times New Roman"/>
          <w:kern w:val="2"/>
          <w:sz w:val="24"/>
          <w:szCs w:val="24"/>
          <w:lang w:val="hr-HR"/>
          <w14:ligatures w14:val="standardContextual"/>
        </w:rPr>
        <w:t xml:space="preserve">  3. ciklus (7.a razred)</w:t>
      </w:r>
    </w:p>
    <w:p w14:paraId="782861C8" w14:textId="77777777" w:rsidR="00297A25" w:rsidRPr="00297A25" w:rsidRDefault="00297A25" w:rsidP="00297A25">
      <w:pPr>
        <w:spacing w:after="0" w:line="276" w:lineRule="auto"/>
        <w:rPr>
          <w:rFonts w:ascii="Times New Roman" w:eastAsia="Aptos" w:hAnsi="Times New Roman" w:cs="Times New Roman"/>
          <w:kern w:val="2"/>
          <w:sz w:val="24"/>
          <w:szCs w:val="24"/>
          <w:lang w:val="hr-HR"/>
          <w14:ligatures w14:val="standardContextual"/>
        </w:rPr>
      </w:pPr>
    </w:p>
    <w:p w14:paraId="403C3350" w14:textId="77777777" w:rsidR="00297A25" w:rsidRPr="00297A25" w:rsidRDefault="00297A25" w:rsidP="00297A25">
      <w:pPr>
        <w:spacing w:after="0" w:line="276" w:lineRule="auto"/>
        <w:rPr>
          <w:rFonts w:ascii="Times New Roman" w:eastAsia="Aptos" w:hAnsi="Times New Roman" w:cs="Times New Roman"/>
          <w:kern w:val="2"/>
          <w:sz w:val="24"/>
          <w:szCs w:val="24"/>
          <w:lang w:val="hr-HR"/>
          <w14:ligatures w14:val="standardContextual"/>
        </w:rPr>
      </w:pPr>
      <w:r w:rsidRPr="00297A25">
        <w:rPr>
          <w:rFonts w:ascii="Times New Roman" w:eastAsia="Aptos" w:hAnsi="Times New Roman" w:cs="Times New Roman"/>
          <w:b/>
          <w:kern w:val="2"/>
          <w:sz w:val="24"/>
          <w:szCs w:val="24"/>
          <w:lang w:val="hr-HR"/>
          <w14:ligatures w14:val="standardContextual"/>
        </w:rPr>
        <w:lastRenderedPageBreak/>
        <w:t xml:space="preserve">Cilj: </w:t>
      </w:r>
      <w:r w:rsidRPr="00297A25">
        <w:rPr>
          <w:rFonts w:ascii="Times New Roman" w:eastAsia="Aptos" w:hAnsi="Times New Roman" w:cs="Times New Roman"/>
          <w:bCs/>
          <w:kern w:val="2"/>
          <w:sz w:val="24"/>
          <w:szCs w:val="24"/>
          <w:lang w:val="hr-HR"/>
          <w14:ligatures w14:val="standardContextual"/>
        </w:rPr>
        <w:t xml:space="preserve">Učenici upoznaju književnost kao stvaralačku jezičnu djelatnost koja omogućuje osobi tu vrstu spoznaje i zadovoljstva. Čitanje i upoznavanje književnosti hrvatskoga naroda, kulturnoga i civilizacijskoga kruga, učenicima omogućuje stjecanje književnoga znanja, književne kulture i kulturnoga identiteta, a čitanje književnih tekstova svjetske književnosti razvijanje kulturne kompetencije i međukulturnoga razumijevanja. Učenike se također potiče na literarno i estetsko čitanje književnih testova da bi se razvili u cjeloživotne čita </w:t>
      </w:r>
      <w:proofErr w:type="spellStart"/>
      <w:r w:rsidRPr="00297A25">
        <w:rPr>
          <w:rFonts w:ascii="Times New Roman" w:eastAsia="Aptos" w:hAnsi="Times New Roman" w:cs="Times New Roman"/>
          <w:bCs/>
          <w:kern w:val="2"/>
          <w:sz w:val="24"/>
          <w:szCs w:val="24"/>
          <w:lang w:val="hr-HR"/>
          <w14:ligatures w14:val="standardContextual"/>
        </w:rPr>
        <w:t>telje</w:t>
      </w:r>
      <w:proofErr w:type="spellEnd"/>
      <w:r w:rsidRPr="00297A25">
        <w:rPr>
          <w:rFonts w:ascii="Times New Roman" w:eastAsia="Aptos" w:hAnsi="Times New Roman" w:cs="Times New Roman"/>
          <w:bCs/>
          <w:kern w:val="2"/>
          <w:sz w:val="24"/>
          <w:szCs w:val="24"/>
          <w:lang w:val="hr-HR"/>
          <w14:ligatures w14:val="standardContextual"/>
        </w:rPr>
        <w:t xml:space="preserve"> i ljubitelje umjetnosti riječi. Osobita je vrijednost učenja i poučavanja književnosti i stvaralaštva razvijanje mašte i estetskih mjerila vrednovanja te doživljavanje književnosti kao izvora znanja, iskustva i vrijednosti čovječanstva. osposobljavanje učenika za jasno, točno i prikladno sporazumijevanje hrvatskim standardnim jezikom, usvajanje znanja o jeziku kao sustavu, slobodno izražavanje misli, osjećaja i stavova te spoznavanje vlastitoga, narodnog i nacionalnog jezično-kulturnog identiteta. Učenicima se </w:t>
      </w:r>
      <w:proofErr w:type="spellStart"/>
      <w:r w:rsidRPr="00297A25">
        <w:rPr>
          <w:rFonts w:ascii="Times New Roman" w:eastAsia="Aptos" w:hAnsi="Times New Roman" w:cs="Times New Roman"/>
          <w:bCs/>
          <w:kern w:val="2"/>
          <w:sz w:val="24"/>
          <w:szCs w:val="24"/>
          <w:lang w:val="hr-HR"/>
          <w14:ligatures w14:val="standardContextual"/>
        </w:rPr>
        <w:t>omogu</w:t>
      </w:r>
      <w:proofErr w:type="spellEnd"/>
      <w:r w:rsidRPr="00297A25">
        <w:rPr>
          <w:rFonts w:ascii="Times New Roman" w:eastAsia="Aptos" w:hAnsi="Times New Roman" w:cs="Times New Roman"/>
          <w:bCs/>
          <w:kern w:val="2"/>
          <w:sz w:val="24"/>
          <w:szCs w:val="24"/>
          <w:lang w:val="hr-HR"/>
          <w14:ligatures w14:val="standardContextual"/>
        </w:rPr>
        <w:t xml:space="preserve"> </w:t>
      </w:r>
      <w:proofErr w:type="spellStart"/>
      <w:r w:rsidRPr="00297A25">
        <w:rPr>
          <w:rFonts w:ascii="Times New Roman" w:eastAsia="Aptos" w:hAnsi="Times New Roman" w:cs="Times New Roman"/>
          <w:bCs/>
          <w:kern w:val="2"/>
          <w:sz w:val="24"/>
          <w:szCs w:val="24"/>
          <w:lang w:val="hr-HR"/>
          <w14:ligatures w14:val="standardContextual"/>
        </w:rPr>
        <w:t>ćuje</w:t>
      </w:r>
      <w:proofErr w:type="spellEnd"/>
      <w:r w:rsidRPr="00297A25">
        <w:rPr>
          <w:rFonts w:ascii="Times New Roman" w:eastAsia="Aptos" w:hAnsi="Times New Roman" w:cs="Times New Roman"/>
          <w:bCs/>
          <w:kern w:val="2"/>
          <w:sz w:val="24"/>
          <w:szCs w:val="24"/>
          <w:lang w:val="hr-HR"/>
          <w14:ligatures w14:val="standardContextual"/>
        </w:rPr>
        <w:t xml:space="preserve"> primanje, razumijevanje, vrednovanje i stvaranje različitih govornih i pisanih tekstova primjenom komunikacijskih strategija. Primarni je cilj p</w:t>
      </w:r>
      <w:r w:rsidRPr="00297A25">
        <w:rPr>
          <w:rFonts w:ascii="Times New Roman" w:eastAsia="Aptos" w:hAnsi="Times New Roman" w:cs="Times New Roman"/>
          <w:kern w:val="2"/>
          <w:sz w:val="24"/>
          <w:szCs w:val="24"/>
          <w:lang w:val="hr-HR"/>
          <w14:ligatures w14:val="standardContextual"/>
        </w:rPr>
        <w:t>ovećanje kvalitete poučavanja i učenja. Projektom se želi stvoriti suvremenije i dinamičnije okruženje.  Cilj je projekta i podupiranje razmjene i prenošenja kreativnih ideja među sudionicima. Projekt omogućava samostalnost u procesu učenja u i izvan škole i razvijanju individualne odgovornosti za vlastiti uspjeh.</w:t>
      </w:r>
    </w:p>
    <w:p w14:paraId="60894F10" w14:textId="77777777" w:rsidR="00297A25" w:rsidRPr="00297A25" w:rsidRDefault="00297A25" w:rsidP="00297A25">
      <w:pPr>
        <w:spacing w:after="0" w:line="276" w:lineRule="auto"/>
        <w:rPr>
          <w:rFonts w:ascii="Times New Roman" w:eastAsia="Aptos" w:hAnsi="Times New Roman" w:cs="Times New Roman"/>
          <w:kern w:val="2"/>
          <w:sz w:val="24"/>
          <w:szCs w:val="24"/>
          <w:lang w:val="hr-HR"/>
          <w14:ligatures w14:val="standardContextual"/>
        </w:rPr>
      </w:pPr>
    </w:p>
    <w:p w14:paraId="0EAB1233" w14:textId="77777777" w:rsidR="00297A25" w:rsidRPr="00297A25" w:rsidRDefault="00297A25" w:rsidP="00297A25">
      <w:pPr>
        <w:spacing w:after="0" w:line="276" w:lineRule="auto"/>
        <w:rPr>
          <w:rFonts w:ascii="Times New Roman" w:eastAsia="Aptos" w:hAnsi="Times New Roman" w:cs="Times New Roman"/>
          <w:kern w:val="2"/>
          <w:sz w:val="24"/>
          <w:szCs w:val="24"/>
          <w:lang w:val="hr-HR"/>
          <w14:ligatures w14:val="standardContextual"/>
        </w:rPr>
      </w:pPr>
      <w:r w:rsidRPr="00297A25">
        <w:rPr>
          <w:rFonts w:ascii="Times New Roman" w:eastAsia="Aptos" w:hAnsi="Times New Roman" w:cs="Times New Roman"/>
          <w:b/>
          <w:kern w:val="2"/>
          <w:sz w:val="24"/>
          <w:szCs w:val="24"/>
          <w:lang w:val="hr-HR"/>
          <w14:ligatures w14:val="standardContextual"/>
        </w:rPr>
        <w:t xml:space="preserve">Obrazloženje cilja: </w:t>
      </w:r>
      <w:r w:rsidRPr="00297A25">
        <w:rPr>
          <w:rFonts w:ascii="Times New Roman" w:eastAsia="Aptos" w:hAnsi="Times New Roman" w:cs="Times New Roman"/>
          <w:kern w:val="2"/>
          <w:sz w:val="24"/>
          <w:szCs w:val="24"/>
          <w:lang w:val="hr-HR"/>
          <w14:ligatures w14:val="standardContextual"/>
        </w:rPr>
        <w:t xml:space="preserve">Svjesna sve većeg </w:t>
      </w:r>
      <w:proofErr w:type="spellStart"/>
      <w:r w:rsidRPr="00297A25">
        <w:rPr>
          <w:rFonts w:ascii="Times New Roman" w:eastAsia="Aptos" w:hAnsi="Times New Roman" w:cs="Times New Roman"/>
          <w:kern w:val="2"/>
          <w:sz w:val="24"/>
          <w:szCs w:val="24"/>
          <w:lang w:val="hr-HR"/>
          <w14:ligatures w14:val="standardContextual"/>
        </w:rPr>
        <w:t>tehnol</w:t>
      </w:r>
      <w:proofErr w:type="spellEnd"/>
      <w:r w:rsidRPr="00297A25">
        <w:rPr>
          <w:rFonts w:ascii="Times New Roman" w:eastAsia="Aptos" w:hAnsi="Times New Roman" w:cs="Times New Roman"/>
          <w:kern w:val="2"/>
          <w:sz w:val="24"/>
          <w:szCs w:val="24"/>
          <w:lang w:val="hr-HR"/>
          <w14:ligatures w14:val="standardContextual"/>
        </w:rPr>
        <w:t xml:space="preserve">. napretka u društvu te nužnosti promjena u načinima poučavanja novih generacija, projektom se žele unaprijediti metode i načini poučavanja. Projektom ćemo jačati  digitalne vještine  učenika, omogućiti učenicima veću samostalnost u procesu učenja te razvijati individualnu odgovornosti za vlastiti uspjeh. Budući da učenici na nastavnim satima pokazuju sve slabiju razinu pismenosti prilagođavanjem metoda poučavanja, implementacijom inovativnih metoda poučavanja te produktivnijim korištenjem digitalnih alata, projektom se planira podići razinu pismenosti, ojačati kompetencije kritičkog promišljanja i vrednovanja. Projektnim aktivnostima kod učenika se namjerava razvijati kompetencije 21. stoljeća: kritičko mišljenje i rješavanje problema, komunikaciju, kreativnost i suradnju, projekt promiče i međusobnu suradnju, uvažavanje i toleranciju svih sudionika.  </w:t>
      </w:r>
    </w:p>
    <w:p w14:paraId="53E5EBE5" w14:textId="77777777" w:rsidR="00297A25" w:rsidRPr="00297A25" w:rsidRDefault="00297A25" w:rsidP="00297A25">
      <w:pPr>
        <w:spacing w:after="0" w:line="276" w:lineRule="auto"/>
        <w:rPr>
          <w:rFonts w:ascii="Times New Roman" w:eastAsia="Aptos" w:hAnsi="Times New Roman" w:cs="Times New Roman"/>
          <w:kern w:val="2"/>
          <w:sz w:val="24"/>
          <w:szCs w:val="24"/>
          <w:lang w:val="hr-HR"/>
          <w14:ligatures w14:val="standardContextual"/>
        </w:rPr>
      </w:pPr>
    </w:p>
    <w:p w14:paraId="369780F7" w14:textId="77777777" w:rsidR="00297A25" w:rsidRPr="00297A25" w:rsidRDefault="00297A25" w:rsidP="00297A25">
      <w:pPr>
        <w:spacing w:after="0" w:line="276" w:lineRule="auto"/>
        <w:rPr>
          <w:rFonts w:ascii="Times New Roman" w:eastAsia="Aptos" w:hAnsi="Times New Roman" w:cs="Times New Roman"/>
          <w:kern w:val="2"/>
          <w:sz w:val="24"/>
          <w:szCs w:val="24"/>
          <w:lang w:val="hr-HR"/>
          <w14:ligatures w14:val="standardContextual"/>
        </w:rPr>
      </w:pPr>
      <w:r w:rsidRPr="00297A25">
        <w:rPr>
          <w:rFonts w:ascii="Times New Roman" w:eastAsia="Aptos" w:hAnsi="Times New Roman" w:cs="Times New Roman"/>
          <w:b/>
          <w:kern w:val="2"/>
          <w:sz w:val="24"/>
          <w:szCs w:val="24"/>
          <w:lang w:val="hr-HR"/>
          <w14:ligatures w14:val="standardContextual"/>
        </w:rPr>
        <w:t xml:space="preserve">Očekivani ishodi/postignuća: </w:t>
      </w:r>
      <w:r w:rsidRPr="00297A25">
        <w:rPr>
          <w:rFonts w:ascii="Times New Roman" w:eastAsia="Aptos" w:hAnsi="Times New Roman" w:cs="Times New Roman"/>
          <w:bCs/>
          <w:kern w:val="2"/>
          <w:sz w:val="24"/>
          <w:szCs w:val="24"/>
          <w:lang w:val="hr-HR"/>
          <w14:ligatures w14:val="standardContextual"/>
        </w:rPr>
        <w:t>Učenik čita i interpretira reprezentativne tekstove hrvatske  književnosti na temelju osobnoga čitateljskoga iskustva i znanja o književnosti te razvija kritičko mišljenje i literarni ukus, otkriva različite načine čitanja razvijajući iskustva čitanja koja oblikuju i preoblikuju osobna iskustva te otvaraju nove perspektive, potiču razvoj literarnoga ukusa, mašte i refleksiju o svijetu, sebi i drugima, pronalazi u različitim izvorima sadržaje i informacije o kojima kritički promišlja, procjenjuje njihovu pouzdanost i korisnost, prepoznaje kontekst i namjeru autora te funkcionalno primjenjuje višestruku pismenost, samostalno rješava probleme i donosi odluke, razvija vlastiti jezično-kulturni identitet komunikacijom na jednom ili više djelatnih jezičnih idioma hrvatskoga jezika, poštuje različite jezične i kulturne zajednice i njihove vrijednosti, jača nacionalni identitet i pripadnost narodu i državi upoznavanjem i njegovanjem kulturno-povijesne baštine te izgrađuje vlastiti svjetonazor i njeguje moralne i estetske vrijednosti. Sudionici  će razviti vještine kritičkog mišljenja,</w:t>
      </w:r>
      <w:r w:rsidRPr="00297A25">
        <w:rPr>
          <w:rFonts w:ascii="Times New Roman" w:eastAsia="Aptos" w:hAnsi="Times New Roman" w:cs="Times New Roman"/>
          <w:kern w:val="2"/>
          <w:sz w:val="24"/>
          <w:szCs w:val="24"/>
          <w:lang w:val="hr-HR"/>
          <w14:ligatures w14:val="standardContextual"/>
        </w:rPr>
        <w:t xml:space="preserve"> timskog rada, sposobnost rješavanja problema; poboljšat će svoje </w:t>
      </w:r>
      <w:r w:rsidRPr="00297A25">
        <w:rPr>
          <w:rFonts w:ascii="Times New Roman" w:eastAsia="Aptos" w:hAnsi="Times New Roman" w:cs="Times New Roman"/>
          <w:kern w:val="2"/>
          <w:sz w:val="24"/>
          <w:szCs w:val="24"/>
          <w:lang w:val="hr-HR"/>
          <w14:ligatures w14:val="standardContextual"/>
        </w:rPr>
        <w:lastRenderedPageBreak/>
        <w:t xml:space="preserve">digitalne i jezične vještine, planirat će i provoditi svoje aktivnosti odgovorno učeći jedni od drugih, uvažavajući međusobne razlike i potičući otvorenost prema svojoj okolini. </w:t>
      </w:r>
    </w:p>
    <w:p w14:paraId="6D3B5639" w14:textId="77777777" w:rsidR="00297A25" w:rsidRPr="00297A25" w:rsidRDefault="00297A25" w:rsidP="00297A25">
      <w:pPr>
        <w:spacing w:after="0" w:line="276" w:lineRule="auto"/>
        <w:rPr>
          <w:rFonts w:ascii="Times New Roman" w:eastAsia="Aptos" w:hAnsi="Times New Roman" w:cs="Times New Roman"/>
          <w:kern w:val="2"/>
          <w:sz w:val="24"/>
          <w:szCs w:val="24"/>
          <w:lang w:val="hr-HR"/>
          <w14:ligatures w14:val="standardContextual"/>
        </w:rPr>
      </w:pPr>
    </w:p>
    <w:p w14:paraId="1867C863" w14:textId="77777777" w:rsidR="00297A25" w:rsidRPr="00297A25" w:rsidRDefault="00297A25" w:rsidP="00297A25">
      <w:pPr>
        <w:spacing w:after="0" w:line="276" w:lineRule="auto"/>
        <w:rPr>
          <w:rFonts w:ascii="Times New Roman" w:eastAsia="Aptos" w:hAnsi="Times New Roman" w:cs="Times New Roman"/>
          <w:bCs/>
          <w:kern w:val="2"/>
          <w:sz w:val="24"/>
          <w:szCs w:val="24"/>
          <w:lang w:val="hr-HR"/>
          <w14:ligatures w14:val="standardContextual"/>
        </w:rPr>
      </w:pPr>
      <w:r w:rsidRPr="00297A25">
        <w:rPr>
          <w:rFonts w:ascii="Times New Roman" w:eastAsia="Aptos" w:hAnsi="Times New Roman" w:cs="Times New Roman"/>
          <w:b/>
          <w:kern w:val="2"/>
          <w:sz w:val="24"/>
          <w:szCs w:val="24"/>
          <w:lang w:val="hr-HR"/>
          <w14:ligatures w14:val="standardContextual"/>
        </w:rPr>
        <w:t xml:space="preserve">Način realizacije: </w:t>
      </w:r>
      <w:r w:rsidRPr="00297A25">
        <w:rPr>
          <w:rFonts w:ascii="Times New Roman" w:eastAsia="Aptos" w:hAnsi="Times New Roman" w:cs="Times New Roman"/>
          <w:bCs/>
          <w:kern w:val="2"/>
          <w:sz w:val="24"/>
          <w:szCs w:val="24"/>
          <w:lang w:val="hr-HR"/>
          <w14:ligatures w14:val="standardContextual"/>
        </w:rPr>
        <w:t>Podrška i predstavljanje vlastitih metoda i načina poučavanja, projektne aktivnosti.</w:t>
      </w:r>
    </w:p>
    <w:p w14:paraId="607F4538" w14:textId="77777777" w:rsidR="00297A25" w:rsidRPr="00297A25" w:rsidRDefault="00297A25" w:rsidP="00297A25">
      <w:pPr>
        <w:spacing w:after="0" w:line="276" w:lineRule="auto"/>
        <w:rPr>
          <w:rFonts w:ascii="Times New Roman" w:eastAsia="Aptos" w:hAnsi="Times New Roman" w:cs="Times New Roman"/>
          <w:kern w:val="2"/>
          <w:sz w:val="24"/>
          <w:szCs w:val="24"/>
          <w:lang w:val="hr-HR"/>
          <w14:ligatures w14:val="standardContextual"/>
        </w:rPr>
      </w:pPr>
    </w:p>
    <w:p w14:paraId="0D8F6B96" w14:textId="77777777" w:rsidR="00297A25" w:rsidRPr="00297A25" w:rsidRDefault="00297A25">
      <w:pPr>
        <w:numPr>
          <w:ilvl w:val="0"/>
          <w:numId w:val="13"/>
        </w:numPr>
        <w:spacing w:after="0" w:line="276" w:lineRule="auto"/>
        <w:rPr>
          <w:rFonts w:ascii="Times New Roman" w:eastAsia="Aptos" w:hAnsi="Times New Roman" w:cs="Times New Roman"/>
          <w:kern w:val="2"/>
          <w:sz w:val="24"/>
          <w:szCs w:val="24"/>
          <w:lang w:val="hr-HR"/>
          <w14:ligatures w14:val="standardContextual"/>
        </w:rPr>
      </w:pPr>
      <w:r w:rsidRPr="00297A25">
        <w:rPr>
          <w:rFonts w:ascii="Times New Roman" w:eastAsia="Aptos" w:hAnsi="Times New Roman" w:cs="Times New Roman"/>
          <w:b/>
          <w:kern w:val="2"/>
          <w:sz w:val="24"/>
          <w:szCs w:val="24"/>
          <w:lang w:val="hr-HR"/>
          <w14:ligatures w14:val="standardContextual"/>
        </w:rPr>
        <w:t>Oblik:</w:t>
      </w:r>
      <w:r w:rsidRPr="00297A25">
        <w:rPr>
          <w:rFonts w:ascii="Times New Roman" w:eastAsia="Aptos" w:hAnsi="Times New Roman" w:cs="Times New Roman"/>
          <w:kern w:val="2"/>
          <w:sz w:val="24"/>
          <w:szCs w:val="24"/>
          <w:lang w:val="hr-HR"/>
          <w14:ligatures w14:val="standardContextual"/>
        </w:rPr>
        <w:t xml:space="preserve"> </w:t>
      </w:r>
      <w:proofErr w:type="spellStart"/>
      <w:r w:rsidRPr="00297A25">
        <w:rPr>
          <w:rFonts w:ascii="Times New Roman" w:eastAsia="Aptos" w:hAnsi="Times New Roman" w:cs="Times New Roman"/>
          <w:kern w:val="2"/>
          <w:sz w:val="24"/>
          <w:szCs w:val="24"/>
          <w:lang w:val="hr-HR"/>
          <w14:ligatures w14:val="standardContextual"/>
        </w:rPr>
        <w:t>skupinski</w:t>
      </w:r>
      <w:proofErr w:type="spellEnd"/>
      <w:r w:rsidRPr="00297A25">
        <w:rPr>
          <w:rFonts w:ascii="Times New Roman" w:eastAsia="Aptos" w:hAnsi="Times New Roman" w:cs="Times New Roman"/>
          <w:kern w:val="2"/>
          <w:sz w:val="24"/>
          <w:szCs w:val="24"/>
          <w:lang w:val="hr-HR"/>
          <w14:ligatures w14:val="standardContextual"/>
        </w:rPr>
        <w:t>, pojedinačni</w:t>
      </w:r>
    </w:p>
    <w:p w14:paraId="521EFEBB" w14:textId="77777777" w:rsidR="00297A25" w:rsidRPr="00297A25" w:rsidRDefault="00297A25">
      <w:pPr>
        <w:numPr>
          <w:ilvl w:val="0"/>
          <w:numId w:val="13"/>
        </w:numPr>
        <w:spacing w:after="0" w:line="276" w:lineRule="auto"/>
        <w:rPr>
          <w:rFonts w:ascii="Times New Roman" w:eastAsia="Aptos" w:hAnsi="Times New Roman" w:cs="Times New Roman"/>
          <w:kern w:val="2"/>
          <w:sz w:val="24"/>
          <w:szCs w:val="24"/>
          <w:lang w:val="hr-HR"/>
          <w14:ligatures w14:val="standardContextual"/>
        </w:rPr>
      </w:pPr>
      <w:r w:rsidRPr="00297A25">
        <w:rPr>
          <w:rFonts w:ascii="Times New Roman" w:eastAsia="Aptos" w:hAnsi="Times New Roman" w:cs="Times New Roman"/>
          <w:b/>
          <w:kern w:val="2"/>
          <w:sz w:val="24"/>
          <w:szCs w:val="24"/>
          <w:lang w:val="hr-HR"/>
          <w14:ligatures w14:val="standardContextual"/>
        </w:rPr>
        <w:t>Sudionici:</w:t>
      </w:r>
      <w:r w:rsidRPr="00297A25">
        <w:rPr>
          <w:rFonts w:ascii="Times New Roman" w:eastAsia="Aptos" w:hAnsi="Times New Roman" w:cs="Times New Roman"/>
          <w:kern w:val="2"/>
          <w:sz w:val="24"/>
          <w:szCs w:val="24"/>
          <w:lang w:val="hr-HR"/>
          <w14:ligatures w14:val="standardContextual"/>
        </w:rPr>
        <w:t xml:space="preserve"> učiteljica i učenici 7.a razreda</w:t>
      </w:r>
    </w:p>
    <w:p w14:paraId="0A1F3057" w14:textId="77777777" w:rsidR="00297A25" w:rsidRPr="00297A25" w:rsidRDefault="00297A25">
      <w:pPr>
        <w:numPr>
          <w:ilvl w:val="0"/>
          <w:numId w:val="13"/>
        </w:numPr>
        <w:spacing w:after="0" w:line="276" w:lineRule="auto"/>
        <w:rPr>
          <w:rFonts w:ascii="Times New Roman" w:eastAsia="Aptos" w:hAnsi="Times New Roman" w:cs="Times New Roman"/>
          <w:kern w:val="2"/>
          <w:sz w:val="24"/>
          <w:szCs w:val="24"/>
          <w:lang w:val="hr-HR"/>
          <w14:ligatures w14:val="standardContextual"/>
        </w:rPr>
      </w:pPr>
      <w:r w:rsidRPr="00297A25">
        <w:rPr>
          <w:rFonts w:ascii="Times New Roman" w:eastAsia="Aptos" w:hAnsi="Times New Roman" w:cs="Times New Roman"/>
          <w:b/>
          <w:kern w:val="2"/>
          <w:sz w:val="24"/>
          <w:szCs w:val="24"/>
          <w:lang w:val="hr-HR"/>
          <w14:ligatures w14:val="standardContextual"/>
        </w:rPr>
        <w:t xml:space="preserve">Način učenja: projektne aktivnosti </w:t>
      </w:r>
      <w:r w:rsidRPr="00297A25">
        <w:rPr>
          <w:rFonts w:ascii="Times New Roman" w:eastAsia="Aptos" w:hAnsi="Times New Roman" w:cs="Times New Roman"/>
          <w:kern w:val="2"/>
          <w:sz w:val="24"/>
          <w:szCs w:val="24"/>
          <w:lang w:val="hr-HR"/>
          <w14:ligatures w14:val="standardContextual"/>
        </w:rPr>
        <w:t>:suradničko učenje, iskustveno učenje, rješavanje problema, kritičko mišljenje, učenje na otvorenom, učionica na otvorenom,  vršnjačko podučavanje, korištenje IKT alata u podučavanju i učenju.</w:t>
      </w:r>
    </w:p>
    <w:p w14:paraId="698E3C5D" w14:textId="77777777" w:rsidR="00297A25" w:rsidRPr="00297A25" w:rsidRDefault="00297A25">
      <w:pPr>
        <w:numPr>
          <w:ilvl w:val="0"/>
          <w:numId w:val="13"/>
        </w:numPr>
        <w:spacing w:after="0" w:line="276" w:lineRule="auto"/>
        <w:rPr>
          <w:rFonts w:ascii="Times New Roman" w:eastAsia="Aptos" w:hAnsi="Times New Roman" w:cs="Times New Roman"/>
          <w:kern w:val="2"/>
          <w:sz w:val="24"/>
          <w:szCs w:val="24"/>
          <w:lang w:val="hr-HR"/>
          <w14:ligatures w14:val="standardContextual"/>
        </w:rPr>
      </w:pPr>
      <w:r w:rsidRPr="00297A25">
        <w:rPr>
          <w:rFonts w:ascii="Times New Roman" w:eastAsia="Aptos" w:hAnsi="Times New Roman" w:cs="Times New Roman"/>
          <w:kern w:val="2"/>
          <w:sz w:val="24"/>
          <w:szCs w:val="24"/>
          <w:lang w:val="hr-HR"/>
          <w14:ligatures w14:val="standardContextual"/>
        </w:rPr>
        <w:t xml:space="preserve"> </w:t>
      </w:r>
    </w:p>
    <w:p w14:paraId="10AEB5EC" w14:textId="77777777" w:rsidR="00297A25" w:rsidRPr="00297A25" w:rsidRDefault="00297A25" w:rsidP="00297A25">
      <w:pPr>
        <w:spacing w:after="0" w:line="276" w:lineRule="auto"/>
        <w:rPr>
          <w:rFonts w:ascii="Times New Roman" w:eastAsia="Aptos" w:hAnsi="Times New Roman" w:cs="Times New Roman"/>
          <w:bCs/>
          <w:kern w:val="2"/>
          <w:sz w:val="24"/>
          <w:szCs w:val="24"/>
          <w:lang w:val="hr-HR"/>
          <w14:ligatures w14:val="standardContextual"/>
        </w:rPr>
      </w:pPr>
      <w:r w:rsidRPr="00297A25">
        <w:rPr>
          <w:rFonts w:ascii="Times New Roman" w:eastAsia="Aptos" w:hAnsi="Times New Roman" w:cs="Times New Roman"/>
          <w:b/>
          <w:kern w:val="2"/>
          <w:sz w:val="24"/>
          <w:szCs w:val="24"/>
          <w:lang w:val="hr-HR"/>
          <w14:ligatures w14:val="standardContextual"/>
        </w:rPr>
        <w:t xml:space="preserve">Trajanje izvedbe: </w:t>
      </w:r>
      <w:r w:rsidRPr="00297A25">
        <w:rPr>
          <w:rFonts w:ascii="Times New Roman" w:eastAsia="Aptos" w:hAnsi="Times New Roman" w:cs="Times New Roman"/>
          <w:bCs/>
          <w:kern w:val="2"/>
          <w:sz w:val="24"/>
          <w:szCs w:val="24"/>
          <w:lang w:val="hr-HR"/>
          <w14:ligatures w14:val="standardContextual"/>
        </w:rPr>
        <w:t xml:space="preserve">tijekom školske godine 2025./2026. </w:t>
      </w:r>
    </w:p>
    <w:p w14:paraId="1985D50F" w14:textId="77777777" w:rsidR="00297A25" w:rsidRPr="00297A25" w:rsidRDefault="00297A25" w:rsidP="00297A25">
      <w:pPr>
        <w:spacing w:after="0" w:line="276" w:lineRule="auto"/>
        <w:rPr>
          <w:rFonts w:ascii="Times New Roman" w:eastAsia="Aptos" w:hAnsi="Times New Roman" w:cs="Times New Roman"/>
          <w:b/>
          <w:kern w:val="2"/>
          <w:sz w:val="24"/>
          <w:szCs w:val="24"/>
          <w:lang w:val="hr-HR"/>
          <w14:ligatures w14:val="standardContextual"/>
        </w:rPr>
      </w:pPr>
    </w:p>
    <w:p w14:paraId="3E4B6E60" w14:textId="77777777" w:rsidR="00297A25" w:rsidRPr="00297A25" w:rsidRDefault="00297A25" w:rsidP="00297A25">
      <w:pPr>
        <w:spacing w:after="0" w:line="276" w:lineRule="auto"/>
        <w:rPr>
          <w:rFonts w:ascii="Times New Roman" w:eastAsia="Aptos" w:hAnsi="Times New Roman" w:cs="Times New Roman"/>
          <w:bCs/>
          <w:kern w:val="2"/>
          <w:sz w:val="24"/>
          <w:szCs w:val="24"/>
          <w:lang w:val="hr-HR"/>
          <w14:ligatures w14:val="standardContextual"/>
        </w:rPr>
      </w:pPr>
      <w:r w:rsidRPr="00297A25">
        <w:rPr>
          <w:rFonts w:ascii="Times New Roman" w:eastAsia="Aptos" w:hAnsi="Times New Roman" w:cs="Times New Roman"/>
          <w:b/>
          <w:kern w:val="2"/>
          <w:sz w:val="24"/>
          <w:szCs w:val="24"/>
          <w:lang w:val="hr-HR"/>
          <w14:ligatures w14:val="standardContextual"/>
        </w:rPr>
        <w:t xml:space="preserve">Potrebe: </w:t>
      </w:r>
      <w:r w:rsidRPr="00297A25">
        <w:rPr>
          <w:rFonts w:ascii="Times New Roman" w:eastAsia="Aptos" w:hAnsi="Times New Roman" w:cs="Times New Roman"/>
          <w:bCs/>
          <w:kern w:val="2"/>
          <w:sz w:val="24"/>
          <w:szCs w:val="24"/>
          <w:lang w:val="hr-HR"/>
          <w14:ligatures w14:val="standardContextual"/>
        </w:rPr>
        <w:t>pribor za rad i realizaciju radionica, materijal za izradu nastavnih i metodičkih nastavnih pomagala.</w:t>
      </w:r>
    </w:p>
    <w:p w14:paraId="6ED62F1D" w14:textId="77777777" w:rsidR="00297A25" w:rsidRPr="00297A25" w:rsidRDefault="00297A25" w:rsidP="00297A25">
      <w:pPr>
        <w:spacing w:after="0" w:line="276" w:lineRule="auto"/>
        <w:rPr>
          <w:rFonts w:ascii="Times New Roman" w:eastAsia="Aptos" w:hAnsi="Times New Roman" w:cs="Times New Roman"/>
          <w:b/>
          <w:kern w:val="2"/>
          <w:sz w:val="24"/>
          <w:szCs w:val="24"/>
          <w:lang w:val="hr-HR"/>
          <w14:ligatures w14:val="standardContextual"/>
        </w:rPr>
      </w:pPr>
    </w:p>
    <w:p w14:paraId="29DA6E5D" w14:textId="77777777" w:rsidR="00297A25" w:rsidRPr="00297A25" w:rsidRDefault="00297A25" w:rsidP="00297A25">
      <w:pPr>
        <w:spacing w:after="0" w:line="276" w:lineRule="auto"/>
        <w:rPr>
          <w:rFonts w:ascii="Times New Roman" w:eastAsia="Aptos" w:hAnsi="Times New Roman" w:cs="Times New Roman"/>
          <w:bCs/>
          <w:kern w:val="2"/>
          <w:sz w:val="24"/>
          <w:szCs w:val="24"/>
          <w:lang w:val="hr-HR"/>
          <w14:ligatures w14:val="standardContextual"/>
        </w:rPr>
      </w:pPr>
      <w:r w:rsidRPr="00297A25">
        <w:rPr>
          <w:rFonts w:ascii="Times New Roman" w:eastAsia="Aptos" w:hAnsi="Times New Roman" w:cs="Times New Roman"/>
          <w:b/>
          <w:kern w:val="2"/>
          <w:sz w:val="24"/>
          <w:szCs w:val="24"/>
          <w:lang w:val="hr-HR"/>
          <w14:ligatures w14:val="standardContextual"/>
        </w:rPr>
        <w:t xml:space="preserve">Metode poučavanja: </w:t>
      </w:r>
      <w:r w:rsidRPr="00297A25">
        <w:rPr>
          <w:rFonts w:ascii="Times New Roman" w:eastAsia="Aptos" w:hAnsi="Times New Roman" w:cs="Times New Roman"/>
          <w:bCs/>
          <w:kern w:val="2"/>
          <w:sz w:val="24"/>
          <w:szCs w:val="24"/>
          <w:lang w:val="hr-HR"/>
          <w14:ligatures w14:val="standardContextual"/>
        </w:rPr>
        <w:t>metode čitanja, pisanja, govorenja, dramatiziranja, metoda rada s tekstom, metoda praktičnih radova, metoda demonstracije, metode igre.</w:t>
      </w:r>
    </w:p>
    <w:p w14:paraId="3BC89EF5" w14:textId="77777777" w:rsidR="00297A25" w:rsidRPr="00297A25" w:rsidRDefault="00297A25" w:rsidP="00297A25">
      <w:pPr>
        <w:spacing w:after="0" w:line="276" w:lineRule="auto"/>
        <w:rPr>
          <w:rFonts w:ascii="Times New Roman" w:eastAsia="Aptos" w:hAnsi="Times New Roman" w:cs="Times New Roman"/>
          <w:bCs/>
          <w:kern w:val="2"/>
          <w:sz w:val="24"/>
          <w:szCs w:val="24"/>
          <w:lang w:val="hr-HR"/>
          <w14:ligatures w14:val="standardContextual"/>
        </w:rPr>
      </w:pPr>
    </w:p>
    <w:p w14:paraId="1A86E72F" w14:textId="77777777" w:rsidR="00297A25" w:rsidRPr="00297A25" w:rsidRDefault="00297A25" w:rsidP="00297A25">
      <w:pPr>
        <w:spacing w:after="0" w:line="276" w:lineRule="auto"/>
        <w:rPr>
          <w:rFonts w:ascii="Times New Roman" w:eastAsia="Aptos" w:hAnsi="Times New Roman" w:cs="Times New Roman"/>
          <w:b/>
          <w:kern w:val="2"/>
          <w:sz w:val="24"/>
          <w:szCs w:val="24"/>
          <w:lang w:val="hr-HR"/>
          <w14:ligatures w14:val="standardContextual"/>
        </w:rPr>
      </w:pPr>
      <w:r w:rsidRPr="00297A25">
        <w:rPr>
          <w:rFonts w:ascii="Times New Roman" w:eastAsia="Aptos" w:hAnsi="Times New Roman" w:cs="Times New Roman"/>
          <w:b/>
          <w:kern w:val="2"/>
          <w:sz w:val="24"/>
          <w:szCs w:val="24"/>
          <w:lang w:val="hr-HR"/>
          <w14:ligatures w14:val="standardContextual"/>
        </w:rPr>
        <w:t xml:space="preserve">Način praćenja i provjeravanja ishoda: </w:t>
      </w:r>
      <w:r w:rsidRPr="00297A25">
        <w:rPr>
          <w:rFonts w:ascii="Times New Roman" w:eastAsia="Aptos" w:hAnsi="Times New Roman" w:cs="Times New Roman"/>
          <w:bCs/>
          <w:kern w:val="2"/>
          <w:sz w:val="24"/>
          <w:szCs w:val="24"/>
          <w:lang w:val="hr-HR"/>
          <w14:ligatures w14:val="standardContextual"/>
        </w:rPr>
        <w:t>skupna analiza i vrednovanje.</w:t>
      </w:r>
    </w:p>
    <w:p w14:paraId="445FC92B" w14:textId="77777777" w:rsidR="00297A25" w:rsidRPr="00297A25" w:rsidRDefault="00297A25" w:rsidP="00297A25">
      <w:pPr>
        <w:spacing w:after="0" w:line="276" w:lineRule="auto"/>
        <w:rPr>
          <w:rFonts w:ascii="Times New Roman" w:eastAsia="Aptos" w:hAnsi="Times New Roman" w:cs="Times New Roman"/>
          <w:kern w:val="2"/>
          <w:sz w:val="24"/>
          <w:szCs w:val="24"/>
          <w:lang w:val="hr-HR"/>
          <w14:ligatures w14:val="standardContextual"/>
        </w:rPr>
      </w:pPr>
    </w:p>
    <w:p w14:paraId="29B56152" w14:textId="77777777" w:rsidR="00297A25" w:rsidRPr="00297A25" w:rsidRDefault="00297A25" w:rsidP="00297A25">
      <w:pPr>
        <w:spacing w:after="0" w:line="276" w:lineRule="auto"/>
        <w:rPr>
          <w:rFonts w:ascii="Times New Roman" w:eastAsia="Aptos" w:hAnsi="Times New Roman" w:cs="Times New Roman"/>
          <w:bCs/>
          <w:kern w:val="2"/>
          <w:sz w:val="24"/>
          <w:szCs w:val="24"/>
          <w:lang w:val="hr-HR"/>
          <w14:ligatures w14:val="standardContextual"/>
        </w:rPr>
      </w:pPr>
      <w:r w:rsidRPr="00297A25">
        <w:rPr>
          <w:rFonts w:ascii="Times New Roman" w:eastAsia="Aptos" w:hAnsi="Times New Roman" w:cs="Times New Roman"/>
          <w:b/>
          <w:kern w:val="2"/>
          <w:sz w:val="24"/>
          <w:szCs w:val="24"/>
          <w:lang w:val="hr-HR"/>
          <w14:ligatures w14:val="standardContextual"/>
        </w:rPr>
        <w:t xml:space="preserve">Odgovorna osoba: </w:t>
      </w:r>
      <w:r w:rsidRPr="00297A25">
        <w:rPr>
          <w:rFonts w:ascii="Times New Roman" w:eastAsia="Aptos" w:hAnsi="Times New Roman" w:cs="Times New Roman"/>
          <w:bCs/>
          <w:kern w:val="2"/>
          <w:sz w:val="24"/>
          <w:szCs w:val="24"/>
          <w:lang w:val="hr-HR"/>
          <w14:ligatures w14:val="standardContextual"/>
        </w:rPr>
        <w:t>Slavica Šakić Matić</w:t>
      </w:r>
    </w:p>
    <w:p w14:paraId="2E635371" w14:textId="77777777" w:rsidR="00297A25" w:rsidRPr="00297A25" w:rsidRDefault="00297A25" w:rsidP="00297A25">
      <w:pPr>
        <w:spacing w:line="278" w:lineRule="auto"/>
        <w:rPr>
          <w:rFonts w:ascii="Times New Roman" w:eastAsia="Aptos" w:hAnsi="Times New Roman" w:cs="Times New Roman"/>
          <w:kern w:val="2"/>
          <w:sz w:val="24"/>
          <w:szCs w:val="24"/>
          <w:lang w:val="hr-HR"/>
          <w14:ligatures w14:val="standardContextual"/>
        </w:rPr>
      </w:pPr>
    </w:p>
    <w:p w14:paraId="3384E8EC" w14:textId="77777777" w:rsidR="00297A25" w:rsidRPr="00297A25" w:rsidRDefault="00297A25" w:rsidP="00297A25">
      <w:pPr>
        <w:spacing w:line="278" w:lineRule="auto"/>
        <w:rPr>
          <w:rFonts w:ascii="Times New Roman" w:eastAsia="Aptos" w:hAnsi="Times New Roman" w:cs="Times New Roman"/>
          <w:kern w:val="2"/>
          <w:sz w:val="24"/>
          <w:szCs w:val="24"/>
          <w:lang w:val="hr-HR"/>
          <w14:ligatures w14:val="standardContextual"/>
        </w:rPr>
      </w:pPr>
    </w:p>
    <w:p w14:paraId="7CBEDC4A" w14:textId="77777777" w:rsidR="00297A25" w:rsidRPr="00297A25" w:rsidRDefault="00297A25" w:rsidP="00297A25">
      <w:pPr>
        <w:spacing w:line="276" w:lineRule="auto"/>
        <w:jc w:val="center"/>
        <w:rPr>
          <w:rFonts w:ascii="Times New Roman" w:eastAsia="Calibri" w:hAnsi="Times New Roman" w:cs="Times New Roman"/>
          <w:b/>
          <w:bCs/>
          <w:sz w:val="28"/>
          <w:szCs w:val="28"/>
          <w:lang w:val="hr-HR"/>
        </w:rPr>
      </w:pPr>
      <w:r w:rsidRPr="00297A25">
        <w:rPr>
          <w:rFonts w:ascii="Times New Roman" w:eastAsia="Calibri" w:hAnsi="Times New Roman" w:cs="Times New Roman"/>
          <w:b/>
          <w:bCs/>
          <w:sz w:val="28"/>
          <w:szCs w:val="28"/>
          <w:lang w:val="hr-HR"/>
        </w:rPr>
        <w:t>TRAGOM IVANE BRLIĆ-MAŽURANIĆ</w:t>
      </w:r>
    </w:p>
    <w:p w14:paraId="4115F0E1" w14:textId="77777777" w:rsidR="00297A25" w:rsidRPr="00297A25" w:rsidRDefault="00297A25" w:rsidP="00297A25">
      <w:pPr>
        <w:spacing w:line="276" w:lineRule="auto"/>
        <w:jc w:val="center"/>
        <w:rPr>
          <w:rFonts w:ascii="Times New Roman" w:eastAsia="Calibri" w:hAnsi="Times New Roman" w:cs="Times New Roman"/>
          <w:b/>
          <w:bCs/>
          <w:sz w:val="28"/>
          <w:szCs w:val="28"/>
          <w:lang w:val="hr-HR"/>
        </w:rPr>
      </w:pPr>
    </w:p>
    <w:p w14:paraId="01C6B418" w14:textId="77777777" w:rsidR="00297A25" w:rsidRPr="00297A25" w:rsidRDefault="00297A25" w:rsidP="00297A25">
      <w:pPr>
        <w:spacing w:after="0" w:line="240" w:lineRule="auto"/>
        <w:rPr>
          <w:rFonts w:ascii="Times New Roman" w:eastAsia="Calibri" w:hAnsi="Times New Roman" w:cs="Times New Roman"/>
          <w:sz w:val="24"/>
          <w:szCs w:val="24"/>
          <w:lang w:val="hr-HR"/>
        </w:rPr>
      </w:pPr>
      <w:proofErr w:type="spellStart"/>
      <w:r w:rsidRPr="00297A25">
        <w:rPr>
          <w:rFonts w:ascii="Times New Roman" w:eastAsia="Calibri" w:hAnsi="Times New Roman" w:cs="Times New Roman"/>
          <w:b/>
          <w:bCs/>
          <w:sz w:val="24"/>
          <w:szCs w:val="24"/>
          <w:lang w:val="hr-HR"/>
        </w:rPr>
        <w:t>Kurikulsko</w:t>
      </w:r>
      <w:proofErr w:type="spellEnd"/>
      <w:r w:rsidRPr="00297A25">
        <w:rPr>
          <w:rFonts w:ascii="Times New Roman" w:eastAsia="Calibri" w:hAnsi="Times New Roman" w:cs="Times New Roman"/>
          <w:b/>
          <w:bCs/>
          <w:sz w:val="24"/>
          <w:szCs w:val="24"/>
          <w:lang w:val="hr-HR"/>
        </w:rPr>
        <w:t xml:space="preserve"> područje:</w:t>
      </w:r>
      <w:r w:rsidRPr="00297A25">
        <w:rPr>
          <w:rFonts w:ascii="Times New Roman" w:eastAsia="Calibri" w:hAnsi="Times New Roman" w:cs="Times New Roman"/>
          <w:sz w:val="24"/>
          <w:szCs w:val="24"/>
          <w:lang w:val="hr-HR"/>
        </w:rPr>
        <w:t xml:space="preserve"> Jezično-komunikacijsko</w:t>
      </w:r>
    </w:p>
    <w:p w14:paraId="3EF7B3B7" w14:textId="77777777" w:rsidR="00297A25" w:rsidRPr="00297A25" w:rsidRDefault="00297A25" w:rsidP="00297A25">
      <w:pPr>
        <w:spacing w:after="0" w:line="240" w:lineRule="auto"/>
        <w:rPr>
          <w:rFonts w:ascii="Times New Roman" w:eastAsia="Calibri" w:hAnsi="Times New Roman" w:cs="Times New Roman"/>
          <w:sz w:val="24"/>
          <w:szCs w:val="24"/>
          <w:lang w:val="hr-HR"/>
        </w:rPr>
      </w:pPr>
      <w:r w:rsidRPr="00297A25">
        <w:rPr>
          <w:rFonts w:ascii="Times New Roman" w:eastAsia="Calibri" w:hAnsi="Times New Roman" w:cs="Times New Roman"/>
          <w:sz w:val="24"/>
          <w:szCs w:val="24"/>
          <w:lang w:val="hr-HR"/>
        </w:rPr>
        <w:t xml:space="preserve">                                      Društveno-humanističko </w:t>
      </w:r>
    </w:p>
    <w:p w14:paraId="3FB659C3" w14:textId="77777777" w:rsidR="00297A25" w:rsidRPr="00297A25" w:rsidRDefault="00297A25" w:rsidP="00297A25">
      <w:pPr>
        <w:spacing w:after="0" w:line="240" w:lineRule="auto"/>
        <w:rPr>
          <w:rFonts w:ascii="Times New Roman" w:eastAsia="Calibri" w:hAnsi="Times New Roman" w:cs="Times New Roman"/>
          <w:sz w:val="24"/>
          <w:szCs w:val="24"/>
          <w:lang w:val="hr-HR"/>
        </w:rPr>
      </w:pPr>
      <w:r w:rsidRPr="00297A25">
        <w:rPr>
          <w:rFonts w:ascii="Times New Roman" w:eastAsia="Calibri" w:hAnsi="Times New Roman" w:cs="Times New Roman"/>
          <w:sz w:val="24"/>
          <w:szCs w:val="24"/>
          <w:lang w:val="hr-HR"/>
        </w:rPr>
        <w:t xml:space="preserve">                                      Matematičko područje</w:t>
      </w:r>
    </w:p>
    <w:p w14:paraId="519E55FF" w14:textId="77777777" w:rsidR="00297A25" w:rsidRPr="00297A25" w:rsidRDefault="00297A25" w:rsidP="00297A25">
      <w:pPr>
        <w:spacing w:after="0" w:line="240" w:lineRule="auto"/>
        <w:rPr>
          <w:rFonts w:ascii="Times New Roman" w:eastAsia="Calibri" w:hAnsi="Times New Roman" w:cs="Times New Roman"/>
          <w:sz w:val="24"/>
          <w:szCs w:val="24"/>
          <w:lang w:val="hr-HR"/>
        </w:rPr>
      </w:pPr>
    </w:p>
    <w:p w14:paraId="4255EE67" w14:textId="77777777" w:rsidR="00297A25" w:rsidRPr="00297A25" w:rsidRDefault="00297A25" w:rsidP="00297A25">
      <w:pPr>
        <w:spacing w:after="0" w:line="240" w:lineRule="auto"/>
        <w:rPr>
          <w:rFonts w:ascii="Times New Roman" w:eastAsia="Calibri" w:hAnsi="Times New Roman" w:cs="Times New Roman"/>
          <w:sz w:val="24"/>
          <w:szCs w:val="24"/>
          <w:lang w:val="hr-HR"/>
        </w:rPr>
      </w:pPr>
      <w:r w:rsidRPr="00297A25">
        <w:rPr>
          <w:rFonts w:ascii="Times New Roman" w:eastAsia="Calibri" w:hAnsi="Times New Roman" w:cs="Times New Roman"/>
          <w:b/>
          <w:bCs/>
          <w:sz w:val="24"/>
          <w:szCs w:val="24"/>
          <w:lang w:val="hr-HR"/>
        </w:rPr>
        <w:t>Ciklus/razred:</w:t>
      </w:r>
      <w:r w:rsidRPr="00297A25">
        <w:rPr>
          <w:rFonts w:ascii="Times New Roman" w:eastAsia="Calibri" w:hAnsi="Times New Roman" w:cs="Times New Roman"/>
          <w:sz w:val="24"/>
          <w:szCs w:val="24"/>
          <w:lang w:val="hr-HR"/>
        </w:rPr>
        <w:t xml:space="preserve"> 2. ciklus (5. razred)</w:t>
      </w:r>
    </w:p>
    <w:p w14:paraId="75A7CC4B" w14:textId="77777777" w:rsidR="00297A25" w:rsidRPr="00297A25" w:rsidRDefault="00297A25" w:rsidP="00297A25">
      <w:pPr>
        <w:spacing w:after="0" w:line="240" w:lineRule="auto"/>
        <w:rPr>
          <w:rFonts w:ascii="Times New Roman" w:eastAsia="Calibri" w:hAnsi="Times New Roman" w:cs="Times New Roman"/>
          <w:sz w:val="24"/>
          <w:szCs w:val="24"/>
          <w:lang w:val="hr-HR"/>
        </w:rPr>
      </w:pPr>
    </w:p>
    <w:p w14:paraId="41554225" w14:textId="77777777" w:rsidR="00297A25" w:rsidRPr="00297A25" w:rsidRDefault="00297A25" w:rsidP="00297A25">
      <w:pPr>
        <w:spacing w:after="0" w:line="240" w:lineRule="auto"/>
        <w:rPr>
          <w:rFonts w:ascii="Times New Roman" w:eastAsia="Calibri" w:hAnsi="Times New Roman" w:cs="Times New Roman"/>
          <w:sz w:val="24"/>
          <w:szCs w:val="24"/>
          <w:lang w:val="hr-HR"/>
        </w:rPr>
      </w:pPr>
      <w:r w:rsidRPr="00297A25">
        <w:rPr>
          <w:rFonts w:ascii="Times New Roman" w:eastAsia="Calibri" w:hAnsi="Times New Roman" w:cs="Times New Roman"/>
          <w:b/>
          <w:bCs/>
          <w:sz w:val="24"/>
          <w:szCs w:val="24"/>
          <w:lang w:val="hr-HR"/>
        </w:rPr>
        <w:t>Cilj:</w:t>
      </w:r>
      <w:r w:rsidRPr="00297A25">
        <w:rPr>
          <w:rFonts w:ascii="Times New Roman" w:eastAsia="Calibri" w:hAnsi="Times New Roman" w:cs="Times New Roman"/>
          <w:sz w:val="24"/>
          <w:szCs w:val="24"/>
          <w:lang w:val="hr-HR"/>
        </w:rPr>
        <w:t xml:space="preserve"> spoznati važnost lika i djela književnice Ivane Brlić-Mažuranić te njezinu ulogu u hrvatskoj povijesti, kulturi, književnosti i hrvatskom jeziku, razviti interes za hrvatsku kulturu, povijest, književnost i jezik, poticanje očuvanja pisane riječi, razviti čitalačku pismenost, razviti znatiželju i interes učenika za prirodne pojave kroz promatranje i upoznavanje zvjezdanog neba.</w:t>
      </w:r>
    </w:p>
    <w:p w14:paraId="7ED76AAB" w14:textId="77777777" w:rsidR="00297A25" w:rsidRPr="00297A25" w:rsidRDefault="00297A25" w:rsidP="00297A25">
      <w:pPr>
        <w:spacing w:after="0" w:line="240" w:lineRule="auto"/>
        <w:rPr>
          <w:rFonts w:ascii="Times New Roman" w:eastAsia="Calibri" w:hAnsi="Times New Roman" w:cs="Times New Roman"/>
          <w:sz w:val="24"/>
          <w:szCs w:val="24"/>
          <w:lang w:val="hr-HR"/>
        </w:rPr>
      </w:pPr>
    </w:p>
    <w:p w14:paraId="29240B2C" w14:textId="77777777" w:rsidR="00297A25" w:rsidRPr="00297A25" w:rsidRDefault="00297A25" w:rsidP="00297A25">
      <w:pPr>
        <w:spacing w:after="0" w:line="240" w:lineRule="auto"/>
        <w:rPr>
          <w:rFonts w:ascii="Times New Roman" w:eastAsia="Calibri" w:hAnsi="Times New Roman" w:cs="Times New Roman"/>
          <w:sz w:val="24"/>
          <w:szCs w:val="24"/>
          <w:lang w:val="hr-HR"/>
        </w:rPr>
      </w:pPr>
      <w:r w:rsidRPr="00297A25">
        <w:rPr>
          <w:rFonts w:ascii="Times New Roman" w:eastAsia="Calibri" w:hAnsi="Times New Roman" w:cs="Times New Roman"/>
          <w:b/>
          <w:bCs/>
          <w:sz w:val="24"/>
          <w:szCs w:val="24"/>
          <w:lang w:val="hr-HR"/>
        </w:rPr>
        <w:t xml:space="preserve">Obrazloženje cilja: </w:t>
      </w:r>
      <w:r w:rsidRPr="00297A25">
        <w:rPr>
          <w:rFonts w:ascii="Times New Roman" w:eastAsia="Calibri" w:hAnsi="Times New Roman" w:cs="Times New Roman"/>
          <w:sz w:val="24"/>
          <w:szCs w:val="24"/>
          <w:lang w:val="hr-HR"/>
        </w:rPr>
        <w:t xml:space="preserve">izražajno govorenje te razvoj interesa za dramatizaciju, učvršćivanje osjećaja nacionalnog ponosa i dostojanstva,  u duhu težnji da se mladi naraštaj pripremi za život u višekulturalnom društvu s pravom očuvanja svog identiteta. Potaknuti kod učenika sposobnosti istraživanja, zaključivanja i rješavanja problema. Učenici će upoznati osnovna </w:t>
      </w:r>
      <w:r w:rsidRPr="00297A25">
        <w:rPr>
          <w:rFonts w:ascii="Times New Roman" w:eastAsia="Calibri" w:hAnsi="Times New Roman" w:cs="Times New Roman"/>
          <w:sz w:val="24"/>
          <w:szCs w:val="24"/>
          <w:lang w:val="hr-HR"/>
        </w:rPr>
        <w:lastRenderedPageBreak/>
        <w:t>zviježđa i nebeske pojave i povezati znanstvene spoznaje s bogatom maštom i bajkovitim pričama književnice, učiti kroz promatranje i iskustvo što doprinosi trajnijem i dubljem usvajanju znanja.</w:t>
      </w:r>
    </w:p>
    <w:p w14:paraId="66CD63EF" w14:textId="77777777" w:rsidR="00297A25" w:rsidRPr="00297A25" w:rsidRDefault="00297A25" w:rsidP="00297A25">
      <w:pPr>
        <w:spacing w:after="0" w:line="240" w:lineRule="auto"/>
        <w:rPr>
          <w:rFonts w:ascii="Times New Roman" w:eastAsia="Calibri" w:hAnsi="Times New Roman" w:cs="Times New Roman"/>
          <w:sz w:val="24"/>
          <w:szCs w:val="24"/>
          <w:lang w:val="hr-HR"/>
        </w:rPr>
      </w:pPr>
    </w:p>
    <w:p w14:paraId="707FB691" w14:textId="77777777" w:rsidR="00297A25" w:rsidRPr="00297A25" w:rsidRDefault="00297A25" w:rsidP="00297A25">
      <w:pPr>
        <w:spacing w:after="0" w:line="240" w:lineRule="auto"/>
        <w:rPr>
          <w:rFonts w:ascii="Times New Roman" w:eastAsia="Calibri" w:hAnsi="Times New Roman" w:cs="Times New Roman"/>
          <w:b/>
          <w:bCs/>
          <w:sz w:val="24"/>
          <w:szCs w:val="24"/>
          <w:lang w:val="hr-HR"/>
        </w:rPr>
      </w:pPr>
      <w:r w:rsidRPr="00297A25">
        <w:rPr>
          <w:rFonts w:ascii="Times New Roman" w:eastAsia="Calibri" w:hAnsi="Times New Roman" w:cs="Times New Roman"/>
          <w:b/>
          <w:bCs/>
          <w:sz w:val="24"/>
          <w:szCs w:val="24"/>
          <w:lang w:val="hr-HR"/>
        </w:rPr>
        <w:t xml:space="preserve">Očekivani ishodi/postignuća: </w:t>
      </w:r>
      <w:r w:rsidRPr="00297A25">
        <w:rPr>
          <w:rFonts w:ascii="Times New Roman" w:eastAsia="Calibri" w:hAnsi="Times New Roman" w:cs="Times New Roman"/>
          <w:sz w:val="24"/>
          <w:szCs w:val="24"/>
          <w:lang w:val="hr-HR"/>
        </w:rPr>
        <w:t>razina razumijevanja – razumjeti i interpretirati informacije zasnovane na prethodno stečenim znanjima; razina prihvaćanja – svjesno i pažljivo pratiti i željeti čuti; razina usvajanja vrijednosti prema zadanim ciljevima. Učenici će također razvijati sposobnost promatranja i uočavanja prirodnih pojava, razvijat će pozitivan odnos prema prirodnim znanostima i kulturnoj baštini.</w:t>
      </w:r>
    </w:p>
    <w:p w14:paraId="6E8BC458" w14:textId="77777777" w:rsidR="00297A25" w:rsidRPr="00297A25" w:rsidRDefault="00297A25" w:rsidP="00297A25">
      <w:pPr>
        <w:spacing w:after="0" w:line="240" w:lineRule="auto"/>
        <w:rPr>
          <w:rFonts w:ascii="Times New Roman" w:eastAsia="Calibri" w:hAnsi="Times New Roman" w:cs="Times New Roman"/>
          <w:sz w:val="24"/>
          <w:szCs w:val="24"/>
          <w:lang w:val="hr-HR"/>
        </w:rPr>
      </w:pPr>
    </w:p>
    <w:p w14:paraId="02F864ED" w14:textId="77777777" w:rsidR="00297A25" w:rsidRPr="00297A25" w:rsidRDefault="00297A25" w:rsidP="00297A25">
      <w:pPr>
        <w:spacing w:after="0" w:line="240" w:lineRule="auto"/>
        <w:rPr>
          <w:rFonts w:ascii="Times New Roman" w:eastAsia="Calibri" w:hAnsi="Times New Roman" w:cs="Times New Roman"/>
          <w:b/>
          <w:bCs/>
          <w:sz w:val="24"/>
          <w:szCs w:val="24"/>
          <w:lang w:val="hr-HR"/>
        </w:rPr>
      </w:pPr>
      <w:r w:rsidRPr="00297A25">
        <w:rPr>
          <w:rFonts w:ascii="Times New Roman" w:eastAsia="Calibri" w:hAnsi="Times New Roman" w:cs="Times New Roman"/>
          <w:b/>
          <w:bCs/>
          <w:sz w:val="24"/>
          <w:szCs w:val="24"/>
          <w:lang w:val="hr-HR"/>
        </w:rPr>
        <w:t>Način realizacije:</w:t>
      </w:r>
    </w:p>
    <w:p w14:paraId="0E447C71" w14:textId="77777777" w:rsidR="00297A25" w:rsidRPr="00297A25" w:rsidRDefault="00297A25" w:rsidP="00297A25">
      <w:pPr>
        <w:spacing w:after="0" w:line="240" w:lineRule="auto"/>
        <w:rPr>
          <w:rFonts w:ascii="Times New Roman" w:eastAsia="Calibri" w:hAnsi="Times New Roman" w:cs="Times New Roman"/>
          <w:sz w:val="24"/>
          <w:szCs w:val="24"/>
          <w:lang w:val="hr-HR"/>
        </w:rPr>
      </w:pPr>
      <w:r w:rsidRPr="00297A25">
        <w:rPr>
          <w:rFonts w:ascii="Times New Roman" w:eastAsia="Calibri" w:hAnsi="Times New Roman" w:cs="Times New Roman"/>
          <w:b/>
          <w:bCs/>
          <w:sz w:val="24"/>
          <w:szCs w:val="24"/>
          <w:lang w:val="hr-HR"/>
        </w:rPr>
        <w:t xml:space="preserve">Oblik: </w:t>
      </w:r>
      <w:proofErr w:type="spellStart"/>
      <w:r w:rsidRPr="00297A25">
        <w:rPr>
          <w:rFonts w:ascii="Times New Roman" w:eastAsia="Calibri" w:hAnsi="Times New Roman" w:cs="Times New Roman"/>
          <w:sz w:val="24"/>
          <w:szCs w:val="24"/>
          <w:lang w:val="hr-HR"/>
        </w:rPr>
        <w:t>skupinski</w:t>
      </w:r>
      <w:proofErr w:type="spellEnd"/>
      <w:r w:rsidRPr="00297A25">
        <w:rPr>
          <w:rFonts w:ascii="Times New Roman" w:eastAsia="Calibri" w:hAnsi="Times New Roman" w:cs="Times New Roman"/>
          <w:sz w:val="24"/>
          <w:szCs w:val="24"/>
          <w:lang w:val="hr-HR"/>
        </w:rPr>
        <w:t>, pojedinačni</w:t>
      </w:r>
    </w:p>
    <w:p w14:paraId="7466B233" w14:textId="77777777" w:rsidR="00297A25" w:rsidRPr="00297A25" w:rsidRDefault="00297A25" w:rsidP="00297A25">
      <w:pPr>
        <w:spacing w:after="0" w:line="240" w:lineRule="auto"/>
        <w:rPr>
          <w:rFonts w:ascii="Times New Roman" w:eastAsia="Calibri" w:hAnsi="Times New Roman" w:cs="Times New Roman"/>
          <w:sz w:val="24"/>
          <w:szCs w:val="24"/>
          <w:lang w:val="hr-HR"/>
        </w:rPr>
      </w:pPr>
      <w:r w:rsidRPr="00297A25">
        <w:rPr>
          <w:rFonts w:ascii="Times New Roman" w:eastAsia="Calibri" w:hAnsi="Times New Roman" w:cs="Times New Roman"/>
          <w:b/>
          <w:bCs/>
          <w:sz w:val="24"/>
          <w:szCs w:val="24"/>
          <w:lang w:val="hr-HR"/>
        </w:rPr>
        <w:t>Sudionici:</w:t>
      </w:r>
      <w:r w:rsidRPr="00297A25">
        <w:rPr>
          <w:rFonts w:ascii="Times New Roman" w:eastAsia="Calibri" w:hAnsi="Times New Roman" w:cs="Times New Roman"/>
          <w:sz w:val="24"/>
          <w:szCs w:val="24"/>
          <w:lang w:val="hr-HR"/>
        </w:rPr>
        <w:t xml:space="preserve"> učenici i učiteljice</w:t>
      </w:r>
    </w:p>
    <w:p w14:paraId="22CF3362" w14:textId="77777777" w:rsidR="00297A25" w:rsidRPr="00297A25" w:rsidRDefault="00297A25" w:rsidP="00297A25">
      <w:pPr>
        <w:spacing w:after="0" w:line="240" w:lineRule="auto"/>
        <w:rPr>
          <w:rFonts w:ascii="Times New Roman" w:eastAsia="Calibri" w:hAnsi="Times New Roman" w:cs="Times New Roman"/>
          <w:sz w:val="24"/>
          <w:szCs w:val="24"/>
          <w:lang w:val="hr-HR"/>
        </w:rPr>
      </w:pPr>
      <w:r w:rsidRPr="00297A25">
        <w:rPr>
          <w:rFonts w:ascii="Times New Roman" w:eastAsia="Calibri" w:hAnsi="Times New Roman" w:cs="Times New Roman"/>
          <w:b/>
          <w:bCs/>
          <w:sz w:val="24"/>
          <w:szCs w:val="24"/>
          <w:lang w:val="hr-HR"/>
        </w:rPr>
        <w:t>Načini učenja:</w:t>
      </w:r>
      <w:r w:rsidRPr="00297A25">
        <w:rPr>
          <w:rFonts w:ascii="Times New Roman" w:eastAsia="Calibri" w:hAnsi="Times New Roman" w:cs="Times New Roman"/>
          <w:sz w:val="24"/>
          <w:szCs w:val="24"/>
          <w:lang w:val="hr-HR"/>
        </w:rPr>
        <w:t xml:space="preserve"> čitanje djela književnice i razgovor o pročitanom (interpretacija); izrada zadataka u </w:t>
      </w:r>
      <w:proofErr w:type="spellStart"/>
      <w:r w:rsidRPr="00297A25">
        <w:rPr>
          <w:rFonts w:ascii="Times New Roman" w:eastAsia="Calibri" w:hAnsi="Times New Roman" w:cs="Times New Roman"/>
          <w:sz w:val="24"/>
          <w:szCs w:val="24"/>
          <w:lang w:val="hr-HR"/>
        </w:rPr>
        <w:t>Canvi</w:t>
      </w:r>
      <w:proofErr w:type="spellEnd"/>
      <w:r w:rsidRPr="00297A25">
        <w:rPr>
          <w:rFonts w:ascii="Times New Roman" w:eastAsia="Calibri" w:hAnsi="Times New Roman" w:cs="Times New Roman"/>
          <w:sz w:val="24"/>
          <w:szCs w:val="24"/>
          <w:lang w:val="hr-HR"/>
        </w:rPr>
        <w:t xml:space="preserve">, </w:t>
      </w:r>
      <w:proofErr w:type="spellStart"/>
      <w:r w:rsidRPr="00297A25">
        <w:rPr>
          <w:rFonts w:ascii="Times New Roman" w:eastAsia="Calibri" w:hAnsi="Times New Roman" w:cs="Times New Roman"/>
          <w:sz w:val="24"/>
          <w:szCs w:val="24"/>
          <w:lang w:val="hr-HR"/>
        </w:rPr>
        <w:t>Padletu</w:t>
      </w:r>
      <w:proofErr w:type="spellEnd"/>
      <w:r w:rsidRPr="00297A25">
        <w:rPr>
          <w:rFonts w:ascii="Times New Roman" w:eastAsia="Calibri" w:hAnsi="Times New Roman" w:cs="Times New Roman"/>
          <w:sz w:val="24"/>
          <w:szCs w:val="24"/>
          <w:lang w:val="hr-HR"/>
        </w:rPr>
        <w:t>, podjela uloga; izrada plana nabavke scenskih rekvizita i kostima; uvježbavanje dramatizacije te izrada kostima (pomoć mama, baka,…), ilustriranje, izrada kviza u nekom od digitalnih alata, izrada slika/fotografija pomoću alata UI.</w:t>
      </w:r>
    </w:p>
    <w:p w14:paraId="01F2FCF7" w14:textId="77777777" w:rsidR="00297A25" w:rsidRPr="00297A25" w:rsidRDefault="00297A25" w:rsidP="00297A25">
      <w:pPr>
        <w:spacing w:after="0" w:line="240" w:lineRule="auto"/>
        <w:rPr>
          <w:rFonts w:ascii="Times New Roman" w:eastAsia="Calibri" w:hAnsi="Times New Roman" w:cs="Times New Roman"/>
          <w:sz w:val="24"/>
          <w:szCs w:val="24"/>
          <w:lang w:val="hr-HR"/>
        </w:rPr>
      </w:pPr>
    </w:p>
    <w:p w14:paraId="61DF3258" w14:textId="77777777" w:rsidR="00297A25" w:rsidRPr="00297A25" w:rsidRDefault="00297A25" w:rsidP="00297A25">
      <w:pPr>
        <w:spacing w:after="0" w:line="240" w:lineRule="auto"/>
        <w:rPr>
          <w:rFonts w:ascii="Times New Roman" w:eastAsia="Calibri" w:hAnsi="Times New Roman" w:cs="Times New Roman"/>
          <w:sz w:val="24"/>
          <w:szCs w:val="24"/>
          <w:lang w:val="hr-HR"/>
        </w:rPr>
      </w:pPr>
      <w:r w:rsidRPr="00297A25">
        <w:rPr>
          <w:rFonts w:ascii="Times New Roman" w:eastAsia="Calibri" w:hAnsi="Times New Roman" w:cs="Times New Roman"/>
          <w:b/>
          <w:bCs/>
          <w:sz w:val="24"/>
          <w:szCs w:val="24"/>
          <w:lang w:val="hr-HR"/>
        </w:rPr>
        <w:t>Metode poučavanja:</w:t>
      </w:r>
      <w:r w:rsidRPr="00297A25">
        <w:rPr>
          <w:rFonts w:ascii="Times New Roman" w:eastAsia="Calibri" w:hAnsi="Times New Roman" w:cs="Times New Roman"/>
          <w:sz w:val="24"/>
          <w:szCs w:val="24"/>
          <w:lang w:val="hr-HR"/>
        </w:rPr>
        <w:t xml:space="preserve"> metode čitanja, pisanja, govorenja, dramatiziranja, metoda rada s tekstom, metoda praktičnih radova.</w:t>
      </w:r>
    </w:p>
    <w:p w14:paraId="4A9B5707" w14:textId="77777777" w:rsidR="00297A25" w:rsidRPr="00297A25" w:rsidRDefault="00297A25" w:rsidP="00297A25">
      <w:pPr>
        <w:spacing w:after="0" w:line="240" w:lineRule="auto"/>
        <w:rPr>
          <w:rFonts w:ascii="Times New Roman" w:eastAsia="Calibri" w:hAnsi="Times New Roman" w:cs="Times New Roman"/>
          <w:sz w:val="24"/>
          <w:szCs w:val="24"/>
          <w:lang w:val="hr-HR"/>
        </w:rPr>
      </w:pPr>
    </w:p>
    <w:p w14:paraId="44667817" w14:textId="77777777" w:rsidR="00297A25" w:rsidRPr="00297A25" w:rsidRDefault="00297A25" w:rsidP="00297A25">
      <w:pPr>
        <w:spacing w:after="0" w:line="240" w:lineRule="auto"/>
        <w:rPr>
          <w:rFonts w:ascii="Times New Roman" w:eastAsia="Calibri" w:hAnsi="Times New Roman" w:cs="Times New Roman"/>
          <w:sz w:val="24"/>
          <w:szCs w:val="24"/>
          <w:lang w:val="hr-HR"/>
        </w:rPr>
      </w:pPr>
      <w:r w:rsidRPr="00297A25">
        <w:rPr>
          <w:rFonts w:ascii="Times New Roman" w:eastAsia="Calibri" w:hAnsi="Times New Roman" w:cs="Times New Roman"/>
          <w:b/>
          <w:bCs/>
          <w:sz w:val="24"/>
          <w:szCs w:val="24"/>
          <w:lang w:val="hr-HR"/>
        </w:rPr>
        <w:t>Trajanje izvedbe:</w:t>
      </w:r>
      <w:r w:rsidRPr="00297A25">
        <w:rPr>
          <w:rFonts w:ascii="Times New Roman" w:eastAsia="Calibri" w:hAnsi="Times New Roman" w:cs="Times New Roman"/>
          <w:sz w:val="24"/>
          <w:szCs w:val="24"/>
          <w:lang w:val="hr-HR"/>
        </w:rPr>
        <w:t xml:space="preserve"> listopad 2025. – svibanj 2025.</w:t>
      </w:r>
    </w:p>
    <w:p w14:paraId="2A19EE50" w14:textId="77777777" w:rsidR="00297A25" w:rsidRPr="00297A25" w:rsidRDefault="00297A25" w:rsidP="00297A25">
      <w:pPr>
        <w:spacing w:after="0" w:line="240" w:lineRule="auto"/>
        <w:rPr>
          <w:rFonts w:ascii="Times New Roman" w:eastAsia="Calibri" w:hAnsi="Times New Roman" w:cs="Times New Roman"/>
          <w:sz w:val="24"/>
          <w:szCs w:val="24"/>
          <w:lang w:val="hr-HR"/>
        </w:rPr>
      </w:pPr>
    </w:p>
    <w:p w14:paraId="3FD83261" w14:textId="77777777" w:rsidR="00297A25" w:rsidRPr="00297A25" w:rsidRDefault="00297A25" w:rsidP="00297A25">
      <w:pPr>
        <w:spacing w:after="0" w:line="240" w:lineRule="auto"/>
        <w:rPr>
          <w:rFonts w:ascii="Times New Roman" w:eastAsia="Calibri" w:hAnsi="Times New Roman" w:cs="Times New Roman"/>
          <w:sz w:val="24"/>
          <w:szCs w:val="24"/>
          <w:lang w:val="hr-HR"/>
        </w:rPr>
      </w:pPr>
      <w:r w:rsidRPr="00297A25">
        <w:rPr>
          <w:rFonts w:ascii="Times New Roman" w:eastAsia="Calibri" w:hAnsi="Times New Roman" w:cs="Times New Roman"/>
          <w:b/>
          <w:bCs/>
          <w:sz w:val="24"/>
          <w:szCs w:val="24"/>
          <w:lang w:val="hr-HR"/>
        </w:rPr>
        <w:t>Potrebe:</w:t>
      </w:r>
      <w:r w:rsidRPr="00297A25">
        <w:rPr>
          <w:rFonts w:ascii="Times New Roman" w:eastAsia="Calibri" w:hAnsi="Times New Roman" w:cs="Times New Roman"/>
          <w:sz w:val="24"/>
          <w:szCs w:val="24"/>
          <w:lang w:val="hr-HR"/>
        </w:rPr>
        <w:t xml:space="preserve"> djela književnice, različiti scenski rekviziti te kostimi u dogovoru s učenicima i roditeljima te odlazak u Slavonski Brod na </w:t>
      </w:r>
      <w:proofErr w:type="spellStart"/>
      <w:r w:rsidRPr="00297A25">
        <w:rPr>
          <w:rFonts w:ascii="Times New Roman" w:eastAsia="Calibri" w:hAnsi="Times New Roman" w:cs="Times New Roman"/>
          <w:sz w:val="24"/>
          <w:szCs w:val="24"/>
          <w:lang w:val="hr-HR"/>
        </w:rPr>
        <w:t>manifestacju</w:t>
      </w:r>
      <w:proofErr w:type="spellEnd"/>
      <w:r w:rsidRPr="00297A25">
        <w:rPr>
          <w:rFonts w:ascii="Times New Roman" w:eastAsia="Calibri" w:hAnsi="Times New Roman" w:cs="Times New Roman"/>
          <w:sz w:val="24"/>
          <w:szCs w:val="24"/>
          <w:lang w:val="hr-HR"/>
        </w:rPr>
        <w:t xml:space="preserve"> „U svijetu bajki Ivane Brlić-Mažuranić“</w:t>
      </w:r>
    </w:p>
    <w:p w14:paraId="6411795F" w14:textId="77777777" w:rsidR="00297A25" w:rsidRPr="00297A25" w:rsidRDefault="00297A25" w:rsidP="00297A25">
      <w:pPr>
        <w:spacing w:after="0" w:line="240" w:lineRule="auto"/>
        <w:rPr>
          <w:rFonts w:ascii="Times New Roman" w:eastAsia="Calibri" w:hAnsi="Times New Roman" w:cs="Times New Roman"/>
          <w:sz w:val="24"/>
          <w:szCs w:val="24"/>
          <w:lang w:val="hr-HR"/>
        </w:rPr>
      </w:pPr>
    </w:p>
    <w:p w14:paraId="0D6A0BF4" w14:textId="77777777" w:rsidR="00297A25" w:rsidRPr="00297A25" w:rsidRDefault="00297A25" w:rsidP="00297A25">
      <w:pPr>
        <w:spacing w:after="0" w:line="240" w:lineRule="auto"/>
        <w:rPr>
          <w:rFonts w:ascii="Times New Roman" w:eastAsia="Calibri" w:hAnsi="Times New Roman" w:cs="Times New Roman"/>
          <w:sz w:val="24"/>
          <w:szCs w:val="24"/>
          <w:lang w:val="hr-HR"/>
        </w:rPr>
      </w:pPr>
      <w:r w:rsidRPr="00297A25">
        <w:rPr>
          <w:rFonts w:ascii="Times New Roman" w:eastAsia="Calibri" w:hAnsi="Times New Roman" w:cs="Times New Roman"/>
          <w:b/>
          <w:bCs/>
          <w:sz w:val="24"/>
          <w:szCs w:val="24"/>
          <w:lang w:val="hr-HR"/>
        </w:rPr>
        <w:t>Način praćenja i provjeravanje ishoda:</w:t>
      </w:r>
      <w:r w:rsidRPr="00297A25">
        <w:rPr>
          <w:rFonts w:ascii="Times New Roman" w:eastAsia="Calibri" w:hAnsi="Times New Roman" w:cs="Times New Roman"/>
          <w:sz w:val="24"/>
          <w:szCs w:val="24"/>
          <w:lang w:val="hr-HR"/>
        </w:rPr>
        <w:t xml:space="preserve"> skupna analiza rada nakon završetka i vrjednovanje.</w:t>
      </w:r>
    </w:p>
    <w:p w14:paraId="38594C55" w14:textId="77777777" w:rsidR="00297A25" w:rsidRPr="00297A25" w:rsidRDefault="00297A25" w:rsidP="00297A25">
      <w:pPr>
        <w:spacing w:after="0" w:line="240" w:lineRule="auto"/>
        <w:rPr>
          <w:rFonts w:ascii="Times New Roman" w:eastAsia="Calibri" w:hAnsi="Times New Roman" w:cs="Times New Roman"/>
          <w:sz w:val="24"/>
          <w:szCs w:val="24"/>
          <w:lang w:val="hr-HR"/>
        </w:rPr>
      </w:pPr>
    </w:p>
    <w:p w14:paraId="57212E92" w14:textId="77777777" w:rsidR="00297A25" w:rsidRDefault="00297A25" w:rsidP="00297A25">
      <w:pPr>
        <w:spacing w:after="0" w:line="240" w:lineRule="auto"/>
        <w:rPr>
          <w:rFonts w:ascii="Times New Roman" w:eastAsia="Calibri" w:hAnsi="Times New Roman" w:cs="Times New Roman"/>
          <w:sz w:val="24"/>
          <w:szCs w:val="24"/>
          <w:lang w:val="hr-HR"/>
        </w:rPr>
      </w:pPr>
      <w:r w:rsidRPr="00297A25">
        <w:rPr>
          <w:rFonts w:ascii="Times New Roman" w:eastAsia="Calibri" w:hAnsi="Times New Roman" w:cs="Times New Roman"/>
          <w:b/>
          <w:bCs/>
          <w:sz w:val="24"/>
          <w:szCs w:val="24"/>
          <w:lang w:val="hr-HR"/>
        </w:rPr>
        <w:t>Odgovorne osobe:</w:t>
      </w:r>
      <w:r w:rsidRPr="00297A25">
        <w:rPr>
          <w:rFonts w:ascii="Times New Roman" w:eastAsia="Calibri" w:hAnsi="Times New Roman" w:cs="Times New Roman"/>
          <w:sz w:val="24"/>
          <w:szCs w:val="24"/>
          <w:lang w:val="hr-HR"/>
        </w:rPr>
        <w:t xml:space="preserve"> Jasenka </w:t>
      </w:r>
      <w:proofErr w:type="spellStart"/>
      <w:r w:rsidRPr="00297A25">
        <w:rPr>
          <w:rFonts w:ascii="Times New Roman" w:eastAsia="Calibri" w:hAnsi="Times New Roman" w:cs="Times New Roman"/>
          <w:sz w:val="24"/>
          <w:szCs w:val="24"/>
          <w:lang w:val="hr-HR"/>
        </w:rPr>
        <w:t>Hržica</w:t>
      </w:r>
      <w:proofErr w:type="spellEnd"/>
      <w:r w:rsidRPr="00297A25">
        <w:rPr>
          <w:rFonts w:ascii="Times New Roman" w:eastAsia="Calibri" w:hAnsi="Times New Roman" w:cs="Times New Roman"/>
          <w:sz w:val="24"/>
          <w:szCs w:val="24"/>
          <w:lang w:val="hr-HR"/>
        </w:rPr>
        <w:t xml:space="preserve">, Tihana </w:t>
      </w:r>
      <w:proofErr w:type="spellStart"/>
      <w:r w:rsidRPr="00297A25">
        <w:rPr>
          <w:rFonts w:ascii="Times New Roman" w:eastAsia="Calibri" w:hAnsi="Times New Roman" w:cs="Times New Roman"/>
          <w:sz w:val="24"/>
          <w:szCs w:val="24"/>
          <w:lang w:val="hr-HR"/>
        </w:rPr>
        <w:t>Kraml</w:t>
      </w:r>
      <w:proofErr w:type="spellEnd"/>
      <w:r w:rsidRPr="00297A25">
        <w:rPr>
          <w:rFonts w:ascii="Times New Roman" w:eastAsia="Calibri" w:hAnsi="Times New Roman" w:cs="Times New Roman"/>
          <w:sz w:val="24"/>
          <w:szCs w:val="24"/>
          <w:lang w:val="hr-HR"/>
        </w:rPr>
        <w:t xml:space="preserve"> </w:t>
      </w:r>
      <w:proofErr w:type="spellStart"/>
      <w:r w:rsidRPr="00297A25">
        <w:rPr>
          <w:rFonts w:ascii="Times New Roman" w:eastAsia="Calibri" w:hAnsi="Times New Roman" w:cs="Times New Roman"/>
          <w:sz w:val="24"/>
          <w:szCs w:val="24"/>
          <w:lang w:val="hr-HR"/>
        </w:rPr>
        <w:t>Kanaet</w:t>
      </w:r>
      <w:proofErr w:type="spellEnd"/>
      <w:r w:rsidRPr="00297A25">
        <w:rPr>
          <w:rFonts w:ascii="Times New Roman" w:eastAsia="Calibri" w:hAnsi="Times New Roman" w:cs="Times New Roman"/>
          <w:sz w:val="24"/>
          <w:szCs w:val="24"/>
          <w:lang w:val="hr-HR"/>
        </w:rPr>
        <w:t>, Jasminka Vrban</w:t>
      </w:r>
    </w:p>
    <w:p w14:paraId="58B0364E" w14:textId="77777777" w:rsidR="00297A25" w:rsidRDefault="00297A25" w:rsidP="00297A25">
      <w:pPr>
        <w:spacing w:after="0" w:line="240" w:lineRule="auto"/>
        <w:rPr>
          <w:rFonts w:ascii="Times New Roman" w:eastAsia="Calibri" w:hAnsi="Times New Roman" w:cs="Times New Roman"/>
          <w:sz w:val="24"/>
          <w:szCs w:val="24"/>
          <w:lang w:val="hr-HR"/>
        </w:rPr>
      </w:pPr>
    </w:p>
    <w:p w14:paraId="1E0DBCDD" w14:textId="77777777" w:rsidR="00297A25" w:rsidRDefault="00297A25" w:rsidP="00297A25">
      <w:pPr>
        <w:spacing w:after="0" w:line="240" w:lineRule="auto"/>
        <w:rPr>
          <w:rFonts w:ascii="Times New Roman" w:eastAsia="Calibri" w:hAnsi="Times New Roman" w:cs="Times New Roman"/>
          <w:sz w:val="24"/>
          <w:szCs w:val="24"/>
          <w:lang w:val="hr-HR"/>
        </w:rPr>
      </w:pPr>
    </w:p>
    <w:p w14:paraId="54D237AA" w14:textId="7B2037E8" w:rsidR="00297A25" w:rsidRPr="00297A25" w:rsidRDefault="00297A25" w:rsidP="00297A25">
      <w:pPr>
        <w:spacing w:after="0" w:line="240" w:lineRule="auto"/>
        <w:rPr>
          <w:rFonts w:ascii="Times New Roman" w:eastAsia="Calibri" w:hAnsi="Times New Roman" w:cs="Times New Roman"/>
          <w:sz w:val="24"/>
          <w:szCs w:val="24"/>
          <w:lang w:val="hr-HR"/>
        </w:rPr>
      </w:pPr>
      <w:r w:rsidRPr="00297A25">
        <w:rPr>
          <w:rFonts w:ascii="Times New Roman" w:eastAsia="Calibri" w:hAnsi="Times New Roman" w:cs="Times New Roman"/>
          <w:sz w:val="24"/>
          <w:szCs w:val="24"/>
          <w:lang w:val="hr-HR"/>
        </w:rPr>
        <w:t xml:space="preserve"> </w:t>
      </w:r>
    </w:p>
    <w:p w14:paraId="2D330628" w14:textId="77777777" w:rsidR="00297A25" w:rsidRPr="00297A25" w:rsidRDefault="00297A25" w:rsidP="00297A25">
      <w:pPr>
        <w:spacing w:after="0" w:line="240" w:lineRule="auto"/>
        <w:jc w:val="center"/>
        <w:rPr>
          <w:rFonts w:ascii="Times New Roman" w:eastAsia="Times New Roman" w:hAnsi="Times New Roman" w:cs="Times New Roman"/>
          <w:b/>
          <w:bCs/>
          <w:sz w:val="28"/>
          <w:szCs w:val="28"/>
          <w:lang w:val="hr-HR"/>
        </w:rPr>
      </w:pPr>
      <w:r w:rsidRPr="00297A25">
        <w:rPr>
          <w:rFonts w:ascii="Times New Roman" w:eastAsia="Times New Roman" w:hAnsi="Times New Roman" w:cs="Times New Roman"/>
          <w:b/>
          <w:bCs/>
          <w:sz w:val="28"/>
          <w:szCs w:val="28"/>
          <w:lang w:val="hr-HR"/>
        </w:rPr>
        <w:t>U POČETKU BIJAŠE RIJEČ</w:t>
      </w:r>
    </w:p>
    <w:p w14:paraId="197FE840" w14:textId="77777777" w:rsidR="00297A25" w:rsidRPr="00297A25" w:rsidRDefault="00297A25" w:rsidP="00297A25">
      <w:pPr>
        <w:spacing w:after="0" w:line="240" w:lineRule="auto"/>
        <w:jc w:val="center"/>
        <w:rPr>
          <w:rFonts w:ascii="Times New Roman" w:eastAsia="Times New Roman" w:hAnsi="Times New Roman" w:cs="Times New Roman"/>
          <w:sz w:val="28"/>
          <w:szCs w:val="28"/>
          <w:lang w:val="hr-HR"/>
        </w:rPr>
      </w:pPr>
    </w:p>
    <w:p w14:paraId="5AFDB02C" w14:textId="77777777" w:rsidR="00297A25" w:rsidRPr="00297A25" w:rsidRDefault="00297A25" w:rsidP="00297A25">
      <w:pPr>
        <w:spacing w:after="0" w:line="240" w:lineRule="auto"/>
        <w:jc w:val="both"/>
        <w:rPr>
          <w:rFonts w:ascii="Times New Roman" w:eastAsia="Times New Roman" w:hAnsi="Times New Roman" w:cs="Times New Roman"/>
          <w:sz w:val="24"/>
          <w:szCs w:val="24"/>
          <w:lang w:val="hr-HR"/>
        </w:rPr>
      </w:pPr>
    </w:p>
    <w:p w14:paraId="515C686B" w14:textId="77777777" w:rsidR="00297A25" w:rsidRPr="00297A25" w:rsidRDefault="00297A25" w:rsidP="00297A25">
      <w:pPr>
        <w:spacing w:after="0" w:line="240" w:lineRule="auto"/>
        <w:rPr>
          <w:rFonts w:ascii="Times New Roman" w:eastAsia="Calibri" w:hAnsi="Times New Roman" w:cs="Times New Roman"/>
          <w:sz w:val="24"/>
          <w:szCs w:val="24"/>
          <w:lang w:val="hr-HR"/>
        </w:rPr>
      </w:pPr>
      <w:proofErr w:type="spellStart"/>
      <w:r w:rsidRPr="00297A25">
        <w:rPr>
          <w:rFonts w:ascii="Times New Roman" w:eastAsia="Calibri" w:hAnsi="Times New Roman" w:cs="Times New Roman"/>
          <w:b/>
          <w:bCs/>
          <w:sz w:val="24"/>
          <w:szCs w:val="24"/>
          <w:lang w:val="hr-HR"/>
        </w:rPr>
        <w:t>Kurikulsko</w:t>
      </w:r>
      <w:proofErr w:type="spellEnd"/>
      <w:r w:rsidRPr="00297A25">
        <w:rPr>
          <w:rFonts w:ascii="Times New Roman" w:eastAsia="Calibri" w:hAnsi="Times New Roman" w:cs="Times New Roman"/>
          <w:b/>
          <w:bCs/>
          <w:sz w:val="24"/>
          <w:szCs w:val="24"/>
          <w:lang w:val="hr-HR"/>
        </w:rPr>
        <w:t xml:space="preserve"> područje:</w:t>
      </w:r>
      <w:r w:rsidRPr="00297A25">
        <w:rPr>
          <w:rFonts w:ascii="Times New Roman" w:eastAsia="Calibri" w:hAnsi="Times New Roman" w:cs="Times New Roman"/>
          <w:sz w:val="24"/>
          <w:szCs w:val="24"/>
          <w:lang w:val="hr-HR"/>
        </w:rPr>
        <w:t xml:space="preserve"> Jezično-komunikacijsko</w:t>
      </w:r>
    </w:p>
    <w:p w14:paraId="611EA1F1" w14:textId="77777777" w:rsidR="00297A25" w:rsidRPr="00297A25" w:rsidRDefault="00297A25" w:rsidP="00297A25">
      <w:pPr>
        <w:spacing w:after="0" w:line="240" w:lineRule="auto"/>
        <w:rPr>
          <w:rFonts w:ascii="Times New Roman" w:eastAsia="Calibri" w:hAnsi="Times New Roman" w:cs="Times New Roman"/>
          <w:sz w:val="24"/>
          <w:szCs w:val="24"/>
          <w:lang w:val="hr-HR"/>
        </w:rPr>
      </w:pPr>
      <w:r w:rsidRPr="00297A25">
        <w:rPr>
          <w:rFonts w:ascii="Times New Roman" w:eastAsia="Calibri" w:hAnsi="Times New Roman" w:cs="Times New Roman"/>
          <w:sz w:val="24"/>
          <w:szCs w:val="24"/>
          <w:lang w:val="hr-HR"/>
        </w:rPr>
        <w:t xml:space="preserve">                                      Društveno-humanističko </w:t>
      </w:r>
    </w:p>
    <w:p w14:paraId="6F3788EB" w14:textId="77777777" w:rsidR="00297A25" w:rsidRPr="00297A25" w:rsidRDefault="00297A25" w:rsidP="00297A25">
      <w:pPr>
        <w:spacing w:after="0" w:line="240" w:lineRule="auto"/>
        <w:rPr>
          <w:rFonts w:ascii="Times New Roman" w:eastAsia="Calibri" w:hAnsi="Times New Roman" w:cs="Times New Roman"/>
          <w:sz w:val="24"/>
          <w:szCs w:val="24"/>
          <w:lang w:val="hr-HR"/>
        </w:rPr>
      </w:pPr>
    </w:p>
    <w:p w14:paraId="408C8E91" w14:textId="77777777" w:rsidR="00297A25" w:rsidRPr="00297A25" w:rsidRDefault="00297A25" w:rsidP="00297A25">
      <w:pPr>
        <w:spacing w:after="0" w:line="240" w:lineRule="auto"/>
        <w:rPr>
          <w:rFonts w:ascii="Times New Roman" w:eastAsia="Calibri" w:hAnsi="Times New Roman" w:cs="Times New Roman"/>
          <w:sz w:val="24"/>
          <w:szCs w:val="24"/>
          <w:lang w:val="hr-HR"/>
        </w:rPr>
      </w:pPr>
      <w:r w:rsidRPr="00297A25">
        <w:rPr>
          <w:rFonts w:ascii="Times New Roman" w:eastAsia="Calibri" w:hAnsi="Times New Roman" w:cs="Times New Roman"/>
          <w:b/>
          <w:bCs/>
          <w:sz w:val="24"/>
          <w:szCs w:val="24"/>
          <w:lang w:val="hr-HR"/>
        </w:rPr>
        <w:t>Ciklus/razred:</w:t>
      </w:r>
      <w:r w:rsidRPr="00297A25">
        <w:rPr>
          <w:rFonts w:ascii="Times New Roman" w:eastAsia="Calibri" w:hAnsi="Times New Roman" w:cs="Times New Roman"/>
          <w:sz w:val="24"/>
          <w:szCs w:val="24"/>
          <w:lang w:val="hr-HR"/>
        </w:rPr>
        <w:t xml:space="preserve"> 2. ciklus (5.a i 5.b razred)</w:t>
      </w:r>
    </w:p>
    <w:p w14:paraId="6B46196E" w14:textId="77777777" w:rsidR="00297A25" w:rsidRPr="00297A25" w:rsidRDefault="00297A25" w:rsidP="00297A25">
      <w:pPr>
        <w:spacing w:after="0" w:line="240" w:lineRule="auto"/>
        <w:rPr>
          <w:rFonts w:ascii="Times New Roman" w:eastAsia="Calibri" w:hAnsi="Times New Roman" w:cs="Times New Roman"/>
          <w:sz w:val="24"/>
          <w:szCs w:val="24"/>
          <w:lang w:val="hr-HR"/>
        </w:rPr>
      </w:pPr>
    </w:p>
    <w:p w14:paraId="7B4A791C" w14:textId="77777777" w:rsidR="00297A25" w:rsidRPr="00297A25" w:rsidRDefault="00297A25" w:rsidP="00297A25">
      <w:pPr>
        <w:spacing w:after="0" w:line="240" w:lineRule="auto"/>
        <w:jc w:val="both"/>
        <w:rPr>
          <w:rFonts w:ascii="Times New Roman" w:eastAsia="Calibri" w:hAnsi="Times New Roman" w:cs="Times New Roman"/>
          <w:sz w:val="24"/>
          <w:szCs w:val="24"/>
          <w:lang w:val="hr-HR"/>
        </w:rPr>
      </w:pPr>
      <w:r w:rsidRPr="00297A25">
        <w:rPr>
          <w:rFonts w:ascii="Times New Roman" w:eastAsia="Calibri" w:hAnsi="Times New Roman" w:cs="Times New Roman"/>
          <w:b/>
          <w:bCs/>
          <w:sz w:val="24"/>
          <w:szCs w:val="24"/>
          <w:lang w:val="hr-HR"/>
        </w:rPr>
        <w:t>Cilj:</w:t>
      </w:r>
      <w:r w:rsidRPr="00297A25">
        <w:rPr>
          <w:rFonts w:ascii="Times New Roman" w:eastAsia="Calibri" w:hAnsi="Times New Roman" w:cs="Times New Roman"/>
          <w:sz w:val="24"/>
          <w:szCs w:val="24"/>
          <w:lang w:val="hr-HR"/>
        </w:rPr>
        <w:t xml:space="preserve"> spoznati važnost njegovanja materinjeg jezika, obogaćivati vokabular i jezično izražavanje na hrvatskom jeziku, razvijati ljubav prema pisanoj riječi, razviti interes za hrvatsku književnost (posebice bajke), poticanje istraživačkog rada, poticanje kreativnosti i pisanog izričaja učenika</w:t>
      </w:r>
    </w:p>
    <w:p w14:paraId="73151397" w14:textId="77777777" w:rsidR="00297A25" w:rsidRPr="00297A25" w:rsidRDefault="00297A25" w:rsidP="00297A25">
      <w:pPr>
        <w:spacing w:after="0" w:line="240" w:lineRule="auto"/>
        <w:rPr>
          <w:rFonts w:ascii="Times New Roman" w:eastAsia="Calibri" w:hAnsi="Times New Roman" w:cs="Times New Roman"/>
          <w:sz w:val="24"/>
          <w:szCs w:val="24"/>
          <w:lang w:val="hr-HR"/>
        </w:rPr>
      </w:pPr>
    </w:p>
    <w:p w14:paraId="0A9D81C4" w14:textId="77777777" w:rsidR="00297A25" w:rsidRPr="00297A25" w:rsidRDefault="00297A25" w:rsidP="00297A25">
      <w:pPr>
        <w:spacing w:after="0" w:line="240" w:lineRule="auto"/>
        <w:jc w:val="both"/>
        <w:rPr>
          <w:rFonts w:ascii="Times New Roman" w:eastAsia="Calibri" w:hAnsi="Times New Roman" w:cs="Times New Roman"/>
          <w:b/>
          <w:bCs/>
          <w:sz w:val="24"/>
          <w:szCs w:val="24"/>
          <w:lang w:val="hr-HR"/>
        </w:rPr>
      </w:pPr>
      <w:r w:rsidRPr="00297A25">
        <w:rPr>
          <w:rFonts w:ascii="Times New Roman" w:eastAsia="Calibri" w:hAnsi="Times New Roman" w:cs="Times New Roman"/>
          <w:b/>
          <w:bCs/>
          <w:sz w:val="24"/>
          <w:szCs w:val="24"/>
          <w:lang w:val="hr-HR"/>
        </w:rPr>
        <w:t xml:space="preserve">Obrazloženje cilja: </w:t>
      </w:r>
      <w:r w:rsidRPr="00297A25">
        <w:rPr>
          <w:rFonts w:ascii="Times New Roman" w:eastAsia="Calibri" w:hAnsi="Times New Roman" w:cs="Times New Roman"/>
          <w:sz w:val="24"/>
          <w:szCs w:val="24"/>
          <w:lang w:val="hr-HR"/>
        </w:rPr>
        <w:t xml:space="preserve">S obzirom na svu veću izloženost djece digitalnim sadržajima, utjecaju stranih jezika, krnjih izraza te izražavanja raznim kraticama, sličicama, itd., uočeno je slabije izražavanje učenika – kako usmeno, tako i u pisanom obliku. Nedostaje im bogatstvo </w:t>
      </w:r>
      <w:r w:rsidRPr="00297A25">
        <w:rPr>
          <w:rFonts w:ascii="Times New Roman" w:eastAsia="Calibri" w:hAnsi="Times New Roman" w:cs="Times New Roman"/>
          <w:sz w:val="24"/>
          <w:szCs w:val="24"/>
          <w:lang w:val="hr-HR"/>
        </w:rPr>
        <w:lastRenderedPageBreak/>
        <w:t>vokabulara, često ne pronalaze adekvatnu riječ kojom bi se izrazili te posežu za stranim izrazima ili njima svojstvenim novotvorenicama, nemaju širok spektar sinonima, antonima i slično. Stoga je projekt zamišljen kao način obogaćivanja rječnika naših učenika te razvijanje izražavanja na materinjem jeziku.</w:t>
      </w:r>
    </w:p>
    <w:p w14:paraId="5788040F" w14:textId="77777777" w:rsidR="00297A25" w:rsidRPr="00297A25" w:rsidRDefault="00297A25" w:rsidP="00297A25">
      <w:pPr>
        <w:spacing w:after="0" w:line="240" w:lineRule="auto"/>
        <w:rPr>
          <w:rFonts w:ascii="Times New Roman" w:eastAsia="Calibri" w:hAnsi="Times New Roman" w:cs="Times New Roman"/>
          <w:sz w:val="24"/>
          <w:szCs w:val="24"/>
          <w:lang w:val="hr-HR"/>
        </w:rPr>
      </w:pPr>
    </w:p>
    <w:p w14:paraId="181094B5" w14:textId="77777777" w:rsidR="00297A25" w:rsidRPr="00297A25" w:rsidRDefault="00297A25" w:rsidP="00297A25">
      <w:pPr>
        <w:spacing w:after="0" w:line="240" w:lineRule="auto"/>
        <w:rPr>
          <w:rFonts w:ascii="Times New Roman" w:eastAsia="Calibri" w:hAnsi="Times New Roman" w:cs="Times New Roman"/>
          <w:sz w:val="24"/>
          <w:szCs w:val="24"/>
          <w:lang w:val="hr-HR"/>
        </w:rPr>
      </w:pPr>
      <w:r w:rsidRPr="00297A25">
        <w:rPr>
          <w:rFonts w:ascii="Times New Roman" w:eastAsia="Calibri" w:hAnsi="Times New Roman" w:cs="Times New Roman"/>
          <w:b/>
          <w:bCs/>
          <w:sz w:val="24"/>
          <w:szCs w:val="24"/>
          <w:lang w:val="hr-HR"/>
        </w:rPr>
        <w:t>Očekivani ishodi/postignuća:</w:t>
      </w:r>
    </w:p>
    <w:p w14:paraId="4F25B4C0" w14:textId="77777777" w:rsidR="00297A25" w:rsidRPr="00297A25" w:rsidRDefault="00297A25">
      <w:pPr>
        <w:numPr>
          <w:ilvl w:val="0"/>
          <w:numId w:val="61"/>
        </w:numPr>
        <w:spacing w:after="0" w:line="240" w:lineRule="auto"/>
        <w:contextualSpacing/>
        <w:rPr>
          <w:rFonts w:ascii="Times New Roman" w:eastAsia="Calibri" w:hAnsi="Times New Roman" w:cs="Times New Roman"/>
          <w:b/>
          <w:bCs/>
          <w:sz w:val="24"/>
          <w:szCs w:val="24"/>
          <w:lang w:val="hr-HR"/>
        </w:rPr>
      </w:pPr>
      <w:r w:rsidRPr="00297A25">
        <w:rPr>
          <w:rFonts w:ascii="Times New Roman" w:eastAsia="Calibri" w:hAnsi="Times New Roman" w:cs="Times New Roman"/>
          <w:bCs/>
          <w:sz w:val="24"/>
          <w:szCs w:val="24"/>
          <w:lang w:val="hr-HR"/>
        </w:rPr>
        <w:t>učenici će istraživati različita značenja brojnih riječi</w:t>
      </w:r>
    </w:p>
    <w:p w14:paraId="74941126" w14:textId="77777777" w:rsidR="00297A25" w:rsidRPr="00297A25" w:rsidRDefault="00297A25">
      <w:pPr>
        <w:numPr>
          <w:ilvl w:val="0"/>
          <w:numId w:val="61"/>
        </w:numPr>
        <w:spacing w:after="0" w:line="240" w:lineRule="auto"/>
        <w:contextualSpacing/>
        <w:rPr>
          <w:rFonts w:ascii="Times New Roman" w:eastAsia="Calibri" w:hAnsi="Times New Roman" w:cs="Times New Roman"/>
          <w:b/>
          <w:bCs/>
          <w:sz w:val="24"/>
          <w:szCs w:val="24"/>
          <w:lang w:val="hr-HR"/>
        </w:rPr>
      </w:pPr>
      <w:r w:rsidRPr="00297A25">
        <w:rPr>
          <w:rFonts w:ascii="Times New Roman" w:eastAsia="Calibri" w:hAnsi="Times New Roman" w:cs="Times New Roman"/>
          <w:bCs/>
          <w:sz w:val="24"/>
          <w:szCs w:val="24"/>
          <w:lang w:val="hr-HR"/>
        </w:rPr>
        <w:t>učenici će pravilno koristiti naučene riječi u govoru i pisanom obliku</w:t>
      </w:r>
    </w:p>
    <w:p w14:paraId="6F62D21E" w14:textId="77777777" w:rsidR="00297A25" w:rsidRPr="00297A25" w:rsidRDefault="00297A25">
      <w:pPr>
        <w:numPr>
          <w:ilvl w:val="0"/>
          <w:numId w:val="61"/>
        </w:numPr>
        <w:spacing w:after="0" w:line="240" w:lineRule="auto"/>
        <w:contextualSpacing/>
        <w:rPr>
          <w:rFonts w:ascii="Times New Roman" w:eastAsia="Calibri" w:hAnsi="Times New Roman" w:cs="Times New Roman"/>
          <w:b/>
          <w:bCs/>
          <w:sz w:val="24"/>
          <w:szCs w:val="24"/>
          <w:lang w:val="hr-HR"/>
        </w:rPr>
      </w:pPr>
      <w:r w:rsidRPr="00297A25">
        <w:rPr>
          <w:rFonts w:ascii="Times New Roman" w:eastAsia="Calibri" w:hAnsi="Times New Roman" w:cs="Times New Roman"/>
          <w:bCs/>
          <w:sz w:val="24"/>
          <w:szCs w:val="24"/>
          <w:lang w:val="hr-HR"/>
        </w:rPr>
        <w:t>učenici će proširiti vokabular materinjeg jezika</w:t>
      </w:r>
    </w:p>
    <w:p w14:paraId="3D23B7B8" w14:textId="77777777" w:rsidR="00297A25" w:rsidRPr="00297A25" w:rsidRDefault="00297A25">
      <w:pPr>
        <w:numPr>
          <w:ilvl w:val="0"/>
          <w:numId w:val="61"/>
        </w:numPr>
        <w:spacing w:after="0" w:line="240" w:lineRule="auto"/>
        <w:contextualSpacing/>
        <w:rPr>
          <w:rFonts w:ascii="Times New Roman" w:eastAsia="Calibri" w:hAnsi="Times New Roman" w:cs="Times New Roman"/>
          <w:b/>
          <w:bCs/>
          <w:sz w:val="24"/>
          <w:szCs w:val="24"/>
          <w:lang w:val="hr-HR"/>
        </w:rPr>
      </w:pPr>
      <w:r w:rsidRPr="00297A25">
        <w:rPr>
          <w:rFonts w:ascii="Times New Roman" w:eastAsia="Calibri" w:hAnsi="Times New Roman" w:cs="Times New Roman"/>
          <w:bCs/>
          <w:sz w:val="24"/>
          <w:szCs w:val="24"/>
          <w:lang w:val="hr-HR"/>
        </w:rPr>
        <w:t>učenici će razvijati kreativnost</w:t>
      </w:r>
    </w:p>
    <w:p w14:paraId="1E4BDA33" w14:textId="77777777" w:rsidR="00297A25" w:rsidRPr="00297A25" w:rsidRDefault="00297A25">
      <w:pPr>
        <w:numPr>
          <w:ilvl w:val="0"/>
          <w:numId w:val="61"/>
        </w:numPr>
        <w:spacing w:after="0" w:line="240" w:lineRule="auto"/>
        <w:contextualSpacing/>
        <w:rPr>
          <w:rFonts w:ascii="Times New Roman" w:eastAsia="Calibri" w:hAnsi="Times New Roman" w:cs="Times New Roman"/>
          <w:bCs/>
          <w:sz w:val="24"/>
          <w:szCs w:val="24"/>
          <w:lang w:val="hr-HR"/>
        </w:rPr>
      </w:pPr>
      <w:r w:rsidRPr="00297A25">
        <w:rPr>
          <w:rFonts w:ascii="Times New Roman" w:eastAsia="Calibri" w:hAnsi="Times New Roman" w:cs="Times New Roman"/>
          <w:bCs/>
          <w:sz w:val="24"/>
          <w:szCs w:val="24"/>
          <w:lang w:val="hr-HR"/>
        </w:rPr>
        <w:t>učenici će samostalno pisati kraći pisani rad</w:t>
      </w:r>
    </w:p>
    <w:p w14:paraId="5EFE8D86" w14:textId="77777777" w:rsidR="00297A25" w:rsidRPr="00297A25" w:rsidRDefault="00297A25">
      <w:pPr>
        <w:numPr>
          <w:ilvl w:val="0"/>
          <w:numId w:val="61"/>
        </w:numPr>
        <w:spacing w:after="0" w:line="240" w:lineRule="auto"/>
        <w:contextualSpacing/>
        <w:rPr>
          <w:rFonts w:ascii="Times New Roman" w:eastAsia="Calibri" w:hAnsi="Times New Roman" w:cs="Times New Roman"/>
          <w:bCs/>
          <w:sz w:val="24"/>
          <w:szCs w:val="24"/>
          <w:lang w:val="hr-HR"/>
        </w:rPr>
      </w:pPr>
      <w:r w:rsidRPr="00297A25">
        <w:rPr>
          <w:rFonts w:ascii="Times New Roman" w:eastAsia="Calibri" w:hAnsi="Times New Roman" w:cs="Times New Roman"/>
          <w:bCs/>
          <w:sz w:val="24"/>
          <w:szCs w:val="24"/>
          <w:lang w:val="hr-HR"/>
        </w:rPr>
        <w:t>razvijati ljubav prema materinjem jeziku</w:t>
      </w:r>
    </w:p>
    <w:p w14:paraId="668833F4" w14:textId="77777777" w:rsidR="00297A25" w:rsidRPr="00297A25" w:rsidRDefault="00297A25">
      <w:pPr>
        <w:numPr>
          <w:ilvl w:val="0"/>
          <w:numId w:val="61"/>
        </w:numPr>
        <w:spacing w:after="0" w:line="240" w:lineRule="auto"/>
        <w:contextualSpacing/>
        <w:rPr>
          <w:rFonts w:ascii="Times New Roman" w:eastAsia="Calibri" w:hAnsi="Times New Roman" w:cs="Times New Roman"/>
          <w:bCs/>
          <w:sz w:val="24"/>
          <w:szCs w:val="24"/>
          <w:lang w:val="hr-HR"/>
        </w:rPr>
      </w:pPr>
      <w:r w:rsidRPr="00297A25">
        <w:rPr>
          <w:rFonts w:ascii="Times New Roman" w:eastAsia="Calibri" w:hAnsi="Times New Roman" w:cs="Times New Roman"/>
          <w:bCs/>
          <w:sz w:val="24"/>
          <w:szCs w:val="24"/>
          <w:lang w:val="hr-HR"/>
        </w:rPr>
        <w:t>razvijati shvaćanje o razvoju i promjenama unutar jezika</w:t>
      </w:r>
    </w:p>
    <w:p w14:paraId="123E1586" w14:textId="77777777" w:rsidR="00297A25" w:rsidRPr="00297A25" w:rsidRDefault="00297A25" w:rsidP="00297A25">
      <w:pPr>
        <w:spacing w:after="0" w:line="240" w:lineRule="auto"/>
        <w:rPr>
          <w:rFonts w:ascii="Times New Roman" w:eastAsia="Calibri" w:hAnsi="Times New Roman" w:cs="Times New Roman"/>
          <w:sz w:val="24"/>
          <w:szCs w:val="24"/>
          <w:lang w:val="hr-HR"/>
        </w:rPr>
      </w:pPr>
    </w:p>
    <w:p w14:paraId="72CC6F26" w14:textId="77777777" w:rsidR="00297A25" w:rsidRDefault="00297A25" w:rsidP="00297A25">
      <w:pPr>
        <w:spacing w:after="0" w:line="240" w:lineRule="auto"/>
        <w:rPr>
          <w:rFonts w:ascii="Times New Roman" w:eastAsia="Calibri" w:hAnsi="Times New Roman" w:cs="Times New Roman"/>
          <w:b/>
          <w:bCs/>
          <w:sz w:val="24"/>
          <w:szCs w:val="24"/>
          <w:lang w:val="hr-HR"/>
        </w:rPr>
      </w:pPr>
      <w:r w:rsidRPr="00297A25">
        <w:rPr>
          <w:rFonts w:ascii="Times New Roman" w:eastAsia="Calibri" w:hAnsi="Times New Roman" w:cs="Times New Roman"/>
          <w:b/>
          <w:bCs/>
          <w:sz w:val="24"/>
          <w:szCs w:val="24"/>
          <w:lang w:val="hr-HR"/>
        </w:rPr>
        <w:t>Način realizacije:</w:t>
      </w:r>
    </w:p>
    <w:p w14:paraId="0BC8692C" w14:textId="77777777" w:rsidR="00297A25" w:rsidRPr="00297A25" w:rsidRDefault="00297A25" w:rsidP="00297A25">
      <w:pPr>
        <w:spacing w:after="0" w:line="240" w:lineRule="auto"/>
        <w:rPr>
          <w:rFonts w:ascii="Times New Roman" w:eastAsia="Calibri" w:hAnsi="Times New Roman" w:cs="Times New Roman"/>
          <w:b/>
          <w:bCs/>
          <w:sz w:val="24"/>
          <w:szCs w:val="24"/>
          <w:lang w:val="hr-HR"/>
        </w:rPr>
      </w:pPr>
    </w:p>
    <w:p w14:paraId="27D0EADC" w14:textId="77777777" w:rsidR="00297A25" w:rsidRPr="00297A25" w:rsidRDefault="00297A25" w:rsidP="00297A25">
      <w:pPr>
        <w:spacing w:after="0" w:line="240" w:lineRule="auto"/>
        <w:rPr>
          <w:rFonts w:ascii="Times New Roman" w:eastAsia="Calibri" w:hAnsi="Times New Roman" w:cs="Times New Roman"/>
          <w:sz w:val="24"/>
          <w:szCs w:val="24"/>
          <w:lang w:val="hr-HR"/>
        </w:rPr>
      </w:pPr>
      <w:r w:rsidRPr="00297A25">
        <w:rPr>
          <w:rFonts w:ascii="Times New Roman" w:eastAsia="Calibri" w:hAnsi="Times New Roman" w:cs="Times New Roman"/>
          <w:b/>
          <w:bCs/>
          <w:sz w:val="24"/>
          <w:szCs w:val="24"/>
          <w:lang w:val="hr-HR"/>
        </w:rPr>
        <w:t xml:space="preserve">Oblik: </w:t>
      </w:r>
      <w:proofErr w:type="spellStart"/>
      <w:r w:rsidRPr="00297A25">
        <w:rPr>
          <w:rFonts w:ascii="Times New Roman" w:eastAsia="Calibri" w:hAnsi="Times New Roman" w:cs="Times New Roman"/>
          <w:sz w:val="24"/>
          <w:szCs w:val="24"/>
          <w:lang w:val="hr-HR"/>
        </w:rPr>
        <w:t>skupinski</w:t>
      </w:r>
      <w:proofErr w:type="spellEnd"/>
      <w:r w:rsidRPr="00297A25">
        <w:rPr>
          <w:rFonts w:ascii="Times New Roman" w:eastAsia="Calibri" w:hAnsi="Times New Roman" w:cs="Times New Roman"/>
          <w:sz w:val="24"/>
          <w:szCs w:val="24"/>
          <w:lang w:val="hr-HR"/>
        </w:rPr>
        <w:t>, pojedinačni</w:t>
      </w:r>
    </w:p>
    <w:p w14:paraId="14CEBCB0" w14:textId="77777777" w:rsidR="00297A25" w:rsidRPr="00297A25" w:rsidRDefault="00297A25" w:rsidP="00297A25">
      <w:pPr>
        <w:spacing w:after="0" w:line="240" w:lineRule="auto"/>
        <w:rPr>
          <w:rFonts w:ascii="Times New Roman" w:eastAsia="Calibri" w:hAnsi="Times New Roman" w:cs="Times New Roman"/>
          <w:sz w:val="24"/>
          <w:szCs w:val="24"/>
          <w:lang w:val="hr-HR"/>
        </w:rPr>
      </w:pPr>
      <w:r w:rsidRPr="00297A25">
        <w:rPr>
          <w:rFonts w:ascii="Times New Roman" w:eastAsia="Calibri" w:hAnsi="Times New Roman" w:cs="Times New Roman"/>
          <w:b/>
          <w:bCs/>
          <w:sz w:val="24"/>
          <w:szCs w:val="24"/>
          <w:lang w:val="hr-HR"/>
        </w:rPr>
        <w:t>Sudionici:</w:t>
      </w:r>
      <w:r w:rsidRPr="00297A25">
        <w:rPr>
          <w:rFonts w:ascii="Times New Roman" w:eastAsia="Calibri" w:hAnsi="Times New Roman" w:cs="Times New Roman"/>
          <w:sz w:val="24"/>
          <w:szCs w:val="24"/>
          <w:lang w:val="hr-HR"/>
        </w:rPr>
        <w:t xml:space="preserve"> učenici 5.a i 5.b razreda i učiteljice Jasenka </w:t>
      </w:r>
      <w:proofErr w:type="spellStart"/>
      <w:r w:rsidRPr="00297A25">
        <w:rPr>
          <w:rFonts w:ascii="Times New Roman" w:eastAsia="Calibri" w:hAnsi="Times New Roman" w:cs="Times New Roman"/>
          <w:sz w:val="24"/>
          <w:szCs w:val="24"/>
          <w:lang w:val="hr-HR"/>
        </w:rPr>
        <w:t>Hržica</w:t>
      </w:r>
      <w:proofErr w:type="spellEnd"/>
      <w:r w:rsidRPr="00297A25">
        <w:rPr>
          <w:rFonts w:ascii="Times New Roman" w:eastAsia="Calibri" w:hAnsi="Times New Roman" w:cs="Times New Roman"/>
          <w:sz w:val="24"/>
          <w:szCs w:val="24"/>
          <w:lang w:val="hr-HR"/>
        </w:rPr>
        <w:t xml:space="preserve"> i Jasminka Vrban</w:t>
      </w:r>
    </w:p>
    <w:p w14:paraId="5A295958" w14:textId="77777777" w:rsidR="00297A25" w:rsidRPr="00297A25" w:rsidRDefault="00297A25" w:rsidP="00297A25">
      <w:pPr>
        <w:spacing w:after="0" w:line="240" w:lineRule="auto"/>
        <w:jc w:val="both"/>
        <w:rPr>
          <w:rFonts w:ascii="Times New Roman" w:eastAsia="Calibri" w:hAnsi="Times New Roman" w:cs="Times New Roman"/>
          <w:sz w:val="24"/>
          <w:szCs w:val="24"/>
          <w:lang w:val="hr-HR"/>
        </w:rPr>
      </w:pPr>
      <w:r w:rsidRPr="00297A25">
        <w:rPr>
          <w:rFonts w:ascii="Times New Roman" w:eastAsia="Calibri" w:hAnsi="Times New Roman" w:cs="Times New Roman"/>
          <w:b/>
          <w:bCs/>
          <w:sz w:val="24"/>
          <w:szCs w:val="24"/>
          <w:lang w:val="hr-HR"/>
        </w:rPr>
        <w:t>Načini učenja:</w:t>
      </w:r>
      <w:r w:rsidRPr="00297A25">
        <w:rPr>
          <w:rFonts w:ascii="Times New Roman" w:eastAsia="Calibri" w:hAnsi="Times New Roman" w:cs="Times New Roman"/>
          <w:sz w:val="24"/>
          <w:szCs w:val="24"/>
          <w:lang w:val="hr-HR"/>
        </w:rPr>
        <w:t xml:space="preserve"> istraživanje i pronalazak značenja zadanih riječi, čitanje djela hrvatskih autora (kraćih ulomaka), izdvajanje nepoznatih i(li) arhaičnih izraza, pisanje pisanog rada, izložba radova učenika</w:t>
      </w:r>
    </w:p>
    <w:p w14:paraId="7F5561A7" w14:textId="77777777" w:rsidR="00297A25" w:rsidRPr="00297A25" w:rsidRDefault="00297A25" w:rsidP="00297A25">
      <w:pPr>
        <w:spacing w:after="0" w:line="240" w:lineRule="auto"/>
        <w:rPr>
          <w:rFonts w:ascii="Times New Roman" w:eastAsia="Calibri" w:hAnsi="Times New Roman" w:cs="Times New Roman"/>
          <w:sz w:val="24"/>
          <w:szCs w:val="24"/>
          <w:lang w:val="hr-HR"/>
        </w:rPr>
      </w:pPr>
    </w:p>
    <w:p w14:paraId="099037F6" w14:textId="77777777" w:rsidR="00297A25" w:rsidRPr="00297A25" w:rsidRDefault="00297A25" w:rsidP="00297A25">
      <w:pPr>
        <w:spacing w:after="0" w:line="240" w:lineRule="auto"/>
        <w:rPr>
          <w:rFonts w:ascii="Times New Roman" w:eastAsia="Calibri" w:hAnsi="Times New Roman" w:cs="Times New Roman"/>
          <w:sz w:val="24"/>
          <w:szCs w:val="24"/>
          <w:lang w:val="hr-HR"/>
        </w:rPr>
      </w:pPr>
      <w:r w:rsidRPr="00297A25">
        <w:rPr>
          <w:rFonts w:ascii="Times New Roman" w:eastAsia="Calibri" w:hAnsi="Times New Roman" w:cs="Times New Roman"/>
          <w:b/>
          <w:bCs/>
          <w:sz w:val="24"/>
          <w:szCs w:val="24"/>
          <w:lang w:val="hr-HR"/>
        </w:rPr>
        <w:t>Metode poučavanja:</w:t>
      </w:r>
      <w:r w:rsidRPr="00297A25">
        <w:rPr>
          <w:rFonts w:ascii="Times New Roman" w:eastAsia="Calibri" w:hAnsi="Times New Roman" w:cs="Times New Roman"/>
          <w:sz w:val="24"/>
          <w:szCs w:val="24"/>
          <w:lang w:val="hr-HR"/>
        </w:rPr>
        <w:t xml:space="preserve"> metode čitanja, pisanja, govorenja, istraživanja</w:t>
      </w:r>
    </w:p>
    <w:p w14:paraId="7CBF883E" w14:textId="77777777" w:rsidR="00297A25" w:rsidRPr="00297A25" w:rsidRDefault="00297A25" w:rsidP="00297A25">
      <w:pPr>
        <w:spacing w:after="0" w:line="240" w:lineRule="auto"/>
        <w:rPr>
          <w:rFonts w:ascii="Times New Roman" w:eastAsia="Calibri" w:hAnsi="Times New Roman" w:cs="Times New Roman"/>
          <w:sz w:val="24"/>
          <w:szCs w:val="24"/>
          <w:lang w:val="hr-HR"/>
        </w:rPr>
      </w:pPr>
    </w:p>
    <w:p w14:paraId="5ADAB559" w14:textId="77777777" w:rsidR="00297A25" w:rsidRPr="00297A25" w:rsidRDefault="00297A25" w:rsidP="00297A25">
      <w:pPr>
        <w:spacing w:after="0" w:line="240" w:lineRule="auto"/>
        <w:rPr>
          <w:rFonts w:ascii="Times New Roman" w:eastAsia="Calibri" w:hAnsi="Times New Roman" w:cs="Times New Roman"/>
          <w:sz w:val="24"/>
          <w:szCs w:val="24"/>
          <w:lang w:val="hr-HR"/>
        </w:rPr>
      </w:pPr>
      <w:r w:rsidRPr="00297A25">
        <w:rPr>
          <w:rFonts w:ascii="Times New Roman" w:eastAsia="Calibri" w:hAnsi="Times New Roman" w:cs="Times New Roman"/>
          <w:b/>
          <w:bCs/>
          <w:sz w:val="24"/>
          <w:szCs w:val="24"/>
          <w:lang w:val="hr-HR"/>
        </w:rPr>
        <w:t>Trajanje izvedbe:</w:t>
      </w:r>
      <w:r w:rsidRPr="00297A25">
        <w:rPr>
          <w:rFonts w:ascii="Times New Roman" w:eastAsia="Calibri" w:hAnsi="Times New Roman" w:cs="Times New Roman"/>
          <w:sz w:val="24"/>
          <w:szCs w:val="24"/>
          <w:lang w:val="hr-HR"/>
        </w:rPr>
        <w:t xml:space="preserve"> tijekom nastavne 2025./2026. godine</w:t>
      </w:r>
    </w:p>
    <w:p w14:paraId="136BF6DE" w14:textId="77777777" w:rsidR="00297A25" w:rsidRPr="00297A25" w:rsidRDefault="00297A25" w:rsidP="00297A25">
      <w:pPr>
        <w:spacing w:after="0" w:line="240" w:lineRule="auto"/>
        <w:rPr>
          <w:rFonts w:ascii="Times New Roman" w:eastAsia="Calibri" w:hAnsi="Times New Roman" w:cs="Times New Roman"/>
          <w:sz w:val="24"/>
          <w:szCs w:val="24"/>
          <w:lang w:val="hr-HR"/>
        </w:rPr>
      </w:pPr>
    </w:p>
    <w:p w14:paraId="2FEA6CD4" w14:textId="77777777" w:rsidR="00297A25" w:rsidRPr="00297A25" w:rsidRDefault="00297A25" w:rsidP="00297A25">
      <w:pPr>
        <w:spacing w:after="0" w:line="240" w:lineRule="auto"/>
        <w:rPr>
          <w:rFonts w:ascii="Times New Roman" w:eastAsia="Calibri" w:hAnsi="Times New Roman" w:cs="Times New Roman"/>
          <w:sz w:val="24"/>
          <w:szCs w:val="24"/>
          <w:lang w:val="hr-HR"/>
        </w:rPr>
      </w:pPr>
      <w:r w:rsidRPr="00297A25">
        <w:rPr>
          <w:rFonts w:ascii="Times New Roman" w:eastAsia="Calibri" w:hAnsi="Times New Roman" w:cs="Times New Roman"/>
          <w:b/>
          <w:bCs/>
          <w:sz w:val="24"/>
          <w:szCs w:val="24"/>
          <w:lang w:val="hr-HR"/>
        </w:rPr>
        <w:t>Potrebe:</w:t>
      </w:r>
      <w:r w:rsidRPr="00297A25">
        <w:rPr>
          <w:rFonts w:ascii="Times New Roman" w:eastAsia="Calibri" w:hAnsi="Times New Roman" w:cs="Times New Roman"/>
          <w:sz w:val="24"/>
          <w:szCs w:val="24"/>
          <w:lang w:val="hr-HR"/>
        </w:rPr>
        <w:t xml:space="preserve"> papir za kopiranje, mogućnost ispisa pisanih radova, panoi za postavljanje završnih radova učenika</w:t>
      </w:r>
    </w:p>
    <w:p w14:paraId="4F5DD41C" w14:textId="77777777" w:rsidR="00297A25" w:rsidRPr="00297A25" w:rsidRDefault="00297A25" w:rsidP="00297A25">
      <w:pPr>
        <w:spacing w:after="0" w:line="240" w:lineRule="auto"/>
        <w:rPr>
          <w:rFonts w:ascii="Times New Roman" w:eastAsia="Calibri" w:hAnsi="Times New Roman" w:cs="Times New Roman"/>
          <w:b/>
          <w:bCs/>
          <w:sz w:val="24"/>
          <w:szCs w:val="24"/>
          <w:lang w:val="hr-HR"/>
        </w:rPr>
      </w:pPr>
    </w:p>
    <w:p w14:paraId="5D9F20DE" w14:textId="77777777" w:rsidR="00297A25" w:rsidRPr="00297A25" w:rsidRDefault="00297A25" w:rsidP="00297A25">
      <w:pPr>
        <w:spacing w:after="0" w:line="240" w:lineRule="auto"/>
        <w:rPr>
          <w:rFonts w:ascii="Times New Roman" w:eastAsia="Calibri" w:hAnsi="Times New Roman" w:cs="Times New Roman"/>
          <w:sz w:val="24"/>
          <w:szCs w:val="24"/>
          <w:lang w:val="hr-HR"/>
        </w:rPr>
      </w:pPr>
      <w:r w:rsidRPr="00297A25">
        <w:rPr>
          <w:rFonts w:ascii="Times New Roman" w:eastAsia="Calibri" w:hAnsi="Times New Roman" w:cs="Times New Roman"/>
          <w:b/>
          <w:bCs/>
          <w:sz w:val="24"/>
          <w:szCs w:val="24"/>
          <w:lang w:val="hr-HR"/>
        </w:rPr>
        <w:t>Način praćenja i provjeravanje ishoda:</w:t>
      </w:r>
      <w:r w:rsidRPr="00297A25">
        <w:rPr>
          <w:rFonts w:ascii="Times New Roman" w:eastAsia="Calibri" w:hAnsi="Times New Roman" w:cs="Times New Roman"/>
          <w:sz w:val="24"/>
          <w:szCs w:val="24"/>
          <w:lang w:val="hr-HR"/>
        </w:rPr>
        <w:t xml:space="preserve"> kratki kvizovi, istraživački zadatci na tjednoj bazi, završna izložba učeničkih radova</w:t>
      </w:r>
    </w:p>
    <w:p w14:paraId="3CBCD7AA" w14:textId="77777777" w:rsidR="00297A25" w:rsidRPr="00297A25" w:rsidRDefault="00297A25" w:rsidP="00297A25">
      <w:pPr>
        <w:spacing w:after="0" w:line="240" w:lineRule="auto"/>
        <w:rPr>
          <w:rFonts w:ascii="Times New Roman" w:eastAsia="Calibri" w:hAnsi="Times New Roman" w:cs="Times New Roman"/>
          <w:sz w:val="24"/>
          <w:szCs w:val="24"/>
          <w:lang w:val="hr-HR"/>
        </w:rPr>
      </w:pPr>
    </w:p>
    <w:p w14:paraId="33AA67A1" w14:textId="77777777" w:rsidR="00297A25" w:rsidRDefault="00297A25" w:rsidP="00297A25">
      <w:pPr>
        <w:spacing w:after="0" w:line="240" w:lineRule="auto"/>
        <w:rPr>
          <w:rFonts w:ascii="Times New Roman" w:eastAsia="Calibri" w:hAnsi="Times New Roman" w:cs="Times New Roman"/>
          <w:sz w:val="24"/>
          <w:szCs w:val="24"/>
          <w:lang w:val="hr-HR"/>
        </w:rPr>
      </w:pPr>
      <w:r w:rsidRPr="00297A25">
        <w:rPr>
          <w:rFonts w:ascii="Times New Roman" w:eastAsia="Calibri" w:hAnsi="Times New Roman" w:cs="Times New Roman"/>
          <w:b/>
          <w:bCs/>
          <w:sz w:val="24"/>
          <w:szCs w:val="24"/>
          <w:lang w:val="hr-HR"/>
        </w:rPr>
        <w:t>Odgovorne osobe:</w:t>
      </w:r>
      <w:r w:rsidRPr="00297A25">
        <w:rPr>
          <w:rFonts w:ascii="Times New Roman" w:eastAsia="Calibri" w:hAnsi="Times New Roman" w:cs="Times New Roman"/>
          <w:sz w:val="24"/>
          <w:szCs w:val="24"/>
          <w:lang w:val="hr-HR"/>
        </w:rPr>
        <w:t xml:space="preserve"> Jasenka </w:t>
      </w:r>
      <w:proofErr w:type="spellStart"/>
      <w:r w:rsidRPr="00297A25">
        <w:rPr>
          <w:rFonts w:ascii="Times New Roman" w:eastAsia="Calibri" w:hAnsi="Times New Roman" w:cs="Times New Roman"/>
          <w:sz w:val="24"/>
          <w:szCs w:val="24"/>
          <w:lang w:val="hr-HR"/>
        </w:rPr>
        <w:t>Hržica</w:t>
      </w:r>
      <w:proofErr w:type="spellEnd"/>
      <w:r w:rsidRPr="00297A25">
        <w:rPr>
          <w:rFonts w:ascii="Times New Roman" w:eastAsia="Calibri" w:hAnsi="Times New Roman" w:cs="Times New Roman"/>
          <w:sz w:val="24"/>
          <w:szCs w:val="24"/>
          <w:lang w:val="hr-HR"/>
        </w:rPr>
        <w:t xml:space="preserve"> i Jasminka Vrban</w:t>
      </w:r>
    </w:p>
    <w:p w14:paraId="5E38ACF9" w14:textId="77777777" w:rsidR="00297A25" w:rsidRDefault="00297A25" w:rsidP="00297A25">
      <w:pPr>
        <w:spacing w:after="0" w:line="240" w:lineRule="auto"/>
        <w:rPr>
          <w:rFonts w:ascii="Times New Roman" w:eastAsia="Calibri" w:hAnsi="Times New Roman" w:cs="Times New Roman"/>
          <w:sz w:val="24"/>
          <w:szCs w:val="24"/>
          <w:lang w:val="hr-HR"/>
        </w:rPr>
      </w:pPr>
    </w:p>
    <w:p w14:paraId="169AC5AB" w14:textId="77777777" w:rsidR="00297A25" w:rsidRDefault="00297A25" w:rsidP="00297A25">
      <w:pPr>
        <w:spacing w:after="0" w:line="240" w:lineRule="auto"/>
        <w:rPr>
          <w:rFonts w:ascii="Times New Roman" w:eastAsia="Calibri" w:hAnsi="Times New Roman" w:cs="Times New Roman"/>
          <w:sz w:val="24"/>
          <w:szCs w:val="24"/>
          <w:lang w:val="hr-HR"/>
        </w:rPr>
      </w:pPr>
    </w:p>
    <w:p w14:paraId="28939985" w14:textId="77777777" w:rsidR="00297A25" w:rsidRDefault="00297A25" w:rsidP="00297A25">
      <w:pPr>
        <w:spacing w:after="0" w:line="240" w:lineRule="auto"/>
        <w:rPr>
          <w:rFonts w:ascii="Times New Roman" w:eastAsia="Calibri" w:hAnsi="Times New Roman" w:cs="Times New Roman"/>
          <w:sz w:val="24"/>
          <w:szCs w:val="24"/>
          <w:lang w:val="hr-HR"/>
        </w:rPr>
      </w:pPr>
    </w:p>
    <w:p w14:paraId="699CCB37" w14:textId="77777777" w:rsidR="00297A25" w:rsidRPr="00297A25" w:rsidRDefault="00297A25" w:rsidP="00297A25">
      <w:pPr>
        <w:spacing w:after="0" w:line="240" w:lineRule="auto"/>
        <w:jc w:val="center"/>
        <w:rPr>
          <w:rFonts w:ascii="Times New Roman" w:eastAsia="Times New Roman" w:hAnsi="Times New Roman" w:cs="Times New Roman"/>
          <w:b/>
          <w:sz w:val="28"/>
          <w:szCs w:val="28"/>
          <w:lang w:val="hr-HR"/>
        </w:rPr>
      </w:pPr>
      <w:r w:rsidRPr="00297A25">
        <w:rPr>
          <w:rFonts w:ascii="Times New Roman" w:eastAsia="Times New Roman" w:hAnsi="Times New Roman" w:cs="Times New Roman"/>
          <w:b/>
          <w:sz w:val="28"/>
          <w:szCs w:val="28"/>
          <w:lang w:val="hr-HR"/>
        </w:rPr>
        <w:t>ULJEPŠAJMO NAŠU ŠKOLU</w:t>
      </w:r>
    </w:p>
    <w:p w14:paraId="3F2CE0EF" w14:textId="77777777" w:rsidR="00297A25" w:rsidRPr="00297A25" w:rsidRDefault="00297A25" w:rsidP="00297A25">
      <w:pPr>
        <w:spacing w:after="0" w:line="240" w:lineRule="auto"/>
        <w:jc w:val="center"/>
        <w:rPr>
          <w:rFonts w:ascii="Times New Roman" w:eastAsia="Times New Roman" w:hAnsi="Times New Roman" w:cs="Times New Roman"/>
          <w:b/>
          <w:sz w:val="28"/>
          <w:szCs w:val="28"/>
          <w:lang w:val="hr-HR"/>
        </w:rPr>
      </w:pPr>
      <w:r w:rsidRPr="00297A25">
        <w:rPr>
          <w:rFonts w:ascii="Times New Roman" w:eastAsia="Times New Roman" w:hAnsi="Times New Roman" w:cs="Times New Roman"/>
          <w:b/>
          <w:sz w:val="28"/>
          <w:szCs w:val="28"/>
          <w:lang w:val="hr-HR"/>
        </w:rPr>
        <w:t>(BOJANJE ŠKOLSKE OGRADE)</w:t>
      </w:r>
    </w:p>
    <w:p w14:paraId="37BE1681" w14:textId="77777777" w:rsidR="00297A25" w:rsidRPr="00297A25" w:rsidRDefault="00297A25" w:rsidP="00297A25">
      <w:pPr>
        <w:spacing w:after="0" w:line="240" w:lineRule="auto"/>
        <w:jc w:val="center"/>
        <w:rPr>
          <w:rFonts w:ascii="Times New Roman" w:eastAsia="Times New Roman" w:hAnsi="Times New Roman" w:cs="Times New Roman"/>
          <w:sz w:val="28"/>
          <w:szCs w:val="28"/>
          <w:lang w:val="hr-HR"/>
        </w:rPr>
      </w:pPr>
    </w:p>
    <w:p w14:paraId="12721900" w14:textId="77777777" w:rsidR="00297A25" w:rsidRPr="00297A25" w:rsidRDefault="00297A25" w:rsidP="00297A25">
      <w:pPr>
        <w:spacing w:after="0" w:line="240" w:lineRule="auto"/>
        <w:jc w:val="center"/>
        <w:rPr>
          <w:rFonts w:ascii="Times New Roman" w:eastAsia="Times New Roman" w:hAnsi="Times New Roman" w:cs="Times New Roman"/>
          <w:sz w:val="28"/>
          <w:szCs w:val="28"/>
          <w:lang w:val="hr-HR"/>
        </w:rPr>
      </w:pPr>
    </w:p>
    <w:p w14:paraId="3E35C913" w14:textId="77777777" w:rsidR="00297A25" w:rsidRPr="00297A25" w:rsidRDefault="00297A25" w:rsidP="00297A25">
      <w:pPr>
        <w:spacing w:after="0" w:line="240" w:lineRule="auto"/>
        <w:jc w:val="both"/>
        <w:rPr>
          <w:rFonts w:ascii="Times New Roman" w:eastAsia="Times New Roman" w:hAnsi="Times New Roman" w:cs="Times New Roman"/>
          <w:sz w:val="24"/>
          <w:szCs w:val="24"/>
          <w:lang w:val="hr-HR"/>
        </w:rPr>
      </w:pPr>
    </w:p>
    <w:p w14:paraId="306FC0F5" w14:textId="77777777" w:rsidR="00297A25" w:rsidRPr="00297A25" w:rsidRDefault="00297A25" w:rsidP="00297A25">
      <w:pPr>
        <w:spacing w:after="0" w:line="240" w:lineRule="auto"/>
        <w:jc w:val="both"/>
        <w:rPr>
          <w:rFonts w:ascii="Times New Roman" w:eastAsia="Times New Roman" w:hAnsi="Times New Roman" w:cs="Times New Roman"/>
          <w:sz w:val="24"/>
          <w:szCs w:val="24"/>
          <w:lang w:val="hr-HR"/>
        </w:rPr>
      </w:pPr>
      <w:proofErr w:type="spellStart"/>
      <w:r w:rsidRPr="00297A25">
        <w:rPr>
          <w:rFonts w:ascii="Times New Roman" w:eastAsia="Times New Roman" w:hAnsi="Times New Roman" w:cs="Times New Roman"/>
          <w:b/>
          <w:sz w:val="24"/>
          <w:szCs w:val="24"/>
          <w:lang w:val="hr-HR"/>
        </w:rPr>
        <w:t>Kurikulumsko</w:t>
      </w:r>
      <w:proofErr w:type="spellEnd"/>
      <w:r w:rsidRPr="00297A25">
        <w:rPr>
          <w:rFonts w:ascii="Times New Roman" w:eastAsia="Times New Roman" w:hAnsi="Times New Roman" w:cs="Times New Roman"/>
          <w:b/>
          <w:sz w:val="24"/>
          <w:szCs w:val="24"/>
          <w:lang w:val="hr-HR"/>
        </w:rPr>
        <w:t xml:space="preserve"> područje: </w:t>
      </w:r>
      <w:r w:rsidRPr="00297A25">
        <w:rPr>
          <w:rFonts w:ascii="Times New Roman" w:eastAsia="Times New Roman" w:hAnsi="Times New Roman" w:cs="Times New Roman"/>
          <w:sz w:val="24"/>
          <w:szCs w:val="24"/>
          <w:lang w:val="hr-HR"/>
        </w:rPr>
        <w:t>umjetničko</w:t>
      </w:r>
      <w:r w:rsidRPr="00297A25">
        <w:rPr>
          <w:rFonts w:ascii="Calibri" w:eastAsia="Times New Roman" w:hAnsi="Calibri" w:cs="Calibri"/>
          <w:sz w:val="24"/>
          <w:szCs w:val="24"/>
          <w:lang w:val="hr-HR"/>
        </w:rPr>
        <w:t>, društveno - humanističko</w:t>
      </w:r>
    </w:p>
    <w:p w14:paraId="4A4A55CA" w14:textId="77777777" w:rsidR="00297A25" w:rsidRPr="00297A25" w:rsidRDefault="00297A25" w:rsidP="00297A25">
      <w:pPr>
        <w:spacing w:after="0" w:line="240" w:lineRule="auto"/>
        <w:jc w:val="both"/>
        <w:rPr>
          <w:rFonts w:ascii="Times New Roman" w:eastAsia="Times New Roman" w:hAnsi="Times New Roman" w:cs="Times New Roman"/>
          <w:sz w:val="24"/>
          <w:szCs w:val="24"/>
          <w:lang w:val="hr-HR"/>
        </w:rPr>
      </w:pPr>
    </w:p>
    <w:p w14:paraId="20C9F79B" w14:textId="77777777" w:rsidR="00297A25" w:rsidRPr="00297A25" w:rsidRDefault="00297A25" w:rsidP="00297A25">
      <w:pPr>
        <w:spacing w:after="0" w:line="240" w:lineRule="auto"/>
        <w:jc w:val="both"/>
        <w:rPr>
          <w:rFonts w:ascii="Times New Roman" w:eastAsia="Times New Roman" w:hAnsi="Times New Roman" w:cs="Times New Roman"/>
          <w:sz w:val="24"/>
          <w:szCs w:val="24"/>
          <w:lang w:val="hr-HR"/>
        </w:rPr>
      </w:pPr>
      <w:r w:rsidRPr="00297A25">
        <w:rPr>
          <w:rFonts w:ascii="Times New Roman" w:eastAsia="Times New Roman" w:hAnsi="Times New Roman" w:cs="Times New Roman"/>
          <w:b/>
          <w:sz w:val="24"/>
          <w:szCs w:val="24"/>
          <w:lang w:val="hr-HR"/>
        </w:rPr>
        <w:t>Ciklus (razred):</w:t>
      </w:r>
      <w:r w:rsidRPr="00297A25">
        <w:rPr>
          <w:rFonts w:ascii="Times New Roman" w:eastAsia="Times New Roman" w:hAnsi="Times New Roman" w:cs="Times New Roman"/>
          <w:sz w:val="24"/>
          <w:szCs w:val="24"/>
          <w:lang w:val="hr-HR"/>
        </w:rPr>
        <w:t xml:space="preserve"> 1, 2/ 1., 2.,3. i 4. RAZREDI</w:t>
      </w:r>
    </w:p>
    <w:p w14:paraId="7F2CCB3F" w14:textId="77777777" w:rsidR="00297A25" w:rsidRPr="00297A25" w:rsidRDefault="00297A25" w:rsidP="00297A25">
      <w:pPr>
        <w:spacing w:after="0" w:line="240" w:lineRule="auto"/>
        <w:jc w:val="both"/>
        <w:rPr>
          <w:rFonts w:ascii="Times New Roman" w:eastAsia="Times New Roman" w:hAnsi="Times New Roman" w:cs="Times New Roman"/>
          <w:sz w:val="24"/>
          <w:szCs w:val="24"/>
          <w:lang w:val="hr-HR"/>
        </w:rPr>
      </w:pPr>
    </w:p>
    <w:p w14:paraId="747E3D33" w14:textId="77777777" w:rsidR="00297A25" w:rsidRPr="00297A25" w:rsidRDefault="00297A25" w:rsidP="00297A25">
      <w:pPr>
        <w:spacing w:after="0" w:line="240" w:lineRule="auto"/>
        <w:jc w:val="both"/>
        <w:rPr>
          <w:rFonts w:ascii="Times New Roman" w:eastAsia="Calibri" w:hAnsi="Times New Roman" w:cs="Times New Roman"/>
          <w:sz w:val="24"/>
          <w:szCs w:val="24"/>
          <w:shd w:val="clear" w:color="auto" w:fill="FFFFFF"/>
          <w:lang w:val="hr-HR"/>
        </w:rPr>
      </w:pPr>
      <w:r w:rsidRPr="00297A25">
        <w:rPr>
          <w:rFonts w:ascii="Times New Roman" w:eastAsia="Times New Roman" w:hAnsi="Times New Roman" w:cs="Times New Roman"/>
          <w:b/>
          <w:sz w:val="24"/>
          <w:szCs w:val="24"/>
          <w:lang w:val="hr-HR"/>
        </w:rPr>
        <w:t xml:space="preserve">Cilj: </w:t>
      </w:r>
      <w:r w:rsidRPr="00297A25">
        <w:rPr>
          <w:rFonts w:ascii="Times New Roman" w:eastAsia="Calibri" w:hAnsi="Times New Roman" w:cs="Times New Roman"/>
          <w:sz w:val="24"/>
          <w:szCs w:val="24"/>
          <w:shd w:val="clear" w:color="auto" w:fill="FFFFFF"/>
          <w:lang w:val="hr-HR"/>
        </w:rPr>
        <w:t>učesnici kroz zajedničku aktivnost bojanja ograde uče kako izgleda svijet  pun suradnje,</w:t>
      </w:r>
    </w:p>
    <w:p w14:paraId="29FEBD8C" w14:textId="77777777" w:rsidR="00297A25" w:rsidRPr="00297A25" w:rsidRDefault="00297A25" w:rsidP="00297A25">
      <w:pPr>
        <w:spacing w:after="0" w:line="240" w:lineRule="auto"/>
        <w:jc w:val="both"/>
        <w:rPr>
          <w:rFonts w:ascii="Times New Roman" w:eastAsia="Calibri" w:hAnsi="Times New Roman" w:cs="Times New Roman"/>
          <w:sz w:val="24"/>
          <w:szCs w:val="24"/>
          <w:shd w:val="clear" w:color="auto" w:fill="FFFFFF"/>
          <w:lang w:val="hr-HR"/>
        </w:rPr>
      </w:pPr>
      <w:r w:rsidRPr="00297A25">
        <w:rPr>
          <w:rFonts w:ascii="Times New Roman" w:eastAsia="Calibri" w:hAnsi="Times New Roman" w:cs="Times New Roman"/>
          <w:sz w:val="24"/>
          <w:szCs w:val="24"/>
          <w:shd w:val="clear" w:color="auto" w:fill="FFFFFF"/>
          <w:lang w:val="hr-HR"/>
        </w:rPr>
        <w:t xml:space="preserve">Potaknut učesnike  na zajedništvo kroz moto „Zajedno smo jači“ i to pokazati primjerom. </w:t>
      </w:r>
    </w:p>
    <w:p w14:paraId="06E5AB30"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p>
    <w:p w14:paraId="33E51659" w14:textId="77777777" w:rsidR="00297A25" w:rsidRPr="00297A25" w:rsidRDefault="00297A25" w:rsidP="00297A25">
      <w:pPr>
        <w:autoSpaceDE w:val="0"/>
        <w:autoSpaceDN w:val="0"/>
        <w:adjustRightInd w:val="0"/>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sz w:val="24"/>
          <w:szCs w:val="24"/>
          <w:lang w:val="hr-HR"/>
        </w:rPr>
        <w:t xml:space="preserve">Obrazloženje cilja:  </w:t>
      </w:r>
    </w:p>
    <w:p w14:paraId="769719DD" w14:textId="77777777" w:rsidR="00297A25" w:rsidRPr="00297A25" w:rsidRDefault="00297A25" w:rsidP="00297A25">
      <w:pPr>
        <w:autoSpaceDE w:val="0"/>
        <w:autoSpaceDN w:val="0"/>
        <w:adjustRightInd w:val="0"/>
        <w:spacing w:after="0" w:line="240" w:lineRule="auto"/>
        <w:jc w:val="both"/>
        <w:rPr>
          <w:rFonts w:ascii="Times New Roman" w:eastAsia="Times New Roman" w:hAnsi="Times New Roman" w:cs="Times New Roman"/>
          <w:bCs/>
          <w:sz w:val="24"/>
          <w:szCs w:val="24"/>
          <w:lang w:val="hr-HR" w:eastAsia="hr-HR"/>
        </w:rPr>
      </w:pPr>
    </w:p>
    <w:p w14:paraId="1DC822B5" w14:textId="77777777" w:rsidR="00297A25" w:rsidRPr="00297A25" w:rsidRDefault="00297A25" w:rsidP="00297A25">
      <w:pPr>
        <w:autoSpaceDE w:val="0"/>
        <w:autoSpaceDN w:val="0"/>
        <w:adjustRightInd w:val="0"/>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Cs/>
          <w:sz w:val="24"/>
          <w:szCs w:val="24"/>
          <w:lang w:val="hr-HR"/>
        </w:rPr>
        <w:t>kroz zajedničko umjetničko stvaralaštvo potaknuti sudionike ideje  zajedništva i suradnje. Roditelji, učenici i učitelji (jednog kvarta) postaju simbol kreativnosti, tolerancije i suradnje, a ujedno i vidljiva poruka projekta koja  povezuje ljude.</w:t>
      </w:r>
    </w:p>
    <w:p w14:paraId="21E83121" w14:textId="77777777" w:rsidR="00297A25" w:rsidRPr="00297A25" w:rsidRDefault="00297A25" w:rsidP="00297A25">
      <w:pPr>
        <w:autoSpaceDE w:val="0"/>
        <w:autoSpaceDN w:val="0"/>
        <w:adjustRightInd w:val="0"/>
        <w:spacing w:after="0" w:line="240" w:lineRule="auto"/>
        <w:jc w:val="both"/>
        <w:rPr>
          <w:rFonts w:ascii="Times New Roman" w:eastAsia="Times New Roman" w:hAnsi="Times New Roman" w:cs="Times New Roman"/>
          <w:bCs/>
          <w:sz w:val="24"/>
          <w:szCs w:val="24"/>
          <w:lang w:val="hr-HR"/>
        </w:rPr>
      </w:pPr>
    </w:p>
    <w:p w14:paraId="63B17B61" w14:textId="77777777" w:rsidR="00297A25" w:rsidRPr="00297A25" w:rsidRDefault="00297A25" w:rsidP="00297A25">
      <w:pPr>
        <w:autoSpaceDE w:val="0"/>
        <w:autoSpaceDN w:val="0"/>
        <w:adjustRightInd w:val="0"/>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Cs/>
          <w:sz w:val="24"/>
          <w:szCs w:val="24"/>
          <w:lang w:val="hr-HR"/>
        </w:rPr>
        <w:t>Radionica doprinosi:</w:t>
      </w:r>
    </w:p>
    <w:p w14:paraId="1A2D804D" w14:textId="77777777" w:rsidR="00297A25" w:rsidRPr="00297A25" w:rsidRDefault="00297A25" w:rsidP="00297A25">
      <w:pPr>
        <w:autoSpaceDE w:val="0"/>
        <w:autoSpaceDN w:val="0"/>
        <w:adjustRightInd w:val="0"/>
        <w:spacing w:after="0" w:line="240" w:lineRule="auto"/>
        <w:jc w:val="both"/>
        <w:rPr>
          <w:rFonts w:ascii="Times New Roman" w:eastAsia="Times New Roman" w:hAnsi="Times New Roman" w:cs="Times New Roman"/>
          <w:bCs/>
          <w:sz w:val="24"/>
          <w:szCs w:val="24"/>
          <w:lang w:val="hr-HR"/>
        </w:rPr>
      </w:pPr>
    </w:p>
    <w:p w14:paraId="5E9FB80D" w14:textId="77777777" w:rsidR="00297A25" w:rsidRPr="00297A25" w:rsidRDefault="00297A25" w:rsidP="00297A25">
      <w:pPr>
        <w:autoSpaceDE w:val="0"/>
        <w:autoSpaceDN w:val="0"/>
        <w:adjustRightInd w:val="0"/>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Cs/>
          <w:sz w:val="24"/>
          <w:szCs w:val="24"/>
          <w:lang w:val="hr-HR"/>
        </w:rPr>
        <w:t>razvijanju timskog duha i osjećaja pripadnosti,</w:t>
      </w:r>
    </w:p>
    <w:p w14:paraId="3064BFC3" w14:textId="77777777" w:rsidR="00297A25" w:rsidRPr="00297A25" w:rsidRDefault="00297A25" w:rsidP="00297A25">
      <w:pPr>
        <w:autoSpaceDE w:val="0"/>
        <w:autoSpaceDN w:val="0"/>
        <w:adjustRightInd w:val="0"/>
        <w:spacing w:after="0" w:line="240" w:lineRule="auto"/>
        <w:jc w:val="both"/>
        <w:rPr>
          <w:rFonts w:ascii="Times New Roman" w:eastAsia="Times New Roman" w:hAnsi="Times New Roman" w:cs="Times New Roman"/>
          <w:bCs/>
          <w:sz w:val="24"/>
          <w:szCs w:val="24"/>
          <w:lang w:val="hr-HR"/>
        </w:rPr>
      </w:pPr>
    </w:p>
    <w:p w14:paraId="241D6B0B" w14:textId="77777777" w:rsidR="00297A25" w:rsidRPr="00297A25" w:rsidRDefault="00297A25" w:rsidP="00297A25">
      <w:pPr>
        <w:autoSpaceDE w:val="0"/>
        <w:autoSpaceDN w:val="0"/>
        <w:adjustRightInd w:val="0"/>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Cs/>
          <w:sz w:val="24"/>
          <w:szCs w:val="24"/>
          <w:lang w:val="hr-HR"/>
        </w:rPr>
        <w:t>povezivanju umjetnosti i prirode,</w:t>
      </w:r>
    </w:p>
    <w:p w14:paraId="17A03840" w14:textId="77777777" w:rsidR="00297A25" w:rsidRPr="00297A25" w:rsidRDefault="00297A25" w:rsidP="00297A25">
      <w:pPr>
        <w:autoSpaceDE w:val="0"/>
        <w:autoSpaceDN w:val="0"/>
        <w:adjustRightInd w:val="0"/>
        <w:spacing w:after="0" w:line="240" w:lineRule="auto"/>
        <w:jc w:val="both"/>
        <w:rPr>
          <w:rFonts w:ascii="Times New Roman" w:eastAsia="Times New Roman" w:hAnsi="Times New Roman" w:cs="Times New Roman"/>
          <w:bCs/>
          <w:sz w:val="24"/>
          <w:szCs w:val="24"/>
          <w:lang w:val="hr-HR"/>
        </w:rPr>
      </w:pPr>
    </w:p>
    <w:p w14:paraId="789AAC04" w14:textId="77777777" w:rsidR="00297A25" w:rsidRPr="00297A25" w:rsidRDefault="00297A25" w:rsidP="00297A25">
      <w:pPr>
        <w:autoSpaceDE w:val="0"/>
        <w:autoSpaceDN w:val="0"/>
        <w:adjustRightInd w:val="0"/>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Cs/>
          <w:sz w:val="24"/>
          <w:szCs w:val="24"/>
          <w:lang w:val="hr-HR"/>
        </w:rPr>
        <w:t>stvaranju trajnog i prepoznatljivog simbola projekta.</w:t>
      </w:r>
    </w:p>
    <w:p w14:paraId="60C5FB34" w14:textId="77777777" w:rsidR="00297A25" w:rsidRPr="00297A25" w:rsidRDefault="00297A25" w:rsidP="00297A25">
      <w:pPr>
        <w:autoSpaceDE w:val="0"/>
        <w:autoSpaceDN w:val="0"/>
        <w:adjustRightInd w:val="0"/>
        <w:spacing w:after="0" w:line="240" w:lineRule="auto"/>
        <w:jc w:val="both"/>
        <w:rPr>
          <w:rFonts w:ascii="Times New Roman" w:eastAsia="Times New Roman" w:hAnsi="Times New Roman" w:cs="Times New Roman"/>
          <w:bCs/>
          <w:sz w:val="24"/>
          <w:szCs w:val="24"/>
          <w:lang w:val="hr-HR"/>
        </w:rPr>
      </w:pPr>
    </w:p>
    <w:p w14:paraId="2642ED82" w14:textId="77777777" w:rsidR="00297A25" w:rsidRPr="00297A25" w:rsidRDefault="00297A25" w:rsidP="00297A25">
      <w:pPr>
        <w:autoSpaceDE w:val="0"/>
        <w:autoSpaceDN w:val="0"/>
        <w:adjustRightInd w:val="0"/>
        <w:spacing w:after="0" w:line="240" w:lineRule="auto"/>
        <w:jc w:val="both"/>
        <w:rPr>
          <w:rFonts w:ascii="Times New Roman" w:eastAsia="Times New Roman" w:hAnsi="Times New Roman" w:cs="Times New Roman"/>
          <w:bCs/>
          <w:sz w:val="24"/>
          <w:szCs w:val="24"/>
          <w:lang w:val="hr-HR"/>
        </w:rPr>
      </w:pPr>
    </w:p>
    <w:p w14:paraId="709E521D" w14:textId="77777777" w:rsidR="00297A25" w:rsidRPr="00297A25" w:rsidRDefault="00297A25" w:rsidP="00297A25">
      <w:pPr>
        <w:autoSpaceDE w:val="0"/>
        <w:autoSpaceDN w:val="0"/>
        <w:adjustRightInd w:val="0"/>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sz w:val="24"/>
          <w:szCs w:val="24"/>
          <w:lang w:val="hr-HR"/>
        </w:rPr>
        <w:t xml:space="preserve">Očekivani ishodi/postignuća: </w:t>
      </w:r>
    </w:p>
    <w:p w14:paraId="04C12417" w14:textId="77777777" w:rsidR="00297A25" w:rsidRPr="00297A25" w:rsidRDefault="00297A25" w:rsidP="00297A25">
      <w:pPr>
        <w:autoSpaceDE w:val="0"/>
        <w:autoSpaceDN w:val="0"/>
        <w:adjustRightInd w:val="0"/>
        <w:spacing w:after="0" w:line="240" w:lineRule="auto"/>
        <w:jc w:val="both"/>
        <w:rPr>
          <w:rFonts w:ascii="Times New Roman" w:eastAsia="Times New Roman" w:hAnsi="Times New Roman" w:cs="Times New Roman"/>
          <w:bCs/>
          <w:sz w:val="24"/>
          <w:szCs w:val="24"/>
          <w:lang w:val="hr-HR" w:eastAsia="hr-HR"/>
        </w:rPr>
      </w:pPr>
      <w:r w:rsidRPr="00297A25">
        <w:rPr>
          <w:rFonts w:ascii="Times New Roman" w:eastAsia="Times New Roman" w:hAnsi="Times New Roman" w:cs="Times New Roman"/>
          <w:bCs/>
          <w:sz w:val="24"/>
          <w:szCs w:val="24"/>
          <w:lang w:val="hr-HR" w:eastAsia="hr-HR"/>
        </w:rPr>
        <w:t>Učenici će kroz likovno izražavanje razviti kreativnost i umjetničke vještine</w:t>
      </w:r>
      <w:r w:rsidRPr="00297A25">
        <w:rPr>
          <w:rFonts w:ascii="Calibri" w:eastAsia="Times New Roman" w:hAnsi="Calibri" w:cs="Calibri"/>
          <w:bCs/>
          <w:sz w:val="24"/>
          <w:szCs w:val="24"/>
          <w:lang w:val="hr-HR" w:eastAsia="hr-HR"/>
        </w:rPr>
        <w:t>,</w:t>
      </w:r>
    </w:p>
    <w:p w14:paraId="00923C15" w14:textId="77777777" w:rsidR="00297A25" w:rsidRPr="00297A25" w:rsidRDefault="00297A25" w:rsidP="00297A25">
      <w:pPr>
        <w:autoSpaceDE w:val="0"/>
        <w:autoSpaceDN w:val="0"/>
        <w:adjustRightInd w:val="0"/>
        <w:spacing w:after="0" w:line="240" w:lineRule="auto"/>
        <w:jc w:val="both"/>
        <w:rPr>
          <w:rFonts w:ascii="Times New Roman" w:eastAsia="Times New Roman" w:hAnsi="Times New Roman" w:cs="Times New Roman"/>
          <w:bCs/>
          <w:sz w:val="24"/>
          <w:szCs w:val="24"/>
          <w:lang w:val="hr-HR" w:eastAsia="hr-HR"/>
        </w:rPr>
      </w:pPr>
    </w:p>
    <w:p w14:paraId="0517AE2D" w14:textId="77777777" w:rsidR="00297A25" w:rsidRPr="00297A25" w:rsidRDefault="00297A25" w:rsidP="00297A25">
      <w:pPr>
        <w:autoSpaceDE w:val="0"/>
        <w:autoSpaceDN w:val="0"/>
        <w:adjustRightInd w:val="0"/>
        <w:spacing w:after="0" w:line="240" w:lineRule="auto"/>
        <w:jc w:val="both"/>
        <w:rPr>
          <w:rFonts w:ascii="Times New Roman" w:eastAsia="Times New Roman" w:hAnsi="Times New Roman" w:cs="Times New Roman"/>
          <w:bCs/>
          <w:sz w:val="24"/>
          <w:szCs w:val="24"/>
          <w:lang w:val="hr-HR" w:eastAsia="hr-HR"/>
        </w:rPr>
      </w:pPr>
      <w:r w:rsidRPr="00297A25">
        <w:rPr>
          <w:rFonts w:ascii="Times New Roman" w:eastAsia="Times New Roman" w:hAnsi="Times New Roman" w:cs="Times New Roman"/>
          <w:bCs/>
          <w:sz w:val="24"/>
          <w:szCs w:val="24"/>
          <w:lang w:val="hr-HR" w:eastAsia="hr-HR"/>
        </w:rPr>
        <w:t>Naučit će kako zajedničkim radom osmisliti i realizirati zajedničku ideju/motiv.</w:t>
      </w:r>
    </w:p>
    <w:p w14:paraId="78819ED4" w14:textId="77777777" w:rsidR="00297A25" w:rsidRPr="00297A25" w:rsidRDefault="00297A25" w:rsidP="00297A25">
      <w:pPr>
        <w:autoSpaceDE w:val="0"/>
        <w:autoSpaceDN w:val="0"/>
        <w:adjustRightInd w:val="0"/>
        <w:spacing w:after="0" w:line="240" w:lineRule="auto"/>
        <w:jc w:val="both"/>
        <w:rPr>
          <w:rFonts w:ascii="Times New Roman" w:eastAsia="Times New Roman" w:hAnsi="Times New Roman" w:cs="Times New Roman"/>
          <w:bCs/>
          <w:sz w:val="24"/>
          <w:szCs w:val="24"/>
          <w:lang w:val="hr-HR" w:eastAsia="hr-HR"/>
        </w:rPr>
      </w:pPr>
    </w:p>
    <w:p w14:paraId="1FB73658" w14:textId="77777777" w:rsidR="00297A25" w:rsidRPr="00297A25" w:rsidRDefault="00297A25" w:rsidP="00297A25">
      <w:pPr>
        <w:autoSpaceDE w:val="0"/>
        <w:autoSpaceDN w:val="0"/>
        <w:adjustRightInd w:val="0"/>
        <w:spacing w:after="0" w:line="240" w:lineRule="auto"/>
        <w:jc w:val="both"/>
        <w:rPr>
          <w:rFonts w:ascii="Times New Roman" w:eastAsia="Times New Roman" w:hAnsi="Times New Roman" w:cs="Times New Roman"/>
          <w:bCs/>
          <w:sz w:val="24"/>
          <w:szCs w:val="24"/>
          <w:lang w:val="hr-HR" w:eastAsia="hr-HR"/>
        </w:rPr>
      </w:pPr>
      <w:r w:rsidRPr="00297A25">
        <w:rPr>
          <w:rFonts w:ascii="Times New Roman" w:eastAsia="Times New Roman" w:hAnsi="Times New Roman" w:cs="Times New Roman"/>
          <w:bCs/>
          <w:sz w:val="24"/>
          <w:szCs w:val="24"/>
          <w:lang w:val="hr-HR" w:eastAsia="hr-HR"/>
        </w:rPr>
        <w:t>Razvit će svijest o važnosti tolerancije, zajedništva i međusobnog poštovanja.</w:t>
      </w:r>
    </w:p>
    <w:p w14:paraId="52AC83D7" w14:textId="77777777" w:rsidR="00297A25" w:rsidRPr="00297A25" w:rsidRDefault="00297A25" w:rsidP="00297A25">
      <w:pPr>
        <w:autoSpaceDE w:val="0"/>
        <w:autoSpaceDN w:val="0"/>
        <w:adjustRightInd w:val="0"/>
        <w:spacing w:after="0" w:line="240" w:lineRule="auto"/>
        <w:jc w:val="both"/>
        <w:rPr>
          <w:rFonts w:ascii="Times New Roman" w:eastAsia="Times New Roman" w:hAnsi="Times New Roman" w:cs="Times New Roman"/>
          <w:bCs/>
          <w:sz w:val="24"/>
          <w:szCs w:val="24"/>
          <w:lang w:val="hr-HR" w:eastAsia="hr-HR"/>
        </w:rPr>
      </w:pPr>
    </w:p>
    <w:p w14:paraId="3F4ABFF3" w14:textId="77777777" w:rsidR="00297A25" w:rsidRPr="00297A25" w:rsidRDefault="00297A25" w:rsidP="00297A25">
      <w:pPr>
        <w:spacing w:after="0" w:line="240" w:lineRule="auto"/>
        <w:jc w:val="both"/>
        <w:rPr>
          <w:rFonts w:ascii="Times New Roman" w:eastAsia="Times New Roman" w:hAnsi="Times New Roman" w:cs="Times New Roman"/>
          <w:sz w:val="24"/>
          <w:szCs w:val="24"/>
          <w:lang w:val="hr-HR"/>
        </w:rPr>
      </w:pPr>
    </w:p>
    <w:p w14:paraId="31B295E2" w14:textId="77777777" w:rsidR="00297A25" w:rsidRPr="00297A25" w:rsidRDefault="00297A25" w:rsidP="00297A25">
      <w:pPr>
        <w:spacing w:after="0" w:line="240" w:lineRule="auto"/>
        <w:jc w:val="both"/>
        <w:rPr>
          <w:rFonts w:ascii="Times New Roman" w:eastAsia="Times New Roman" w:hAnsi="Times New Roman" w:cs="Times New Roman"/>
          <w:b/>
          <w:sz w:val="24"/>
          <w:szCs w:val="24"/>
          <w:lang w:val="hr-HR"/>
        </w:rPr>
      </w:pPr>
      <w:r w:rsidRPr="00297A25">
        <w:rPr>
          <w:rFonts w:ascii="Times New Roman" w:eastAsia="Times New Roman" w:hAnsi="Times New Roman" w:cs="Times New Roman"/>
          <w:b/>
          <w:sz w:val="24"/>
          <w:szCs w:val="24"/>
          <w:lang w:val="hr-HR"/>
        </w:rPr>
        <w:t>Način realizacije:</w:t>
      </w:r>
    </w:p>
    <w:p w14:paraId="2B2CD951" w14:textId="77777777" w:rsidR="00297A25" w:rsidRPr="00297A25" w:rsidRDefault="00297A25" w:rsidP="00297A25">
      <w:pPr>
        <w:spacing w:after="0" w:line="240" w:lineRule="auto"/>
        <w:jc w:val="both"/>
        <w:rPr>
          <w:rFonts w:ascii="Times New Roman" w:eastAsia="Times New Roman" w:hAnsi="Times New Roman" w:cs="Times New Roman"/>
          <w:sz w:val="24"/>
          <w:szCs w:val="24"/>
          <w:lang w:val="hr-HR"/>
        </w:rPr>
      </w:pPr>
    </w:p>
    <w:p w14:paraId="7299C693" w14:textId="77777777" w:rsidR="00297A25" w:rsidRPr="00297A25" w:rsidRDefault="00297A25">
      <w:pPr>
        <w:numPr>
          <w:ilvl w:val="0"/>
          <w:numId w:val="13"/>
        </w:numPr>
        <w:spacing w:after="0" w:line="240" w:lineRule="auto"/>
        <w:jc w:val="both"/>
        <w:rPr>
          <w:rFonts w:ascii="Times New Roman" w:eastAsia="Times New Roman" w:hAnsi="Times New Roman" w:cs="Times New Roman"/>
          <w:sz w:val="24"/>
          <w:szCs w:val="24"/>
          <w:lang w:val="hr-HR"/>
        </w:rPr>
      </w:pPr>
      <w:r w:rsidRPr="00297A25">
        <w:rPr>
          <w:rFonts w:ascii="Times New Roman" w:eastAsia="Times New Roman" w:hAnsi="Times New Roman" w:cs="Times New Roman"/>
          <w:b/>
          <w:sz w:val="24"/>
          <w:szCs w:val="24"/>
          <w:lang w:val="hr-HR"/>
        </w:rPr>
        <w:t>Oblik:</w:t>
      </w:r>
      <w:r w:rsidRPr="00297A25">
        <w:rPr>
          <w:rFonts w:ascii="Times New Roman" w:eastAsia="Times New Roman" w:hAnsi="Times New Roman" w:cs="Times New Roman"/>
          <w:sz w:val="24"/>
          <w:szCs w:val="24"/>
          <w:lang w:val="hr-HR"/>
        </w:rPr>
        <w:t xml:space="preserve"> skupni rad</w:t>
      </w:r>
    </w:p>
    <w:p w14:paraId="1063E08E" w14:textId="77777777" w:rsidR="00297A25" w:rsidRPr="00297A25" w:rsidRDefault="00297A25">
      <w:pPr>
        <w:numPr>
          <w:ilvl w:val="0"/>
          <w:numId w:val="13"/>
        </w:numPr>
        <w:spacing w:after="0" w:line="240" w:lineRule="auto"/>
        <w:jc w:val="both"/>
        <w:rPr>
          <w:rFonts w:ascii="Times New Roman" w:eastAsia="Times New Roman" w:hAnsi="Times New Roman" w:cs="Times New Roman"/>
          <w:sz w:val="24"/>
          <w:szCs w:val="24"/>
          <w:lang w:val="hr-HR"/>
        </w:rPr>
      </w:pPr>
      <w:r w:rsidRPr="00297A25">
        <w:rPr>
          <w:rFonts w:ascii="Times New Roman" w:eastAsia="Times New Roman" w:hAnsi="Times New Roman" w:cs="Times New Roman"/>
          <w:b/>
          <w:sz w:val="24"/>
          <w:szCs w:val="24"/>
          <w:lang w:val="hr-HR"/>
        </w:rPr>
        <w:t>Sudionici:</w:t>
      </w:r>
      <w:r w:rsidRPr="00297A25">
        <w:rPr>
          <w:rFonts w:ascii="Times New Roman" w:eastAsia="Times New Roman" w:hAnsi="Times New Roman" w:cs="Times New Roman"/>
          <w:sz w:val="24"/>
          <w:szCs w:val="24"/>
          <w:lang w:val="hr-HR"/>
        </w:rPr>
        <w:t xml:space="preserve"> učenici 1, 2, 4. razreda</w:t>
      </w:r>
    </w:p>
    <w:p w14:paraId="62AA5178" w14:textId="77777777" w:rsidR="00297A25" w:rsidRPr="00297A25" w:rsidRDefault="00297A25">
      <w:pPr>
        <w:numPr>
          <w:ilvl w:val="0"/>
          <w:numId w:val="13"/>
        </w:num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sz w:val="24"/>
          <w:szCs w:val="24"/>
          <w:lang w:val="hr-HR"/>
        </w:rPr>
        <w:t xml:space="preserve">Način učenja: </w:t>
      </w:r>
      <w:r w:rsidRPr="00297A25">
        <w:rPr>
          <w:rFonts w:ascii="Times New Roman" w:eastAsia="Times New Roman" w:hAnsi="Times New Roman" w:cs="Times New Roman"/>
          <w:bCs/>
          <w:sz w:val="24"/>
          <w:szCs w:val="24"/>
          <w:lang w:val="hr-HR"/>
        </w:rPr>
        <w:t>suradničko učenje, kreativno i problemsko učenje, učenje kroz simboliku i refleksiju</w:t>
      </w:r>
    </w:p>
    <w:p w14:paraId="3B04570A" w14:textId="77777777" w:rsidR="00297A25" w:rsidRPr="00297A25" w:rsidRDefault="00297A25" w:rsidP="00297A25">
      <w:pPr>
        <w:spacing w:after="0" w:line="240" w:lineRule="auto"/>
        <w:jc w:val="both"/>
        <w:rPr>
          <w:rFonts w:ascii="Times New Roman" w:eastAsia="Times New Roman" w:hAnsi="Times New Roman" w:cs="Times New Roman"/>
          <w:sz w:val="24"/>
          <w:szCs w:val="24"/>
          <w:lang w:val="hr-HR"/>
        </w:rPr>
      </w:pPr>
    </w:p>
    <w:p w14:paraId="308BEA6F" w14:textId="77777777" w:rsidR="00297A25" w:rsidRPr="00297A25" w:rsidRDefault="00297A25" w:rsidP="00297A25">
      <w:pPr>
        <w:spacing w:after="0" w:line="240" w:lineRule="auto"/>
        <w:jc w:val="both"/>
        <w:rPr>
          <w:rFonts w:ascii="Times New Roman" w:eastAsia="Times New Roman" w:hAnsi="Times New Roman" w:cs="Times New Roman"/>
          <w:b/>
          <w:sz w:val="24"/>
          <w:szCs w:val="24"/>
          <w:lang w:val="hr-HR"/>
        </w:rPr>
      </w:pPr>
      <w:r w:rsidRPr="00297A25">
        <w:rPr>
          <w:rFonts w:ascii="Times New Roman" w:eastAsia="Times New Roman" w:hAnsi="Times New Roman" w:cs="Times New Roman"/>
          <w:b/>
          <w:sz w:val="24"/>
          <w:szCs w:val="24"/>
          <w:lang w:val="hr-HR"/>
        </w:rPr>
        <w:t xml:space="preserve">Metode poučavanja: </w:t>
      </w:r>
      <w:r w:rsidRPr="00297A25">
        <w:rPr>
          <w:rFonts w:ascii="Times New Roman" w:eastAsia="Times New Roman" w:hAnsi="Times New Roman" w:cs="Times New Roman"/>
          <w:bCs/>
          <w:sz w:val="24"/>
          <w:szCs w:val="24"/>
          <w:lang w:val="hr-HR"/>
        </w:rPr>
        <w:t>metoda praktičnog rada</w:t>
      </w:r>
      <w:r w:rsidRPr="00297A25">
        <w:rPr>
          <w:rFonts w:ascii="Calibri" w:eastAsia="Times New Roman" w:hAnsi="Calibri" w:cs="Calibri"/>
          <w:bCs/>
          <w:sz w:val="24"/>
          <w:szCs w:val="24"/>
          <w:lang w:val="hr-HR"/>
        </w:rPr>
        <w:t>, metoda prezentacije</w:t>
      </w:r>
    </w:p>
    <w:p w14:paraId="02AD68F6" w14:textId="77777777" w:rsidR="00297A25" w:rsidRPr="00297A25" w:rsidRDefault="00297A25" w:rsidP="00297A25">
      <w:pPr>
        <w:spacing w:after="0" w:line="240" w:lineRule="auto"/>
        <w:jc w:val="both"/>
        <w:rPr>
          <w:rFonts w:ascii="Times New Roman" w:eastAsia="Times New Roman" w:hAnsi="Times New Roman" w:cs="Times New Roman"/>
          <w:sz w:val="24"/>
          <w:szCs w:val="24"/>
          <w:lang w:val="hr-HR"/>
        </w:rPr>
      </w:pPr>
    </w:p>
    <w:p w14:paraId="51A06787"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sz w:val="24"/>
          <w:szCs w:val="24"/>
          <w:lang w:val="hr-HR"/>
        </w:rPr>
        <w:t xml:space="preserve">Trajanje izvedbe: </w:t>
      </w:r>
      <w:r w:rsidRPr="00297A25">
        <w:rPr>
          <w:rFonts w:ascii="Times New Roman" w:eastAsia="Times New Roman" w:hAnsi="Times New Roman" w:cs="Times New Roman"/>
          <w:bCs/>
          <w:sz w:val="24"/>
          <w:szCs w:val="24"/>
          <w:lang w:val="hr-HR"/>
        </w:rPr>
        <w:t>travanj-svibanj 2026.</w:t>
      </w:r>
    </w:p>
    <w:p w14:paraId="11B08ECC" w14:textId="77777777" w:rsidR="00297A25" w:rsidRPr="00297A25" w:rsidRDefault="00297A25" w:rsidP="00297A25">
      <w:pPr>
        <w:spacing w:after="0" w:line="240" w:lineRule="auto"/>
        <w:jc w:val="both"/>
        <w:rPr>
          <w:rFonts w:ascii="Times New Roman" w:eastAsia="Times New Roman" w:hAnsi="Times New Roman" w:cs="Times New Roman"/>
          <w:sz w:val="24"/>
          <w:szCs w:val="24"/>
          <w:lang w:val="hr-HR"/>
        </w:rPr>
      </w:pPr>
    </w:p>
    <w:p w14:paraId="3D62F00B" w14:textId="77777777" w:rsidR="00297A25" w:rsidRPr="00297A25" w:rsidRDefault="00297A25" w:rsidP="00297A25">
      <w:pPr>
        <w:spacing w:after="0" w:line="240" w:lineRule="auto"/>
        <w:jc w:val="both"/>
        <w:rPr>
          <w:rFonts w:ascii="Times New Roman" w:eastAsia="Times New Roman" w:hAnsi="Times New Roman" w:cs="Times New Roman"/>
          <w:b/>
          <w:sz w:val="24"/>
          <w:szCs w:val="24"/>
          <w:lang w:val="hr-HR"/>
        </w:rPr>
      </w:pPr>
      <w:r w:rsidRPr="00297A25">
        <w:rPr>
          <w:rFonts w:ascii="Times New Roman" w:eastAsia="Times New Roman" w:hAnsi="Times New Roman" w:cs="Times New Roman"/>
          <w:b/>
          <w:sz w:val="24"/>
          <w:szCs w:val="24"/>
          <w:lang w:val="hr-HR"/>
        </w:rPr>
        <w:t xml:space="preserve">Potrebe: </w:t>
      </w:r>
      <w:r w:rsidRPr="00297A25">
        <w:rPr>
          <w:rFonts w:ascii="Times New Roman" w:eastAsia="Times New Roman" w:hAnsi="Times New Roman" w:cs="Times New Roman"/>
          <w:bCs/>
          <w:sz w:val="24"/>
          <w:szCs w:val="24"/>
          <w:lang w:val="hr-HR"/>
        </w:rPr>
        <w:t>brusni papir, boje za oslikavanje metalne ograde, četke i valjci za bojanje, rukavice, sokovi i voda, čaše</w:t>
      </w:r>
    </w:p>
    <w:p w14:paraId="60919FCC" w14:textId="77777777" w:rsidR="00297A25" w:rsidRPr="00297A25" w:rsidRDefault="00297A25" w:rsidP="00297A25">
      <w:pPr>
        <w:spacing w:after="0" w:line="240" w:lineRule="auto"/>
        <w:jc w:val="both"/>
        <w:rPr>
          <w:rFonts w:ascii="Times New Roman" w:eastAsia="Times New Roman" w:hAnsi="Times New Roman" w:cs="Times New Roman"/>
          <w:sz w:val="24"/>
          <w:szCs w:val="24"/>
          <w:lang w:val="hr-HR"/>
        </w:rPr>
      </w:pPr>
    </w:p>
    <w:p w14:paraId="4DAC3CE2" w14:textId="77777777" w:rsidR="00297A25" w:rsidRPr="00297A25" w:rsidRDefault="00297A25" w:rsidP="00297A25">
      <w:pPr>
        <w:autoSpaceDE w:val="0"/>
        <w:autoSpaceDN w:val="0"/>
        <w:adjustRightInd w:val="0"/>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sz w:val="24"/>
          <w:szCs w:val="24"/>
          <w:lang w:val="hr-HR"/>
        </w:rPr>
        <w:t xml:space="preserve">Način praćenja i provjeravanja ishoda: </w:t>
      </w:r>
    </w:p>
    <w:p w14:paraId="63A899E5" w14:textId="77777777" w:rsidR="00297A25" w:rsidRPr="00297A25" w:rsidRDefault="00297A25" w:rsidP="00297A25">
      <w:pPr>
        <w:autoSpaceDE w:val="0"/>
        <w:autoSpaceDN w:val="0"/>
        <w:adjustRightInd w:val="0"/>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Cs/>
          <w:sz w:val="24"/>
          <w:szCs w:val="24"/>
          <w:lang w:val="hr-HR"/>
        </w:rPr>
        <w:t>Predstavljanje i zahvala svim sudionicima na Danu škole 2026. Obojana ograda  će pričati svoju priču.</w:t>
      </w:r>
    </w:p>
    <w:p w14:paraId="5624C054" w14:textId="77777777" w:rsidR="00297A25" w:rsidRPr="00297A25" w:rsidRDefault="00297A25" w:rsidP="00297A25">
      <w:pPr>
        <w:autoSpaceDE w:val="0"/>
        <w:autoSpaceDN w:val="0"/>
        <w:adjustRightInd w:val="0"/>
        <w:spacing w:after="0" w:line="240" w:lineRule="auto"/>
        <w:jc w:val="both"/>
        <w:rPr>
          <w:rFonts w:ascii="Times New Roman" w:eastAsia="Times New Roman" w:hAnsi="Times New Roman" w:cs="Times New Roman"/>
          <w:bCs/>
          <w:sz w:val="24"/>
          <w:szCs w:val="24"/>
          <w:lang w:val="hr-HR"/>
        </w:rPr>
      </w:pPr>
    </w:p>
    <w:p w14:paraId="5AF3440F" w14:textId="77777777" w:rsidR="00297A25" w:rsidRDefault="00297A25" w:rsidP="00297A25">
      <w:p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sz w:val="24"/>
          <w:szCs w:val="24"/>
          <w:lang w:val="hr-HR"/>
        </w:rPr>
        <w:t xml:space="preserve">Odgovorna osobe: </w:t>
      </w:r>
      <w:r w:rsidRPr="00297A25">
        <w:rPr>
          <w:rFonts w:ascii="Times New Roman" w:eastAsia="Times New Roman" w:hAnsi="Times New Roman" w:cs="Times New Roman"/>
          <w:bCs/>
          <w:sz w:val="24"/>
          <w:szCs w:val="24"/>
          <w:lang w:val="hr-HR"/>
        </w:rPr>
        <w:t xml:space="preserve"> Ljerka </w:t>
      </w:r>
      <w:proofErr w:type="spellStart"/>
      <w:r w:rsidRPr="00297A25">
        <w:rPr>
          <w:rFonts w:ascii="Times New Roman" w:eastAsia="Times New Roman" w:hAnsi="Times New Roman" w:cs="Times New Roman"/>
          <w:bCs/>
          <w:sz w:val="24"/>
          <w:szCs w:val="24"/>
          <w:lang w:val="hr-HR"/>
        </w:rPr>
        <w:t>Vugerniček</w:t>
      </w:r>
      <w:proofErr w:type="spellEnd"/>
      <w:r w:rsidRPr="00297A25">
        <w:rPr>
          <w:rFonts w:ascii="Times New Roman" w:eastAsia="Times New Roman" w:hAnsi="Times New Roman" w:cs="Times New Roman"/>
          <w:bCs/>
          <w:sz w:val="24"/>
          <w:szCs w:val="24"/>
          <w:lang w:val="hr-HR"/>
        </w:rPr>
        <w:t xml:space="preserve"> Surla, Snježana </w:t>
      </w:r>
      <w:proofErr w:type="spellStart"/>
      <w:r w:rsidRPr="00297A25">
        <w:rPr>
          <w:rFonts w:ascii="Times New Roman" w:eastAsia="Times New Roman" w:hAnsi="Times New Roman" w:cs="Times New Roman"/>
          <w:bCs/>
          <w:sz w:val="24"/>
          <w:szCs w:val="24"/>
          <w:lang w:val="hr-HR"/>
        </w:rPr>
        <w:t>Udarević</w:t>
      </w:r>
      <w:proofErr w:type="spellEnd"/>
      <w:r w:rsidRPr="00297A25">
        <w:rPr>
          <w:rFonts w:ascii="Times New Roman" w:eastAsia="Times New Roman" w:hAnsi="Times New Roman" w:cs="Times New Roman"/>
          <w:bCs/>
          <w:sz w:val="24"/>
          <w:szCs w:val="24"/>
          <w:lang w:val="hr-HR"/>
        </w:rPr>
        <w:t xml:space="preserve">, Mirta </w:t>
      </w:r>
      <w:proofErr w:type="spellStart"/>
      <w:r w:rsidRPr="00297A25">
        <w:rPr>
          <w:rFonts w:ascii="Times New Roman" w:eastAsia="Times New Roman" w:hAnsi="Times New Roman" w:cs="Times New Roman"/>
          <w:bCs/>
          <w:sz w:val="24"/>
          <w:szCs w:val="24"/>
          <w:lang w:val="hr-HR"/>
        </w:rPr>
        <w:t>Triber</w:t>
      </w:r>
      <w:proofErr w:type="spellEnd"/>
      <w:r w:rsidRPr="00297A25">
        <w:rPr>
          <w:rFonts w:ascii="Times New Roman" w:eastAsia="Times New Roman" w:hAnsi="Times New Roman" w:cs="Times New Roman"/>
          <w:bCs/>
          <w:sz w:val="24"/>
          <w:szCs w:val="24"/>
          <w:lang w:val="hr-HR"/>
        </w:rPr>
        <w:t xml:space="preserve"> Rupčić, Ivana </w:t>
      </w:r>
      <w:proofErr w:type="spellStart"/>
      <w:r w:rsidRPr="00297A25">
        <w:rPr>
          <w:rFonts w:ascii="Times New Roman" w:eastAsia="Times New Roman" w:hAnsi="Times New Roman" w:cs="Times New Roman"/>
          <w:bCs/>
          <w:sz w:val="24"/>
          <w:szCs w:val="24"/>
          <w:lang w:val="hr-HR"/>
        </w:rPr>
        <w:t>Kikić</w:t>
      </w:r>
      <w:proofErr w:type="spellEnd"/>
      <w:r w:rsidRPr="00297A25">
        <w:rPr>
          <w:rFonts w:ascii="Times New Roman" w:eastAsia="Times New Roman" w:hAnsi="Times New Roman" w:cs="Times New Roman"/>
          <w:bCs/>
          <w:sz w:val="24"/>
          <w:szCs w:val="24"/>
          <w:lang w:val="hr-HR"/>
        </w:rPr>
        <w:t xml:space="preserve">, Antonija Dakić, Eva Andrić, Daniela </w:t>
      </w:r>
      <w:proofErr w:type="spellStart"/>
      <w:r w:rsidRPr="00297A25">
        <w:rPr>
          <w:rFonts w:ascii="Times New Roman" w:eastAsia="Times New Roman" w:hAnsi="Times New Roman" w:cs="Times New Roman"/>
          <w:bCs/>
          <w:sz w:val="24"/>
          <w:szCs w:val="24"/>
          <w:lang w:val="hr-HR"/>
        </w:rPr>
        <w:t>Imširović</w:t>
      </w:r>
      <w:proofErr w:type="spellEnd"/>
    </w:p>
    <w:p w14:paraId="49239419" w14:textId="77777777" w:rsidR="00297A25" w:rsidRDefault="00297A25" w:rsidP="00297A25">
      <w:pPr>
        <w:spacing w:after="0" w:line="240" w:lineRule="auto"/>
        <w:jc w:val="both"/>
        <w:rPr>
          <w:rFonts w:ascii="Times New Roman" w:eastAsia="Times New Roman" w:hAnsi="Times New Roman" w:cs="Times New Roman"/>
          <w:bCs/>
          <w:sz w:val="24"/>
          <w:szCs w:val="24"/>
          <w:lang w:val="hr-HR"/>
        </w:rPr>
      </w:pPr>
    </w:p>
    <w:p w14:paraId="040BDAA2" w14:textId="77777777" w:rsidR="00297A25" w:rsidRDefault="00297A25" w:rsidP="00297A25">
      <w:pPr>
        <w:spacing w:after="0" w:line="240" w:lineRule="auto"/>
        <w:jc w:val="both"/>
        <w:rPr>
          <w:rFonts w:ascii="Times New Roman" w:eastAsia="Times New Roman" w:hAnsi="Times New Roman" w:cs="Times New Roman"/>
          <w:bCs/>
          <w:sz w:val="24"/>
          <w:szCs w:val="24"/>
          <w:lang w:val="hr-HR"/>
        </w:rPr>
      </w:pPr>
    </w:p>
    <w:p w14:paraId="32D95FAD" w14:textId="77777777" w:rsidR="00297A25" w:rsidRPr="00297A25" w:rsidRDefault="00297A25" w:rsidP="00297A25">
      <w:pPr>
        <w:spacing w:after="0" w:line="240" w:lineRule="auto"/>
        <w:jc w:val="center"/>
        <w:rPr>
          <w:rFonts w:ascii="Times New Roman" w:eastAsia="Times New Roman" w:hAnsi="Times New Roman" w:cs="Times New Roman"/>
          <w:sz w:val="28"/>
          <w:szCs w:val="28"/>
          <w:lang w:val="hr-HR"/>
        </w:rPr>
      </w:pPr>
      <w:r w:rsidRPr="00297A25">
        <w:rPr>
          <w:rFonts w:ascii="Times New Roman" w:eastAsia="Times New Roman" w:hAnsi="Times New Roman" w:cs="Times New Roman"/>
          <w:b/>
          <w:sz w:val="28"/>
          <w:szCs w:val="28"/>
          <w:lang w:val="hr-HR"/>
        </w:rPr>
        <w:t>IGRA PRIJESTOLJA</w:t>
      </w:r>
    </w:p>
    <w:p w14:paraId="58382F29" w14:textId="77777777" w:rsidR="00297A25" w:rsidRPr="00297A25" w:rsidRDefault="00297A25" w:rsidP="00297A25">
      <w:pPr>
        <w:spacing w:after="0" w:line="240" w:lineRule="auto"/>
        <w:jc w:val="center"/>
        <w:rPr>
          <w:rFonts w:ascii="Times New Roman" w:eastAsia="Times New Roman" w:hAnsi="Times New Roman" w:cs="Times New Roman"/>
          <w:sz w:val="28"/>
          <w:szCs w:val="28"/>
          <w:lang w:val="hr-HR"/>
        </w:rPr>
      </w:pPr>
    </w:p>
    <w:p w14:paraId="7E762463" w14:textId="77777777" w:rsidR="00297A25" w:rsidRPr="00297A25" w:rsidRDefault="00297A25" w:rsidP="00297A25">
      <w:pPr>
        <w:spacing w:after="0" w:line="240" w:lineRule="auto"/>
        <w:jc w:val="both"/>
        <w:rPr>
          <w:rFonts w:ascii="Times New Roman" w:eastAsia="Times New Roman" w:hAnsi="Times New Roman" w:cs="Times New Roman"/>
          <w:sz w:val="24"/>
          <w:szCs w:val="24"/>
          <w:lang w:val="hr-HR"/>
        </w:rPr>
      </w:pPr>
    </w:p>
    <w:p w14:paraId="155EEAC5" w14:textId="77777777" w:rsidR="00297A25" w:rsidRPr="00297A25" w:rsidRDefault="00297A25" w:rsidP="00297A25">
      <w:pPr>
        <w:spacing w:after="0" w:line="240" w:lineRule="auto"/>
        <w:jc w:val="both"/>
        <w:rPr>
          <w:rFonts w:ascii="Times New Roman" w:eastAsia="Times New Roman" w:hAnsi="Times New Roman" w:cs="Times New Roman"/>
          <w:sz w:val="24"/>
          <w:szCs w:val="24"/>
          <w:lang w:val="hr-HR"/>
        </w:rPr>
      </w:pPr>
      <w:proofErr w:type="spellStart"/>
      <w:r w:rsidRPr="00297A25">
        <w:rPr>
          <w:rFonts w:ascii="Times New Roman" w:eastAsia="Times New Roman" w:hAnsi="Times New Roman" w:cs="Times New Roman"/>
          <w:b/>
          <w:sz w:val="24"/>
          <w:szCs w:val="24"/>
          <w:lang w:val="hr-HR"/>
        </w:rPr>
        <w:t>Kurikulumsko</w:t>
      </w:r>
      <w:proofErr w:type="spellEnd"/>
      <w:r w:rsidRPr="00297A25">
        <w:rPr>
          <w:rFonts w:ascii="Times New Roman" w:eastAsia="Times New Roman" w:hAnsi="Times New Roman" w:cs="Times New Roman"/>
          <w:b/>
          <w:sz w:val="24"/>
          <w:szCs w:val="24"/>
          <w:lang w:val="hr-HR"/>
        </w:rPr>
        <w:t xml:space="preserve"> područje: </w:t>
      </w:r>
      <w:r w:rsidRPr="00297A25">
        <w:rPr>
          <w:rFonts w:ascii="Times New Roman" w:eastAsia="Times New Roman" w:hAnsi="Times New Roman" w:cs="Times New Roman"/>
          <w:sz w:val="24"/>
          <w:szCs w:val="24"/>
          <w:lang w:val="hr-HR"/>
        </w:rPr>
        <w:t>PID – Pojedinac i društvo</w:t>
      </w:r>
    </w:p>
    <w:p w14:paraId="75614455" w14:textId="77777777" w:rsidR="00297A25" w:rsidRPr="00297A25" w:rsidRDefault="00297A25" w:rsidP="00297A25">
      <w:pPr>
        <w:spacing w:after="0" w:line="240" w:lineRule="auto"/>
        <w:jc w:val="both"/>
        <w:rPr>
          <w:rFonts w:ascii="Times New Roman" w:eastAsia="Times New Roman" w:hAnsi="Times New Roman" w:cs="Times New Roman"/>
          <w:sz w:val="24"/>
          <w:szCs w:val="24"/>
          <w:lang w:val="hr-HR"/>
        </w:rPr>
      </w:pPr>
    </w:p>
    <w:p w14:paraId="2F8756A2" w14:textId="77777777" w:rsidR="00297A25" w:rsidRPr="00297A25" w:rsidRDefault="00297A25" w:rsidP="00297A25">
      <w:pPr>
        <w:spacing w:after="0" w:line="240" w:lineRule="auto"/>
        <w:jc w:val="both"/>
        <w:rPr>
          <w:rFonts w:ascii="Times New Roman" w:eastAsia="Times New Roman" w:hAnsi="Times New Roman" w:cs="Times New Roman"/>
          <w:sz w:val="24"/>
          <w:szCs w:val="24"/>
          <w:lang w:val="hr-HR"/>
        </w:rPr>
      </w:pPr>
      <w:r w:rsidRPr="00297A25">
        <w:rPr>
          <w:rFonts w:ascii="Times New Roman" w:eastAsia="Times New Roman" w:hAnsi="Times New Roman" w:cs="Times New Roman"/>
          <w:b/>
          <w:sz w:val="24"/>
          <w:szCs w:val="24"/>
          <w:lang w:val="hr-HR"/>
        </w:rPr>
        <w:t>Ciklus (razred):</w:t>
      </w:r>
      <w:r w:rsidRPr="00297A25">
        <w:rPr>
          <w:rFonts w:ascii="Times New Roman" w:eastAsia="Times New Roman" w:hAnsi="Times New Roman" w:cs="Times New Roman"/>
          <w:sz w:val="24"/>
          <w:szCs w:val="24"/>
          <w:lang w:val="hr-HR"/>
        </w:rPr>
        <w:t xml:space="preserve"> 2/ 4. RAZREDI</w:t>
      </w:r>
    </w:p>
    <w:p w14:paraId="7613521A" w14:textId="77777777" w:rsidR="00297A25" w:rsidRPr="00297A25" w:rsidRDefault="00297A25" w:rsidP="00297A25">
      <w:pPr>
        <w:spacing w:after="0" w:line="240" w:lineRule="auto"/>
        <w:jc w:val="both"/>
        <w:rPr>
          <w:rFonts w:ascii="Times New Roman" w:eastAsia="Times New Roman" w:hAnsi="Times New Roman" w:cs="Times New Roman"/>
          <w:sz w:val="24"/>
          <w:szCs w:val="24"/>
          <w:lang w:val="hr-HR"/>
        </w:rPr>
      </w:pPr>
    </w:p>
    <w:p w14:paraId="5E4193B3"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sz w:val="24"/>
          <w:szCs w:val="24"/>
          <w:lang w:val="hr-HR"/>
        </w:rPr>
        <w:t xml:space="preserve">Cilj: </w:t>
      </w:r>
      <w:r w:rsidRPr="00297A25">
        <w:rPr>
          <w:rFonts w:ascii="Times New Roman" w:eastAsia="Calibri" w:hAnsi="Times New Roman" w:cs="Times New Roman"/>
          <w:color w:val="666666"/>
          <w:sz w:val="24"/>
          <w:szCs w:val="24"/>
          <w:shd w:val="clear" w:color="auto" w:fill="FFFFFF"/>
          <w:lang w:val="hr-HR"/>
        </w:rPr>
        <w:t>Kroz niz interaktivnih događanja, međusobnim suradničkim učenjem, upoznat će učenici povijesne osobe i događaje iz hrvatske povijesti.</w:t>
      </w:r>
    </w:p>
    <w:p w14:paraId="14CC155E"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p>
    <w:p w14:paraId="745C7ABB" w14:textId="77777777" w:rsidR="00297A25" w:rsidRPr="00297A25" w:rsidRDefault="00297A25" w:rsidP="00297A25">
      <w:pPr>
        <w:autoSpaceDE w:val="0"/>
        <w:autoSpaceDN w:val="0"/>
        <w:adjustRightInd w:val="0"/>
        <w:spacing w:after="0" w:line="240" w:lineRule="auto"/>
        <w:jc w:val="both"/>
        <w:rPr>
          <w:rFonts w:ascii="Times New Roman" w:eastAsia="Times New Roman" w:hAnsi="Times New Roman" w:cs="Times New Roman"/>
          <w:bCs/>
          <w:sz w:val="24"/>
          <w:szCs w:val="24"/>
          <w:lang w:val="hr-HR" w:eastAsia="hr-HR"/>
        </w:rPr>
      </w:pPr>
      <w:r w:rsidRPr="00297A25">
        <w:rPr>
          <w:rFonts w:ascii="Times New Roman" w:eastAsia="Times New Roman" w:hAnsi="Times New Roman" w:cs="Times New Roman"/>
          <w:b/>
          <w:sz w:val="24"/>
          <w:szCs w:val="24"/>
          <w:lang w:val="hr-HR"/>
        </w:rPr>
        <w:t xml:space="preserve">Obrazloženje cilja:  </w:t>
      </w:r>
      <w:r w:rsidRPr="00297A25">
        <w:rPr>
          <w:rFonts w:ascii="Times New Roman" w:eastAsia="Times New Roman" w:hAnsi="Times New Roman" w:cs="Times New Roman"/>
          <w:bCs/>
          <w:sz w:val="24"/>
          <w:szCs w:val="24"/>
          <w:lang w:val="hr-HR"/>
        </w:rPr>
        <w:t>učenici će sami istražiti i napraviti prezentacije ili plakate o važnim osobama iz naše povijesti.</w:t>
      </w:r>
    </w:p>
    <w:p w14:paraId="1ADD51FF"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p>
    <w:p w14:paraId="379F5311" w14:textId="77777777" w:rsidR="00297A25" w:rsidRPr="00297A25" w:rsidRDefault="00297A25" w:rsidP="00297A25">
      <w:pPr>
        <w:autoSpaceDE w:val="0"/>
        <w:autoSpaceDN w:val="0"/>
        <w:adjustRightInd w:val="0"/>
        <w:spacing w:after="0" w:line="240" w:lineRule="auto"/>
        <w:jc w:val="both"/>
        <w:rPr>
          <w:rFonts w:ascii="Times New Roman" w:eastAsia="Times New Roman" w:hAnsi="Times New Roman" w:cs="Times New Roman"/>
          <w:bCs/>
          <w:sz w:val="24"/>
          <w:szCs w:val="24"/>
          <w:lang w:val="hr-HR" w:eastAsia="hr-HR"/>
        </w:rPr>
      </w:pPr>
      <w:r w:rsidRPr="00297A25">
        <w:rPr>
          <w:rFonts w:ascii="Times New Roman" w:eastAsia="Times New Roman" w:hAnsi="Times New Roman" w:cs="Times New Roman"/>
          <w:b/>
          <w:sz w:val="24"/>
          <w:szCs w:val="24"/>
          <w:lang w:val="hr-HR"/>
        </w:rPr>
        <w:t xml:space="preserve">Očekivani ishodi/postignuća: </w:t>
      </w:r>
      <w:r w:rsidRPr="00297A25">
        <w:rPr>
          <w:rFonts w:ascii="Times New Roman" w:eastAsia="Times New Roman" w:hAnsi="Times New Roman" w:cs="Times New Roman"/>
          <w:bCs/>
          <w:sz w:val="24"/>
          <w:szCs w:val="24"/>
          <w:lang w:val="hr-HR"/>
        </w:rPr>
        <w:t xml:space="preserve">svaki učenik će izraditi plakat ili </w:t>
      </w:r>
      <w:proofErr w:type="spellStart"/>
      <w:r w:rsidRPr="00297A25">
        <w:rPr>
          <w:rFonts w:ascii="Times New Roman" w:eastAsia="Times New Roman" w:hAnsi="Times New Roman" w:cs="Times New Roman"/>
          <w:bCs/>
          <w:sz w:val="24"/>
          <w:szCs w:val="24"/>
          <w:lang w:val="hr-HR"/>
        </w:rPr>
        <w:t>prezenataciju</w:t>
      </w:r>
      <w:proofErr w:type="spellEnd"/>
      <w:r w:rsidRPr="00297A25">
        <w:rPr>
          <w:rFonts w:ascii="Times New Roman" w:eastAsia="Times New Roman" w:hAnsi="Times New Roman" w:cs="Times New Roman"/>
          <w:bCs/>
          <w:sz w:val="24"/>
          <w:szCs w:val="24"/>
          <w:lang w:val="hr-HR"/>
        </w:rPr>
        <w:t xml:space="preserve"> ( po uputama) o osobi iz hrvatske povijesti.</w:t>
      </w:r>
    </w:p>
    <w:p w14:paraId="76428C30" w14:textId="77777777" w:rsidR="00297A25" w:rsidRPr="00297A25" w:rsidRDefault="00297A25" w:rsidP="00297A25">
      <w:pPr>
        <w:spacing w:after="0" w:line="240" w:lineRule="auto"/>
        <w:jc w:val="both"/>
        <w:rPr>
          <w:rFonts w:ascii="Times New Roman" w:eastAsia="Times New Roman" w:hAnsi="Times New Roman" w:cs="Times New Roman"/>
          <w:sz w:val="24"/>
          <w:szCs w:val="24"/>
          <w:lang w:val="hr-HR"/>
        </w:rPr>
      </w:pPr>
    </w:p>
    <w:p w14:paraId="7209058B" w14:textId="77777777" w:rsidR="00297A25" w:rsidRPr="00297A25" w:rsidRDefault="00297A25" w:rsidP="00297A25">
      <w:pPr>
        <w:spacing w:after="0" w:line="240" w:lineRule="auto"/>
        <w:jc w:val="both"/>
        <w:rPr>
          <w:rFonts w:ascii="Times New Roman" w:eastAsia="Times New Roman" w:hAnsi="Times New Roman" w:cs="Times New Roman"/>
          <w:b/>
          <w:sz w:val="24"/>
          <w:szCs w:val="24"/>
          <w:lang w:val="hr-HR"/>
        </w:rPr>
      </w:pPr>
      <w:r w:rsidRPr="00297A25">
        <w:rPr>
          <w:rFonts w:ascii="Times New Roman" w:eastAsia="Times New Roman" w:hAnsi="Times New Roman" w:cs="Times New Roman"/>
          <w:b/>
          <w:sz w:val="24"/>
          <w:szCs w:val="24"/>
          <w:lang w:val="hr-HR"/>
        </w:rPr>
        <w:t>Način realizacije:</w:t>
      </w:r>
    </w:p>
    <w:p w14:paraId="5F26AC4A" w14:textId="77777777" w:rsidR="00297A25" w:rsidRPr="00297A25" w:rsidRDefault="00297A25" w:rsidP="00297A25">
      <w:pPr>
        <w:spacing w:after="0" w:line="240" w:lineRule="auto"/>
        <w:jc w:val="both"/>
        <w:rPr>
          <w:rFonts w:ascii="Times New Roman" w:eastAsia="Times New Roman" w:hAnsi="Times New Roman" w:cs="Times New Roman"/>
          <w:sz w:val="24"/>
          <w:szCs w:val="24"/>
          <w:lang w:val="hr-HR"/>
        </w:rPr>
      </w:pPr>
    </w:p>
    <w:p w14:paraId="69AC8A64" w14:textId="77777777" w:rsidR="00297A25" w:rsidRPr="00297A25" w:rsidRDefault="00297A25">
      <w:pPr>
        <w:numPr>
          <w:ilvl w:val="0"/>
          <w:numId w:val="13"/>
        </w:numPr>
        <w:spacing w:after="0" w:line="240" w:lineRule="auto"/>
        <w:jc w:val="both"/>
        <w:rPr>
          <w:rFonts w:ascii="Times New Roman" w:eastAsia="Times New Roman" w:hAnsi="Times New Roman" w:cs="Times New Roman"/>
          <w:sz w:val="24"/>
          <w:szCs w:val="24"/>
          <w:lang w:val="hr-HR"/>
        </w:rPr>
      </w:pPr>
      <w:r w:rsidRPr="00297A25">
        <w:rPr>
          <w:rFonts w:ascii="Times New Roman" w:eastAsia="Times New Roman" w:hAnsi="Times New Roman" w:cs="Times New Roman"/>
          <w:b/>
          <w:sz w:val="24"/>
          <w:szCs w:val="24"/>
          <w:lang w:val="hr-HR"/>
        </w:rPr>
        <w:t>Oblik:</w:t>
      </w:r>
      <w:r w:rsidRPr="00297A25">
        <w:rPr>
          <w:rFonts w:ascii="Times New Roman" w:eastAsia="Times New Roman" w:hAnsi="Times New Roman" w:cs="Times New Roman"/>
          <w:sz w:val="24"/>
          <w:szCs w:val="24"/>
          <w:lang w:val="hr-HR"/>
        </w:rPr>
        <w:t xml:space="preserve"> individualizirani rad, rad u paru i skupni rad</w:t>
      </w:r>
    </w:p>
    <w:p w14:paraId="1B4613AB" w14:textId="77777777" w:rsidR="00297A25" w:rsidRPr="00297A25" w:rsidRDefault="00297A25">
      <w:pPr>
        <w:numPr>
          <w:ilvl w:val="0"/>
          <w:numId w:val="13"/>
        </w:numPr>
        <w:spacing w:after="0" w:line="240" w:lineRule="auto"/>
        <w:jc w:val="both"/>
        <w:rPr>
          <w:rFonts w:ascii="Times New Roman" w:eastAsia="Times New Roman" w:hAnsi="Times New Roman" w:cs="Times New Roman"/>
          <w:sz w:val="24"/>
          <w:szCs w:val="24"/>
          <w:lang w:val="hr-HR"/>
        </w:rPr>
      </w:pPr>
      <w:r w:rsidRPr="00297A25">
        <w:rPr>
          <w:rFonts w:ascii="Times New Roman" w:eastAsia="Times New Roman" w:hAnsi="Times New Roman" w:cs="Times New Roman"/>
          <w:b/>
          <w:sz w:val="24"/>
          <w:szCs w:val="24"/>
          <w:lang w:val="hr-HR"/>
        </w:rPr>
        <w:t>Sudionici:</w:t>
      </w:r>
      <w:r w:rsidRPr="00297A25">
        <w:rPr>
          <w:rFonts w:ascii="Times New Roman" w:eastAsia="Times New Roman" w:hAnsi="Times New Roman" w:cs="Times New Roman"/>
          <w:sz w:val="24"/>
          <w:szCs w:val="24"/>
          <w:lang w:val="hr-HR"/>
        </w:rPr>
        <w:t xml:space="preserve"> učenici 4. razreda</w:t>
      </w:r>
    </w:p>
    <w:p w14:paraId="6A6D4BD4" w14:textId="77777777" w:rsidR="00297A25" w:rsidRPr="00297A25" w:rsidRDefault="00297A25">
      <w:pPr>
        <w:numPr>
          <w:ilvl w:val="0"/>
          <w:numId w:val="13"/>
        </w:num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sz w:val="24"/>
          <w:szCs w:val="24"/>
          <w:lang w:val="hr-HR"/>
        </w:rPr>
        <w:t xml:space="preserve">Način učenja: </w:t>
      </w:r>
      <w:r w:rsidRPr="00297A25">
        <w:rPr>
          <w:rFonts w:ascii="Times New Roman" w:eastAsia="Times New Roman" w:hAnsi="Times New Roman" w:cs="Times New Roman"/>
          <w:bCs/>
          <w:sz w:val="24"/>
          <w:szCs w:val="24"/>
          <w:lang w:val="hr-HR"/>
        </w:rPr>
        <w:t>projektno učenje</w:t>
      </w:r>
    </w:p>
    <w:p w14:paraId="7E02F381" w14:textId="77777777" w:rsidR="00297A25" w:rsidRPr="00297A25" w:rsidRDefault="00297A25" w:rsidP="00297A25">
      <w:pPr>
        <w:spacing w:after="0" w:line="240" w:lineRule="auto"/>
        <w:jc w:val="both"/>
        <w:rPr>
          <w:rFonts w:ascii="Times New Roman" w:eastAsia="Times New Roman" w:hAnsi="Times New Roman" w:cs="Times New Roman"/>
          <w:sz w:val="24"/>
          <w:szCs w:val="24"/>
          <w:lang w:val="hr-HR"/>
        </w:rPr>
      </w:pPr>
    </w:p>
    <w:p w14:paraId="5244A6DB" w14:textId="77777777" w:rsidR="00297A25" w:rsidRPr="00297A25" w:rsidRDefault="00297A25" w:rsidP="00297A25">
      <w:pPr>
        <w:spacing w:after="0" w:line="240" w:lineRule="auto"/>
        <w:jc w:val="both"/>
        <w:rPr>
          <w:rFonts w:ascii="Times New Roman" w:eastAsia="Times New Roman" w:hAnsi="Times New Roman" w:cs="Times New Roman"/>
          <w:b/>
          <w:sz w:val="24"/>
          <w:szCs w:val="24"/>
          <w:lang w:val="hr-HR"/>
        </w:rPr>
      </w:pPr>
      <w:r w:rsidRPr="00297A25">
        <w:rPr>
          <w:rFonts w:ascii="Times New Roman" w:eastAsia="Times New Roman" w:hAnsi="Times New Roman" w:cs="Times New Roman"/>
          <w:b/>
          <w:sz w:val="24"/>
          <w:szCs w:val="24"/>
          <w:lang w:val="hr-HR"/>
        </w:rPr>
        <w:t xml:space="preserve">Metode poučavanja: </w:t>
      </w:r>
      <w:r w:rsidRPr="00297A25">
        <w:rPr>
          <w:rFonts w:ascii="Times New Roman" w:eastAsia="Times New Roman" w:hAnsi="Times New Roman" w:cs="Times New Roman"/>
          <w:bCs/>
          <w:sz w:val="24"/>
          <w:szCs w:val="24"/>
          <w:lang w:val="hr-HR"/>
        </w:rPr>
        <w:t>metoda istraživanja, metoda rada na tekstu IKT</w:t>
      </w:r>
    </w:p>
    <w:p w14:paraId="2EC1F74D" w14:textId="77777777" w:rsidR="00297A25" w:rsidRPr="00297A25" w:rsidRDefault="00297A25" w:rsidP="00297A25">
      <w:pPr>
        <w:spacing w:after="0" w:line="240" w:lineRule="auto"/>
        <w:jc w:val="both"/>
        <w:rPr>
          <w:rFonts w:ascii="Times New Roman" w:eastAsia="Times New Roman" w:hAnsi="Times New Roman" w:cs="Times New Roman"/>
          <w:sz w:val="24"/>
          <w:szCs w:val="24"/>
          <w:lang w:val="hr-HR"/>
        </w:rPr>
      </w:pPr>
    </w:p>
    <w:p w14:paraId="62391359"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sz w:val="24"/>
          <w:szCs w:val="24"/>
          <w:lang w:val="hr-HR"/>
        </w:rPr>
        <w:t xml:space="preserve">Trajanje izvedbe: </w:t>
      </w:r>
      <w:r w:rsidRPr="00297A25">
        <w:rPr>
          <w:rFonts w:ascii="Times New Roman" w:eastAsia="Times New Roman" w:hAnsi="Times New Roman" w:cs="Times New Roman"/>
          <w:bCs/>
          <w:sz w:val="24"/>
          <w:szCs w:val="24"/>
          <w:lang w:val="hr-HR"/>
        </w:rPr>
        <w:t>siječanj i veljača 2026.</w:t>
      </w:r>
    </w:p>
    <w:p w14:paraId="42A81705" w14:textId="77777777" w:rsidR="00297A25" w:rsidRPr="00297A25" w:rsidRDefault="00297A25" w:rsidP="00297A25">
      <w:pPr>
        <w:spacing w:after="0" w:line="240" w:lineRule="auto"/>
        <w:jc w:val="both"/>
        <w:rPr>
          <w:rFonts w:ascii="Times New Roman" w:eastAsia="Times New Roman" w:hAnsi="Times New Roman" w:cs="Times New Roman"/>
          <w:sz w:val="24"/>
          <w:szCs w:val="24"/>
          <w:lang w:val="hr-HR"/>
        </w:rPr>
      </w:pPr>
    </w:p>
    <w:p w14:paraId="458804EA" w14:textId="77777777" w:rsidR="00297A25" w:rsidRPr="00297A25" w:rsidRDefault="00297A25" w:rsidP="00297A25">
      <w:pPr>
        <w:spacing w:after="0" w:line="240" w:lineRule="auto"/>
        <w:jc w:val="both"/>
        <w:rPr>
          <w:rFonts w:ascii="Times New Roman" w:eastAsia="Times New Roman" w:hAnsi="Times New Roman" w:cs="Times New Roman"/>
          <w:b/>
          <w:sz w:val="24"/>
          <w:szCs w:val="24"/>
          <w:lang w:val="hr-HR"/>
        </w:rPr>
      </w:pPr>
      <w:r w:rsidRPr="00297A25">
        <w:rPr>
          <w:rFonts w:ascii="Times New Roman" w:eastAsia="Times New Roman" w:hAnsi="Times New Roman" w:cs="Times New Roman"/>
          <w:b/>
          <w:sz w:val="24"/>
          <w:szCs w:val="24"/>
          <w:lang w:val="hr-HR"/>
        </w:rPr>
        <w:t xml:space="preserve">Potrebe: </w:t>
      </w:r>
      <w:r w:rsidRPr="00297A25">
        <w:rPr>
          <w:rFonts w:ascii="Times New Roman" w:eastAsia="Times New Roman" w:hAnsi="Times New Roman" w:cs="Times New Roman"/>
          <w:bCs/>
          <w:sz w:val="24"/>
          <w:szCs w:val="24"/>
          <w:lang w:val="hr-HR"/>
        </w:rPr>
        <w:t xml:space="preserve">laptop, projektor, </w:t>
      </w:r>
      <w:proofErr w:type="spellStart"/>
      <w:r w:rsidRPr="00297A25">
        <w:rPr>
          <w:rFonts w:ascii="Times New Roman" w:eastAsia="Times New Roman" w:hAnsi="Times New Roman" w:cs="Times New Roman"/>
          <w:bCs/>
          <w:sz w:val="24"/>
          <w:szCs w:val="24"/>
          <w:lang w:val="hr-HR"/>
        </w:rPr>
        <w:t>magnetići</w:t>
      </w:r>
      <w:proofErr w:type="spellEnd"/>
    </w:p>
    <w:p w14:paraId="0E3166A5" w14:textId="77777777" w:rsidR="00297A25" w:rsidRPr="00297A25" w:rsidRDefault="00297A25" w:rsidP="00297A25">
      <w:pPr>
        <w:spacing w:after="0" w:line="240" w:lineRule="auto"/>
        <w:jc w:val="both"/>
        <w:rPr>
          <w:rFonts w:ascii="Times New Roman" w:eastAsia="Times New Roman" w:hAnsi="Times New Roman" w:cs="Times New Roman"/>
          <w:sz w:val="24"/>
          <w:szCs w:val="24"/>
          <w:lang w:val="hr-HR"/>
        </w:rPr>
      </w:pPr>
    </w:p>
    <w:p w14:paraId="183B6F0F" w14:textId="77777777" w:rsidR="00297A25" w:rsidRPr="00297A25" w:rsidRDefault="00297A25" w:rsidP="00297A25">
      <w:pPr>
        <w:autoSpaceDE w:val="0"/>
        <w:autoSpaceDN w:val="0"/>
        <w:adjustRightInd w:val="0"/>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sz w:val="24"/>
          <w:szCs w:val="24"/>
          <w:lang w:val="hr-HR"/>
        </w:rPr>
        <w:t xml:space="preserve">Način praćenja i provjeravanja ishoda: </w:t>
      </w:r>
      <w:r w:rsidRPr="00297A25">
        <w:rPr>
          <w:rFonts w:ascii="Times New Roman" w:eastAsia="Times New Roman" w:hAnsi="Times New Roman" w:cs="Times New Roman"/>
          <w:bCs/>
          <w:sz w:val="24"/>
          <w:szCs w:val="24"/>
          <w:lang w:val="hr-HR"/>
        </w:rPr>
        <w:t>prezentacija učenika ostalim učenicima</w:t>
      </w:r>
    </w:p>
    <w:p w14:paraId="3B203EE2"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p>
    <w:p w14:paraId="5F1932ED"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sz w:val="24"/>
          <w:szCs w:val="24"/>
          <w:lang w:val="hr-HR"/>
        </w:rPr>
        <w:t xml:space="preserve">Odgovorna osobe: </w:t>
      </w:r>
      <w:r w:rsidRPr="00297A25">
        <w:rPr>
          <w:rFonts w:ascii="Times New Roman" w:eastAsia="Times New Roman" w:hAnsi="Times New Roman" w:cs="Times New Roman"/>
          <w:bCs/>
          <w:sz w:val="24"/>
          <w:szCs w:val="24"/>
          <w:lang w:val="hr-HR"/>
        </w:rPr>
        <w:t xml:space="preserve">Ljerka </w:t>
      </w:r>
      <w:proofErr w:type="spellStart"/>
      <w:r w:rsidRPr="00297A25">
        <w:rPr>
          <w:rFonts w:ascii="Times New Roman" w:eastAsia="Times New Roman" w:hAnsi="Times New Roman" w:cs="Times New Roman"/>
          <w:bCs/>
          <w:sz w:val="24"/>
          <w:szCs w:val="24"/>
          <w:lang w:val="hr-HR"/>
        </w:rPr>
        <w:t>Vugerniček</w:t>
      </w:r>
      <w:proofErr w:type="spellEnd"/>
      <w:r w:rsidRPr="00297A25">
        <w:rPr>
          <w:rFonts w:ascii="Times New Roman" w:eastAsia="Times New Roman" w:hAnsi="Times New Roman" w:cs="Times New Roman"/>
          <w:bCs/>
          <w:sz w:val="24"/>
          <w:szCs w:val="24"/>
          <w:lang w:val="hr-HR"/>
        </w:rPr>
        <w:t xml:space="preserve"> Surla, Eva Andrić, Antonija Dakić </w:t>
      </w:r>
    </w:p>
    <w:p w14:paraId="64C38B3B" w14:textId="77777777" w:rsidR="00297A25" w:rsidRPr="00297A25" w:rsidRDefault="00297A25" w:rsidP="00297A25">
      <w:pPr>
        <w:spacing w:after="200" w:line="276" w:lineRule="auto"/>
        <w:rPr>
          <w:rFonts w:ascii="Calibri" w:eastAsia="Calibri" w:hAnsi="Calibri" w:cs="Times New Roman"/>
          <w:lang w:val="hr-HR"/>
        </w:rPr>
      </w:pPr>
    </w:p>
    <w:p w14:paraId="09DE4D6E" w14:textId="77777777" w:rsidR="00297A25" w:rsidRDefault="00297A25" w:rsidP="00297A25">
      <w:pPr>
        <w:spacing w:after="0" w:line="240" w:lineRule="auto"/>
        <w:jc w:val="both"/>
        <w:rPr>
          <w:rFonts w:ascii="Times New Roman" w:eastAsia="Times New Roman" w:hAnsi="Times New Roman" w:cs="Times New Roman"/>
          <w:bCs/>
          <w:sz w:val="24"/>
          <w:szCs w:val="24"/>
          <w:lang w:val="hr-HR"/>
        </w:rPr>
      </w:pPr>
    </w:p>
    <w:p w14:paraId="7A1BDBCB" w14:textId="77777777" w:rsidR="00297A25" w:rsidRPr="00297A25" w:rsidRDefault="00297A25" w:rsidP="00297A25">
      <w:pPr>
        <w:suppressAutoHyphens/>
        <w:spacing w:after="0" w:line="240" w:lineRule="auto"/>
        <w:jc w:val="center"/>
        <w:rPr>
          <w:rFonts w:ascii="Liberation Serif" w:eastAsia="NSimSun" w:hAnsi="Liberation Serif" w:cs="Arial" w:hint="eastAsia"/>
          <w:kern w:val="2"/>
          <w:sz w:val="24"/>
          <w:szCs w:val="24"/>
          <w:lang w:val="sl-SI" w:eastAsia="zh-CN" w:bidi="hi-IN"/>
        </w:rPr>
      </w:pPr>
      <w:r w:rsidRPr="00297A25">
        <w:rPr>
          <w:rFonts w:ascii="Times New Roman" w:eastAsia="Times New Roman" w:hAnsi="Times New Roman" w:cs="Times New Roman"/>
          <w:b/>
          <w:bCs/>
          <w:color w:val="000000"/>
          <w:kern w:val="2"/>
          <w:sz w:val="28"/>
          <w:szCs w:val="28"/>
          <w:lang w:val="hr-HR" w:eastAsia="sl-SI" w:bidi="hi-IN"/>
        </w:rPr>
        <w:t>"HIPPO COMPETITION"</w:t>
      </w:r>
    </w:p>
    <w:p w14:paraId="19CBE2F9" w14:textId="77777777" w:rsidR="00297A25" w:rsidRPr="00297A25" w:rsidRDefault="00297A25" w:rsidP="00297A25">
      <w:pPr>
        <w:suppressAutoHyphens/>
        <w:spacing w:after="0" w:line="240" w:lineRule="auto"/>
        <w:jc w:val="center"/>
        <w:rPr>
          <w:rFonts w:ascii="Times New Roman" w:eastAsia="Times New Roman" w:hAnsi="Times New Roman" w:cs="Times New Roman"/>
          <w:color w:val="000000"/>
          <w:kern w:val="2"/>
          <w:sz w:val="28"/>
          <w:szCs w:val="28"/>
          <w:lang w:val="hr-HR" w:eastAsia="sl-SI" w:bidi="hi-IN"/>
        </w:rPr>
      </w:pPr>
    </w:p>
    <w:p w14:paraId="3DCF3769" w14:textId="77777777" w:rsidR="00297A25" w:rsidRPr="00297A25" w:rsidRDefault="00297A25" w:rsidP="00297A25">
      <w:pPr>
        <w:suppressAutoHyphens/>
        <w:spacing w:after="0" w:line="240" w:lineRule="auto"/>
        <w:rPr>
          <w:rFonts w:ascii="Times New Roman" w:eastAsia="Times New Roman" w:hAnsi="Times New Roman" w:cs="Times New Roman"/>
          <w:color w:val="000000"/>
          <w:kern w:val="2"/>
          <w:sz w:val="28"/>
          <w:szCs w:val="28"/>
          <w:lang w:val="hr-HR" w:eastAsia="sl-SI" w:bidi="hi-IN"/>
        </w:rPr>
      </w:pPr>
    </w:p>
    <w:p w14:paraId="518D7F86" w14:textId="77777777" w:rsidR="00297A25" w:rsidRPr="00297A25" w:rsidRDefault="00297A25" w:rsidP="00297A25">
      <w:pPr>
        <w:suppressAutoHyphens/>
        <w:spacing w:after="0" w:line="240" w:lineRule="auto"/>
        <w:rPr>
          <w:rFonts w:ascii="Liberation Serif" w:eastAsia="NSimSun" w:hAnsi="Liberation Serif" w:cs="Arial" w:hint="eastAsia"/>
          <w:kern w:val="2"/>
          <w:sz w:val="24"/>
          <w:szCs w:val="24"/>
          <w:lang w:val="sl-SI" w:eastAsia="zh-CN" w:bidi="hi-IN"/>
        </w:rPr>
      </w:pPr>
      <w:proofErr w:type="spellStart"/>
      <w:r w:rsidRPr="00297A25">
        <w:rPr>
          <w:rFonts w:ascii="Times New Roman" w:eastAsia="Times New Roman" w:hAnsi="Times New Roman" w:cs="Times New Roman"/>
          <w:b/>
          <w:bCs/>
          <w:color w:val="000000"/>
          <w:kern w:val="2"/>
          <w:sz w:val="24"/>
          <w:szCs w:val="24"/>
          <w:lang w:val="hr-HR" w:eastAsia="sl-SI" w:bidi="hi-IN"/>
        </w:rPr>
        <w:t>Kurikulumsko</w:t>
      </w:r>
      <w:proofErr w:type="spellEnd"/>
      <w:r w:rsidRPr="00297A25">
        <w:rPr>
          <w:rFonts w:ascii="Times New Roman" w:eastAsia="Times New Roman" w:hAnsi="Times New Roman" w:cs="Times New Roman"/>
          <w:b/>
          <w:bCs/>
          <w:color w:val="000000"/>
          <w:kern w:val="2"/>
          <w:sz w:val="24"/>
          <w:szCs w:val="24"/>
          <w:lang w:val="hr-HR" w:eastAsia="sl-SI" w:bidi="hi-IN"/>
        </w:rPr>
        <w:t xml:space="preserve"> područje: </w:t>
      </w:r>
      <w:r w:rsidRPr="00297A25">
        <w:rPr>
          <w:rFonts w:ascii="Times New Roman" w:eastAsia="Times New Roman" w:hAnsi="Times New Roman" w:cs="Times New Roman"/>
          <w:color w:val="000000"/>
          <w:kern w:val="2"/>
          <w:sz w:val="24"/>
          <w:szCs w:val="24"/>
          <w:lang w:val="hr-HR" w:eastAsia="sl-SI" w:bidi="hi-IN"/>
        </w:rPr>
        <w:t>Jezično-komunikacijsko</w:t>
      </w:r>
    </w:p>
    <w:p w14:paraId="3C62235A" w14:textId="77777777" w:rsidR="00297A25" w:rsidRPr="00297A25" w:rsidRDefault="00297A25" w:rsidP="00297A25">
      <w:pPr>
        <w:suppressAutoHyphens/>
        <w:spacing w:after="0" w:line="240" w:lineRule="auto"/>
        <w:rPr>
          <w:rFonts w:ascii="Times New Roman" w:eastAsia="Times New Roman" w:hAnsi="Times New Roman" w:cs="Times New Roman"/>
          <w:color w:val="000000"/>
          <w:kern w:val="2"/>
          <w:sz w:val="24"/>
          <w:szCs w:val="24"/>
          <w:lang w:val="hr-HR" w:eastAsia="sl-SI" w:bidi="hi-IN"/>
        </w:rPr>
      </w:pPr>
    </w:p>
    <w:p w14:paraId="1BF30E36" w14:textId="77777777" w:rsidR="00297A25" w:rsidRPr="00297A25" w:rsidRDefault="00297A25" w:rsidP="00297A25">
      <w:pPr>
        <w:suppressAutoHyphens/>
        <w:spacing w:after="0" w:line="240" w:lineRule="auto"/>
        <w:rPr>
          <w:rFonts w:ascii="Liberation Serif" w:eastAsia="NSimSun" w:hAnsi="Liberation Serif" w:cs="Arial" w:hint="eastAsia"/>
          <w:kern w:val="2"/>
          <w:sz w:val="24"/>
          <w:szCs w:val="24"/>
          <w:lang w:val="sl-SI" w:eastAsia="zh-CN" w:bidi="hi-IN"/>
        </w:rPr>
      </w:pPr>
      <w:r w:rsidRPr="00297A25">
        <w:rPr>
          <w:rFonts w:ascii="Times New Roman" w:eastAsia="Times New Roman" w:hAnsi="Times New Roman" w:cs="Times New Roman"/>
          <w:b/>
          <w:bCs/>
          <w:color w:val="000000"/>
          <w:kern w:val="2"/>
          <w:sz w:val="24"/>
          <w:szCs w:val="24"/>
          <w:lang w:val="hr-HR" w:eastAsia="sl-SI" w:bidi="hi-IN"/>
        </w:rPr>
        <w:t>Ciklus (razred):</w:t>
      </w:r>
      <w:r w:rsidRPr="00297A25">
        <w:rPr>
          <w:rFonts w:ascii="Times New Roman" w:eastAsia="Times New Roman" w:hAnsi="Times New Roman" w:cs="Times New Roman"/>
          <w:color w:val="000000"/>
          <w:kern w:val="2"/>
          <w:sz w:val="24"/>
          <w:szCs w:val="24"/>
          <w:lang w:val="hr-HR" w:eastAsia="sl-SI" w:bidi="hi-IN"/>
        </w:rPr>
        <w:t xml:space="preserve"> 2., 5., 7. razred</w:t>
      </w:r>
    </w:p>
    <w:p w14:paraId="5674F147" w14:textId="77777777" w:rsidR="00297A25" w:rsidRPr="00297A25" w:rsidRDefault="00297A25" w:rsidP="00297A25">
      <w:pPr>
        <w:suppressAutoHyphens/>
        <w:spacing w:after="0" w:line="240" w:lineRule="auto"/>
        <w:rPr>
          <w:rFonts w:ascii="Times New Roman" w:eastAsia="Times New Roman" w:hAnsi="Times New Roman" w:cs="Times New Roman"/>
          <w:color w:val="000000"/>
          <w:kern w:val="2"/>
          <w:sz w:val="24"/>
          <w:szCs w:val="24"/>
          <w:lang w:val="hr-HR" w:eastAsia="sl-SI" w:bidi="hi-IN"/>
        </w:rPr>
      </w:pPr>
    </w:p>
    <w:p w14:paraId="5F590B74" w14:textId="77777777" w:rsidR="00297A25" w:rsidRPr="00297A25" w:rsidRDefault="00297A25" w:rsidP="00297A25">
      <w:pPr>
        <w:suppressAutoHyphens/>
        <w:spacing w:after="0" w:line="240" w:lineRule="auto"/>
        <w:rPr>
          <w:rFonts w:ascii="Liberation Serif" w:eastAsia="NSimSun" w:hAnsi="Liberation Serif" w:cs="Arial" w:hint="eastAsia"/>
          <w:kern w:val="2"/>
          <w:sz w:val="24"/>
          <w:szCs w:val="24"/>
          <w:lang w:val="sl-SI" w:eastAsia="zh-CN" w:bidi="hi-IN"/>
        </w:rPr>
      </w:pPr>
      <w:r w:rsidRPr="00297A25">
        <w:rPr>
          <w:rFonts w:ascii="Times New Roman" w:eastAsia="Times New Roman" w:hAnsi="Times New Roman" w:cs="Times New Roman"/>
          <w:b/>
          <w:bCs/>
          <w:color w:val="000000"/>
          <w:kern w:val="2"/>
          <w:sz w:val="24"/>
          <w:szCs w:val="24"/>
          <w:lang w:val="hr-HR" w:eastAsia="sl-SI" w:bidi="hi-IN"/>
        </w:rPr>
        <w:t xml:space="preserve">Cilj: </w:t>
      </w:r>
      <w:r w:rsidRPr="00297A25">
        <w:rPr>
          <w:rFonts w:ascii="Times New Roman" w:eastAsia="Times New Roman" w:hAnsi="Times New Roman" w:cs="Times New Roman"/>
          <w:color w:val="000000"/>
          <w:kern w:val="2"/>
          <w:sz w:val="24"/>
          <w:szCs w:val="24"/>
          <w:lang w:val="hr-HR" w:eastAsia="sl-SI" w:bidi="hi-IN"/>
        </w:rPr>
        <w:t>razvijanje učeničkih interkulturalnih kompetencija, motiviranje za napredovanje u učenju engleskog jezika, poticanje razvoja zajedništva.</w:t>
      </w:r>
    </w:p>
    <w:p w14:paraId="76195919" w14:textId="77777777" w:rsidR="00297A25" w:rsidRPr="00297A25" w:rsidRDefault="00297A25" w:rsidP="00297A25">
      <w:pPr>
        <w:suppressAutoHyphens/>
        <w:spacing w:after="0" w:line="240" w:lineRule="auto"/>
        <w:rPr>
          <w:rFonts w:ascii="Times New Roman" w:eastAsia="Times New Roman" w:hAnsi="Times New Roman" w:cs="Times New Roman"/>
          <w:color w:val="000000"/>
          <w:kern w:val="2"/>
          <w:sz w:val="24"/>
          <w:szCs w:val="24"/>
          <w:lang w:val="hr-HR" w:eastAsia="sl-SI" w:bidi="hi-IN"/>
        </w:rPr>
      </w:pPr>
    </w:p>
    <w:p w14:paraId="457C0CDE" w14:textId="77777777" w:rsidR="00297A25" w:rsidRPr="00297A25" w:rsidRDefault="00297A25" w:rsidP="00297A25">
      <w:pPr>
        <w:suppressAutoHyphens/>
        <w:spacing w:after="0" w:line="240" w:lineRule="auto"/>
        <w:rPr>
          <w:rFonts w:ascii="Liberation Serif" w:eastAsia="NSimSun" w:hAnsi="Liberation Serif" w:cs="Arial" w:hint="eastAsia"/>
          <w:kern w:val="2"/>
          <w:sz w:val="24"/>
          <w:szCs w:val="24"/>
          <w:lang w:val="sl-SI" w:eastAsia="zh-CN" w:bidi="hi-IN"/>
        </w:rPr>
      </w:pPr>
      <w:r w:rsidRPr="00297A25">
        <w:rPr>
          <w:rFonts w:ascii="Times New Roman" w:eastAsia="Times New Roman" w:hAnsi="Times New Roman" w:cs="Times New Roman"/>
          <w:b/>
          <w:bCs/>
          <w:color w:val="000000"/>
          <w:kern w:val="2"/>
          <w:sz w:val="24"/>
          <w:szCs w:val="24"/>
          <w:lang w:val="hr-HR" w:eastAsia="sl-SI" w:bidi="hi-IN"/>
        </w:rPr>
        <w:t xml:space="preserve">Obrazloženje cilja: </w:t>
      </w:r>
    </w:p>
    <w:p w14:paraId="430672FF" w14:textId="77777777" w:rsidR="00297A25" w:rsidRPr="00297A25" w:rsidRDefault="00297A25">
      <w:pPr>
        <w:numPr>
          <w:ilvl w:val="0"/>
          <w:numId w:val="62"/>
        </w:numPr>
        <w:suppressAutoHyphens/>
        <w:spacing w:after="0" w:line="240" w:lineRule="auto"/>
        <w:rPr>
          <w:rFonts w:ascii="Liberation Serif" w:eastAsia="NSimSun" w:hAnsi="Liberation Serif" w:cs="Arial" w:hint="eastAsia"/>
          <w:kern w:val="2"/>
          <w:sz w:val="24"/>
          <w:szCs w:val="24"/>
          <w:lang w:val="sl-SI" w:eastAsia="zh-CN" w:bidi="hi-IN"/>
        </w:rPr>
      </w:pPr>
      <w:r w:rsidRPr="00297A25">
        <w:rPr>
          <w:rFonts w:ascii="Times New Roman" w:eastAsia="Times New Roman" w:hAnsi="Times New Roman" w:cs="Times New Roman"/>
          <w:color w:val="000000"/>
          <w:kern w:val="2"/>
          <w:sz w:val="24"/>
          <w:szCs w:val="24"/>
          <w:lang w:val="hr-HR" w:eastAsia="sl-SI" w:bidi="hi-IN"/>
        </w:rPr>
        <w:t>osposobiti učenike za postizanje uspjeha na međunarodnom natjecanju iz engleskog jezika</w:t>
      </w:r>
    </w:p>
    <w:p w14:paraId="69766C03" w14:textId="77777777" w:rsidR="00297A25" w:rsidRPr="00297A25" w:rsidRDefault="00297A25" w:rsidP="00297A25">
      <w:pPr>
        <w:suppressAutoHyphens/>
        <w:spacing w:after="0" w:line="240" w:lineRule="auto"/>
        <w:ind w:left="720"/>
        <w:rPr>
          <w:rFonts w:ascii="Times New Roman" w:eastAsia="Times New Roman" w:hAnsi="Times New Roman" w:cs="Times New Roman"/>
          <w:color w:val="000000"/>
          <w:kern w:val="2"/>
          <w:sz w:val="24"/>
          <w:szCs w:val="24"/>
          <w:lang w:val="hr-HR" w:eastAsia="sl-SI" w:bidi="hi-IN"/>
        </w:rPr>
      </w:pPr>
    </w:p>
    <w:p w14:paraId="7F1AA4F3" w14:textId="77777777" w:rsidR="00297A25" w:rsidRPr="00297A25" w:rsidRDefault="00297A25" w:rsidP="00297A25">
      <w:pPr>
        <w:suppressAutoHyphens/>
        <w:spacing w:after="0" w:line="240" w:lineRule="auto"/>
        <w:rPr>
          <w:rFonts w:ascii="Liberation Serif" w:eastAsia="NSimSun" w:hAnsi="Liberation Serif" w:cs="Arial" w:hint="eastAsia"/>
          <w:kern w:val="2"/>
          <w:sz w:val="24"/>
          <w:szCs w:val="24"/>
          <w:lang w:val="sl-SI" w:eastAsia="zh-CN" w:bidi="hi-IN"/>
        </w:rPr>
      </w:pPr>
      <w:r w:rsidRPr="00297A25">
        <w:rPr>
          <w:rFonts w:ascii="Times New Roman" w:eastAsia="Times New Roman" w:hAnsi="Times New Roman" w:cs="Times New Roman"/>
          <w:b/>
          <w:bCs/>
          <w:color w:val="000000"/>
          <w:kern w:val="2"/>
          <w:sz w:val="24"/>
          <w:szCs w:val="24"/>
          <w:lang w:val="hr-HR" w:eastAsia="sl-SI" w:bidi="hi-IN"/>
        </w:rPr>
        <w:t xml:space="preserve">Očekivani ishodi/postignuća: </w:t>
      </w:r>
    </w:p>
    <w:p w14:paraId="3C36F3C4" w14:textId="77777777" w:rsidR="00297A25" w:rsidRPr="00297A25" w:rsidRDefault="00297A25">
      <w:pPr>
        <w:numPr>
          <w:ilvl w:val="0"/>
          <w:numId w:val="63"/>
        </w:numPr>
        <w:suppressAutoHyphens/>
        <w:spacing w:after="0" w:line="240" w:lineRule="auto"/>
        <w:rPr>
          <w:rFonts w:ascii="Liberation Serif" w:eastAsia="NSimSun" w:hAnsi="Liberation Serif" w:cs="Arial" w:hint="eastAsia"/>
          <w:kern w:val="2"/>
          <w:sz w:val="24"/>
          <w:szCs w:val="24"/>
          <w:lang w:val="sl-SI" w:eastAsia="zh-CN" w:bidi="hi-IN"/>
        </w:rPr>
      </w:pPr>
      <w:r w:rsidRPr="00297A25">
        <w:rPr>
          <w:rFonts w:ascii="Times New Roman" w:eastAsia="Times New Roman" w:hAnsi="Times New Roman" w:cs="Times New Roman"/>
          <w:color w:val="000000"/>
          <w:kern w:val="2"/>
          <w:sz w:val="24"/>
          <w:szCs w:val="24"/>
          <w:lang w:val="hr-HR" w:eastAsia="sl-SI" w:bidi="hi-IN"/>
        </w:rPr>
        <w:t xml:space="preserve">učenici samostalno uče engleski jezik </w:t>
      </w:r>
    </w:p>
    <w:p w14:paraId="233278DA" w14:textId="77777777" w:rsidR="00297A25" w:rsidRPr="00297A25" w:rsidRDefault="00297A25">
      <w:pPr>
        <w:numPr>
          <w:ilvl w:val="0"/>
          <w:numId w:val="63"/>
        </w:numPr>
        <w:suppressAutoHyphens/>
        <w:spacing w:after="0" w:line="240" w:lineRule="auto"/>
        <w:rPr>
          <w:rFonts w:ascii="Liberation Serif" w:eastAsia="NSimSun" w:hAnsi="Liberation Serif" w:cs="Arial" w:hint="eastAsia"/>
          <w:kern w:val="2"/>
          <w:sz w:val="24"/>
          <w:szCs w:val="24"/>
          <w:lang w:val="sl-SI" w:eastAsia="zh-CN" w:bidi="hi-IN"/>
        </w:rPr>
      </w:pPr>
      <w:r w:rsidRPr="00297A25">
        <w:rPr>
          <w:rFonts w:ascii="Times New Roman" w:eastAsia="Times New Roman" w:hAnsi="Times New Roman" w:cs="Times New Roman"/>
          <w:color w:val="000000"/>
          <w:kern w:val="2"/>
          <w:sz w:val="24"/>
          <w:szCs w:val="24"/>
          <w:lang w:val="hr-HR" w:eastAsia="sl-SI" w:bidi="hi-IN"/>
        </w:rPr>
        <w:t>ostvaruju uspjeh na natjecanju</w:t>
      </w:r>
    </w:p>
    <w:p w14:paraId="62530415" w14:textId="77777777" w:rsidR="00297A25" w:rsidRPr="00297A25" w:rsidRDefault="00297A25">
      <w:pPr>
        <w:numPr>
          <w:ilvl w:val="0"/>
          <w:numId w:val="63"/>
        </w:numPr>
        <w:suppressAutoHyphens/>
        <w:spacing w:after="0" w:line="240" w:lineRule="auto"/>
        <w:rPr>
          <w:rFonts w:ascii="Liberation Serif" w:eastAsia="NSimSun" w:hAnsi="Liberation Serif" w:cs="Arial" w:hint="eastAsia"/>
          <w:kern w:val="2"/>
          <w:sz w:val="24"/>
          <w:szCs w:val="24"/>
          <w:lang w:val="sl-SI" w:eastAsia="zh-CN" w:bidi="hi-IN"/>
        </w:rPr>
      </w:pPr>
      <w:r w:rsidRPr="00297A25">
        <w:rPr>
          <w:rFonts w:ascii="Times New Roman" w:eastAsia="Times New Roman" w:hAnsi="Times New Roman" w:cs="Times New Roman"/>
          <w:color w:val="000000"/>
          <w:kern w:val="2"/>
          <w:sz w:val="24"/>
          <w:szCs w:val="24"/>
          <w:lang w:val="hr-HR" w:eastAsia="sl-SI" w:bidi="hi-IN"/>
        </w:rPr>
        <w:t>sklapaju nova prijateljstva s učenicima iz drugih država</w:t>
      </w:r>
    </w:p>
    <w:p w14:paraId="25D07F02" w14:textId="77777777" w:rsidR="00297A25" w:rsidRPr="00297A25" w:rsidRDefault="00297A25" w:rsidP="00297A25">
      <w:pPr>
        <w:suppressAutoHyphens/>
        <w:spacing w:after="0" w:line="240" w:lineRule="auto"/>
        <w:ind w:left="720"/>
        <w:rPr>
          <w:rFonts w:ascii="Times New Roman" w:eastAsia="Times New Roman" w:hAnsi="Times New Roman" w:cs="Times New Roman"/>
          <w:color w:val="000000"/>
          <w:kern w:val="2"/>
          <w:sz w:val="24"/>
          <w:szCs w:val="24"/>
          <w:lang w:val="hr-HR" w:eastAsia="sl-SI" w:bidi="hi-IN"/>
        </w:rPr>
      </w:pPr>
    </w:p>
    <w:p w14:paraId="4AA54059" w14:textId="77777777" w:rsidR="00297A25" w:rsidRPr="00297A25" w:rsidRDefault="00297A25" w:rsidP="00297A25">
      <w:pPr>
        <w:suppressAutoHyphens/>
        <w:spacing w:after="0" w:line="240" w:lineRule="auto"/>
        <w:rPr>
          <w:rFonts w:ascii="Liberation Serif" w:eastAsia="NSimSun" w:hAnsi="Liberation Serif" w:cs="Arial" w:hint="eastAsia"/>
          <w:kern w:val="2"/>
          <w:sz w:val="24"/>
          <w:szCs w:val="24"/>
          <w:lang w:val="sl-SI" w:eastAsia="zh-CN" w:bidi="hi-IN"/>
        </w:rPr>
      </w:pPr>
      <w:r w:rsidRPr="00297A25">
        <w:rPr>
          <w:rFonts w:ascii="Times New Roman" w:eastAsia="Times New Roman" w:hAnsi="Times New Roman" w:cs="Times New Roman"/>
          <w:b/>
          <w:bCs/>
          <w:color w:val="000000"/>
          <w:kern w:val="2"/>
          <w:sz w:val="24"/>
          <w:szCs w:val="24"/>
          <w:lang w:val="hr-HR" w:eastAsia="sl-SI" w:bidi="hi-IN"/>
        </w:rPr>
        <w:t>Način realizacije:</w:t>
      </w:r>
    </w:p>
    <w:p w14:paraId="40A28141" w14:textId="77777777" w:rsidR="00297A25" w:rsidRPr="00297A25" w:rsidRDefault="00297A25">
      <w:pPr>
        <w:numPr>
          <w:ilvl w:val="0"/>
          <w:numId w:val="64"/>
        </w:numPr>
        <w:suppressAutoHyphens/>
        <w:spacing w:after="0" w:line="240" w:lineRule="auto"/>
        <w:rPr>
          <w:rFonts w:ascii="Liberation Serif" w:eastAsia="NSimSun" w:hAnsi="Liberation Serif" w:cs="Arial" w:hint="eastAsia"/>
          <w:kern w:val="2"/>
          <w:sz w:val="24"/>
          <w:szCs w:val="24"/>
          <w:lang w:val="sl-SI" w:eastAsia="zh-CN" w:bidi="hi-IN"/>
        </w:rPr>
      </w:pPr>
      <w:r w:rsidRPr="00297A25">
        <w:rPr>
          <w:rFonts w:ascii="Times New Roman" w:eastAsia="Times New Roman" w:hAnsi="Times New Roman" w:cs="Times New Roman"/>
          <w:b/>
          <w:bCs/>
          <w:color w:val="000000"/>
          <w:kern w:val="2"/>
          <w:sz w:val="24"/>
          <w:szCs w:val="24"/>
          <w:lang w:val="hr-HR" w:eastAsia="sl-SI" w:bidi="hi-IN"/>
        </w:rPr>
        <w:t>Oblik:</w:t>
      </w:r>
      <w:r w:rsidRPr="00297A25">
        <w:rPr>
          <w:rFonts w:ascii="Times New Roman" w:eastAsia="Times New Roman" w:hAnsi="Times New Roman" w:cs="Times New Roman"/>
          <w:color w:val="000000"/>
          <w:kern w:val="2"/>
          <w:sz w:val="24"/>
          <w:szCs w:val="24"/>
          <w:lang w:val="hr-HR" w:eastAsia="sl-SI" w:bidi="hi-IN"/>
        </w:rPr>
        <w:t xml:space="preserve"> Konzultacije</w:t>
      </w:r>
    </w:p>
    <w:p w14:paraId="35457C2C" w14:textId="77777777" w:rsidR="00297A25" w:rsidRPr="00297A25" w:rsidRDefault="00297A25">
      <w:pPr>
        <w:numPr>
          <w:ilvl w:val="0"/>
          <w:numId w:val="64"/>
        </w:numPr>
        <w:suppressAutoHyphens/>
        <w:spacing w:after="0" w:line="240" w:lineRule="auto"/>
        <w:rPr>
          <w:rFonts w:ascii="Liberation Serif" w:eastAsia="NSimSun" w:hAnsi="Liberation Serif" w:cs="Arial" w:hint="eastAsia"/>
          <w:kern w:val="2"/>
          <w:sz w:val="24"/>
          <w:szCs w:val="24"/>
          <w:lang w:val="sl-SI" w:eastAsia="zh-CN" w:bidi="hi-IN"/>
        </w:rPr>
      </w:pPr>
      <w:r w:rsidRPr="00297A25">
        <w:rPr>
          <w:rFonts w:ascii="Times New Roman" w:eastAsia="Times New Roman" w:hAnsi="Times New Roman" w:cs="Times New Roman"/>
          <w:b/>
          <w:bCs/>
          <w:color w:val="000000"/>
          <w:kern w:val="2"/>
          <w:sz w:val="24"/>
          <w:szCs w:val="24"/>
          <w:lang w:val="hr-HR" w:eastAsia="sl-SI" w:bidi="hi-IN"/>
        </w:rPr>
        <w:lastRenderedPageBreak/>
        <w:t>Sudionici:</w:t>
      </w:r>
      <w:r w:rsidRPr="00297A25">
        <w:rPr>
          <w:rFonts w:ascii="Times New Roman" w:eastAsia="Times New Roman" w:hAnsi="Times New Roman" w:cs="Times New Roman"/>
          <w:color w:val="000000"/>
          <w:kern w:val="2"/>
          <w:sz w:val="24"/>
          <w:szCs w:val="24"/>
          <w:lang w:val="hr-HR" w:eastAsia="sl-SI" w:bidi="hi-IN"/>
        </w:rPr>
        <w:t xml:space="preserve"> učenici, učiteljica</w:t>
      </w:r>
    </w:p>
    <w:p w14:paraId="45B96A7E" w14:textId="77777777" w:rsidR="00297A25" w:rsidRPr="00297A25" w:rsidRDefault="00297A25">
      <w:pPr>
        <w:numPr>
          <w:ilvl w:val="0"/>
          <w:numId w:val="64"/>
        </w:numPr>
        <w:suppressAutoHyphens/>
        <w:spacing w:after="0" w:line="240" w:lineRule="auto"/>
        <w:rPr>
          <w:rFonts w:ascii="Liberation Serif" w:eastAsia="NSimSun" w:hAnsi="Liberation Serif" w:cs="Arial" w:hint="eastAsia"/>
          <w:kern w:val="2"/>
          <w:sz w:val="24"/>
          <w:szCs w:val="24"/>
          <w:lang w:val="sl-SI" w:eastAsia="zh-CN" w:bidi="hi-IN"/>
        </w:rPr>
      </w:pPr>
      <w:r w:rsidRPr="00297A25">
        <w:rPr>
          <w:rFonts w:ascii="Times New Roman" w:eastAsia="Times New Roman" w:hAnsi="Times New Roman" w:cs="Times New Roman"/>
          <w:b/>
          <w:bCs/>
          <w:color w:val="000000"/>
          <w:kern w:val="2"/>
          <w:sz w:val="24"/>
          <w:szCs w:val="24"/>
          <w:lang w:val="hr-HR" w:eastAsia="sl-SI" w:bidi="hi-IN"/>
        </w:rPr>
        <w:t xml:space="preserve">Način učenja: </w:t>
      </w:r>
      <w:r w:rsidRPr="00297A25">
        <w:rPr>
          <w:rFonts w:ascii="Times New Roman" w:eastAsia="Times New Roman" w:hAnsi="Times New Roman" w:cs="Times New Roman"/>
          <w:color w:val="000000"/>
          <w:kern w:val="2"/>
          <w:sz w:val="24"/>
          <w:szCs w:val="24"/>
          <w:lang w:val="hr-HR" w:eastAsia="sl-SI" w:bidi="hi-IN"/>
        </w:rPr>
        <w:t>samostalno uz pomoć učitelja</w:t>
      </w:r>
    </w:p>
    <w:p w14:paraId="75373AB0" w14:textId="77777777" w:rsidR="00297A25" w:rsidRPr="00297A25" w:rsidRDefault="00297A25">
      <w:pPr>
        <w:numPr>
          <w:ilvl w:val="0"/>
          <w:numId w:val="64"/>
        </w:numPr>
        <w:suppressAutoHyphens/>
        <w:spacing w:after="0" w:line="240" w:lineRule="auto"/>
        <w:rPr>
          <w:rFonts w:ascii="Liberation Serif" w:eastAsia="NSimSun" w:hAnsi="Liberation Serif" w:cs="Arial" w:hint="eastAsia"/>
          <w:kern w:val="2"/>
          <w:sz w:val="24"/>
          <w:szCs w:val="24"/>
          <w:lang w:val="sl-SI" w:eastAsia="zh-CN" w:bidi="hi-IN"/>
        </w:rPr>
      </w:pPr>
      <w:r w:rsidRPr="00297A25">
        <w:rPr>
          <w:rFonts w:ascii="Times New Roman" w:eastAsia="Times New Roman" w:hAnsi="Times New Roman" w:cs="Times New Roman"/>
          <w:b/>
          <w:bCs/>
          <w:color w:val="000000"/>
          <w:kern w:val="2"/>
          <w:sz w:val="24"/>
          <w:szCs w:val="24"/>
          <w:lang w:val="hr-HR" w:eastAsia="sl-SI" w:bidi="hi-IN"/>
        </w:rPr>
        <w:t xml:space="preserve">Metode poučavanja: </w:t>
      </w:r>
      <w:r w:rsidRPr="00297A25">
        <w:rPr>
          <w:rFonts w:ascii="Times New Roman" w:eastAsia="Times New Roman" w:hAnsi="Times New Roman" w:cs="Times New Roman"/>
          <w:color w:val="000000"/>
          <w:kern w:val="2"/>
          <w:sz w:val="24"/>
          <w:szCs w:val="24"/>
          <w:lang w:val="hr-HR" w:eastAsia="sl-SI" w:bidi="hi-IN"/>
        </w:rPr>
        <w:t>razgovor, iskustveno, problemsko, participativno učenje</w:t>
      </w:r>
    </w:p>
    <w:p w14:paraId="62D366C0" w14:textId="77777777" w:rsidR="00297A25" w:rsidRPr="00297A25" w:rsidRDefault="00297A25" w:rsidP="00297A25">
      <w:pPr>
        <w:suppressAutoHyphens/>
        <w:spacing w:after="0" w:line="240" w:lineRule="auto"/>
        <w:ind w:left="720"/>
        <w:rPr>
          <w:rFonts w:ascii="Times New Roman" w:eastAsia="Times New Roman" w:hAnsi="Times New Roman" w:cs="Times New Roman"/>
          <w:color w:val="000000"/>
          <w:kern w:val="2"/>
          <w:sz w:val="24"/>
          <w:szCs w:val="24"/>
          <w:lang w:val="hr-HR" w:eastAsia="sl-SI" w:bidi="hi-IN"/>
        </w:rPr>
      </w:pPr>
    </w:p>
    <w:p w14:paraId="6319B47B" w14:textId="77777777" w:rsidR="00297A25" w:rsidRPr="00297A25" w:rsidRDefault="00297A25" w:rsidP="00297A25">
      <w:pPr>
        <w:suppressAutoHyphens/>
        <w:spacing w:after="0" w:line="240" w:lineRule="auto"/>
        <w:rPr>
          <w:rFonts w:ascii="Liberation Serif" w:eastAsia="NSimSun" w:hAnsi="Liberation Serif" w:cs="Arial" w:hint="eastAsia"/>
          <w:kern w:val="2"/>
          <w:sz w:val="24"/>
          <w:szCs w:val="24"/>
          <w:lang w:val="sl-SI" w:eastAsia="zh-CN" w:bidi="hi-IN"/>
        </w:rPr>
      </w:pPr>
      <w:r w:rsidRPr="00297A25">
        <w:rPr>
          <w:rFonts w:ascii="Times New Roman" w:eastAsia="Times New Roman" w:hAnsi="Times New Roman" w:cs="Times New Roman"/>
          <w:b/>
          <w:bCs/>
          <w:color w:val="000000"/>
          <w:kern w:val="2"/>
          <w:sz w:val="24"/>
          <w:szCs w:val="24"/>
          <w:lang w:val="hr-HR" w:eastAsia="sl-SI" w:bidi="hi-IN"/>
        </w:rPr>
        <w:t xml:space="preserve">Trajanje izvedbe: </w:t>
      </w:r>
      <w:r w:rsidRPr="00297A25">
        <w:rPr>
          <w:rFonts w:ascii="Times New Roman" w:eastAsia="Times New Roman" w:hAnsi="Times New Roman" w:cs="Times New Roman"/>
          <w:color w:val="000000"/>
          <w:kern w:val="2"/>
          <w:sz w:val="24"/>
          <w:szCs w:val="24"/>
          <w:lang w:val="hr-HR" w:eastAsia="sl-SI" w:bidi="hi-IN"/>
        </w:rPr>
        <w:t>tijekom nastavne godine</w:t>
      </w:r>
    </w:p>
    <w:p w14:paraId="6C2DBFA1" w14:textId="77777777" w:rsidR="00297A25" w:rsidRPr="00297A25" w:rsidRDefault="00297A25" w:rsidP="00297A25">
      <w:pPr>
        <w:suppressAutoHyphens/>
        <w:spacing w:after="0" w:line="240" w:lineRule="auto"/>
        <w:rPr>
          <w:rFonts w:ascii="Times New Roman" w:eastAsia="Times New Roman" w:hAnsi="Times New Roman" w:cs="Times New Roman"/>
          <w:color w:val="000000"/>
          <w:kern w:val="2"/>
          <w:sz w:val="24"/>
          <w:szCs w:val="24"/>
          <w:lang w:val="hr-HR" w:eastAsia="sl-SI" w:bidi="hi-IN"/>
        </w:rPr>
      </w:pPr>
    </w:p>
    <w:p w14:paraId="321D6160" w14:textId="77777777" w:rsidR="00297A25" w:rsidRPr="00297A25" w:rsidRDefault="00297A25" w:rsidP="00297A25">
      <w:pPr>
        <w:suppressAutoHyphens/>
        <w:spacing w:after="0" w:line="240" w:lineRule="auto"/>
        <w:rPr>
          <w:rFonts w:ascii="Liberation Serif" w:eastAsia="NSimSun" w:hAnsi="Liberation Serif" w:cs="Arial" w:hint="eastAsia"/>
          <w:kern w:val="2"/>
          <w:sz w:val="24"/>
          <w:szCs w:val="24"/>
          <w:lang w:val="sl-SI" w:eastAsia="zh-CN" w:bidi="hi-IN"/>
        </w:rPr>
      </w:pPr>
      <w:r w:rsidRPr="00297A25">
        <w:rPr>
          <w:rFonts w:ascii="Times New Roman" w:eastAsia="Times New Roman" w:hAnsi="Times New Roman" w:cs="Times New Roman"/>
          <w:b/>
          <w:bCs/>
          <w:color w:val="000000"/>
          <w:kern w:val="2"/>
          <w:sz w:val="24"/>
          <w:szCs w:val="24"/>
          <w:lang w:val="hr-HR" w:eastAsia="sl-SI" w:bidi="hi-IN"/>
        </w:rPr>
        <w:t xml:space="preserve">Potrebe: </w:t>
      </w:r>
      <w:r w:rsidRPr="00297A25">
        <w:rPr>
          <w:rFonts w:ascii="Times New Roman" w:eastAsia="Times New Roman" w:hAnsi="Times New Roman" w:cs="Times New Roman"/>
          <w:color w:val="000000"/>
          <w:kern w:val="2"/>
          <w:sz w:val="24"/>
          <w:szCs w:val="24"/>
          <w:lang w:val="hr-HR" w:eastAsia="sl-SI" w:bidi="hi-IN"/>
        </w:rPr>
        <w:t>fotokopije, domjenak za natjecatelje, troškovi dnevnice/puta/smještaja na natjecanju u Italiji, zvučnik</w:t>
      </w:r>
    </w:p>
    <w:p w14:paraId="2C2D6A48" w14:textId="77777777" w:rsidR="00297A25" w:rsidRPr="00297A25" w:rsidRDefault="00297A25" w:rsidP="00297A25">
      <w:pPr>
        <w:suppressAutoHyphens/>
        <w:spacing w:after="0" w:line="240" w:lineRule="auto"/>
        <w:rPr>
          <w:rFonts w:ascii="Times New Roman" w:eastAsia="Times New Roman" w:hAnsi="Times New Roman" w:cs="Times New Roman"/>
          <w:color w:val="000000"/>
          <w:kern w:val="2"/>
          <w:sz w:val="24"/>
          <w:szCs w:val="24"/>
          <w:lang w:val="sl-SI" w:eastAsia="sl-SI" w:bidi="hi-IN"/>
        </w:rPr>
      </w:pPr>
    </w:p>
    <w:p w14:paraId="65530DCB" w14:textId="77777777" w:rsidR="00297A25" w:rsidRPr="00297A25" w:rsidRDefault="00297A25" w:rsidP="00297A25">
      <w:pPr>
        <w:suppressAutoHyphens/>
        <w:spacing w:after="0" w:line="240" w:lineRule="auto"/>
        <w:rPr>
          <w:rFonts w:ascii="Liberation Serif" w:eastAsia="NSimSun" w:hAnsi="Liberation Serif" w:cs="Arial" w:hint="eastAsia"/>
          <w:kern w:val="2"/>
          <w:sz w:val="24"/>
          <w:szCs w:val="24"/>
          <w:lang w:val="sl-SI" w:eastAsia="zh-CN" w:bidi="hi-IN"/>
        </w:rPr>
      </w:pPr>
      <w:r w:rsidRPr="00297A25">
        <w:rPr>
          <w:rFonts w:ascii="Times New Roman" w:eastAsia="Times New Roman" w:hAnsi="Times New Roman" w:cs="Times New Roman"/>
          <w:b/>
          <w:bCs/>
          <w:color w:val="000000"/>
          <w:kern w:val="2"/>
          <w:sz w:val="24"/>
          <w:szCs w:val="24"/>
          <w:lang w:val="hr-HR" w:eastAsia="sl-SI" w:bidi="hi-IN"/>
        </w:rPr>
        <w:t xml:space="preserve">Način praćenja i provjeravanja ishoda: </w:t>
      </w:r>
    </w:p>
    <w:p w14:paraId="3E450315" w14:textId="77777777" w:rsidR="00297A25" w:rsidRPr="00297A25" w:rsidRDefault="00297A25">
      <w:pPr>
        <w:numPr>
          <w:ilvl w:val="0"/>
          <w:numId w:val="65"/>
        </w:numPr>
        <w:suppressAutoHyphens/>
        <w:spacing w:after="0" w:line="240" w:lineRule="auto"/>
        <w:rPr>
          <w:rFonts w:ascii="Liberation Serif" w:eastAsia="NSimSun" w:hAnsi="Liberation Serif" w:cs="Arial" w:hint="eastAsia"/>
          <w:kern w:val="2"/>
          <w:sz w:val="24"/>
          <w:szCs w:val="24"/>
          <w:lang w:val="sl-SI" w:eastAsia="zh-CN" w:bidi="hi-IN"/>
        </w:rPr>
      </w:pPr>
      <w:r w:rsidRPr="00297A25">
        <w:rPr>
          <w:rFonts w:ascii="Times New Roman" w:eastAsia="Times New Roman" w:hAnsi="Times New Roman" w:cs="Times New Roman"/>
          <w:color w:val="000000"/>
          <w:kern w:val="2"/>
          <w:sz w:val="24"/>
          <w:szCs w:val="24"/>
          <w:lang w:val="hr-HR" w:eastAsia="sl-SI" w:bidi="hi-IN"/>
        </w:rPr>
        <w:t>povratna informacija učenika tijekom procesa učenja</w:t>
      </w:r>
    </w:p>
    <w:p w14:paraId="78940A67" w14:textId="77777777" w:rsidR="00297A25" w:rsidRPr="00297A25" w:rsidRDefault="00297A25">
      <w:pPr>
        <w:numPr>
          <w:ilvl w:val="0"/>
          <w:numId w:val="65"/>
        </w:numPr>
        <w:suppressAutoHyphens/>
        <w:spacing w:after="0" w:line="240" w:lineRule="auto"/>
        <w:rPr>
          <w:rFonts w:ascii="Liberation Serif" w:eastAsia="NSimSun" w:hAnsi="Liberation Serif" w:cs="Arial" w:hint="eastAsia"/>
          <w:kern w:val="2"/>
          <w:sz w:val="24"/>
          <w:szCs w:val="24"/>
          <w:lang w:val="sl-SI" w:eastAsia="zh-CN" w:bidi="hi-IN"/>
        </w:rPr>
      </w:pPr>
      <w:r w:rsidRPr="00297A25">
        <w:rPr>
          <w:rFonts w:ascii="Times New Roman" w:eastAsia="Times New Roman" w:hAnsi="Times New Roman" w:cs="Times New Roman"/>
          <w:color w:val="000000"/>
          <w:kern w:val="2"/>
          <w:sz w:val="24"/>
          <w:szCs w:val="24"/>
          <w:lang w:val="hr-HR" w:eastAsia="sl-SI" w:bidi="hi-IN"/>
        </w:rPr>
        <w:t>rezultati natjecanja</w:t>
      </w:r>
    </w:p>
    <w:p w14:paraId="62600016" w14:textId="77777777" w:rsidR="00297A25" w:rsidRPr="00297A25" w:rsidRDefault="00297A25" w:rsidP="00297A25">
      <w:pPr>
        <w:suppressAutoHyphens/>
        <w:spacing w:after="0" w:line="240" w:lineRule="auto"/>
        <w:ind w:left="720"/>
        <w:rPr>
          <w:rFonts w:ascii="Times New Roman" w:eastAsia="Times New Roman" w:hAnsi="Times New Roman" w:cs="Times New Roman"/>
          <w:color w:val="000000"/>
          <w:kern w:val="2"/>
          <w:sz w:val="24"/>
          <w:szCs w:val="24"/>
          <w:lang w:val="hr-HR" w:eastAsia="sl-SI" w:bidi="hi-IN"/>
        </w:rPr>
      </w:pPr>
    </w:p>
    <w:p w14:paraId="17F030C6" w14:textId="77777777" w:rsidR="00297A25" w:rsidRPr="00297A25" w:rsidRDefault="00297A25" w:rsidP="00297A25">
      <w:pPr>
        <w:suppressAutoHyphens/>
        <w:spacing w:after="0" w:line="240" w:lineRule="auto"/>
        <w:jc w:val="both"/>
        <w:rPr>
          <w:rFonts w:ascii="Liberation Serif" w:eastAsia="NSimSun" w:hAnsi="Liberation Serif" w:cs="Arial" w:hint="eastAsia"/>
          <w:kern w:val="2"/>
          <w:sz w:val="24"/>
          <w:szCs w:val="24"/>
          <w:lang w:val="sl-SI" w:eastAsia="zh-CN" w:bidi="hi-IN"/>
        </w:rPr>
      </w:pPr>
      <w:r w:rsidRPr="00297A25">
        <w:rPr>
          <w:rFonts w:ascii="Times New Roman" w:eastAsia="Times New Roman" w:hAnsi="Times New Roman" w:cs="Times New Roman"/>
          <w:b/>
          <w:bCs/>
          <w:color w:val="000000"/>
          <w:kern w:val="2"/>
          <w:sz w:val="24"/>
          <w:szCs w:val="24"/>
          <w:lang w:val="hr-HR" w:eastAsia="sl-SI" w:bidi="hi-IN"/>
        </w:rPr>
        <w:t xml:space="preserve">Odgovorna osoba: </w:t>
      </w:r>
      <w:r w:rsidRPr="00297A25">
        <w:rPr>
          <w:rFonts w:ascii="Times New Roman" w:eastAsia="Times New Roman" w:hAnsi="Times New Roman" w:cs="Times New Roman"/>
          <w:color w:val="000000"/>
          <w:kern w:val="2"/>
          <w:sz w:val="24"/>
          <w:szCs w:val="24"/>
          <w:lang w:val="hr-HR" w:eastAsia="sl-SI" w:bidi="hi-IN"/>
        </w:rPr>
        <w:t>Morena Pejić</w:t>
      </w:r>
    </w:p>
    <w:p w14:paraId="414684A5" w14:textId="77777777" w:rsidR="00297A25" w:rsidRDefault="00297A25" w:rsidP="00297A25">
      <w:pPr>
        <w:spacing w:after="0" w:line="240" w:lineRule="auto"/>
        <w:jc w:val="both"/>
        <w:rPr>
          <w:rFonts w:ascii="Times New Roman" w:eastAsia="Times New Roman" w:hAnsi="Times New Roman" w:cs="Times New Roman"/>
          <w:bCs/>
          <w:sz w:val="24"/>
          <w:szCs w:val="24"/>
          <w:lang w:val="hr-HR"/>
        </w:rPr>
      </w:pPr>
    </w:p>
    <w:p w14:paraId="29313A55" w14:textId="77777777" w:rsidR="00297A25" w:rsidRDefault="00297A25" w:rsidP="00297A25">
      <w:pPr>
        <w:spacing w:after="0" w:line="240" w:lineRule="auto"/>
        <w:jc w:val="both"/>
        <w:rPr>
          <w:rFonts w:ascii="Times New Roman" w:eastAsia="Times New Roman" w:hAnsi="Times New Roman" w:cs="Times New Roman"/>
          <w:bCs/>
          <w:sz w:val="24"/>
          <w:szCs w:val="24"/>
          <w:lang w:val="hr-HR"/>
        </w:rPr>
      </w:pPr>
    </w:p>
    <w:p w14:paraId="34CBD10B" w14:textId="77777777" w:rsidR="00297A25" w:rsidRDefault="00297A25" w:rsidP="00297A25">
      <w:pPr>
        <w:spacing w:after="0" w:line="240" w:lineRule="auto"/>
        <w:jc w:val="both"/>
        <w:rPr>
          <w:rFonts w:ascii="Times New Roman" w:eastAsia="Times New Roman" w:hAnsi="Times New Roman" w:cs="Times New Roman"/>
          <w:bCs/>
          <w:sz w:val="24"/>
          <w:szCs w:val="24"/>
          <w:lang w:val="hr-HR"/>
        </w:rPr>
      </w:pPr>
    </w:p>
    <w:p w14:paraId="5FDEB8FC"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bCs/>
          <w:sz w:val="24"/>
          <w:szCs w:val="24"/>
          <w:lang w:val="hr-HR"/>
        </w:rPr>
        <w:t>SVEMIR</w:t>
      </w:r>
    </w:p>
    <w:p w14:paraId="7E6B7F46"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Cs/>
          <w:sz w:val="24"/>
          <w:szCs w:val="24"/>
          <w:lang w:val="hr-HR"/>
        </w:rPr>
        <w:t> </w:t>
      </w:r>
    </w:p>
    <w:p w14:paraId="7CFE9790"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Cs/>
          <w:sz w:val="24"/>
          <w:szCs w:val="24"/>
          <w:lang w:val="hr-HR"/>
        </w:rPr>
        <w:t> </w:t>
      </w:r>
    </w:p>
    <w:p w14:paraId="4E096852"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proofErr w:type="spellStart"/>
      <w:r w:rsidRPr="00297A25">
        <w:rPr>
          <w:rFonts w:ascii="Times New Roman" w:eastAsia="Times New Roman" w:hAnsi="Times New Roman" w:cs="Times New Roman"/>
          <w:b/>
          <w:bCs/>
          <w:sz w:val="24"/>
          <w:szCs w:val="24"/>
          <w:lang w:val="hr-HR"/>
        </w:rPr>
        <w:t>Kurikulumsko</w:t>
      </w:r>
      <w:proofErr w:type="spellEnd"/>
      <w:r w:rsidRPr="00297A25">
        <w:rPr>
          <w:rFonts w:ascii="Times New Roman" w:eastAsia="Times New Roman" w:hAnsi="Times New Roman" w:cs="Times New Roman"/>
          <w:b/>
          <w:bCs/>
          <w:sz w:val="24"/>
          <w:szCs w:val="24"/>
          <w:lang w:val="hr-HR"/>
        </w:rPr>
        <w:t xml:space="preserve"> područje: </w:t>
      </w:r>
      <w:r w:rsidRPr="00297A25">
        <w:rPr>
          <w:rFonts w:ascii="Times New Roman" w:eastAsia="Times New Roman" w:hAnsi="Times New Roman" w:cs="Times New Roman"/>
          <w:bCs/>
          <w:sz w:val="24"/>
          <w:szCs w:val="24"/>
          <w:lang w:val="hr-HR"/>
        </w:rPr>
        <w:t> matematičko- prirodoslovno</w:t>
      </w:r>
    </w:p>
    <w:p w14:paraId="59F3F91D"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Cs/>
          <w:sz w:val="24"/>
          <w:szCs w:val="24"/>
          <w:lang w:val="hr-HR"/>
        </w:rPr>
        <w:t> </w:t>
      </w:r>
    </w:p>
    <w:p w14:paraId="7FA8B9E1"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bCs/>
          <w:sz w:val="24"/>
          <w:szCs w:val="24"/>
          <w:lang w:val="hr-HR"/>
        </w:rPr>
        <w:t>Ciklus (razred):</w:t>
      </w:r>
      <w:r w:rsidRPr="00297A25">
        <w:rPr>
          <w:rFonts w:ascii="Times New Roman" w:eastAsia="Times New Roman" w:hAnsi="Times New Roman" w:cs="Times New Roman"/>
          <w:bCs/>
          <w:sz w:val="24"/>
          <w:szCs w:val="24"/>
          <w:lang w:val="hr-HR"/>
        </w:rPr>
        <w:t>  6.r.</w:t>
      </w:r>
    </w:p>
    <w:p w14:paraId="06EFDF9B"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Cs/>
          <w:sz w:val="24"/>
          <w:szCs w:val="24"/>
          <w:lang w:val="hr-HR"/>
        </w:rPr>
        <w:t> </w:t>
      </w:r>
    </w:p>
    <w:p w14:paraId="3B620251"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bCs/>
          <w:sz w:val="24"/>
          <w:szCs w:val="24"/>
          <w:lang w:val="hr-HR"/>
        </w:rPr>
        <w:t>Cilj: </w:t>
      </w:r>
      <w:r w:rsidRPr="00297A25">
        <w:rPr>
          <w:rFonts w:ascii="Times New Roman" w:eastAsia="Times New Roman" w:hAnsi="Times New Roman" w:cs="Times New Roman"/>
          <w:bCs/>
          <w:sz w:val="24"/>
          <w:szCs w:val="24"/>
          <w:lang w:val="hr-HR"/>
        </w:rPr>
        <w:t> Izraditi plakate i modele na zadanu temu. Potaknuti kod učenika sposobnosti istraživanja, zaključivanja i rješavanja problema. Osposobiti učenike za cjeloživotno učenje i rješavanje problema s kojima se svakodnevno susreću..</w:t>
      </w:r>
    </w:p>
    <w:p w14:paraId="39FFC26E"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Cs/>
          <w:sz w:val="24"/>
          <w:szCs w:val="24"/>
          <w:lang w:val="hr-HR"/>
        </w:rPr>
        <w:t> </w:t>
      </w:r>
    </w:p>
    <w:p w14:paraId="23D2CA1C" w14:textId="77777777" w:rsidR="00297A25" w:rsidRPr="00297A25" w:rsidRDefault="00297A25" w:rsidP="00297A25">
      <w:pPr>
        <w:spacing w:after="0" w:line="240" w:lineRule="auto"/>
        <w:jc w:val="both"/>
        <w:rPr>
          <w:rFonts w:ascii="Times New Roman" w:eastAsia="Times New Roman" w:hAnsi="Times New Roman" w:cs="Times New Roman"/>
          <w:b/>
          <w:bCs/>
          <w:sz w:val="24"/>
          <w:szCs w:val="24"/>
          <w:lang w:val="hr-HR"/>
        </w:rPr>
      </w:pPr>
      <w:r w:rsidRPr="00297A25">
        <w:rPr>
          <w:rFonts w:ascii="Times New Roman" w:eastAsia="Times New Roman" w:hAnsi="Times New Roman" w:cs="Times New Roman"/>
          <w:b/>
          <w:bCs/>
          <w:sz w:val="24"/>
          <w:szCs w:val="24"/>
          <w:lang w:val="hr-HR"/>
        </w:rPr>
        <w:t>Obrazloženje cilja: </w:t>
      </w:r>
    </w:p>
    <w:p w14:paraId="68A046F9"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Cs/>
          <w:sz w:val="24"/>
          <w:szCs w:val="24"/>
          <w:lang w:val="hr-HR"/>
        </w:rPr>
        <w:t>Potaknuti učenike da prepoznaju organiziranost prirode od sitnih čestica do svemira. Učenike naučiti izraditi modele planeta, sazviježđa, rukovanje teleskopom.  Učenici će znati promatrati prirodu i razlikovati živu od nežive prirode. Učenici će se znati služiti modernom tehnologijom, znat će sakupiti, pohraniti i obraditi veliku količinu podataka. Naučit će se služiti androidima(mobitel) i računalom kao neizostavnom tehnologijom svih znanosti.</w:t>
      </w:r>
    </w:p>
    <w:p w14:paraId="67CF9E23"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bCs/>
          <w:sz w:val="24"/>
          <w:szCs w:val="24"/>
          <w:lang w:val="hr-HR"/>
        </w:rPr>
        <w:t>Očekivani ishodi/postignuća: </w:t>
      </w:r>
      <w:r w:rsidRPr="00297A25">
        <w:rPr>
          <w:rFonts w:ascii="Times New Roman" w:eastAsia="Times New Roman" w:hAnsi="Times New Roman" w:cs="Times New Roman"/>
          <w:bCs/>
          <w:sz w:val="24"/>
          <w:szCs w:val="24"/>
          <w:lang w:val="hr-HR"/>
        </w:rPr>
        <w:t> </w:t>
      </w:r>
    </w:p>
    <w:p w14:paraId="22F2A332"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Cs/>
          <w:sz w:val="24"/>
          <w:szCs w:val="24"/>
          <w:lang w:val="hr-HR"/>
        </w:rPr>
        <w:t>razina razumijevanja – razumjeti i interpretirati informacije zasnovane na prethodno stečenim znanjima; razina prihvaćanja – svjesno i pažljivo pratiti i željeti čuti; razina reagiranja/odgovaranja – aktivno sudjelovat i reagirati; razina usvajanja vrijednosti prema zadanim ciljevima…</w:t>
      </w:r>
    </w:p>
    <w:p w14:paraId="516B8004"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p>
    <w:p w14:paraId="241B04E7"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bCs/>
          <w:sz w:val="24"/>
          <w:szCs w:val="24"/>
          <w:lang w:val="hr-HR"/>
        </w:rPr>
        <w:t>Način realizacije:</w:t>
      </w:r>
      <w:r w:rsidRPr="00297A25">
        <w:rPr>
          <w:rFonts w:ascii="Times New Roman" w:eastAsia="Times New Roman" w:hAnsi="Times New Roman" w:cs="Times New Roman"/>
          <w:bCs/>
          <w:sz w:val="24"/>
          <w:szCs w:val="24"/>
          <w:lang w:val="hr-HR"/>
        </w:rPr>
        <w:t> </w:t>
      </w:r>
    </w:p>
    <w:p w14:paraId="3B97D787"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Cs/>
          <w:sz w:val="24"/>
          <w:szCs w:val="24"/>
          <w:lang w:val="hr-HR"/>
        </w:rPr>
        <w:t> </w:t>
      </w:r>
    </w:p>
    <w:p w14:paraId="4B342611" w14:textId="77777777" w:rsidR="00297A25" w:rsidRPr="00297A25" w:rsidRDefault="00297A25">
      <w:pPr>
        <w:numPr>
          <w:ilvl w:val="0"/>
          <w:numId w:val="18"/>
        </w:num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bCs/>
          <w:sz w:val="24"/>
          <w:szCs w:val="24"/>
          <w:lang w:val="hr-HR"/>
        </w:rPr>
        <w:t>Oblik:</w:t>
      </w:r>
      <w:r w:rsidRPr="00297A25">
        <w:rPr>
          <w:rFonts w:ascii="Times New Roman" w:eastAsia="Times New Roman" w:hAnsi="Times New Roman" w:cs="Times New Roman"/>
          <w:bCs/>
          <w:sz w:val="24"/>
          <w:szCs w:val="24"/>
          <w:lang w:val="hr-HR"/>
        </w:rPr>
        <w:t> redovna nastava, dodatna nastava </w:t>
      </w:r>
    </w:p>
    <w:p w14:paraId="2AA533B7" w14:textId="77777777" w:rsidR="00297A25" w:rsidRPr="00297A25" w:rsidRDefault="00297A25">
      <w:pPr>
        <w:numPr>
          <w:ilvl w:val="0"/>
          <w:numId w:val="18"/>
        </w:num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bCs/>
          <w:sz w:val="24"/>
          <w:szCs w:val="24"/>
          <w:lang w:val="hr-HR"/>
        </w:rPr>
        <w:t>Sudionici:</w:t>
      </w:r>
      <w:r w:rsidRPr="00297A25">
        <w:rPr>
          <w:rFonts w:ascii="Times New Roman" w:eastAsia="Times New Roman" w:hAnsi="Times New Roman" w:cs="Times New Roman"/>
          <w:bCs/>
          <w:sz w:val="24"/>
          <w:szCs w:val="24"/>
          <w:lang w:val="hr-HR"/>
        </w:rPr>
        <w:t>  učenici , učiteljica</w:t>
      </w:r>
    </w:p>
    <w:p w14:paraId="1EBDCFA5" w14:textId="77777777" w:rsidR="00297A25" w:rsidRPr="00297A25" w:rsidRDefault="00297A25">
      <w:pPr>
        <w:numPr>
          <w:ilvl w:val="0"/>
          <w:numId w:val="18"/>
        </w:num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bCs/>
          <w:sz w:val="24"/>
          <w:szCs w:val="24"/>
          <w:lang w:val="hr-HR"/>
        </w:rPr>
        <w:t>Način učenja: </w:t>
      </w:r>
      <w:r w:rsidRPr="00297A25">
        <w:rPr>
          <w:rFonts w:ascii="Times New Roman" w:eastAsia="Times New Roman" w:hAnsi="Times New Roman" w:cs="Times New Roman"/>
          <w:bCs/>
          <w:sz w:val="24"/>
          <w:szCs w:val="24"/>
          <w:lang w:val="hr-HR"/>
        </w:rPr>
        <w:t> individualni pristup, suradničko učenje, analiza podataka, razvoj motoričkih sposobnosti, izrada modela...</w:t>
      </w:r>
    </w:p>
    <w:p w14:paraId="72D3B073"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Cs/>
          <w:sz w:val="24"/>
          <w:szCs w:val="24"/>
          <w:lang w:val="hr-HR"/>
        </w:rPr>
        <w:t> </w:t>
      </w:r>
    </w:p>
    <w:p w14:paraId="3E251EDE"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bCs/>
          <w:sz w:val="24"/>
          <w:szCs w:val="24"/>
          <w:lang w:val="hr-HR"/>
        </w:rPr>
        <w:t>Metode poučavanja: </w:t>
      </w:r>
      <w:r w:rsidRPr="00297A25">
        <w:rPr>
          <w:rFonts w:ascii="Times New Roman" w:eastAsia="Times New Roman" w:hAnsi="Times New Roman" w:cs="Times New Roman"/>
          <w:bCs/>
          <w:sz w:val="24"/>
          <w:szCs w:val="24"/>
          <w:lang w:val="hr-HR"/>
        </w:rPr>
        <w:t>  Objašnjavanje složenijih pojava i procesa  iz prirode, različiti oblici grupnog i individualnog rada, izrada model, plakata, kartica, davanje povratne informacije o uspješnosti</w:t>
      </w:r>
    </w:p>
    <w:p w14:paraId="311E047D"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p>
    <w:p w14:paraId="679F0114"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bCs/>
          <w:sz w:val="24"/>
          <w:szCs w:val="24"/>
          <w:lang w:val="hr-HR"/>
        </w:rPr>
        <w:t>Trajanje izvedbe: </w:t>
      </w:r>
      <w:r w:rsidRPr="00297A25">
        <w:rPr>
          <w:rFonts w:ascii="Times New Roman" w:eastAsia="Times New Roman" w:hAnsi="Times New Roman" w:cs="Times New Roman"/>
          <w:bCs/>
          <w:sz w:val="24"/>
          <w:szCs w:val="24"/>
          <w:lang w:val="hr-HR"/>
        </w:rPr>
        <w:t>  Tijekom školske godine</w:t>
      </w:r>
    </w:p>
    <w:p w14:paraId="59F95C04"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p>
    <w:p w14:paraId="4E4BFA0A"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bCs/>
          <w:sz w:val="24"/>
          <w:szCs w:val="24"/>
          <w:lang w:val="hr-HR"/>
        </w:rPr>
        <w:t>Potrebe: </w:t>
      </w:r>
      <w:r w:rsidRPr="00297A25">
        <w:rPr>
          <w:rFonts w:ascii="Times New Roman" w:eastAsia="Times New Roman" w:hAnsi="Times New Roman" w:cs="Times New Roman"/>
          <w:bCs/>
          <w:sz w:val="24"/>
          <w:szCs w:val="24"/>
          <w:lang w:val="hr-HR"/>
        </w:rPr>
        <w:t> Izvori za učenje</w:t>
      </w:r>
    </w:p>
    <w:p w14:paraId="53C443BF"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p>
    <w:p w14:paraId="2B67E8BB"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bCs/>
          <w:sz w:val="24"/>
          <w:szCs w:val="24"/>
          <w:lang w:val="hr-HR"/>
        </w:rPr>
        <w:t>Način praćenja i provjeravanja ishoda: </w:t>
      </w:r>
      <w:r w:rsidRPr="00297A25">
        <w:rPr>
          <w:rFonts w:ascii="Times New Roman" w:eastAsia="Times New Roman" w:hAnsi="Times New Roman" w:cs="Times New Roman"/>
          <w:bCs/>
          <w:sz w:val="24"/>
          <w:szCs w:val="24"/>
          <w:lang w:val="hr-HR"/>
        </w:rPr>
        <w:t> Praćenje napredovanje učenika iz predmeta, prezentacija uradaka učenik kroz plakate,  modele, fotografije ili PP-prezentaciju.</w:t>
      </w:r>
    </w:p>
    <w:p w14:paraId="4C580874"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p>
    <w:p w14:paraId="68491EA8" w14:textId="77777777" w:rsidR="00297A25" w:rsidRPr="00297A25" w:rsidRDefault="00297A25" w:rsidP="00297A25">
      <w:pPr>
        <w:spacing w:after="0" w:line="240" w:lineRule="auto"/>
        <w:jc w:val="both"/>
        <w:rPr>
          <w:rFonts w:ascii="Times New Roman" w:eastAsia="Times New Roman" w:hAnsi="Times New Roman" w:cs="Times New Roman"/>
          <w:bCs/>
          <w:sz w:val="24"/>
          <w:szCs w:val="24"/>
          <w:lang w:val="hr-HR"/>
        </w:rPr>
      </w:pPr>
      <w:r w:rsidRPr="00297A25">
        <w:rPr>
          <w:rFonts w:ascii="Times New Roman" w:eastAsia="Times New Roman" w:hAnsi="Times New Roman" w:cs="Times New Roman"/>
          <w:b/>
          <w:bCs/>
          <w:sz w:val="24"/>
          <w:szCs w:val="24"/>
          <w:lang w:val="hr-HR"/>
        </w:rPr>
        <w:t>Odgovorna osobe: </w:t>
      </w:r>
      <w:r w:rsidRPr="00297A25">
        <w:rPr>
          <w:rFonts w:ascii="Times New Roman" w:eastAsia="Times New Roman" w:hAnsi="Times New Roman" w:cs="Times New Roman"/>
          <w:bCs/>
          <w:sz w:val="24"/>
          <w:szCs w:val="24"/>
          <w:lang w:val="hr-HR"/>
        </w:rPr>
        <w:t xml:space="preserve"> Renata </w:t>
      </w:r>
      <w:proofErr w:type="spellStart"/>
      <w:r w:rsidRPr="00297A25">
        <w:rPr>
          <w:rFonts w:ascii="Times New Roman" w:eastAsia="Times New Roman" w:hAnsi="Times New Roman" w:cs="Times New Roman"/>
          <w:bCs/>
          <w:sz w:val="24"/>
          <w:szCs w:val="24"/>
          <w:lang w:val="hr-HR"/>
        </w:rPr>
        <w:t>Zuzjak</w:t>
      </w:r>
      <w:proofErr w:type="spellEnd"/>
      <w:r w:rsidRPr="00297A25">
        <w:rPr>
          <w:rFonts w:ascii="Times New Roman" w:eastAsia="Times New Roman" w:hAnsi="Times New Roman" w:cs="Times New Roman"/>
          <w:bCs/>
          <w:sz w:val="24"/>
          <w:szCs w:val="24"/>
          <w:lang w:val="hr-HR"/>
        </w:rPr>
        <w:t xml:space="preserve"> (6.r.)</w:t>
      </w:r>
    </w:p>
    <w:p w14:paraId="4CC2CF92" w14:textId="77777777" w:rsidR="00297A25" w:rsidRDefault="00297A25" w:rsidP="00297A25">
      <w:pPr>
        <w:spacing w:after="0" w:line="240" w:lineRule="auto"/>
        <w:jc w:val="both"/>
        <w:rPr>
          <w:rFonts w:ascii="Times New Roman" w:eastAsia="Times New Roman" w:hAnsi="Times New Roman" w:cs="Times New Roman"/>
          <w:bCs/>
          <w:sz w:val="24"/>
          <w:szCs w:val="24"/>
          <w:lang w:val="hr-HR"/>
        </w:rPr>
      </w:pPr>
    </w:p>
    <w:p w14:paraId="1CB306A7" w14:textId="77777777" w:rsidR="004F543D" w:rsidRDefault="004F543D" w:rsidP="00297A25">
      <w:pPr>
        <w:spacing w:after="0" w:line="240" w:lineRule="auto"/>
        <w:jc w:val="both"/>
        <w:rPr>
          <w:rFonts w:ascii="Times New Roman" w:eastAsia="Times New Roman" w:hAnsi="Times New Roman" w:cs="Times New Roman"/>
          <w:bCs/>
          <w:sz w:val="24"/>
          <w:szCs w:val="24"/>
          <w:lang w:val="hr-HR"/>
        </w:rPr>
      </w:pPr>
    </w:p>
    <w:p w14:paraId="3EEDC14A" w14:textId="77777777" w:rsidR="004F543D" w:rsidRDefault="004F543D" w:rsidP="00297A25">
      <w:pPr>
        <w:spacing w:after="0" w:line="240" w:lineRule="auto"/>
        <w:jc w:val="both"/>
        <w:rPr>
          <w:rFonts w:ascii="Times New Roman" w:eastAsia="Times New Roman" w:hAnsi="Times New Roman" w:cs="Times New Roman"/>
          <w:bCs/>
          <w:sz w:val="24"/>
          <w:szCs w:val="24"/>
          <w:lang w:val="hr-HR"/>
        </w:rPr>
      </w:pPr>
    </w:p>
    <w:p w14:paraId="2D7E29D4" w14:textId="77777777" w:rsidR="004F543D" w:rsidRPr="004F543D" w:rsidRDefault="004F543D" w:rsidP="004F543D">
      <w:pPr>
        <w:shd w:val="clear" w:color="auto" w:fill="FFFFFF"/>
        <w:spacing w:after="0" w:line="276" w:lineRule="auto"/>
        <w:jc w:val="center"/>
        <w:rPr>
          <w:rFonts w:ascii="Times New Roman" w:eastAsia="Calibri" w:hAnsi="Times New Roman" w:cs="Times New Roman"/>
          <w:b/>
          <w:sz w:val="28"/>
          <w:szCs w:val="28"/>
          <w:lang w:val="hr-HR"/>
        </w:rPr>
      </w:pPr>
      <w:r w:rsidRPr="004F543D">
        <w:rPr>
          <w:rFonts w:ascii="Times New Roman" w:eastAsia="Calibri" w:hAnsi="Times New Roman" w:cs="Times New Roman"/>
          <w:b/>
          <w:sz w:val="28"/>
          <w:szCs w:val="28"/>
          <w:lang w:val="hr-HR"/>
        </w:rPr>
        <w:t>VEČER MATEMATIKE</w:t>
      </w:r>
    </w:p>
    <w:p w14:paraId="5C176D00"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p>
    <w:p w14:paraId="09BD81AE"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p>
    <w:p w14:paraId="46249A2C"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proofErr w:type="spellStart"/>
      <w:r w:rsidRPr="004F543D">
        <w:rPr>
          <w:rFonts w:ascii="Times New Roman" w:eastAsia="Calibri" w:hAnsi="Times New Roman" w:cs="Times New Roman"/>
          <w:b/>
          <w:sz w:val="24"/>
          <w:szCs w:val="24"/>
          <w:lang w:val="hr-HR"/>
        </w:rPr>
        <w:t>Kurikulsko</w:t>
      </w:r>
      <w:proofErr w:type="spellEnd"/>
      <w:r w:rsidRPr="004F543D">
        <w:rPr>
          <w:rFonts w:ascii="Times New Roman" w:eastAsia="Calibri" w:hAnsi="Times New Roman" w:cs="Times New Roman"/>
          <w:b/>
          <w:sz w:val="24"/>
          <w:szCs w:val="24"/>
          <w:lang w:val="hr-HR"/>
        </w:rPr>
        <w:t xml:space="preserve"> područje: </w:t>
      </w:r>
      <w:r w:rsidRPr="004F543D">
        <w:rPr>
          <w:rFonts w:ascii="Times New Roman" w:eastAsia="Calibri" w:hAnsi="Times New Roman" w:cs="Times New Roman"/>
          <w:bCs/>
          <w:sz w:val="24"/>
          <w:szCs w:val="24"/>
          <w:lang w:val="hr-HR"/>
        </w:rPr>
        <w:t>M</w:t>
      </w:r>
      <w:r w:rsidRPr="004F543D">
        <w:rPr>
          <w:rFonts w:ascii="Times New Roman" w:eastAsia="Calibri" w:hAnsi="Times New Roman" w:cs="Times New Roman"/>
          <w:sz w:val="24"/>
          <w:szCs w:val="24"/>
          <w:lang w:val="hr-HR"/>
        </w:rPr>
        <w:t>atematičko</w:t>
      </w:r>
    </w:p>
    <w:p w14:paraId="053B590A"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p>
    <w:p w14:paraId="50D379F2"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sz w:val="24"/>
          <w:szCs w:val="24"/>
          <w:lang w:val="hr-HR"/>
        </w:rPr>
        <w:t>Ciklus/razred:</w:t>
      </w:r>
      <w:r w:rsidRPr="004F543D">
        <w:rPr>
          <w:rFonts w:ascii="Times New Roman" w:eastAsia="Calibri" w:hAnsi="Times New Roman" w:cs="Times New Roman"/>
          <w:sz w:val="24"/>
          <w:szCs w:val="24"/>
          <w:lang w:val="hr-HR"/>
        </w:rPr>
        <w:t xml:space="preserve"> tri ciklusa, od 1. do 8. razreda</w:t>
      </w:r>
    </w:p>
    <w:p w14:paraId="5BFA2449"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p>
    <w:p w14:paraId="264EE986"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sz w:val="24"/>
          <w:szCs w:val="24"/>
          <w:lang w:val="hr-HR"/>
        </w:rPr>
        <w:t xml:space="preserve">Cilj: </w:t>
      </w:r>
      <w:r w:rsidRPr="004F543D">
        <w:rPr>
          <w:rFonts w:ascii="Times New Roman" w:eastAsia="Calibri" w:hAnsi="Times New Roman" w:cs="Times New Roman"/>
          <w:sz w:val="24"/>
          <w:szCs w:val="24"/>
          <w:lang w:val="hr-HR"/>
        </w:rPr>
        <w:t>Popularizacija matematike te poticaj učenika za nastavak matematičkog obrazovanja.</w:t>
      </w:r>
    </w:p>
    <w:p w14:paraId="3C618DD3"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p>
    <w:p w14:paraId="058AB0D2"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sz w:val="24"/>
          <w:szCs w:val="24"/>
          <w:lang w:val="hr-HR"/>
        </w:rPr>
        <w:t xml:space="preserve">Obrazloženje cilja: </w:t>
      </w:r>
      <w:r w:rsidRPr="004F543D">
        <w:rPr>
          <w:rFonts w:ascii="Times New Roman" w:eastAsia="Calibri" w:hAnsi="Times New Roman" w:cs="Times New Roman"/>
          <w:sz w:val="24"/>
          <w:szCs w:val="24"/>
          <w:lang w:val="hr-HR"/>
        </w:rPr>
        <w:t>Razvijati pozitivan stav učenika prema matematici te pokazati svim sudionicima koliko je matematika lijepa i zabavna.</w:t>
      </w:r>
    </w:p>
    <w:p w14:paraId="34AE219C"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p>
    <w:p w14:paraId="174C35CA"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sz w:val="24"/>
          <w:szCs w:val="24"/>
          <w:lang w:val="hr-HR"/>
        </w:rPr>
        <w:t xml:space="preserve">Očekivani ishodi/postignuća: </w:t>
      </w:r>
      <w:r w:rsidRPr="004F543D">
        <w:rPr>
          <w:rFonts w:ascii="Times New Roman" w:eastAsia="Calibri" w:hAnsi="Times New Roman" w:cs="Times New Roman"/>
          <w:sz w:val="24"/>
          <w:szCs w:val="24"/>
          <w:lang w:val="hr-HR"/>
        </w:rPr>
        <w:t>Kreativno razmišljanje kod učenika, pozitivan stav prema matematici, prihvaćanje matematike kao zabavnog i zanimljivog predmeta, stjecanje iskustva rješavanja matematičkih problema samostalno ili u grupi, točnost</w:t>
      </w:r>
    </w:p>
    <w:p w14:paraId="61B8513C"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p>
    <w:p w14:paraId="7711563E" w14:textId="77777777" w:rsidR="004F543D" w:rsidRPr="004F543D" w:rsidRDefault="004F543D" w:rsidP="004F543D">
      <w:pPr>
        <w:shd w:val="clear" w:color="auto" w:fill="FFFFFF"/>
        <w:spacing w:after="0" w:line="276" w:lineRule="auto"/>
        <w:rPr>
          <w:rFonts w:ascii="Times New Roman" w:eastAsia="Calibri" w:hAnsi="Times New Roman" w:cs="Times New Roman"/>
          <w:b/>
          <w:sz w:val="24"/>
          <w:szCs w:val="24"/>
          <w:lang w:val="hr-HR"/>
        </w:rPr>
      </w:pPr>
      <w:r w:rsidRPr="004F543D">
        <w:rPr>
          <w:rFonts w:ascii="Times New Roman" w:eastAsia="Calibri" w:hAnsi="Times New Roman" w:cs="Times New Roman"/>
          <w:b/>
          <w:sz w:val="24"/>
          <w:szCs w:val="24"/>
          <w:lang w:val="hr-HR"/>
        </w:rPr>
        <w:t>Način realizacije:</w:t>
      </w:r>
    </w:p>
    <w:p w14:paraId="6F26747E"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sz w:val="24"/>
          <w:szCs w:val="24"/>
          <w:lang w:val="hr-HR"/>
        </w:rPr>
        <w:t>Oblik:</w:t>
      </w:r>
      <w:r w:rsidRPr="004F543D">
        <w:rPr>
          <w:rFonts w:ascii="Times New Roman" w:eastAsia="Calibri" w:hAnsi="Times New Roman" w:cs="Times New Roman"/>
          <w:sz w:val="24"/>
          <w:szCs w:val="24"/>
          <w:lang w:val="hr-HR"/>
        </w:rPr>
        <w:t xml:space="preserve"> projekt</w:t>
      </w:r>
    </w:p>
    <w:p w14:paraId="314FFC3C"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sz w:val="24"/>
          <w:szCs w:val="24"/>
          <w:lang w:val="hr-HR"/>
        </w:rPr>
        <w:t>Sudionici:</w:t>
      </w:r>
      <w:r w:rsidRPr="004F543D">
        <w:rPr>
          <w:rFonts w:ascii="Times New Roman" w:eastAsia="Calibri" w:hAnsi="Times New Roman" w:cs="Times New Roman"/>
          <w:sz w:val="24"/>
          <w:szCs w:val="24"/>
          <w:lang w:val="hr-HR"/>
        </w:rPr>
        <w:t xml:space="preserve"> učenici, učitelji, roditelji</w:t>
      </w:r>
    </w:p>
    <w:p w14:paraId="648C6A61" w14:textId="77777777" w:rsidR="004F543D" w:rsidRPr="004F543D" w:rsidRDefault="004F543D" w:rsidP="004F543D">
      <w:pPr>
        <w:shd w:val="clear" w:color="auto" w:fill="FFFFFF"/>
        <w:spacing w:after="0" w:line="276" w:lineRule="auto"/>
        <w:rPr>
          <w:rFonts w:ascii="Times New Roman" w:eastAsia="Calibri" w:hAnsi="Times New Roman" w:cs="Times New Roman"/>
          <w:b/>
          <w:sz w:val="24"/>
          <w:szCs w:val="24"/>
          <w:lang w:val="hr-HR"/>
        </w:rPr>
      </w:pPr>
      <w:r w:rsidRPr="004F543D">
        <w:rPr>
          <w:rFonts w:ascii="Times New Roman" w:eastAsia="Calibri" w:hAnsi="Times New Roman" w:cs="Times New Roman"/>
          <w:b/>
          <w:sz w:val="24"/>
          <w:szCs w:val="24"/>
          <w:lang w:val="hr-HR"/>
        </w:rPr>
        <w:t xml:space="preserve">Način učenja: </w:t>
      </w:r>
      <w:r w:rsidRPr="004F543D">
        <w:rPr>
          <w:rFonts w:ascii="Times New Roman" w:eastAsia="Calibri" w:hAnsi="Times New Roman" w:cs="Times New Roman"/>
          <w:sz w:val="24"/>
          <w:szCs w:val="24"/>
          <w:lang w:val="hr-HR"/>
        </w:rPr>
        <w:t>učenici rješavaju zadatke i matematičke igre kroz radionice</w:t>
      </w:r>
    </w:p>
    <w:p w14:paraId="79D9EA3F"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p>
    <w:p w14:paraId="37FC5904"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sz w:val="24"/>
          <w:szCs w:val="24"/>
          <w:lang w:val="hr-HR"/>
        </w:rPr>
        <w:t xml:space="preserve">Metode poučavanja: </w:t>
      </w:r>
      <w:r w:rsidRPr="004F543D">
        <w:rPr>
          <w:rFonts w:ascii="Times New Roman" w:eastAsia="Calibri" w:hAnsi="Times New Roman" w:cs="Times New Roman"/>
          <w:sz w:val="24"/>
          <w:szCs w:val="24"/>
          <w:lang w:val="hr-HR"/>
        </w:rPr>
        <w:t>individualni rad, grupni i timski rad, rad u paru</w:t>
      </w:r>
    </w:p>
    <w:p w14:paraId="66EFB81B" w14:textId="77777777" w:rsidR="004F543D" w:rsidRPr="004F543D" w:rsidRDefault="004F543D" w:rsidP="004F543D">
      <w:pPr>
        <w:shd w:val="clear" w:color="auto" w:fill="FFFFFF"/>
        <w:spacing w:after="0" w:line="276" w:lineRule="auto"/>
        <w:rPr>
          <w:rFonts w:ascii="Times New Roman" w:eastAsia="Calibri" w:hAnsi="Times New Roman" w:cs="Times New Roman"/>
          <w:b/>
          <w:sz w:val="24"/>
          <w:szCs w:val="24"/>
          <w:lang w:val="hr-HR"/>
        </w:rPr>
      </w:pPr>
    </w:p>
    <w:p w14:paraId="1576D2DB"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sz w:val="24"/>
          <w:szCs w:val="24"/>
          <w:lang w:val="hr-HR"/>
        </w:rPr>
        <w:t xml:space="preserve">Trajanje izvedbe: </w:t>
      </w:r>
      <w:r w:rsidRPr="004F543D">
        <w:rPr>
          <w:rFonts w:ascii="Times New Roman" w:eastAsia="Calibri" w:hAnsi="Times New Roman" w:cs="Times New Roman"/>
          <w:sz w:val="24"/>
          <w:szCs w:val="24"/>
          <w:lang w:val="hr-HR"/>
        </w:rPr>
        <w:t xml:space="preserve">prosinac 2025. </w:t>
      </w:r>
    </w:p>
    <w:p w14:paraId="0A83D662"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p>
    <w:p w14:paraId="7EC41144"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sz w:val="24"/>
          <w:szCs w:val="24"/>
          <w:lang w:val="hr-HR"/>
        </w:rPr>
        <w:t xml:space="preserve">Potrebe: </w:t>
      </w:r>
      <w:r w:rsidRPr="004F543D">
        <w:rPr>
          <w:rFonts w:ascii="Times New Roman" w:eastAsia="Calibri" w:hAnsi="Times New Roman" w:cs="Times New Roman"/>
          <w:sz w:val="24"/>
          <w:szCs w:val="24"/>
          <w:lang w:val="hr-HR"/>
        </w:rPr>
        <w:t>papiri za kopiranje (bijeli i u boji), internet, olovke, kockice, kartoni, plastifikator</w:t>
      </w:r>
    </w:p>
    <w:p w14:paraId="42D7493A" w14:textId="77777777" w:rsidR="004F543D" w:rsidRPr="004F543D" w:rsidRDefault="004F543D" w:rsidP="004F543D">
      <w:pPr>
        <w:shd w:val="clear" w:color="auto" w:fill="FFFFFF"/>
        <w:spacing w:after="0" w:line="276" w:lineRule="auto"/>
        <w:rPr>
          <w:rFonts w:ascii="Times New Roman" w:eastAsia="Calibri" w:hAnsi="Times New Roman" w:cs="Times New Roman"/>
          <w:b/>
          <w:sz w:val="24"/>
          <w:szCs w:val="24"/>
          <w:lang w:val="hr-HR"/>
        </w:rPr>
      </w:pPr>
    </w:p>
    <w:p w14:paraId="582102B9"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sz w:val="24"/>
          <w:szCs w:val="24"/>
          <w:lang w:val="hr-HR"/>
        </w:rPr>
        <w:t xml:space="preserve">Način praćenja i provjeravanja ishoda: </w:t>
      </w:r>
      <w:r w:rsidRPr="004F543D">
        <w:rPr>
          <w:rFonts w:ascii="Times New Roman" w:eastAsia="Calibri" w:hAnsi="Times New Roman" w:cs="Times New Roman"/>
          <w:sz w:val="24"/>
          <w:szCs w:val="24"/>
          <w:lang w:val="hr-HR"/>
        </w:rPr>
        <w:t>prezentacija i foto zapisi</w:t>
      </w:r>
    </w:p>
    <w:p w14:paraId="05724615" w14:textId="77777777" w:rsidR="004F543D" w:rsidRPr="004F543D" w:rsidRDefault="004F543D" w:rsidP="004F543D">
      <w:pPr>
        <w:shd w:val="clear" w:color="auto" w:fill="FFFFFF"/>
        <w:spacing w:after="0" w:line="276" w:lineRule="auto"/>
        <w:rPr>
          <w:rFonts w:ascii="Times New Roman" w:eastAsia="Calibri" w:hAnsi="Times New Roman" w:cs="Times New Roman"/>
          <w:b/>
          <w:sz w:val="24"/>
          <w:szCs w:val="24"/>
          <w:lang w:val="hr-HR"/>
        </w:rPr>
      </w:pPr>
    </w:p>
    <w:p w14:paraId="0BF74310"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sz w:val="24"/>
          <w:szCs w:val="24"/>
          <w:lang w:val="hr-HR"/>
        </w:rPr>
        <w:t xml:space="preserve">Odgovorne osobe: </w:t>
      </w:r>
      <w:r w:rsidRPr="004F543D">
        <w:rPr>
          <w:rFonts w:ascii="Times New Roman" w:eastAsia="Calibri" w:hAnsi="Times New Roman" w:cs="Times New Roman"/>
          <w:sz w:val="24"/>
          <w:szCs w:val="24"/>
          <w:lang w:val="hr-HR"/>
        </w:rPr>
        <w:t xml:space="preserve">Dunja Kasač, Ivana Nenadić, Tihana </w:t>
      </w:r>
      <w:proofErr w:type="spellStart"/>
      <w:r w:rsidRPr="004F543D">
        <w:rPr>
          <w:rFonts w:ascii="Times New Roman" w:eastAsia="Calibri" w:hAnsi="Times New Roman" w:cs="Times New Roman"/>
          <w:sz w:val="24"/>
          <w:szCs w:val="24"/>
          <w:lang w:val="hr-HR"/>
        </w:rPr>
        <w:t>Kraml</w:t>
      </w:r>
      <w:proofErr w:type="spellEnd"/>
      <w:r w:rsidRPr="004F543D">
        <w:rPr>
          <w:rFonts w:ascii="Times New Roman" w:eastAsia="Calibri" w:hAnsi="Times New Roman" w:cs="Times New Roman"/>
          <w:sz w:val="24"/>
          <w:szCs w:val="24"/>
          <w:lang w:val="hr-HR"/>
        </w:rPr>
        <w:t xml:space="preserve"> </w:t>
      </w:r>
      <w:proofErr w:type="spellStart"/>
      <w:r w:rsidRPr="004F543D">
        <w:rPr>
          <w:rFonts w:ascii="Times New Roman" w:eastAsia="Calibri" w:hAnsi="Times New Roman" w:cs="Times New Roman"/>
          <w:sz w:val="24"/>
          <w:szCs w:val="24"/>
          <w:lang w:val="hr-HR"/>
        </w:rPr>
        <w:t>Kanaet</w:t>
      </w:r>
      <w:proofErr w:type="spellEnd"/>
    </w:p>
    <w:p w14:paraId="6FEC20A5" w14:textId="77777777" w:rsidR="004F543D" w:rsidRDefault="004F543D" w:rsidP="00297A25">
      <w:pPr>
        <w:spacing w:after="0" w:line="240" w:lineRule="auto"/>
        <w:jc w:val="both"/>
        <w:rPr>
          <w:rFonts w:ascii="Times New Roman" w:eastAsia="Times New Roman" w:hAnsi="Times New Roman" w:cs="Times New Roman"/>
          <w:bCs/>
          <w:sz w:val="24"/>
          <w:szCs w:val="24"/>
          <w:lang w:val="hr-HR"/>
        </w:rPr>
      </w:pPr>
    </w:p>
    <w:p w14:paraId="618F64DD" w14:textId="77777777" w:rsidR="004F543D" w:rsidRDefault="004F543D" w:rsidP="00297A25">
      <w:pPr>
        <w:spacing w:after="0" w:line="240" w:lineRule="auto"/>
        <w:jc w:val="both"/>
        <w:rPr>
          <w:rFonts w:ascii="Times New Roman" w:eastAsia="Times New Roman" w:hAnsi="Times New Roman" w:cs="Times New Roman"/>
          <w:bCs/>
          <w:sz w:val="24"/>
          <w:szCs w:val="24"/>
          <w:lang w:val="hr-HR"/>
        </w:rPr>
      </w:pPr>
    </w:p>
    <w:p w14:paraId="61EF82EC" w14:textId="77777777" w:rsidR="004F543D" w:rsidRDefault="004F543D" w:rsidP="00297A25">
      <w:pPr>
        <w:spacing w:after="0" w:line="240" w:lineRule="auto"/>
        <w:jc w:val="both"/>
        <w:rPr>
          <w:rFonts w:ascii="Times New Roman" w:eastAsia="Times New Roman" w:hAnsi="Times New Roman" w:cs="Times New Roman"/>
          <w:bCs/>
          <w:sz w:val="24"/>
          <w:szCs w:val="24"/>
          <w:lang w:val="hr-HR"/>
        </w:rPr>
      </w:pPr>
    </w:p>
    <w:p w14:paraId="2454B937" w14:textId="77777777" w:rsidR="004F543D" w:rsidRPr="004F543D" w:rsidRDefault="004F543D" w:rsidP="004F543D">
      <w:pPr>
        <w:shd w:val="clear" w:color="auto" w:fill="FFFFFF"/>
        <w:spacing w:after="0" w:line="276" w:lineRule="auto"/>
        <w:jc w:val="center"/>
        <w:rPr>
          <w:rFonts w:ascii="Times New Roman" w:eastAsia="Calibri" w:hAnsi="Times New Roman" w:cs="Times New Roman"/>
          <w:sz w:val="28"/>
          <w:szCs w:val="28"/>
          <w:lang w:val="hr-HR"/>
        </w:rPr>
      </w:pPr>
      <w:r w:rsidRPr="004F543D">
        <w:rPr>
          <w:rFonts w:ascii="Times New Roman" w:eastAsia="Calibri" w:hAnsi="Times New Roman" w:cs="Times New Roman"/>
          <w:b/>
          <w:sz w:val="28"/>
          <w:szCs w:val="28"/>
          <w:lang w:val="hr-HR"/>
        </w:rPr>
        <w:lastRenderedPageBreak/>
        <w:t>KLOKAN BEZ GRANICA</w:t>
      </w:r>
    </w:p>
    <w:p w14:paraId="61522914"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p>
    <w:p w14:paraId="27FEC3A7"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p>
    <w:p w14:paraId="73A499E8"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proofErr w:type="spellStart"/>
      <w:r w:rsidRPr="004F543D">
        <w:rPr>
          <w:rFonts w:ascii="Times New Roman" w:eastAsia="Calibri" w:hAnsi="Times New Roman" w:cs="Times New Roman"/>
          <w:b/>
          <w:sz w:val="24"/>
          <w:szCs w:val="24"/>
          <w:lang w:val="hr-HR"/>
        </w:rPr>
        <w:t>Kurikulsko</w:t>
      </w:r>
      <w:proofErr w:type="spellEnd"/>
      <w:r w:rsidRPr="004F543D">
        <w:rPr>
          <w:rFonts w:ascii="Times New Roman" w:eastAsia="Calibri" w:hAnsi="Times New Roman" w:cs="Times New Roman"/>
          <w:b/>
          <w:sz w:val="24"/>
          <w:szCs w:val="24"/>
          <w:lang w:val="hr-HR"/>
        </w:rPr>
        <w:t xml:space="preserve"> područje: </w:t>
      </w:r>
      <w:r w:rsidRPr="004F543D">
        <w:rPr>
          <w:rFonts w:ascii="Times New Roman" w:eastAsia="Calibri" w:hAnsi="Times New Roman" w:cs="Times New Roman"/>
          <w:sz w:val="24"/>
          <w:szCs w:val="24"/>
          <w:lang w:val="hr-HR"/>
        </w:rPr>
        <w:t>Matematičko područje</w:t>
      </w:r>
    </w:p>
    <w:p w14:paraId="0CB15AFC"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p>
    <w:p w14:paraId="0AFC3936"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sz w:val="24"/>
          <w:szCs w:val="24"/>
          <w:lang w:val="hr-HR"/>
        </w:rPr>
        <w:t>Ciklus/razred:</w:t>
      </w:r>
      <w:r w:rsidRPr="004F543D">
        <w:rPr>
          <w:rFonts w:ascii="Times New Roman" w:eastAsia="Calibri" w:hAnsi="Times New Roman" w:cs="Times New Roman"/>
          <w:sz w:val="24"/>
          <w:szCs w:val="24"/>
          <w:lang w:val="hr-HR"/>
        </w:rPr>
        <w:t xml:space="preserve"> 1., 2. i 3. ciklus, učenici od 2. do 8. razreda</w:t>
      </w:r>
    </w:p>
    <w:p w14:paraId="092B80EC"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p>
    <w:p w14:paraId="64FD88F7"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sz w:val="24"/>
          <w:szCs w:val="24"/>
          <w:lang w:val="hr-HR"/>
        </w:rPr>
        <w:t xml:space="preserve">Cilj: </w:t>
      </w:r>
      <w:r w:rsidRPr="004F543D">
        <w:rPr>
          <w:rFonts w:ascii="Times New Roman" w:eastAsia="Calibri" w:hAnsi="Times New Roman" w:cs="Times New Roman"/>
          <w:sz w:val="24"/>
          <w:szCs w:val="24"/>
          <w:lang w:val="hr-HR"/>
        </w:rPr>
        <w:t>popularizirati matematiku i omogućiti širenje osnovne matematičke kulture. Motivirati učenike da se bave matematikom izvan redovitih školskih programa. Podići samopouzdanje učenika i postići uspjeh.</w:t>
      </w:r>
    </w:p>
    <w:p w14:paraId="6D7C6483"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p>
    <w:p w14:paraId="5828EE4C"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sz w:val="24"/>
          <w:szCs w:val="24"/>
          <w:lang w:val="hr-HR"/>
        </w:rPr>
        <w:t xml:space="preserve">Obrazloženje cilja: </w:t>
      </w:r>
      <w:r w:rsidRPr="004F543D">
        <w:rPr>
          <w:rFonts w:ascii="Times New Roman" w:eastAsia="Calibri" w:hAnsi="Times New Roman" w:cs="Times New Roman"/>
          <w:sz w:val="24"/>
          <w:szCs w:val="24"/>
          <w:lang w:val="hr-HR"/>
        </w:rPr>
        <w:t>provesti i ove školske godine međunarodno matematičko natjecanje „Klokan bez granica“. Pronaći najbolja matematička rješenja. Aktivno sudjelovati u rješavanju zadataka. Preispitati matematičko znanje. Razviti poticaj za nastavak matematičkog obrazovanja.</w:t>
      </w:r>
    </w:p>
    <w:p w14:paraId="354ACB6D"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p>
    <w:p w14:paraId="116AEB11"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sz w:val="24"/>
          <w:szCs w:val="24"/>
          <w:lang w:val="hr-HR"/>
        </w:rPr>
        <w:t xml:space="preserve">Očekivani ishodi/postignuća: </w:t>
      </w:r>
      <w:r w:rsidRPr="004F543D">
        <w:rPr>
          <w:rFonts w:ascii="Times New Roman" w:eastAsia="Calibri" w:hAnsi="Times New Roman" w:cs="Times New Roman"/>
          <w:sz w:val="24"/>
          <w:szCs w:val="24"/>
          <w:lang w:val="hr-HR"/>
        </w:rPr>
        <w:t xml:space="preserve">Učenici će usvojiti temeljna matematička znanja i vještine te ih primjenjivati u privatnom, društvenom i budućem profesionalnom životu; razviti pozitivan odnos prema matematici; razviti svijest o vlastitom matematičkom umijeću; steći temelje za cjeloživotno učenje i nastavak matematičkog obrazovanja; navikavati se na strogo pridržavanje matematičkih pravila; moći primijeniti matematičke pojmove i postupke u različitim kontekstima; moći postaviti i analizirati problem, isplanirati njegovo rješavanje odabirom odgovarajućih matematičkih pojmova i postupaka, riješiti ga te interpretirati; vrednovati rješenje i postupak; moći primijeniti matematičke pojmove i postupke u različitim kontekstima; moći uočiti pravilnosti vezane uz brojeve, njihove zapise i računske operacije te ih primjenjivati; moći rabiti opće brojeve (slova) u zapisivanju jednostavnih formula i izraza </w:t>
      </w:r>
    </w:p>
    <w:p w14:paraId="4DC8B62E"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sz w:val="24"/>
          <w:szCs w:val="24"/>
          <w:lang w:val="hr-HR"/>
        </w:rPr>
        <w:t>te umjesto njih uvrstiti konkretne vrijednosti.</w:t>
      </w:r>
    </w:p>
    <w:p w14:paraId="2801D5BC"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p>
    <w:p w14:paraId="69714AA9" w14:textId="77777777" w:rsidR="004F543D" w:rsidRPr="004F543D" w:rsidRDefault="004F543D" w:rsidP="004F543D">
      <w:pPr>
        <w:shd w:val="clear" w:color="auto" w:fill="FFFFFF"/>
        <w:spacing w:after="0" w:line="276" w:lineRule="auto"/>
        <w:rPr>
          <w:rFonts w:ascii="Times New Roman" w:eastAsia="Calibri" w:hAnsi="Times New Roman" w:cs="Times New Roman"/>
          <w:b/>
          <w:sz w:val="24"/>
          <w:szCs w:val="24"/>
          <w:lang w:val="hr-HR"/>
        </w:rPr>
      </w:pPr>
      <w:r w:rsidRPr="004F543D">
        <w:rPr>
          <w:rFonts w:ascii="Times New Roman" w:eastAsia="Calibri" w:hAnsi="Times New Roman" w:cs="Times New Roman"/>
          <w:b/>
          <w:sz w:val="24"/>
          <w:szCs w:val="24"/>
          <w:lang w:val="hr-HR"/>
        </w:rPr>
        <w:t>Način realizacije:</w:t>
      </w:r>
    </w:p>
    <w:p w14:paraId="3A4A2C88" w14:textId="77777777" w:rsidR="004F543D" w:rsidRPr="004F543D" w:rsidRDefault="004F543D" w:rsidP="004F543D">
      <w:pPr>
        <w:shd w:val="clear" w:color="auto" w:fill="FFFFFF"/>
        <w:spacing w:after="0" w:line="276" w:lineRule="auto"/>
        <w:rPr>
          <w:rFonts w:ascii="Times New Roman" w:eastAsia="Calibri" w:hAnsi="Times New Roman" w:cs="Times New Roman"/>
          <w:b/>
          <w:sz w:val="24"/>
          <w:szCs w:val="24"/>
          <w:lang w:val="hr-HR"/>
        </w:rPr>
      </w:pPr>
    </w:p>
    <w:p w14:paraId="4A9B2FE7"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sz w:val="24"/>
          <w:szCs w:val="24"/>
          <w:lang w:val="hr-HR"/>
        </w:rPr>
        <w:t>Oblik:</w:t>
      </w:r>
      <w:r w:rsidRPr="004F543D">
        <w:rPr>
          <w:rFonts w:ascii="Times New Roman" w:eastAsia="Calibri" w:hAnsi="Times New Roman" w:cs="Times New Roman"/>
          <w:sz w:val="24"/>
          <w:szCs w:val="24"/>
          <w:lang w:val="hr-HR"/>
        </w:rPr>
        <w:t xml:space="preserve"> natjecanje u školi</w:t>
      </w:r>
    </w:p>
    <w:p w14:paraId="3E898A3C"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sz w:val="24"/>
          <w:szCs w:val="24"/>
          <w:lang w:val="hr-HR"/>
        </w:rPr>
        <w:t>Sudionici:</w:t>
      </w:r>
      <w:r w:rsidRPr="004F543D">
        <w:rPr>
          <w:rFonts w:ascii="Times New Roman" w:eastAsia="Calibri" w:hAnsi="Times New Roman" w:cs="Times New Roman"/>
          <w:sz w:val="24"/>
          <w:szCs w:val="24"/>
          <w:lang w:val="hr-HR"/>
        </w:rPr>
        <w:t xml:space="preserve"> učenici</w:t>
      </w:r>
    </w:p>
    <w:p w14:paraId="3D88E70E"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p>
    <w:p w14:paraId="4814D3F6"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sz w:val="24"/>
          <w:szCs w:val="24"/>
          <w:lang w:val="hr-HR"/>
        </w:rPr>
        <w:t xml:space="preserve">Način učenja: </w:t>
      </w:r>
      <w:r w:rsidRPr="004F543D">
        <w:rPr>
          <w:rFonts w:ascii="Times New Roman" w:eastAsia="Calibri" w:hAnsi="Times New Roman" w:cs="Times New Roman"/>
          <w:sz w:val="24"/>
          <w:szCs w:val="24"/>
          <w:lang w:val="hr-HR"/>
        </w:rPr>
        <w:t>učenici rješavaju matematičke zadatke na natjecanju, primjerene njihovoj dobi:</w:t>
      </w:r>
      <w:r w:rsidRPr="004F543D">
        <w:rPr>
          <w:rFonts w:ascii="Times New Roman" w:eastAsia="Calibri" w:hAnsi="Times New Roman" w:cs="Times New Roman"/>
          <w:i/>
          <w:iCs/>
          <w:sz w:val="24"/>
          <w:szCs w:val="24"/>
          <w:lang w:val="hr-HR"/>
        </w:rPr>
        <w:t xml:space="preserve"> Leptirići</w:t>
      </w:r>
      <w:r w:rsidRPr="004F543D">
        <w:rPr>
          <w:rFonts w:ascii="Times New Roman" w:eastAsia="Calibri" w:hAnsi="Times New Roman" w:cs="Times New Roman"/>
          <w:sz w:val="24"/>
          <w:szCs w:val="24"/>
          <w:lang w:val="hr-HR"/>
        </w:rPr>
        <w:t xml:space="preserve"> – II i III. razred osnovne škole, </w:t>
      </w:r>
      <w:proofErr w:type="spellStart"/>
      <w:r w:rsidRPr="004F543D">
        <w:rPr>
          <w:rFonts w:ascii="Times New Roman" w:eastAsia="Calibri" w:hAnsi="Times New Roman" w:cs="Times New Roman"/>
          <w:i/>
          <w:iCs/>
          <w:sz w:val="24"/>
          <w:szCs w:val="24"/>
          <w:lang w:val="hr-HR"/>
        </w:rPr>
        <w:t>Ecolier</w:t>
      </w:r>
      <w:proofErr w:type="spellEnd"/>
      <w:r w:rsidRPr="004F543D">
        <w:rPr>
          <w:rFonts w:ascii="Times New Roman" w:eastAsia="Calibri" w:hAnsi="Times New Roman" w:cs="Times New Roman"/>
          <w:i/>
          <w:iCs/>
          <w:sz w:val="24"/>
          <w:szCs w:val="24"/>
          <w:lang w:val="hr-HR"/>
        </w:rPr>
        <w:t xml:space="preserve"> </w:t>
      </w:r>
      <w:r w:rsidRPr="004F543D">
        <w:rPr>
          <w:rFonts w:ascii="Times New Roman" w:eastAsia="Calibri" w:hAnsi="Times New Roman" w:cs="Times New Roman"/>
          <w:sz w:val="24"/>
          <w:szCs w:val="24"/>
          <w:lang w:val="hr-HR"/>
        </w:rPr>
        <w:t xml:space="preserve">- IV. i V. razred osnovne škole, </w:t>
      </w:r>
      <w:r w:rsidRPr="004F543D">
        <w:rPr>
          <w:rFonts w:ascii="Times New Roman" w:eastAsia="Calibri" w:hAnsi="Times New Roman" w:cs="Times New Roman"/>
          <w:i/>
          <w:iCs/>
          <w:sz w:val="24"/>
          <w:szCs w:val="24"/>
          <w:lang w:val="hr-HR"/>
        </w:rPr>
        <w:t xml:space="preserve">Benjamin </w:t>
      </w:r>
      <w:r w:rsidRPr="004F543D">
        <w:rPr>
          <w:rFonts w:ascii="Times New Roman" w:eastAsia="Calibri" w:hAnsi="Times New Roman" w:cs="Times New Roman"/>
          <w:sz w:val="24"/>
          <w:szCs w:val="24"/>
          <w:lang w:val="hr-HR"/>
        </w:rPr>
        <w:t xml:space="preserve">- VI. i VII. razred osnovne škole, </w:t>
      </w:r>
      <w:proofErr w:type="spellStart"/>
      <w:r w:rsidRPr="004F543D">
        <w:rPr>
          <w:rFonts w:ascii="Times New Roman" w:eastAsia="Calibri" w:hAnsi="Times New Roman" w:cs="Times New Roman"/>
          <w:i/>
          <w:iCs/>
          <w:sz w:val="24"/>
          <w:szCs w:val="24"/>
          <w:lang w:val="hr-HR"/>
        </w:rPr>
        <w:t>Cadet</w:t>
      </w:r>
      <w:proofErr w:type="spellEnd"/>
      <w:r w:rsidRPr="004F543D">
        <w:rPr>
          <w:rFonts w:ascii="Times New Roman" w:eastAsia="Calibri" w:hAnsi="Times New Roman" w:cs="Times New Roman"/>
          <w:sz w:val="24"/>
          <w:szCs w:val="24"/>
          <w:lang w:val="hr-HR"/>
        </w:rPr>
        <w:t xml:space="preserve"> - VIII. razred osnovne škole i </w:t>
      </w:r>
      <w:proofErr w:type="spellStart"/>
      <w:r w:rsidRPr="004F543D">
        <w:rPr>
          <w:rFonts w:ascii="Times New Roman" w:eastAsia="Calibri" w:hAnsi="Times New Roman" w:cs="Times New Roman"/>
          <w:sz w:val="24"/>
          <w:szCs w:val="24"/>
          <w:lang w:val="hr-HR"/>
        </w:rPr>
        <w:t>I</w:t>
      </w:r>
      <w:proofErr w:type="spellEnd"/>
      <w:r w:rsidRPr="004F543D">
        <w:rPr>
          <w:rFonts w:ascii="Times New Roman" w:eastAsia="Calibri" w:hAnsi="Times New Roman" w:cs="Times New Roman"/>
          <w:sz w:val="24"/>
          <w:szCs w:val="24"/>
          <w:lang w:val="hr-HR"/>
        </w:rPr>
        <w:t>. razred srednje škole</w:t>
      </w:r>
    </w:p>
    <w:p w14:paraId="62144FF8" w14:textId="77777777" w:rsidR="004F543D" w:rsidRPr="004F543D" w:rsidRDefault="004F543D" w:rsidP="004F543D">
      <w:pPr>
        <w:shd w:val="clear" w:color="auto" w:fill="FFFFFF"/>
        <w:spacing w:after="0" w:line="276" w:lineRule="auto"/>
        <w:ind w:left="360"/>
        <w:rPr>
          <w:rFonts w:ascii="Times New Roman" w:eastAsia="Calibri" w:hAnsi="Times New Roman" w:cs="Times New Roman"/>
          <w:sz w:val="24"/>
          <w:szCs w:val="24"/>
          <w:lang w:val="hr-HR"/>
        </w:rPr>
      </w:pPr>
    </w:p>
    <w:p w14:paraId="404CC17F" w14:textId="77777777" w:rsidR="004F543D" w:rsidRPr="004F543D" w:rsidRDefault="004F543D" w:rsidP="004F543D">
      <w:pPr>
        <w:shd w:val="clear" w:color="auto" w:fill="FFFFFF"/>
        <w:spacing w:after="0" w:line="276" w:lineRule="auto"/>
        <w:rPr>
          <w:rFonts w:ascii="Times New Roman" w:eastAsia="Calibri" w:hAnsi="Times New Roman" w:cs="Times New Roman"/>
          <w:b/>
          <w:sz w:val="24"/>
          <w:szCs w:val="24"/>
          <w:lang w:val="hr-HR"/>
        </w:rPr>
      </w:pPr>
      <w:r w:rsidRPr="004F543D">
        <w:rPr>
          <w:rFonts w:ascii="Times New Roman" w:eastAsia="Calibri" w:hAnsi="Times New Roman" w:cs="Times New Roman"/>
          <w:b/>
          <w:sz w:val="24"/>
          <w:szCs w:val="24"/>
          <w:lang w:val="hr-HR"/>
        </w:rPr>
        <w:t xml:space="preserve">Metode poučavanja:  </w:t>
      </w:r>
      <w:r w:rsidRPr="004F543D">
        <w:rPr>
          <w:rFonts w:ascii="Times New Roman" w:eastAsia="Calibri" w:hAnsi="Times New Roman" w:cs="Times New Roman"/>
          <w:sz w:val="24"/>
          <w:szCs w:val="24"/>
          <w:lang w:val="hr-HR"/>
        </w:rPr>
        <w:t>individualni rad</w:t>
      </w:r>
    </w:p>
    <w:p w14:paraId="5BA80E42"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p>
    <w:p w14:paraId="5937F41C"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sz w:val="24"/>
          <w:szCs w:val="24"/>
          <w:lang w:val="hr-HR"/>
        </w:rPr>
        <w:t xml:space="preserve">Trajanje izvedbe: </w:t>
      </w:r>
      <w:r w:rsidRPr="004F543D">
        <w:rPr>
          <w:rFonts w:ascii="Times New Roman" w:eastAsia="Calibri" w:hAnsi="Times New Roman" w:cs="Times New Roman"/>
          <w:sz w:val="24"/>
          <w:szCs w:val="24"/>
          <w:lang w:val="hr-HR"/>
        </w:rPr>
        <w:t>ožujak 2026.</w:t>
      </w:r>
    </w:p>
    <w:p w14:paraId="529CB2DB"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p>
    <w:p w14:paraId="60866FD8"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sz w:val="24"/>
          <w:szCs w:val="24"/>
          <w:lang w:val="hr-HR"/>
        </w:rPr>
        <w:lastRenderedPageBreak/>
        <w:t xml:space="preserve">Potrebe: </w:t>
      </w:r>
      <w:r w:rsidRPr="004F543D">
        <w:rPr>
          <w:rFonts w:ascii="Times New Roman" w:eastAsia="Calibri" w:hAnsi="Times New Roman" w:cs="Times New Roman"/>
          <w:sz w:val="24"/>
          <w:szCs w:val="24"/>
          <w:lang w:val="hr-HR"/>
        </w:rPr>
        <w:t>3 € po učeniku (svaki učenik koji želi sudjelovati na natjecanju plaća kotizaciju koja se uplaćuje udruzi „Klokan bez granica“)</w:t>
      </w:r>
    </w:p>
    <w:p w14:paraId="207DAE14"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p>
    <w:p w14:paraId="108BEB5E"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sz w:val="24"/>
          <w:szCs w:val="24"/>
          <w:lang w:val="hr-HR"/>
        </w:rPr>
        <w:t xml:space="preserve">Način praćenja i provjeravanja ishoda: </w:t>
      </w:r>
      <w:r w:rsidRPr="004F543D">
        <w:rPr>
          <w:rFonts w:ascii="Times New Roman" w:eastAsia="Calibri" w:hAnsi="Times New Roman" w:cs="Times New Roman"/>
          <w:sz w:val="24"/>
          <w:szCs w:val="24"/>
          <w:lang w:val="hr-HR"/>
        </w:rPr>
        <w:t>praćenje i analiza rada i zalaganja učenika rezultati natjecanja</w:t>
      </w:r>
    </w:p>
    <w:p w14:paraId="62D12E2B"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p>
    <w:p w14:paraId="0DE50A3B" w14:textId="77777777" w:rsidR="004F543D" w:rsidRPr="004F543D" w:rsidRDefault="004F543D" w:rsidP="004F543D">
      <w:pPr>
        <w:shd w:val="clear" w:color="auto" w:fill="FFFFFF"/>
        <w:spacing w:after="0"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sz w:val="24"/>
          <w:szCs w:val="24"/>
          <w:lang w:val="hr-HR"/>
        </w:rPr>
        <w:t xml:space="preserve">Odgovorne osobe: </w:t>
      </w:r>
      <w:r w:rsidRPr="004F543D">
        <w:rPr>
          <w:rFonts w:ascii="Times New Roman" w:eastAsia="Calibri" w:hAnsi="Times New Roman" w:cs="Times New Roman"/>
          <w:sz w:val="24"/>
          <w:szCs w:val="24"/>
          <w:lang w:val="hr-HR"/>
        </w:rPr>
        <w:t xml:space="preserve">Dunja Kasač, Ivana Nenadić, Tihana </w:t>
      </w:r>
      <w:proofErr w:type="spellStart"/>
      <w:r w:rsidRPr="004F543D">
        <w:rPr>
          <w:rFonts w:ascii="Times New Roman" w:eastAsia="Calibri" w:hAnsi="Times New Roman" w:cs="Times New Roman"/>
          <w:sz w:val="24"/>
          <w:szCs w:val="24"/>
          <w:lang w:val="hr-HR"/>
        </w:rPr>
        <w:t>Kraml</w:t>
      </w:r>
      <w:proofErr w:type="spellEnd"/>
      <w:r w:rsidRPr="004F543D">
        <w:rPr>
          <w:rFonts w:ascii="Times New Roman" w:eastAsia="Calibri" w:hAnsi="Times New Roman" w:cs="Times New Roman"/>
          <w:sz w:val="24"/>
          <w:szCs w:val="24"/>
          <w:lang w:val="hr-HR"/>
        </w:rPr>
        <w:t xml:space="preserve"> </w:t>
      </w:r>
      <w:proofErr w:type="spellStart"/>
      <w:r w:rsidRPr="004F543D">
        <w:rPr>
          <w:rFonts w:ascii="Times New Roman" w:eastAsia="Calibri" w:hAnsi="Times New Roman" w:cs="Times New Roman"/>
          <w:sz w:val="24"/>
          <w:szCs w:val="24"/>
          <w:lang w:val="hr-HR"/>
        </w:rPr>
        <w:t>Kanaet</w:t>
      </w:r>
      <w:proofErr w:type="spellEnd"/>
    </w:p>
    <w:p w14:paraId="26C62E69" w14:textId="77777777" w:rsidR="004F543D" w:rsidRPr="004F543D" w:rsidRDefault="004F543D" w:rsidP="004F543D">
      <w:pPr>
        <w:spacing w:after="200" w:line="276" w:lineRule="auto"/>
        <w:rPr>
          <w:rFonts w:ascii="Calibri" w:eastAsia="Calibri" w:hAnsi="Calibri" w:cs="Times New Roman"/>
          <w:lang w:val="hr-HR"/>
        </w:rPr>
      </w:pPr>
    </w:p>
    <w:p w14:paraId="5C2AEB4D" w14:textId="77777777" w:rsidR="004F543D" w:rsidRDefault="004F543D" w:rsidP="00297A25">
      <w:pPr>
        <w:spacing w:after="0" w:line="240" w:lineRule="auto"/>
        <w:jc w:val="both"/>
        <w:rPr>
          <w:rFonts w:ascii="Times New Roman" w:eastAsia="Times New Roman" w:hAnsi="Times New Roman" w:cs="Times New Roman"/>
          <w:bCs/>
          <w:sz w:val="24"/>
          <w:szCs w:val="24"/>
          <w:lang w:val="hr-HR"/>
        </w:rPr>
      </w:pPr>
    </w:p>
    <w:p w14:paraId="3263B07E" w14:textId="77777777" w:rsidR="004F543D" w:rsidRPr="004F543D" w:rsidRDefault="004F543D" w:rsidP="004F543D">
      <w:pPr>
        <w:spacing w:after="0" w:line="240" w:lineRule="auto"/>
        <w:jc w:val="center"/>
        <w:rPr>
          <w:rFonts w:ascii="Times New Roman" w:eastAsia="Times New Roman" w:hAnsi="Times New Roman" w:cs="Times New Roman"/>
          <w:b/>
          <w:sz w:val="28"/>
          <w:szCs w:val="28"/>
          <w:lang w:val="hr-HR"/>
        </w:rPr>
      </w:pPr>
      <w:r w:rsidRPr="004F543D">
        <w:rPr>
          <w:rFonts w:ascii="Times New Roman" w:eastAsia="Times New Roman" w:hAnsi="Times New Roman" w:cs="Times New Roman"/>
          <w:b/>
          <w:sz w:val="28"/>
          <w:szCs w:val="28"/>
          <w:lang w:val="hr-HR"/>
        </w:rPr>
        <w:t>PROJEKTI</w:t>
      </w:r>
    </w:p>
    <w:p w14:paraId="35769E20" w14:textId="77777777" w:rsidR="004F543D" w:rsidRPr="004F543D" w:rsidRDefault="004F543D" w:rsidP="004F543D">
      <w:pPr>
        <w:spacing w:after="0" w:line="240" w:lineRule="auto"/>
        <w:jc w:val="center"/>
        <w:rPr>
          <w:rFonts w:ascii="Times New Roman" w:eastAsia="Times New Roman" w:hAnsi="Times New Roman" w:cs="Times New Roman"/>
          <w:b/>
          <w:bCs/>
          <w:sz w:val="28"/>
          <w:szCs w:val="28"/>
          <w:lang w:val="hr-HR"/>
        </w:rPr>
      </w:pPr>
      <w:r w:rsidRPr="004F543D">
        <w:rPr>
          <w:rFonts w:ascii="Times New Roman" w:eastAsia="Times New Roman" w:hAnsi="Times New Roman" w:cs="Times New Roman"/>
          <w:b/>
          <w:bCs/>
          <w:sz w:val="28"/>
          <w:szCs w:val="28"/>
          <w:lang w:val="hr-HR"/>
        </w:rPr>
        <w:t>Živjela čovječnost: Sjećanje na Holokaust i druge žrtve 20. stoljeća</w:t>
      </w:r>
    </w:p>
    <w:p w14:paraId="229D0EFD" w14:textId="77777777" w:rsidR="004F543D" w:rsidRPr="004F543D" w:rsidRDefault="004F543D" w:rsidP="004F543D">
      <w:pPr>
        <w:spacing w:after="0" w:line="240" w:lineRule="auto"/>
        <w:jc w:val="both"/>
        <w:rPr>
          <w:rFonts w:ascii="Times New Roman" w:eastAsia="Times New Roman" w:hAnsi="Times New Roman" w:cs="Times New Roman"/>
          <w:b/>
          <w:bCs/>
          <w:sz w:val="28"/>
          <w:szCs w:val="28"/>
          <w:lang w:val="hr-HR"/>
        </w:rPr>
      </w:pPr>
    </w:p>
    <w:p w14:paraId="7E54BFD2"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roofErr w:type="spellStart"/>
      <w:r w:rsidRPr="004F543D">
        <w:rPr>
          <w:rFonts w:ascii="Times New Roman" w:eastAsia="Times New Roman" w:hAnsi="Times New Roman" w:cs="Times New Roman"/>
          <w:b/>
          <w:sz w:val="24"/>
          <w:szCs w:val="24"/>
          <w:lang w:val="hr-HR"/>
        </w:rPr>
        <w:t>Kurikulumsko</w:t>
      </w:r>
      <w:proofErr w:type="spellEnd"/>
      <w:r w:rsidRPr="004F543D">
        <w:rPr>
          <w:rFonts w:ascii="Times New Roman" w:eastAsia="Times New Roman" w:hAnsi="Times New Roman" w:cs="Times New Roman"/>
          <w:b/>
          <w:sz w:val="24"/>
          <w:szCs w:val="24"/>
          <w:lang w:val="hr-HR"/>
        </w:rPr>
        <w:t xml:space="preserve"> područje: </w:t>
      </w:r>
      <w:r w:rsidRPr="004F543D">
        <w:rPr>
          <w:rFonts w:ascii="Times New Roman" w:eastAsia="Times New Roman" w:hAnsi="Times New Roman" w:cs="Times New Roman"/>
          <w:sz w:val="24"/>
          <w:szCs w:val="24"/>
          <w:lang w:val="hr-HR"/>
        </w:rPr>
        <w:t>Društveno - humanističko</w:t>
      </w:r>
    </w:p>
    <w:p w14:paraId="144FD92C"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564B2674"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sz w:val="24"/>
          <w:szCs w:val="24"/>
          <w:lang w:val="hr-HR"/>
        </w:rPr>
        <w:t>Ciklus (razred):</w:t>
      </w:r>
      <w:r w:rsidRPr="004F543D">
        <w:rPr>
          <w:rFonts w:ascii="Times New Roman" w:eastAsia="Times New Roman" w:hAnsi="Times New Roman" w:cs="Times New Roman"/>
          <w:sz w:val="24"/>
          <w:szCs w:val="24"/>
          <w:lang w:val="hr-HR"/>
        </w:rPr>
        <w:t xml:space="preserve"> 3. ciklus, 8. a, b i c razred </w:t>
      </w:r>
    </w:p>
    <w:p w14:paraId="1C0F1632"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09D33EC7" w14:textId="77777777" w:rsidR="004F543D" w:rsidRPr="004F543D" w:rsidRDefault="004F543D" w:rsidP="004F543D">
      <w:pPr>
        <w:spacing w:after="0" w:line="240" w:lineRule="auto"/>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
          <w:sz w:val="24"/>
          <w:szCs w:val="24"/>
          <w:lang w:val="hr-HR"/>
        </w:rPr>
        <w:t xml:space="preserve">Cilj: </w:t>
      </w:r>
      <w:r w:rsidRPr="004F543D">
        <w:rPr>
          <w:rFonts w:ascii="Times New Roman" w:eastAsia="Times New Roman" w:hAnsi="Times New Roman" w:cs="Times New Roman"/>
          <w:bCs/>
          <w:sz w:val="24"/>
          <w:szCs w:val="24"/>
          <w:lang w:val="hr-HR"/>
        </w:rPr>
        <w:t>Razviti svijest o važnosti poštivanja ljudskih prava i empatije kroz proučavanje Holokausta i drugih tragedija 20. stoljeća te potaknuti učenike na promišljanje o važnosti očuvanja čovječnosti u suvremenom društvu.</w:t>
      </w:r>
    </w:p>
    <w:p w14:paraId="081C1E21" w14:textId="77777777" w:rsidR="004F543D" w:rsidRPr="004F543D" w:rsidRDefault="004F543D" w:rsidP="004F543D">
      <w:pPr>
        <w:spacing w:after="0" w:line="240" w:lineRule="auto"/>
        <w:jc w:val="both"/>
        <w:rPr>
          <w:rFonts w:ascii="Times New Roman" w:eastAsia="Times New Roman" w:hAnsi="Times New Roman" w:cs="Times New Roman"/>
          <w:bCs/>
          <w:sz w:val="24"/>
          <w:szCs w:val="24"/>
          <w:lang w:val="hr-HR"/>
        </w:rPr>
      </w:pPr>
    </w:p>
    <w:p w14:paraId="39BC968E" w14:textId="77777777" w:rsidR="004F543D" w:rsidRPr="004F543D" w:rsidRDefault="004F543D" w:rsidP="004F543D">
      <w:pPr>
        <w:autoSpaceDE w:val="0"/>
        <w:autoSpaceDN w:val="0"/>
        <w:adjustRightInd w:val="0"/>
        <w:spacing w:after="0" w:line="240" w:lineRule="auto"/>
        <w:jc w:val="both"/>
        <w:rPr>
          <w:rFonts w:ascii="Times New Roman" w:eastAsia="Times New Roman" w:hAnsi="Times New Roman" w:cs="Times New Roman"/>
          <w:bCs/>
          <w:sz w:val="24"/>
          <w:szCs w:val="24"/>
          <w:lang w:val="hr-HR" w:eastAsia="hr-HR"/>
        </w:rPr>
      </w:pPr>
      <w:r w:rsidRPr="004F543D">
        <w:rPr>
          <w:rFonts w:ascii="Times New Roman" w:eastAsia="Times New Roman" w:hAnsi="Times New Roman" w:cs="Times New Roman"/>
          <w:b/>
          <w:sz w:val="24"/>
          <w:szCs w:val="24"/>
          <w:lang w:val="hr-HR"/>
        </w:rPr>
        <w:t xml:space="preserve">Obrazloženje cilja: </w:t>
      </w:r>
      <w:r w:rsidRPr="004F543D">
        <w:rPr>
          <w:rFonts w:ascii="Times New Roman" w:eastAsia="Times New Roman" w:hAnsi="Times New Roman" w:cs="Times New Roman"/>
          <w:bCs/>
          <w:sz w:val="24"/>
          <w:szCs w:val="24"/>
          <w:lang w:val="hr-HR"/>
        </w:rPr>
        <w:t>Holokaust i drugi zločini protiv čovječnosti tijekom 20. stoljeća predstavljaju jedan od najmračnijih perioda ljudske povijesti. Razumijevanje tih događaja ključno je za učenike kako bi razvili kritičko mišljenje i etičke vrijednosti. Ovaj projekt ima za cilj podučiti učenike o povijesti tih događaja te ih potaknuti na razmišljanje o potrebi za suosjećanjem, tolerancijom i očuvanjem ljudskih prava u svakodnevnom životu.</w:t>
      </w:r>
    </w:p>
    <w:p w14:paraId="12E892C4"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7F53201F" w14:textId="77777777" w:rsidR="004F543D" w:rsidRPr="004F543D" w:rsidRDefault="004F543D" w:rsidP="004F543D">
      <w:pPr>
        <w:autoSpaceDE w:val="0"/>
        <w:autoSpaceDN w:val="0"/>
        <w:adjustRightInd w:val="0"/>
        <w:spacing w:after="0" w:line="240" w:lineRule="auto"/>
        <w:jc w:val="both"/>
        <w:rPr>
          <w:rFonts w:ascii="Times New Roman" w:eastAsia="Times New Roman" w:hAnsi="Times New Roman" w:cs="Times New Roman"/>
          <w:b/>
          <w:sz w:val="24"/>
          <w:szCs w:val="24"/>
          <w:lang w:val="hr-HR"/>
        </w:rPr>
      </w:pPr>
      <w:r w:rsidRPr="004F543D">
        <w:rPr>
          <w:rFonts w:ascii="Times New Roman" w:eastAsia="Times New Roman" w:hAnsi="Times New Roman" w:cs="Times New Roman"/>
          <w:b/>
          <w:sz w:val="24"/>
          <w:szCs w:val="24"/>
          <w:lang w:val="hr-HR"/>
        </w:rPr>
        <w:t xml:space="preserve">Očekivani ishodi/postignuća: </w:t>
      </w:r>
    </w:p>
    <w:p w14:paraId="33044AEF" w14:textId="77777777" w:rsidR="004F543D" w:rsidRPr="004F543D" w:rsidRDefault="004F543D">
      <w:pPr>
        <w:numPr>
          <w:ilvl w:val="0"/>
          <w:numId w:val="17"/>
        </w:numPr>
        <w:autoSpaceDE w:val="0"/>
        <w:autoSpaceDN w:val="0"/>
        <w:adjustRightInd w:val="0"/>
        <w:spacing w:after="0" w:line="240" w:lineRule="auto"/>
        <w:contextualSpacing/>
        <w:jc w:val="both"/>
        <w:rPr>
          <w:rFonts w:ascii="Times New Roman" w:eastAsia="Times New Roman" w:hAnsi="Times New Roman" w:cs="Times New Roman"/>
          <w:sz w:val="24"/>
          <w:szCs w:val="24"/>
          <w:lang w:val="hr-HR" w:eastAsia="hr-HR"/>
        </w:rPr>
      </w:pPr>
      <w:r w:rsidRPr="004F543D">
        <w:rPr>
          <w:rFonts w:ascii="Times New Roman" w:eastAsia="Times New Roman" w:hAnsi="Times New Roman" w:cs="Times New Roman"/>
          <w:sz w:val="24"/>
          <w:szCs w:val="24"/>
          <w:lang w:val="hr-HR" w:eastAsia="hr-HR"/>
        </w:rPr>
        <w:t xml:space="preserve"> učenici će razumjeti osnovne povijesne činjenice o Holokaustu i drugim masovnim zločinima tijekom 20. stoljeća.</w:t>
      </w:r>
    </w:p>
    <w:p w14:paraId="46BB8E76" w14:textId="77777777" w:rsidR="004F543D" w:rsidRPr="004F543D" w:rsidRDefault="004F543D">
      <w:pPr>
        <w:numPr>
          <w:ilvl w:val="0"/>
          <w:numId w:val="17"/>
        </w:numPr>
        <w:autoSpaceDE w:val="0"/>
        <w:autoSpaceDN w:val="0"/>
        <w:adjustRightInd w:val="0"/>
        <w:spacing w:after="0" w:line="240" w:lineRule="auto"/>
        <w:contextualSpacing/>
        <w:jc w:val="both"/>
        <w:rPr>
          <w:rFonts w:ascii="Times New Roman" w:eastAsia="Times New Roman" w:hAnsi="Times New Roman" w:cs="Times New Roman"/>
          <w:sz w:val="24"/>
          <w:szCs w:val="24"/>
          <w:lang w:val="hr-HR" w:eastAsia="hr-HR"/>
        </w:rPr>
      </w:pPr>
      <w:r w:rsidRPr="004F543D">
        <w:rPr>
          <w:rFonts w:ascii="Times New Roman" w:eastAsia="Times New Roman" w:hAnsi="Times New Roman" w:cs="Times New Roman"/>
          <w:sz w:val="24"/>
          <w:szCs w:val="24"/>
          <w:lang w:val="hr-HR" w:eastAsia="hr-HR"/>
        </w:rPr>
        <w:t xml:space="preserve"> razviti će empatiju prema žrtvama i svijest o važnosti ljudskih prava.</w:t>
      </w:r>
    </w:p>
    <w:p w14:paraId="24552454" w14:textId="77777777" w:rsidR="004F543D" w:rsidRPr="004F543D" w:rsidRDefault="004F543D">
      <w:pPr>
        <w:numPr>
          <w:ilvl w:val="0"/>
          <w:numId w:val="17"/>
        </w:numPr>
        <w:autoSpaceDE w:val="0"/>
        <w:autoSpaceDN w:val="0"/>
        <w:adjustRightInd w:val="0"/>
        <w:spacing w:after="0" w:line="240" w:lineRule="auto"/>
        <w:contextualSpacing/>
        <w:jc w:val="both"/>
        <w:rPr>
          <w:rFonts w:ascii="Times New Roman" w:eastAsia="Times New Roman" w:hAnsi="Times New Roman" w:cs="Times New Roman"/>
          <w:sz w:val="24"/>
          <w:szCs w:val="24"/>
          <w:lang w:val="hr-HR" w:eastAsia="hr-HR"/>
        </w:rPr>
      </w:pPr>
      <w:r w:rsidRPr="004F543D">
        <w:rPr>
          <w:rFonts w:ascii="Times New Roman" w:eastAsia="Times New Roman" w:hAnsi="Times New Roman" w:cs="Times New Roman"/>
          <w:sz w:val="24"/>
          <w:szCs w:val="24"/>
          <w:lang w:val="hr-HR" w:eastAsia="hr-HR"/>
        </w:rPr>
        <w:t xml:space="preserve"> razviti će vještine istraživanja i analize povijesnih izvora.</w:t>
      </w:r>
    </w:p>
    <w:p w14:paraId="715F6DB9" w14:textId="77777777" w:rsidR="004F543D" w:rsidRPr="004F543D" w:rsidRDefault="004F543D">
      <w:pPr>
        <w:numPr>
          <w:ilvl w:val="0"/>
          <w:numId w:val="17"/>
        </w:numPr>
        <w:autoSpaceDE w:val="0"/>
        <w:autoSpaceDN w:val="0"/>
        <w:adjustRightInd w:val="0"/>
        <w:spacing w:after="0" w:line="240" w:lineRule="auto"/>
        <w:contextualSpacing/>
        <w:jc w:val="both"/>
        <w:rPr>
          <w:rFonts w:ascii="Times New Roman" w:eastAsia="Times New Roman" w:hAnsi="Times New Roman" w:cs="Times New Roman"/>
          <w:sz w:val="24"/>
          <w:szCs w:val="24"/>
          <w:lang w:val="hr-HR" w:eastAsia="hr-HR"/>
        </w:rPr>
      </w:pPr>
      <w:r w:rsidRPr="004F543D">
        <w:rPr>
          <w:rFonts w:ascii="Times New Roman" w:eastAsia="Times New Roman" w:hAnsi="Times New Roman" w:cs="Times New Roman"/>
          <w:sz w:val="24"/>
          <w:szCs w:val="24"/>
          <w:lang w:val="hr-HR" w:eastAsia="hr-HR"/>
        </w:rPr>
        <w:t xml:space="preserve"> učenici će sudjelovati u diskusijama te prezentirati svoje spoznaje o temi.</w:t>
      </w:r>
    </w:p>
    <w:p w14:paraId="75014FC9" w14:textId="77777777" w:rsidR="004F543D" w:rsidRPr="004F543D" w:rsidRDefault="004F543D">
      <w:pPr>
        <w:numPr>
          <w:ilvl w:val="0"/>
          <w:numId w:val="17"/>
        </w:numPr>
        <w:autoSpaceDE w:val="0"/>
        <w:autoSpaceDN w:val="0"/>
        <w:adjustRightInd w:val="0"/>
        <w:spacing w:after="0" w:line="240" w:lineRule="auto"/>
        <w:contextualSpacing/>
        <w:jc w:val="both"/>
        <w:rPr>
          <w:rFonts w:ascii="Times New Roman" w:eastAsia="Times New Roman" w:hAnsi="Times New Roman" w:cs="Times New Roman"/>
          <w:sz w:val="24"/>
          <w:szCs w:val="24"/>
          <w:lang w:val="hr-HR" w:eastAsia="hr-HR"/>
        </w:rPr>
      </w:pPr>
      <w:r w:rsidRPr="004F543D">
        <w:rPr>
          <w:rFonts w:ascii="Times New Roman" w:eastAsia="Times New Roman" w:hAnsi="Times New Roman" w:cs="Times New Roman"/>
          <w:sz w:val="24"/>
          <w:szCs w:val="24"/>
          <w:lang w:val="hr-HR" w:eastAsia="hr-HR"/>
        </w:rPr>
        <w:t xml:space="preserve"> steći će svijest o važnosti borbe protiv diskriminacije, antisemitizma i netolerancije u suvremenom svijetu.</w:t>
      </w:r>
    </w:p>
    <w:p w14:paraId="4E5EBC58"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236C4C38" w14:textId="77777777" w:rsidR="004F543D" w:rsidRPr="004F543D" w:rsidRDefault="004F543D" w:rsidP="004F543D">
      <w:pPr>
        <w:spacing w:after="0" w:line="240" w:lineRule="auto"/>
        <w:jc w:val="both"/>
        <w:rPr>
          <w:rFonts w:ascii="Times New Roman" w:eastAsia="Times New Roman" w:hAnsi="Times New Roman" w:cs="Times New Roman"/>
          <w:b/>
          <w:sz w:val="24"/>
          <w:szCs w:val="24"/>
          <w:lang w:val="hr-HR"/>
        </w:rPr>
      </w:pPr>
      <w:r w:rsidRPr="004F543D">
        <w:rPr>
          <w:rFonts w:ascii="Times New Roman" w:eastAsia="Times New Roman" w:hAnsi="Times New Roman" w:cs="Times New Roman"/>
          <w:b/>
          <w:sz w:val="24"/>
          <w:szCs w:val="24"/>
          <w:lang w:val="hr-HR"/>
        </w:rPr>
        <w:t>Način realizacije:</w:t>
      </w:r>
    </w:p>
    <w:p w14:paraId="0CB4C86E"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0E79CD66" w14:textId="77777777" w:rsidR="004F543D" w:rsidRPr="004F543D" w:rsidRDefault="004F543D">
      <w:pPr>
        <w:numPr>
          <w:ilvl w:val="0"/>
          <w:numId w:val="13"/>
        </w:numPr>
        <w:spacing w:after="0" w:line="240" w:lineRule="auto"/>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sz w:val="24"/>
          <w:szCs w:val="24"/>
          <w:lang w:val="hr-HR"/>
        </w:rPr>
        <w:t>Oblik:</w:t>
      </w:r>
      <w:r w:rsidRPr="004F543D">
        <w:rPr>
          <w:rFonts w:ascii="Times New Roman" w:eastAsia="Times New Roman" w:hAnsi="Times New Roman" w:cs="Times New Roman"/>
          <w:sz w:val="24"/>
          <w:szCs w:val="24"/>
          <w:lang w:val="hr-HR"/>
        </w:rPr>
        <w:t xml:space="preserve"> projekt</w:t>
      </w:r>
    </w:p>
    <w:p w14:paraId="71C986B0" w14:textId="77777777" w:rsidR="004F543D" w:rsidRPr="004F543D" w:rsidRDefault="004F543D">
      <w:pPr>
        <w:numPr>
          <w:ilvl w:val="0"/>
          <w:numId w:val="13"/>
        </w:numPr>
        <w:spacing w:after="0" w:line="240" w:lineRule="auto"/>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sz w:val="24"/>
          <w:szCs w:val="24"/>
          <w:lang w:val="hr-HR"/>
        </w:rPr>
        <w:t>Sudionici:</w:t>
      </w:r>
      <w:r w:rsidRPr="004F543D">
        <w:rPr>
          <w:rFonts w:ascii="Times New Roman" w:eastAsia="Times New Roman" w:hAnsi="Times New Roman" w:cs="Times New Roman"/>
          <w:sz w:val="24"/>
          <w:szCs w:val="24"/>
          <w:lang w:val="hr-HR"/>
        </w:rPr>
        <w:t xml:space="preserve"> Učenici i mentorica Helena Sakoman</w:t>
      </w:r>
    </w:p>
    <w:p w14:paraId="5B40F676" w14:textId="77777777" w:rsidR="004F543D" w:rsidRPr="004F543D" w:rsidRDefault="004F543D">
      <w:pPr>
        <w:numPr>
          <w:ilvl w:val="0"/>
          <w:numId w:val="13"/>
        </w:numPr>
        <w:spacing w:after="0" w:line="240" w:lineRule="auto"/>
        <w:jc w:val="both"/>
        <w:rPr>
          <w:rFonts w:ascii="Times New Roman" w:eastAsia="Times New Roman" w:hAnsi="Times New Roman" w:cs="Times New Roman"/>
          <w:b/>
          <w:sz w:val="24"/>
          <w:szCs w:val="24"/>
          <w:lang w:val="hr-HR"/>
        </w:rPr>
      </w:pPr>
      <w:r w:rsidRPr="004F543D">
        <w:rPr>
          <w:rFonts w:ascii="Times New Roman" w:eastAsia="Times New Roman" w:hAnsi="Times New Roman" w:cs="Times New Roman"/>
          <w:b/>
          <w:sz w:val="24"/>
          <w:szCs w:val="24"/>
          <w:lang w:val="hr-HR"/>
        </w:rPr>
        <w:t xml:space="preserve">Način učenja: </w:t>
      </w:r>
      <w:r w:rsidRPr="004F543D">
        <w:rPr>
          <w:rFonts w:ascii="Times New Roman" w:eastAsia="Calibri" w:hAnsi="Times New Roman" w:cs="Times New Roman"/>
          <w:color w:val="000000"/>
          <w:sz w:val="24"/>
          <w:szCs w:val="24"/>
          <w:shd w:val="clear" w:color="auto" w:fill="FFFFFF"/>
          <w:lang w:val="hr-HR"/>
        </w:rPr>
        <w:t xml:space="preserve">izrada grupnih projektnih zadataka, izrada postera, predavanja, radionice, debate, eseji, izrada </w:t>
      </w:r>
      <w:proofErr w:type="spellStart"/>
      <w:r w:rsidRPr="004F543D">
        <w:rPr>
          <w:rFonts w:ascii="Times New Roman" w:eastAsia="Calibri" w:hAnsi="Times New Roman" w:cs="Times New Roman"/>
          <w:color w:val="000000"/>
          <w:sz w:val="24"/>
          <w:szCs w:val="24"/>
          <w:shd w:val="clear" w:color="auto" w:fill="FFFFFF"/>
          <w:lang w:val="hr-HR"/>
        </w:rPr>
        <w:t>ppt</w:t>
      </w:r>
      <w:proofErr w:type="spellEnd"/>
      <w:r w:rsidRPr="004F543D">
        <w:rPr>
          <w:rFonts w:ascii="Times New Roman" w:eastAsia="Calibri" w:hAnsi="Times New Roman" w:cs="Times New Roman"/>
          <w:color w:val="000000"/>
          <w:sz w:val="24"/>
          <w:szCs w:val="24"/>
          <w:shd w:val="clear" w:color="auto" w:fill="FFFFFF"/>
          <w:lang w:val="hr-HR"/>
        </w:rPr>
        <w:t xml:space="preserve">-a i osobnih priča. </w:t>
      </w:r>
    </w:p>
    <w:p w14:paraId="663BF5B1"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254D6590" w14:textId="77777777" w:rsidR="004F543D" w:rsidRPr="004F543D" w:rsidRDefault="004F543D" w:rsidP="004F543D">
      <w:pPr>
        <w:spacing w:after="0" w:line="240" w:lineRule="auto"/>
        <w:jc w:val="both"/>
        <w:rPr>
          <w:rFonts w:ascii="Times New Roman" w:eastAsia="Times New Roman" w:hAnsi="Times New Roman" w:cs="Times New Roman"/>
          <w:b/>
          <w:sz w:val="24"/>
          <w:szCs w:val="24"/>
          <w:lang w:val="hr-HR"/>
        </w:rPr>
      </w:pPr>
      <w:r w:rsidRPr="004F543D">
        <w:rPr>
          <w:rFonts w:ascii="Times New Roman" w:eastAsia="Times New Roman" w:hAnsi="Times New Roman" w:cs="Times New Roman"/>
          <w:b/>
          <w:sz w:val="24"/>
          <w:szCs w:val="24"/>
          <w:lang w:val="hr-HR"/>
        </w:rPr>
        <w:t xml:space="preserve">Metode poučavanja: </w:t>
      </w:r>
    </w:p>
    <w:p w14:paraId="253E0C1F" w14:textId="77777777" w:rsidR="004F543D" w:rsidRPr="004F543D" w:rsidRDefault="004F543D">
      <w:pPr>
        <w:numPr>
          <w:ilvl w:val="0"/>
          <w:numId w:val="13"/>
        </w:numPr>
        <w:spacing w:after="0" w:line="240" w:lineRule="auto"/>
        <w:contextualSpacing/>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sz w:val="24"/>
          <w:szCs w:val="24"/>
          <w:lang w:val="hr-HR"/>
        </w:rPr>
        <w:t xml:space="preserve"> </w:t>
      </w:r>
      <w:r w:rsidRPr="004F543D">
        <w:rPr>
          <w:rFonts w:ascii="Times New Roman" w:eastAsia="Times New Roman" w:hAnsi="Times New Roman" w:cs="Times New Roman"/>
          <w:sz w:val="24"/>
          <w:szCs w:val="24"/>
          <w:lang w:val="hr-HR"/>
        </w:rPr>
        <w:t>Predavanje i diskusija: Uvod u temu kroz prikaz povijesnih činjenica, kratke video isječke i tekstove.</w:t>
      </w:r>
    </w:p>
    <w:p w14:paraId="5863CDB0" w14:textId="77777777" w:rsidR="004F543D" w:rsidRPr="004F543D" w:rsidRDefault="004F543D">
      <w:pPr>
        <w:numPr>
          <w:ilvl w:val="0"/>
          <w:numId w:val="13"/>
        </w:numPr>
        <w:spacing w:after="0" w:line="240" w:lineRule="auto"/>
        <w:contextualSpacing/>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sz w:val="24"/>
          <w:szCs w:val="24"/>
          <w:lang w:val="hr-HR"/>
        </w:rPr>
        <w:t xml:space="preserve">  Istraživački rad: Učenici će u skupinama istraživati određene aspekte Holokausta ili drugih tragedija (npr. genocid u Ruandi, Srebrenici, Gulag), koristeći dostupne izvore (knjige, dokumentarni filmovi, online izvori).</w:t>
      </w:r>
    </w:p>
    <w:p w14:paraId="07D6BD45" w14:textId="77777777" w:rsidR="004F543D" w:rsidRPr="004F543D" w:rsidRDefault="004F543D">
      <w:pPr>
        <w:numPr>
          <w:ilvl w:val="0"/>
          <w:numId w:val="13"/>
        </w:numPr>
        <w:spacing w:after="0" w:line="240" w:lineRule="auto"/>
        <w:contextualSpacing/>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sz w:val="24"/>
          <w:szCs w:val="24"/>
          <w:lang w:val="hr-HR"/>
        </w:rPr>
        <w:lastRenderedPageBreak/>
        <w:t xml:space="preserve"> Radionice: Učenici će izrađivati plakate, digitalne prezentacije ili izložbe na temu sjećanja i očuvanja ljudskih prava.</w:t>
      </w:r>
    </w:p>
    <w:p w14:paraId="5427BBDC" w14:textId="77777777" w:rsidR="004F543D" w:rsidRPr="004F543D" w:rsidRDefault="004F543D">
      <w:pPr>
        <w:numPr>
          <w:ilvl w:val="0"/>
          <w:numId w:val="13"/>
        </w:numPr>
        <w:spacing w:after="0" w:line="240" w:lineRule="auto"/>
        <w:contextualSpacing/>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sz w:val="24"/>
          <w:szCs w:val="24"/>
          <w:lang w:val="hr-HR"/>
        </w:rPr>
        <w:t xml:space="preserve"> Debata: Organizirat će se debata na temu "Kako spriječiti slične tragedije u budućnosti?" kako bi učenici razvili kritičko mišljenje.</w:t>
      </w:r>
    </w:p>
    <w:p w14:paraId="135EBED1"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34CB0DE0" w14:textId="77777777" w:rsidR="004F543D" w:rsidRPr="004F543D" w:rsidRDefault="004F543D" w:rsidP="004F543D">
      <w:pPr>
        <w:spacing w:after="0" w:line="240" w:lineRule="auto"/>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
          <w:sz w:val="24"/>
          <w:szCs w:val="24"/>
          <w:lang w:val="hr-HR"/>
        </w:rPr>
        <w:t xml:space="preserve">Trajanje izvedbe: </w:t>
      </w:r>
      <w:r w:rsidRPr="004F543D">
        <w:rPr>
          <w:rFonts w:ascii="Times New Roman" w:eastAsia="Times New Roman" w:hAnsi="Times New Roman" w:cs="Times New Roman"/>
          <w:bCs/>
          <w:sz w:val="24"/>
          <w:szCs w:val="24"/>
          <w:lang w:val="hr-HR"/>
        </w:rPr>
        <w:t>od rujna 2025. do lipnja 2026. godine.</w:t>
      </w:r>
    </w:p>
    <w:p w14:paraId="6CE01BD2"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6C983222" w14:textId="77777777" w:rsidR="004F543D" w:rsidRPr="004F543D" w:rsidRDefault="004F543D" w:rsidP="004F543D">
      <w:pPr>
        <w:spacing w:after="0" w:line="240" w:lineRule="auto"/>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
          <w:sz w:val="24"/>
          <w:szCs w:val="24"/>
          <w:lang w:val="hr-HR"/>
        </w:rPr>
        <w:t xml:space="preserve">Potrebe: </w:t>
      </w:r>
      <w:r w:rsidRPr="004F543D">
        <w:rPr>
          <w:rFonts w:ascii="Times New Roman" w:eastAsia="Times New Roman" w:hAnsi="Times New Roman" w:cs="Times New Roman"/>
          <w:bCs/>
          <w:sz w:val="24"/>
          <w:szCs w:val="24"/>
          <w:lang w:val="hr-HR"/>
        </w:rPr>
        <w:t xml:space="preserve">papir, pisaći pribor, </w:t>
      </w:r>
      <w:proofErr w:type="spellStart"/>
      <w:r w:rsidRPr="004F543D">
        <w:rPr>
          <w:rFonts w:ascii="Times New Roman" w:eastAsia="Times New Roman" w:hAnsi="Times New Roman" w:cs="Times New Roman"/>
          <w:bCs/>
          <w:sz w:val="24"/>
          <w:szCs w:val="24"/>
          <w:lang w:val="hr-HR"/>
        </w:rPr>
        <w:t>hamer</w:t>
      </w:r>
      <w:proofErr w:type="spellEnd"/>
      <w:r w:rsidRPr="004F543D">
        <w:rPr>
          <w:rFonts w:ascii="Times New Roman" w:eastAsia="Times New Roman" w:hAnsi="Times New Roman" w:cs="Times New Roman"/>
          <w:bCs/>
          <w:sz w:val="24"/>
          <w:szCs w:val="24"/>
          <w:lang w:val="hr-HR"/>
        </w:rPr>
        <w:t xml:space="preserve"> papir, računalo/tablet </w:t>
      </w:r>
    </w:p>
    <w:p w14:paraId="72757AEC" w14:textId="77777777" w:rsidR="004F543D" w:rsidRPr="004F543D" w:rsidRDefault="004F543D" w:rsidP="004F543D">
      <w:pPr>
        <w:autoSpaceDE w:val="0"/>
        <w:autoSpaceDN w:val="0"/>
        <w:adjustRightInd w:val="0"/>
        <w:spacing w:after="0" w:line="240" w:lineRule="auto"/>
        <w:jc w:val="both"/>
        <w:rPr>
          <w:rFonts w:ascii="Times New Roman" w:eastAsia="Times New Roman" w:hAnsi="Times New Roman" w:cs="Times New Roman"/>
          <w:b/>
          <w:sz w:val="24"/>
          <w:szCs w:val="24"/>
          <w:lang w:val="hr-HR"/>
        </w:rPr>
      </w:pPr>
    </w:p>
    <w:p w14:paraId="1FF9A4B3" w14:textId="77777777" w:rsidR="004F543D" w:rsidRPr="004F543D" w:rsidRDefault="004F543D" w:rsidP="004F543D">
      <w:pPr>
        <w:autoSpaceDE w:val="0"/>
        <w:autoSpaceDN w:val="0"/>
        <w:adjustRightInd w:val="0"/>
        <w:spacing w:after="0" w:line="240" w:lineRule="auto"/>
        <w:jc w:val="both"/>
        <w:rPr>
          <w:rFonts w:ascii="Times New Roman" w:eastAsia="Times New Roman" w:hAnsi="Times New Roman" w:cs="Times New Roman"/>
          <w:b/>
          <w:sz w:val="24"/>
          <w:szCs w:val="24"/>
          <w:lang w:val="hr-HR"/>
        </w:rPr>
      </w:pPr>
      <w:r w:rsidRPr="004F543D">
        <w:rPr>
          <w:rFonts w:ascii="Times New Roman" w:eastAsia="Times New Roman" w:hAnsi="Times New Roman" w:cs="Times New Roman"/>
          <w:b/>
          <w:sz w:val="24"/>
          <w:szCs w:val="24"/>
          <w:lang w:val="hr-HR"/>
        </w:rPr>
        <w:t xml:space="preserve">Način praćenja i provjeravanja ishoda: </w:t>
      </w:r>
    </w:p>
    <w:p w14:paraId="47302F55" w14:textId="77777777" w:rsidR="004F543D" w:rsidRPr="004F543D" w:rsidRDefault="004F543D">
      <w:pPr>
        <w:numPr>
          <w:ilvl w:val="0"/>
          <w:numId w:val="13"/>
        </w:numPr>
        <w:autoSpaceDE w:val="0"/>
        <w:autoSpaceDN w:val="0"/>
        <w:adjustRightInd w:val="0"/>
        <w:spacing w:after="0" w:line="240" w:lineRule="auto"/>
        <w:contextualSpacing/>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Cs/>
          <w:sz w:val="24"/>
          <w:szCs w:val="24"/>
          <w:lang w:val="hr-HR"/>
        </w:rPr>
        <w:t xml:space="preserve">  Prezentacija istraživačkih radova: Svaka grupa će prezentirati svoje istraživanje pred razredom.</w:t>
      </w:r>
    </w:p>
    <w:p w14:paraId="1E94B496" w14:textId="77777777" w:rsidR="004F543D" w:rsidRPr="004F543D" w:rsidRDefault="004F543D">
      <w:pPr>
        <w:numPr>
          <w:ilvl w:val="0"/>
          <w:numId w:val="13"/>
        </w:numPr>
        <w:autoSpaceDE w:val="0"/>
        <w:autoSpaceDN w:val="0"/>
        <w:adjustRightInd w:val="0"/>
        <w:spacing w:after="0" w:line="240" w:lineRule="auto"/>
        <w:contextualSpacing/>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Cs/>
          <w:sz w:val="24"/>
          <w:szCs w:val="24"/>
          <w:lang w:val="hr-HR"/>
        </w:rPr>
        <w:t xml:space="preserve"> Diskusija i analiza: Tijekom diskusija, pratit će se koliko su učenici usvojili informacije i razvili sposobnost kritičkog razmišljanja.</w:t>
      </w:r>
    </w:p>
    <w:p w14:paraId="49E096C3" w14:textId="77777777" w:rsidR="004F543D" w:rsidRPr="004F543D" w:rsidRDefault="004F543D">
      <w:pPr>
        <w:numPr>
          <w:ilvl w:val="0"/>
          <w:numId w:val="13"/>
        </w:numPr>
        <w:autoSpaceDE w:val="0"/>
        <w:autoSpaceDN w:val="0"/>
        <w:adjustRightInd w:val="0"/>
        <w:spacing w:after="0" w:line="240" w:lineRule="auto"/>
        <w:contextualSpacing/>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Cs/>
          <w:sz w:val="24"/>
          <w:szCs w:val="24"/>
          <w:lang w:val="hr-HR"/>
        </w:rPr>
        <w:t xml:space="preserve">  Kreativni radovi: Plakati, eseji ili prezentacije koje će učenici izraditi ocjenjivat će se prema kriterijima kreativnosti i razumijevanja teme.</w:t>
      </w:r>
    </w:p>
    <w:p w14:paraId="4804A07D" w14:textId="77777777" w:rsidR="004F543D" w:rsidRPr="004F543D" w:rsidRDefault="004F543D">
      <w:pPr>
        <w:numPr>
          <w:ilvl w:val="0"/>
          <w:numId w:val="13"/>
        </w:numPr>
        <w:autoSpaceDE w:val="0"/>
        <w:autoSpaceDN w:val="0"/>
        <w:adjustRightInd w:val="0"/>
        <w:spacing w:after="0" w:line="240" w:lineRule="auto"/>
        <w:contextualSpacing/>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Cs/>
          <w:sz w:val="24"/>
          <w:szCs w:val="24"/>
          <w:lang w:val="hr-HR"/>
        </w:rPr>
        <w:t xml:space="preserve">  Pisani test ili esej: Na kraju projekta, učenici će napisati kratki test ili esej kako bi se provjerilo njihovo razumijevanje ključnih povijesnih činjenica i važnosti sjećanja na žrtve.</w:t>
      </w:r>
    </w:p>
    <w:p w14:paraId="748DB998" w14:textId="77777777" w:rsidR="004F543D" w:rsidRPr="004F543D" w:rsidRDefault="004F543D" w:rsidP="004F543D">
      <w:pPr>
        <w:spacing w:after="0" w:line="240" w:lineRule="auto"/>
        <w:jc w:val="both"/>
        <w:rPr>
          <w:rFonts w:ascii="Times New Roman" w:eastAsia="Times New Roman" w:hAnsi="Times New Roman" w:cs="Times New Roman"/>
          <w:bCs/>
          <w:sz w:val="24"/>
          <w:szCs w:val="24"/>
          <w:lang w:val="hr-HR"/>
        </w:rPr>
      </w:pPr>
    </w:p>
    <w:p w14:paraId="7C15E26B"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sz w:val="24"/>
          <w:szCs w:val="24"/>
          <w:lang w:val="hr-HR"/>
        </w:rPr>
        <w:t xml:space="preserve">Odgovorna osoba: </w:t>
      </w:r>
      <w:r w:rsidRPr="004F543D">
        <w:rPr>
          <w:rFonts w:ascii="Times New Roman" w:eastAsia="Times New Roman" w:hAnsi="Times New Roman" w:cs="Times New Roman"/>
          <w:bCs/>
          <w:sz w:val="24"/>
          <w:szCs w:val="24"/>
          <w:lang w:val="hr-HR"/>
        </w:rPr>
        <w:t>Helena Sakoman</w:t>
      </w:r>
    </w:p>
    <w:p w14:paraId="6E9C19C8" w14:textId="77777777" w:rsidR="004F543D" w:rsidRDefault="004F543D" w:rsidP="004F543D">
      <w:pPr>
        <w:spacing w:after="200" w:line="276" w:lineRule="auto"/>
        <w:rPr>
          <w:rFonts w:ascii="Calibri" w:eastAsia="Calibri" w:hAnsi="Calibri" w:cs="Times New Roman"/>
          <w:lang w:val="hr-HR"/>
        </w:rPr>
      </w:pPr>
    </w:p>
    <w:p w14:paraId="37B610B3" w14:textId="77777777" w:rsidR="004F543D" w:rsidRDefault="004F543D" w:rsidP="004F543D">
      <w:pPr>
        <w:spacing w:after="200" w:line="276" w:lineRule="auto"/>
        <w:rPr>
          <w:rFonts w:ascii="Calibri" w:eastAsia="Calibri" w:hAnsi="Calibri" w:cs="Times New Roman"/>
          <w:lang w:val="hr-HR"/>
        </w:rPr>
      </w:pPr>
    </w:p>
    <w:p w14:paraId="68FDCA12" w14:textId="1FE4A529" w:rsidR="004F543D" w:rsidRPr="004F543D" w:rsidRDefault="004F543D" w:rsidP="004F543D">
      <w:pPr>
        <w:spacing w:after="0" w:line="240" w:lineRule="auto"/>
        <w:jc w:val="center"/>
        <w:rPr>
          <w:rFonts w:ascii="Times New Roman" w:eastAsia="Times New Roman" w:hAnsi="Times New Roman" w:cs="Times New Roman"/>
          <w:sz w:val="28"/>
          <w:szCs w:val="28"/>
          <w:lang w:val="hr-HR"/>
        </w:rPr>
      </w:pPr>
      <w:r w:rsidRPr="004F543D">
        <w:rPr>
          <w:rFonts w:ascii="Times New Roman" w:eastAsia="Times New Roman" w:hAnsi="Times New Roman" w:cs="Times New Roman"/>
          <w:b/>
          <w:sz w:val="28"/>
          <w:szCs w:val="28"/>
          <w:lang w:val="hr-HR"/>
        </w:rPr>
        <w:t>GIBAMO SE POVIJESNIM OSIJEKOM</w:t>
      </w:r>
    </w:p>
    <w:p w14:paraId="6B3DF33F" w14:textId="77777777" w:rsidR="004F543D" w:rsidRDefault="004F543D" w:rsidP="004F543D">
      <w:pPr>
        <w:spacing w:after="0" w:line="240" w:lineRule="auto"/>
        <w:jc w:val="both"/>
        <w:rPr>
          <w:rFonts w:ascii="Times New Roman" w:eastAsia="Times New Roman" w:hAnsi="Times New Roman" w:cs="Times New Roman"/>
          <w:sz w:val="24"/>
          <w:szCs w:val="24"/>
          <w:lang w:val="hr-HR"/>
        </w:rPr>
      </w:pPr>
    </w:p>
    <w:p w14:paraId="314008D7"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42A9A881"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roofErr w:type="spellStart"/>
      <w:r w:rsidRPr="004F543D">
        <w:rPr>
          <w:rFonts w:ascii="Times New Roman" w:eastAsia="Times New Roman" w:hAnsi="Times New Roman" w:cs="Times New Roman"/>
          <w:b/>
          <w:bCs/>
          <w:sz w:val="24"/>
          <w:szCs w:val="24"/>
          <w:lang w:val="hr-HR"/>
        </w:rPr>
        <w:t>Kurikulsko</w:t>
      </w:r>
      <w:proofErr w:type="spellEnd"/>
      <w:r w:rsidRPr="004F543D">
        <w:rPr>
          <w:rFonts w:ascii="Times New Roman" w:eastAsia="Times New Roman" w:hAnsi="Times New Roman" w:cs="Times New Roman"/>
          <w:b/>
          <w:bCs/>
          <w:sz w:val="24"/>
          <w:szCs w:val="24"/>
          <w:lang w:val="hr-HR"/>
        </w:rPr>
        <w:t xml:space="preserve"> područje: </w:t>
      </w:r>
      <w:r w:rsidRPr="004F543D">
        <w:rPr>
          <w:rFonts w:ascii="Times New Roman" w:eastAsia="Times New Roman" w:hAnsi="Times New Roman" w:cs="Times New Roman"/>
          <w:sz w:val="24"/>
          <w:szCs w:val="24"/>
          <w:lang w:val="hr-HR"/>
        </w:rPr>
        <w:t>Matematičko, Prirodoslovno, Tehničko-informatičko, Društveno - humanističko.</w:t>
      </w:r>
    </w:p>
    <w:p w14:paraId="01B23702"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2CF4E88C"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bCs/>
          <w:sz w:val="24"/>
          <w:szCs w:val="24"/>
          <w:lang w:val="hr-HR"/>
        </w:rPr>
        <w:t>Ciklus (razred):</w:t>
      </w:r>
      <w:r w:rsidRPr="004F543D">
        <w:rPr>
          <w:rFonts w:ascii="Times New Roman" w:eastAsia="Times New Roman" w:hAnsi="Times New Roman" w:cs="Times New Roman"/>
          <w:sz w:val="24"/>
          <w:szCs w:val="24"/>
          <w:lang w:val="hr-HR"/>
        </w:rPr>
        <w:t xml:space="preserve"> 3. ciklus, 8. a i b </w:t>
      </w:r>
    </w:p>
    <w:p w14:paraId="4A8A0BC4"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2CF244EE" w14:textId="77777777" w:rsidR="004F543D" w:rsidRPr="004F543D" w:rsidRDefault="004F543D" w:rsidP="004F543D">
      <w:pPr>
        <w:spacing w:after="0" w:line="240" w:lineRule="auto"/>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
          <w:bCs/>
          <w:sz w:val="24"/>
          <w:szCs w:val="24"/>
          <w:lang w:val="hr-HR"/>
        </w:rPr>
        <w:t xml:space="preserve">Cilj: </w:t>
      </w:r>
      <w:r w:rsidRPr="004F543D">
        <w:rPr>
          <w:rFonts w:ascii="Times New Roman" w:eastAsia="Times New Roman" w:hAnsi="Times New Roman" w:cs="Times New Roman"/>
          <w:sz w:val="24"/>
          <w:szCs w:val="24"/>
          <w:lang w:val="hr-HR"/>
        </w:rPr>
        <w:t>Upoznati učenike s povijesnim znamenitostima grada Osijeka prateći kretanje učenika i popratnu analizu gibanja.</w:t>
      </w:r>
    </w:p>
    <w:p w14:paraId="654B396C" w14:textId="77777777" w:rsidR="004F543D" w:rsidRPr="004F543D" w:rsidRDefault="004F543D" w:rsidP="004F543D">
      <w:pPr>
        <w:spacing w:after="0" w:line="240" w:lineRule="auto"/>
        <w:jc w:val="both"/>
        <w:rPr>
          <w:rFonts w:ascii="Calibri" w:eastAsia="Calibri" w:hAnsi="Calibri" w:cs="Times New Roman"/>
          <w:lang w:val="hr-HR"/>
        </w:rPr>
      </w:pPr>
      <w:r w:rsidRPr="004F543D">
        <w:rPr>
          <w:rFonts w:ascii="Times New Roman" w:eastAsia="Times New Roman" w:hAnsi="Times New Roman" w:cs="Times New Roman"/>
          <w:sz w:val="24"/>
          <w:szCs w:val="24"/>
          <w:lang w:val="hr-HR"/>
        </w:rPr>
        <w:t>Potaknuti učenike na aktivno istraživanje povijesnih znamenitosti Osijeka kroz terenski rad, kako bi kroz samostalno prikupljanje podataka i stvaranje postera bolje razumjeli lokalnu povijest, arhitekturu i kulturnu baštinu.</w:t>
      </w:r>
    </w:p>
    <w:p w14:paraId="11E6D1B5" w14:textId="77777777" w:rsidR="004F543D" w:rsidRPr="004F543D" w:rsidRDefault="004F543D" w:rsidP="004F543D">
      <w:pPr>
        <w:spacing w:after="0" w:line="240" w:lineRule="auto"/>
        <w:jc w:val="both"/>
        <w:rPr>
          <w:rFonts w:ascii="Times New Roman" w:eastAsia="Times New Roman" w:hAnsi="Times New Roman" w:cs="Times New Roman"/>
          <w:bCs/>
          <w:sz w:val="24"/>
          <w:szCs w:val="24"/>
          <w:lang w:val="hr-HR"/>
        </w:rPr>
      </w:pPr>
    </w:p>
    <w:p w14:paraId="5F07CEB0" w14:textId="77777777" w:rsidR="004F543D" w:rsidRPr="004F543D" w:rsidRDefault="004F543D" w:rsidP="004F543D">
      <w:pPr>
        <w:autoSpaceDE w:val="0"/>
        <w:autoSpaceDN w:val="0"/>
        <w:adjustRightInd w:val="0"/>
        <w:spacing w:after="0" w:line="240" w:lineRule="auto"/>
        <w:jc w:val="both"/>
        <w:rPr>
          <w:rFonts w:ascii="Times New Roman" w:eastAsia="Times New Roman" w:hAnsi="Times New Roman" w:cs="Times New Roman"/>
          <w:sz w:val="24"/>
          <w:szCs w:val="24"/>
          <w:lang w:val="hr-HR" w:eastAsia="hr-HR"/>
        </w:rPr>
      </w:pPr>
      <w:r w:rsidRPr="004F543D">
        <w:rPr>
          <w:rFonts w:ascii="Times New Roman" w:eastAsia="Times New Roman" w:hAnsi="Times New Roman" w:cs="Times New Roman"/>
          <w:b/>
          <w:bCs/>
          <w:sz w:val="24"/>
          <w:szCs w:val="24"/>
          <w:lang w:val="hr-HR"/>
        </w:rPr>
        <w:t xml:space="preserve">Obrazloženje cilja: </w:t>
      </w:r>
      <w:r w:rsidRPr="004F543D">
        <w:rPr>
          <w:rFonts w:ascii="Times New Roman" w:eastAsia="Times New Roman" w:hAnsi="Times New Roman" w:cs="Times New Roman"/>
          <w:sz w:val="24"/>
          <w:szCs w:val="24"/>
          <w:lang w:val="hr-HR"/>
        </w:rPr>
        <w:t xml:space="preserve">Tijekom projekta učenici će se informirati o bogatoj povijesti grada Osijeka kroz interaktivnu turu gradom. Tijekom obilaska, učenici će koristeći digitalne alate pratiti svoje kretanje kroz grad te će po povratku u školu izraditi vlastiti grafikon kretanja u obliku s-t i v-t dijagrama. </w:t>
      </w:r>
    </w:p>
    <w:p w14:paraId="49913025" w14:textId="77777777" w:rsidR="004F543D" w:rsidRPr="004F543D" w:rsidRDefault="004F543D" w:rsidP="004F543D">
      <w:pPr>
        <w:spacing w:after="0" w:line="240" w:lineRule="auto"/>
        <w:jc w:val="both"/>
        <w:rPr>
          <w:rFonts w:ascii="Calibri" w:eastAsia="Calibri" w:hAnsi="Calibri" w:cs="Times New Roman"/>
          <w:lang w:val="hr-HR"/>
        </w:rPr>
      </w:pPr>
      <w:r w:rsidRPr="004F543D">
        <w:rPr>
          <w:rFonts w:ascii="Times New Roman" w:eastAsia="Times New Roman" w:hAnsi="Times New Roman" w:cs="Times New Roman"/>
          <w:sz w:val="24"/>
          <w:szCs w:val="24"/>
          <w:lang w:val="hr-HR"/>
        </w:rPr>
        <w:t>Osijek, kao grad s bogatom poviješću i mnogim povijesnim lokacijama, nudi učenicima mogućnost učenja kroz neposredno iskustvo. Ovaj projekt omogućuje učenicima da istraže ključne povijesne lokacije u svom gradu, što će povećati njihovu svijest o važnosti očuvanja kulturne baštine i lokalne povijesti. Istraživanje u stvarnom svijetu potaknut će njihovu radoznalost i pomoći im da razviju istraživačke i prezentacijske vještine.</w:t>
      </w:r>
    </w:p>
    <w:p w14:paraId="61F0DF18"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70AB8BE2" w14:textId="77777777" w:rsidR="004F543D" w:rsidRPr="004F543D" w:rsidRDefault="004F543D" w:rsidP="004F543D">
      <w:pPr>
        <w:autoSpaceDE w:val="0"/>
        <w:autoSpaceDN w:val="0"/>
        <w:adjustRightInd w:val="0"/>
        <w:spacing w:after="0" w:line="240" w:lineRule="auto"/>
        <w:jc w:val="both"/>
        <w:rPr>
          <w:rFonts w:ascii="Times New Roman" w:eastAsia="Times New Roman" w:hAnsi="Times New Roman" w:cs="Times New Roman"/>
          <w:b/>
          <w:sz w:val="24"/>
          <w:szCs w:val="24"/>
          <w:lang w:val="hr-HR"/>
        </w:rPr>
      </w:pPr>
      <w:r w:rsidRPr="004F543D">
        <w:rPr>
          <w:rFonts w:ascii="Times New Roman" w:eastAsia="Times New Roman" w:hAnsi="Times New Roman" w:cs="Times New Roman"/>
          <w:b/>
          <w:sz w:val="24"/>
          <w:szCs w:val="24"/>
          <w:lang w:val="hr-HR"/>
        </w:rPr>
        <w:t xml:space="preserve">Očekivani ishodi/postignuća: </w:t>
      </w:r>
    </w:p>
    <w:p w14:paraId="00225A16" w14:textId="77777777" w:rsidR="004F543D" w:rsidRPr="004F543D" w:rsidRDefault="004F543D">
      <w:pPr>
        <w:numPr>
          <w:ilvl w:val="0"/>
          <w:numId w:val="19"/>
        </w:numPr>
        <w:autoSpaceDE w:val="0"/>
        <w:autoSpaceDN w:val="0"/>
        <w:adjustRightInd w:val="0"/>
        <w:spacing w:after="0" w:line="240" w:lineRule="auto"/>
        <w:contextualSpacing/>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sz w:val="24"/>
          <w:szCs w:val="24"/>
          <w:lang w:val="hr-HR"/>
        </w:rPr>
        <w:lastRenderedPageBreak/>
        <w:t>Analiza gibanja, izrada plakata ili digitalnih uradaka s prikazom analize gibanja (tablično, v-t, s-t, a-t dijagram)</w:t>
      </w:r>
    </w:p>
    <w:p w14:paraId="40E6B092" w14:textId="77777777" w:rsidR="004F543D" w:rsidRPr="004F543D" w:rsidRDefault="004F543D">
      <w:pPr>
        <w:numPr>
          <w:ilvl w:val="0"/>
          <w:numId w:val="19"/>
        </w:numPr>
        <w:spacing w:after="0" w:line="240" w:lineRule="auto"/>
        <w:contextualSpacing/>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sz w:val="24"/>
          <w:szCs w:val="24"/>
          <w:lang w:val="hr-HR"/>
        </w:rPr>
        <w:t>Učenici će moći identificirati i opisati ključne povijesne lokacije Osijeka te razumjeti njihov značaj u kontekstu lokalne i nacionalne povijesti.</w:t>
      </w:r>
    </w:p>
    <w:p w14:paraId="6D109BD1" w14:textId="77777777" w:rsidR="004F543D" w:rsidRPr="004F543D" w:rsidRDefault="004F543D">
      <w:pPr>
        <w:numPr>
          <w:ilvl w:val="0"/>
          <w:numId w:val="19"/>
        </w:numPr>
        <w:spacing w:after="0" w:line="276" w:lineRule="auto"/>
        <w:contextualSpacing/>
        <w:rPr>
          <w:rFonts w:ascii="Times New Roman" w:eastAsia="Times New Roman" w:hAnsi="Times New Roman" w:cs="Times New Roman"/>
          <w:sz w:val="24"/>
          <w:szCs w:val="24"/>
          <w:lang w:val="hr-HR"/>
        </w:rPr>
      </w:pPr>
      <w:r w:rsidRPr="004F543D">
        <w:rPr>
          <w:rFonts w:ascii="Times New Roman" w:eastAsia="Times New Roman" w:hAnsi="Times New Roman" w:cs="Times New Roman"/>
          <w:sz w:val="24"/>
          <w:szCs w:val="24"/>
          <w:lang w:val="hr-HR"/>
        </w:rPr>
        <w:t>Razvit će vještine terenskog istraživanja, bilježenja i prikupljanja informacija.</w:t>
      </w:r>
    </w:p>
    <w:p w14:paraId="313693CB" w14:textId="77777777" w:rsidR="004F543D" w:rsidRPr="004F543D" w:rsidRDefault="004F543D">
      <w:pPr>
        <w:numPr>
          <w:ilvl w:val="0"/>
          <w:numId w:val="19"/>
        </w:numPr>
        <w:spacing w:after="0" w:line="276" w:lineRule="auto"/>
        <w:contextualSpacing/>
        <w:rPr>
          <w:rFonts w:ascii="Times New Roman" w:eastAsia="Times New Roman" w:hAnsi="Times New Roman" w:cs="Times New Roman"/>
          <w:sz w:val="24"/>
          <w:szCs w:val="24"/>
          <w:lang w:val="hr-HR"/>
        </w:rPr>
      </w:pPr>
      <w:r w:rsidRPr="004F543D">
        <w:rPr>
          <w:rFonts w:ascii="Times New Roman" w:eastAsia="Times New Roman" w:hAnsi="Times New Roman" w:cs="Times New Roman"/>
          <w:sz w:val="24"/>
          <w:szCs w:val="24"/>
          <w:lang w:val="hr-HR"/>
        </w:rPr>
        <w:t>Naučit će analizirati i interpretirati povijesne izvore, kao i sintetizirati informacije za izradu vizualno i sadržajno kvalitetnih postera.</w:t>
      </w:r>
    </w:p>
    <w:p w14:paraId="15D097C2" w14:textId="77777777" w:rsidR="004F543D" w:rsidRPr="004F543D" w:rsidRDefault="004F543D">
      <w:pPr>
        <w:numPr>
          <w:ilvl w:val="0"/>
          <w:numId w:val="19"/>
        </w:numPr>
        <w:spacing w:after="0" w:line="276" w:lineRule="auto"/>
        <w:contextualSpacing/>
        <w:rPr>
          <w:rFonts w:ascii="Times New Roman" w:eastAsia="Times New Roman" w:hAnsi="Times New Roman" w:cs="Times New Roman"/>
          <w:sz w:val="24"/>
          <w:szCs w:val="24"/>
          <w:lang w:val="hr-HR"/>
        </w:rPr>
      </w:pPr>
      <w:r w:rsidRPr="004F543D">
        <w:rPr>
          <w:rFonts w:ascii="Times New Roman" w:eastAsia="Times New Roman" w:hAnsi="Times New Roman" w:cs="Times New Roman"/>
          <w:sz w:val="24"/>
          <w:szCs w:val="24"/>
          <w:lang w:val="hr-HR"/>
        </w:rPr>
        <w:t>Razvit će svijest o očuvanju kulturne baštine i važnosti povijesnih znamenitosti za identitet grada.</w:t>
      </w:r>
    </w:p>
    <w:p w14:paraId="7E5AAC1D" w14:textId="77777777" w:rsidR="004F543D" w:rsidRPr="004F543D" w:rsidRDefault="004F543D">
      <w:pPr>
        <w:numPr>
          <w:ilvl w:val="0"/>
          <w:numId w:val="19"/>
        </w:numPr>
        <w:spacing w:after="0" w:line="276" w:lineRule="auto"/>
        <w:contextualSpacing/>
        <w:rPr>
          <w:rFonts w:ascii="Times New Roman" w:eastAsia="Times New Roman" w:hAnsi="Times New Roman" w:cs="Times New Roman"/>
          <w:sz w:val="24"/>
          <w:szCs w:val="24"/>
          <w:lang w:val="hr-HR"/>
        </w:rPr>
      </w:pPr>
      <w:r w:rsidRPr="004F543D">
        <w:rPr>
          <w:rFonts w:ascii="Times New Roman" w:eastAsia="Times New Roman" w:hAnsi="Times New Roman" w:cs="Times New Roman"/>
          <w:sz w:val="24"/>
          <w:szCs w:val="24"/>
          <w:lang w:val="hr-HR"/>
        </w:rPr>
        <w:t>Unaprijedit će timski rad i vještine suradnje.</w:t>
      </w:r>
    </w:p>
    <w:p w14:paraId="7789CF0A" w14:textId="77777777" w:rsidR="004F543D" w:rsidRPr="004F543D" w:rsidRDefault="004F543D" w:rsidP="004F543D">
      <w:pPr>
        <w:spacing w:after="0" w:line="240" w:lineRule="auto"/>
        <w:ind w:left="720"/>
        <w:contextualSpacing/>
        <w:jc w:val="both"/>
        <w:rPr>
          <w:rFonts w:ascii="Times New Roman" w:eastAsia="Times New Roman" w:hAnsi="Times New Roman" w:cs="Times New Roman"/>
          <w:sz w:val="24"/>
          <w:szCs w:val="24"/>
          <w:lang w:val="hr-HR"/>
        </w:rPr>
      </w:pPr>
    </w:p>
    <w:p w14:paraId="7CD8B23B" w14:textId="77777777" w:rsidR="004F543D" w:rsidRPr="004F543D" w:rsidRDefault="004F543D" w:rsidP="004F543D">
      <w:pPr>
        <w:spacing w:after="0" w:line="240" w:lineRule="auto"/>
        <w:jc w:val="both"/>
        <w:rPr>
          <w:rFonts w:ascii="Times New Roman" w:eastAsia="Times New Roman" w:hAnsi="Times New Roman" w:cs="Times New Roman"/>
          <w:b/>
          <w:sz w:val="24"/>
          <w:szCs w:val="24"/>
          <w:lang w:val="hr-HR"/>
        </w:rPr>
      </w:pPr>
      <w:r w:rsidRPr="004F543D">
        <w:rPr>
          <w:rFonts w:ascii="Times New Roman" w:eastAsia="Times New Roman" w:hAnsi="Times New Roman" w:cs="Times New Roman"/>
          <w:b/>
          <w:sz w:val="24"/>
          <w:szCs w:val="24"/>
          <w:lang w:val="hr-HR"/>
        </w:rPr>
        <w:t>Način realizacije:</w:t>
      </w:r>
    </w:p>
    <w:p w14:paraId="203A8E87"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017A85B9" w14:textId="77777777" w:rsidR="004F543D" w:rsidRPr="004F543D" w:rsidRDefault="004F543D">
      <w:pPr>
        <w:numPr>
          <w:ilvl w:val="0"/>
          <w:numId w:val="13"/>
        </w:numPr>
        <w:spacing w:after="0" w:line="240" w:lineRule="auto"/>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sz w:val="24"/>
          <w:szCs w:val="24"/>
          <w:lang w:val="hr-HR"/>
        </w:rPr>
        <w:t>Oblik:</w:t>
      </w:r>
      <w:r w:rsidRPr="004F543D">
        <w:rPr>
          <w:rFonts w:ascii="Times New Roman" w:eastAsia="Times New Roman" w:hAnsi="Times New Roman" w:cs="Times New Roman"/>
          <w:sz w:val="24"/>
          <w:szCs w:val="24"/>
          <w:lang w:val="hr-HR"/>
        </w:rPr>
        <w:t xml:space="preserve"> projekt</w:t>
      </w:r>
    </w:p>
    <w:p w14:paraId="5468B1EB" w14:textId="77777777" w:rsidR="004F543D" w:rsidRPr="004F543D" w:rsidRDefault="004F543D">
      <w:pPr>
        <w:numPr>
          <w:ilvl w:val="0"/>
          <w:numId w:val="13"/>
        </w:numPr>
        <w:spacing w:after="0" w:line="240" w:lineRule="auto"/>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bCs/>
          <w:sz w:val="24"/>
          <w:szCs w:val="24"/>
          <w:lang w:val="hr-HR"/>
        </w:rPr>
        <w:t>Sudionici:</w:t>
      </w:r>
      <w:r w:rsidRPr="004F543D">
        <w:rPr>
          <w:rFonts w:ascii="Times New Roman" w:eastAsia="Times New Roman" w:hAnsi="Times New Roman" w:cs="Times New Roman"/>
          <w:sz w:val="24"/>
          <w:szCs w:val="24"/>
          <w:lang w:val="hr-HR"/>
        </w:rPr>
        <w:t xml:space="preserve"> učenici 8. a i b razreda, mentori Ivana Nenadić i Helena Sakoman</w:t>
      </w:r>
    </w:p>
    <w:p w14:paraId="4F7E688D" w14:textId="77777777" w:rsidR="004F543D" w:rsidRPr="004F543D" w:rsidRDefault="004F543D">
      <w:pPr>
        <w:numPr>
          <w:ilvl w:val="0"/>
          <w:numId w:val="13"/>
        </w:numPr>
        <w:spacing w:after="0" w:line="240" w:lineRule="auto"/>
        <w:jc w:val="both"/>
        <w:rPr>
          <w:rFonts w:ascii="Times New Roman" w:eastAsia="Times New Roman" w:hAnsi="Times New Roman" w:cs="Times New Roman"/>
          <w:b/>
          <w:sz w:val="24"/>
          <w:szCs w:val="24"/>
          <w:lang w:val="hr-HR"/>
        </w:rPr>
      </w:pPr>
      <w:r w:rsidRPr="004F543D">
        <w:rPr>
          <w:rFonts w:ascii="Times New Roman" w:eastAsia="Times New Roman" w:hAnsi="Times New Roman" w:cs="Times New Roman"/>
          <w:b/>
          <w:sz w:val="24"/>
          <w:szCs w:val="24"/>
          <w:lang w:val="hr-HR"/>
        </w:rPr>
        <w:t xml:space="preserve">Način učenja: </w:t>
      </w:r>
      <w:r w:rsidRPr="004F543D">
        <w:rPr>
          <w:rFonts w:ascii="Times New Roman" w:eastAsia="Times New Roman" w:hAnsi="Times New Roman" w:cs="Times New Roman"/>
          <w:bCs/>
          <w:sz w:val="24"/>
          <w:szCs w:val="24"/>
          <w:lang w:val="hr-HR"/>
        </w:rPr>
        <w:t>izrada grupnih projektnih zadataka, izrada postera</w:t>
      </w:r>
    </w:p>
    <w:p w14:paraId="3F7DC8E8" w14:textId="77777777" w:rsidR="004F543D" w:rsidRPr="004F543D" w:rsidRDefault="004F543D" w:rsidP="004F543D">
      <w:pPr>
        <w:spacing w:after="0" w:line="240" w:lineRule="auto"/>
        <w:ind w:left="720"/>
        <w:jc w:val="both"/>
        <w:rPr>
          <w:rFonts w:ascii="Times New Roman" w:eastAsia="Times New Roman" w:hAnsi="Times New Roman" w:cs="Times New Roman"/>
          <w:b/>
          <w:bCs/>
          <w:sz w:val="24"/>
          <w:szCs w:val="24"/>
          <w:lang w:val="hr-HR"/>
        </w:rPr>
      </w:pPr>
    </w:p>
    <w:p w14:paraId="57914465" w14:textId="77777777" w:rsidR="004F543D" w:rsidRPr="004F543D" w:rsidRDefault="004F543D" w:rsidP="004F543D">
      <w:pPr>
        <w:spacing w:after="0" w:line="240" w:lineRule="auto"/>
        <w:jc w:val="both"/>
        <w:rPr>
          <w:rFonts w:ascii="Times New Roman" w:eastAsia="Times New Roman" w:hAnsi="Times New Roman" w:cs="Times New Roman"/>
          <w:b/>
          <w:sz w:val="24"/>
          <w:szCs w:val="24"/>
          <w:lang w:val="hr-HR"/>
        </w:rPr>
      </w:pPr>
      <w:r w:rsidRPr="004F543D">
        <w:rPr>
          <w:rFonts w:ascii="Times New Roman" w:eastAsia="Times New Roman" w:hAnsi="Times New Roman" w:cs="Times New Roman"/>
          <w:b/>
          <w:bCs/>
          <w:sz w:val="24"/>
          <w:szCs w:val="24"/>
          <w:lang w:val="hr-HR"/>
        </w:rPr>
        <w:t xml:space="preserve">Metode poučavanja: </w:t>
      </w:r>
      <w:r w:rsidRPr="004F543D">
        <w:rPr>
          <w:rFonts w:ascii="Times New Roman" w:eastAsia="Times New Roman" w:hAnsi="Times New Roman" w:cs="Times New Roman"/>
          <w:sz w:val="24"/>
          <w:szCs w:val="24"/>
          <w:lang w:val="hr-HR" w:eastAsia="hr-HR"/>
        </w:rPr>
        <w:t>individualni rad, grupni i timski rad, rad u paru, online suradnja</w:t>
      </w:r>
    </w:p>
    <w:p w14:paraId="7AF9C7E8" w14:textId="77777777" w:rsidR="004F543D" w:rsidRPr="004F543D" w:rsidRDefault="004F543D">
      <w:pPr>
        <w:numPr>
          <w:ilvl w:val="0"/>
          <w:numId w:val="19"/>
        </w:numPr>
        <w:spacing w:after="0" w:line="240" w:lineRule="auto"/>
        <w:contextualSpacing/>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bCs/>
          <w:sz w:val="24"/>
          <w:szCs w:val="24"/>
          <w:lang w:val="hr-HR"/>
        </w:rPr>
        <w:t>Terensko istraživanje</w:t>
      </w:r>
      <w:r w:rsidRPr="004F543D">
        <w:rPr>
          <w:rFonts w:ascii="Times New Roman" w:eastAsia="Times New Roman" w:hAnsi="Times New Roman" w:cs="Times New Roman"/>
          <w:sz w:val="24"/>
          <w:szCs w:val="24"/>
          <w:lang w:val="hr-HR"/>
        </w:rPr>
        <w:t>: Učenici će u grupama posjećivati zadane povijesne lokacije u Osijeku (Tvrđa, Trg Ante Starčevića, Kapucinska crkva, Vodena vrata, Secesijska zgrada i dr.), bilježiti zapažanja, prikupljati informacije putem vodiča, turističkih tabli ili intervjua s lokalnim stručnjacima.</w:t>
      </w:r>
    </w:p>
    <w:p w14:paraId="5B76FABA" w14:textId="77777777" w:rsidR="004F543D" w:rsidRPr="004F543D" w:rsidRDefault="004F543D">
      <w:pPr>
        <w:numPr>
          <w:ilvl w:val="0"/>
          <w:numId w:val="19"/>
        </w:numPr>
        <w:spacing w:after="0" w:line="240" w:lineRule="auto"/>
        <w:contextualSpacing/>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bCs/>
          <w:sz w:val="24"/>
          <w:szCs w:val="24"/>
          <w:lang w:val="hr-HR"/>
        </w:rPr>
        <w:t>Istraživački rad</w:t>
      </w:r>
      <w:r w:rsidRPr="004F543D">
        <w:rPr>
          <w:rFonts w:ascii="Times New Roman" w:eastAsia="Times New Roman" w:hAnsi="Times New Roman" w:cs="Times New Roman"/>
          <w:sz w:val="24"/>
          <w:szCs w:val="24"/>
          <w:lang w:val="hr-HR"/>
        </w:rPr>
        <w:t>: Nakon terenskog rada, učenici će provoditi dodatno istraživanje o odabranim lokacijama putem knjiga, internetskih izvora i arhiva.</w:t>
      </w:r>
    </w:p>
    <w:p w14:paraId="7E7D9DB0" w14:textId="77777777" w:rsidR="004F543D" w:rsidRPr="004F543D" w:rsidRDefault="004F543D">
      <w:pPr>
        <w:numPr>
          <w:ilvl w:val="0"/>
          <w:numId w:val="19"/>
        </w:numPr>
        <w:spacing w:after="0" w:line="240" w:lineRule="auto"/>
        <w:contextualSpacing/>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bCs/>
          <w:sz w:val="24"/>
          <w:szCs w:val="24"/>
          <w:lang w:val="hr-HR"/>
        </w:rPr>
        <w:t>Radionice</w:t>
      </w:r>
      <w:r w:rsidRPr="004F543D">
        <w:rPr>
          <w:rFonts w:ascii="Times New Roman" w:eastAsia="Times New Roman" w:hAnsi="Times New Roman" w:cs="Times New Roman"/>
          <w:sz w:val="24"/>
          <w:szCs w:val="24"/>
          <w:lang w:val="hr-HR"/>
        </w:rPr>
        <w:t>: Na radionicama će učenici naučiti kako kreirati postere, uključujući vizualni dizajn i organizaciju informacija.</w:t>
      </w:r>
    </w:p>
    <w:p w14:paraId="34176D43" w14:textId="77777777" w:rsidR="004F543D" w:rsidRPr="004F543D" w:rsidRDefault="004F543D">
      <w:pPr>
        <w:numPr>
          <w:ilvl w:val="0"/>
          <w:numId w:val="19"/>
        </w:numPr>
        <w:spacing w:after="0" w:line="240" w:lineRule="auto"/>
        <w:contextualSpacing/>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bCs/>
          <w:sz w:val="24"/>
          <w:szCs w:val="24"/>
          <w:lang w:val="hr-HR"/>
        </w:rPr>
        <w:t>Prezentacija postera</w:t>
      </w:r>
      <w:r w:rsidRPr="004F543D">
        <w:rPr>
          <w:rFonts w:ascii="Times New Roman" w:eastAsia="Times New Roman" w:hAnsi="Times New Roman" w:cs="Times New Roman"/>
          <w:sz w:val="24"/>
          <w:szCs w:val="24"/>
          <w:lang w:val="hr-HR"/>
        </w:rPr>
        <w:t>: Na kraju projekta, učenici će predstavljati svoje postere na izložbi unutar škole ili javno, što će im omogućiti da podijele svoja otkrića s drugima.</w:t>
      </w:r>
    </w:p>
    <w:p w14:paraId="01C774CB"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5BD82DDE" w14:textId="77777777" w:rsidR="004F543D" w:rsidRPr="004F543D" w:rsidRDefault="004F543D" w:rsidP="004F543D">
      <w:pPr>
        <w:spacing w:after="0" w:line="240" w:lineRule="auto"/>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
          <w:sz w:val="24"/>
          <w:szCs w:val="24"/>
          <w:lang w:val="hr-HR"/>
        </w:rPr>
        <w:t xml:space="preserve">Trajanje izvedbe: </w:t>
      </w:r>
      <w:r w:rsidRPr="004F543D">
        <w:rPr>
          <w:rFonts w:ascii="Times New Roman" w:eastAsia="Times New Roman" w:hAnsi="Times New Roman" w:cs="Times New Roman"/>
          <w:bCs/>
          <w:sz w:val="24"/>
          <w:szCs w:val="24"/>
          <w:lang w:val="hr-HR"/>
        </w:rPr>
        <w:t>drugo polugodište</w:t>
      </w:r>
    </w:p>
    <w:p w14:paraId="0F64783E"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1C659DCB" w14:textId="77777777" w:rsidR="004F543D" w:rsidRPr="004F543D" w:rsidRDefault="004F543D" w:rsidP="004F543D">
      <w:pPr>
        <w:spacing w:after="0" w:line="240" w:lineRule="auto"/>
        <w:jc w:val="both"/>
        <w:rPr>
          <w:rFonts w:ascii="Times New Roman" w:eastAsia="Times New Roman" w:hAnsi="Times New Roman" w:cs="Times New Roman"/>
          <w:b/>
          <w:bCs/>
          <w:sz w:val="24"/>
          <w:szCs w:val="24"/>
          <w:lang w:val="hr-HR"/>
        </w:rPr>
      </w:pPr>
      <w:r w:rsidRPr="004F543D">
        <w:rPr>
          <w:rFonts w:ascii="Times New Roman" w:eastAsia="Times New Roman" w:hAnsi="Times New Roman" w:cs="Times New Roman"/>
          <w:b/>
          <w:bCs/>
          <w:sz w:val="24"/>
          <w:szCs w:val="24"/>
          <w:lang w:val="hr-HR"/>
        </w:rPr>
        <w:t xml:space="preserve">Potrebe: </w:t>
      </w:r>
      <w:r w:rsidRPr="004F543D">
        <w:rPr>
          <w:rFonts w:ascii="Times New Roman" w:eastAsia="Times New Roman" w:hAnsi="Times New Roman" w:cs="Times New Roman"/>
          <w:sz w:val="24"/>
          <w:szCs w:val="24"/>
          <w:lang w:val="hr-HR"/>
        </w:rPr>
        <w:t xml:space="preserve">papir, pisaći pribor, </w:t>
      </w:r>
      <w:proofErr w:type="spellStart"/>
      <w:r w:rsidRPr="004F543D">
        <w:rPr>
          <w:rFonts w:ascii="Times New Roman" w:eastAsia="Times New Roman" w:hAnsi="Times New Roman" w:cs="Times New Roman"/>
          <w:sz w:val="24"/>
          <w:szCs w:val="24"/>
          <w:lang w:val="hr-HR"/>
        </w:rPr>
        <w:t>hamer</w:t>
      </w:r>
      <w:proofErr w:type="spellEnd"/>
      <w:r w:rsidRPr="004F543D">
        <w:rPr>
          <w:rFonts w:ascii="Times New Roman" w:eastAsia="Times New Roman" w:hAnsi="Times New Roman" w:cs="Times New Roman"/>
          <w:sz w:val="24"/>
          <w:szCs w:val="24"/>
          <w:lang w:val="hr-HR"/>
        </w:rPr>
        <w:t xml:space="preserve"> papir, računalo/tablet, mobilni telefon.</w:t>
      </w:r>
    </w:p>
    <w:p w14:paraId="0163423A"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57F05780" w14:textId="77777777" w:rsidR="004F543D" w:rsidRPr="004F543D" w:rsidRDefault="004F543D" w:rsidP="004F543D">
      <w:pPr>
        <w:autoSpaceDE w:val="0"/>
        <w:autoSpaceDN w:val="0"/>
        <w:adjustRightInd w:val="0"/>
        <w:spacing w:after="0" w:line="240" w:lineRule="auto"/>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bCs/>
          <w:sz w:val="24"/>
          <w:szCs w:val="24"/>
          <w:lang w:val="hr-HR"/>
        </w:rPr>
        <w:t xml:space="preserve">Način praćenja i provjeravanja ishoda: </w:t>
      </w:r>
    </w:p>
    <w:p w14:paraId="3A59BEB1" w14:textId="77777777" w:rsidR="004F543D" w:rsidRPr="004F543D" w:rsidRDefault="004F543D">
      <w:pPr>
        <w:numPr>
          <w:ilvl w:val="0"/>
          <w:numId w:val="19"/>
        </w:numPr>
        <w:spacing w:after="0" w:line="276" w:lineRule="auto"/>
        <w:contextualSpacing/>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bCs/>
          <w:sz w:val="24"/>
          <w:szCs w:val="24"/>
          <w:lang w:val="hr-HR"/>
        </w:rPr>
        <w:t>Terenske bilješke</w:t>
      </w:r>
      <w:r w:rsidRPr="004F543D">
        <w:rPr>
          <w:rFonts w:ascii="Times New Roman" w:eastAsia="Times New Roman" w:hAnsi="Times New Roman" w:cs="Times New Roman"/>
          <w:sz w:val="24"/>
          <w:szCs w:val="24"/>
          <w:lang w:val="hr-HR"/>
        </w:rPr>
        <w:t>: Učenici će voditi bilješke tijekom obilaska povijesnih lokacija, a učitelj će pratiti njihovu aktivnost i angažman na terenu.</w:t>
      </w:r>
    </w:p>
    <w:p w14:paraId="1FF54E8A" w14:textId="77777777" w:rsidR="004F543D" w:rsidRPr="004F543D" w:rsidRDefault="004F543D">
      <w:pPr>
        <w:numPr>
          <w:ilvl w:val="0"/>
          <w:numId w:val="19"/>
        </w:numPr>
        <w:spacing w:after="0" w:line="276" w:lineRule="auto"/>
        <w:contextualSpacing/>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bCs/>
          <w:sz w:val="24"/>
          <w:szCs w:val="24"/>
          <w:lang w:val="hr-HR"/>
        </w:rPr>
        <w:t>Diskusija nakon obilaska</w:t>
      </w:r>
      <w:r w:rsidRPr="004F543D">
        <w:rPr>
          <w:rFonts w:ascii="Times New Roman" w:eastAsia="Times New Roman" w:hAnsi="Times New Roman" w:cs="Times New Roman"/>
          <w:sz w:val="24"/>
          <w:szCs w:val="24"/>
          <w:lang w:val="hr-HR"/>
        </w:rPr>
        <w:t>: Nakon terenskih posjeta, održat će se zajedničke rasprave o iskustvima i prikupljenim podacima, gdje će se vrednovati sposobnost učenika da povežu povijesne činjenice s vlastitim opažanjima.</w:t>
      </w:r>
    </w:p>
    <w:p w14:paraId="20D2CD7D" w14:textId="77777777" w:rsidR="004F543D" w:rsidRPr="004F543D" w:rsidRDefault="004F543D">
      <w:pPr>
        <w:numPr>
          <w:ilvl w:val="0"/>
          <w:numId w:val="19"/>
        </w:numPr>
        <w:spacing w:after="0" w:line="276" w:lineRule="auto"/>
        <w:contextualSpacing/>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bCs/>
          <w:sz w:val="24"/>
          <w:szCs w:val="24"/>
          <w:lang w:val="hr-HR"/>
        </w:rPr>
        <w:t>Izrada i prezentacija postera</w:t>
      </w:r>
      <w:r w:rsidRPr="004F543D">
        <w:rPr>
          <w:rFonts w:ascii="Times New Roman" w:eastAsia="Times New Roman" w:hAnsi="Times New Roman" w:cs="Times New Roman"/>
          <w:sz w:val="24"/>
          <w:szCs w:val="24"/>
          <w:lang w:val="hr-HR"/>
        </w:rPr>
        <w:t>: Poster će biti ocjenjivan prema kriterijima kreativnosti, točnosti prikupljenih podataka, vizualnog dizajna i timske suradnje. Prezentacija pred razredom ili na školskoj izložbi omogućit će provjeru usvojenih znanja.</w:t>
      </w:r>
    </w:p>
    <w:p w14:paraId="52220794" w14:textId="77777777" w:rsidR="004F543D" w:rsidRPr="004F543D" w:rsidRDefault="004F543D">
      <w:pPr>
        <w:numPr>
          <w:ilvl w:val="0"/>
          <w:numId w:val="19"/>
        </w:numPr>
        <w:spacing w:after="0" w:line="276" w:lineRule="auto"/>
        <w:contextualSpacing/>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bCs/>
          <w:sz w:val="24"/>
          <w:szCs w:val="24"/>
          <w:lang w:val="hr-HR"/>
        </w:rPr>
        <w:t>Refleksija</w:t>
      </w:r>
      <w:r w:rsidRPr="004F543D">
        <w:rPr>
          <w:rFonts w:ascii="Times New Roman" w:eastAsia="Times New Roman" w:hAnsi="Times New Roman" w:cs="Times New Roman"/>
          <w:sz w:val="24"/>
          <w:szCs w:val="24"/>
          <w:lang w:val="hr-HR"/>
        </w:rPr>
        <w:t>: Na kraju projekta, učenici će napisati kratku refleksiju o svom iskustvu terenskog istraživanja i izradi postera, kako bi se procijenilo koliko su razumjeli temu i kako su se osjećali tijekom projekta.</w:t>
      </w:r>
    </w:p>
    <w:p w14:paraId="025C2CDC" w14:textId="77777777" w:rsidR="004F543D" w:rsidRPr="004F543D" w:rsidRDefault="004F543D" w:rsidP="004F543D">
      <w:pPr>
        <w:spacing w:after="0" w:line="240" w:lineRule="auto"/>
        <w:jc w:val="both"/>
        <w:rPr>
          <w:rFonts w:ascii="Times New Roman" w:eastAsia="Times New Roman" w:hAnsi="Times New Roman" w:cs="Times New Roman"/>
          <w:b/>
          <w:bCs/>
          <w:sz w:val="24"/>
          <w:szCs w:val="24"/>
          <w:lang w:val="hr-HR"/>
        </w:rPr>
      </w:pPr>
    </w:p>
    <w:p w14:paraId="2531A0CE" w14:textId="77777777" w:rsidR="004F543D" w:rsidRPr="004F543D" w:rsidRDefault="004F543D" w:rsidP="004F543D">
      <w:pPr>
        <w:spacing w:after="0" w:line="240" w:lineRule="auto"/>
        <w:jc w:val="both"/>
        <w:rPr>
          <w:rFonts w:ascii="Calibri" w:eastAsia="Calibri" w:hAnsi="Calibri" w:cs="Times New Roman"/>
          <w:lang w:val="hr-HR"/>
        </w:rPr>
      </w:pPr>
      <w:r w:rsidRPr="004F543D">
        <w:rPr>
          <w:rFonts w:ascii="Times New Roman" w:eastAsia="Times New Roman" w:hAnsi="Times New Roman" w:cs="Times New Roman"/>
          <w:sz w:val="24"/>
          <w:szCs w:val="24"/>
          <w:lang w:val="hr-HR"/>
        </w:rPr>
        <w:lastRenderedPageBreak/>
        <w:t>Ovaj projekt omogućit će učenicima da kroz aktivno istraživanje, kreativni rad i suradnju s vršnjacima bolje upoznaju povijest svog grada, dok istovremeno razvijaju istraživačke i prezentacijske vještine.</w:t>
      </w:r>
    </w:p>
    <w:p w14:paraId="7BF2D11B"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2D4CFA96" w14:textId="77777777" w:rsidR="004F543D" w:rsidRPr="004F543D" w:rsidRDefault="004F543D" w:rsidP="004F543D">
      <w:pPr>
        <w:spacing w:after="0" w:line="240" w:lineRule="auto"/>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
          <w:sz w:val="24"/>
          <w:szCs w:val="24"/>
          <w:lang w:val="hr-HR"/>
        </w:rPr>
        <w:t xml:space="preserve">Odgovorne osobe: </w:t>
      </w:r>
      <w:r w:rsidRPr="004F543D">
        <w:rPr>
          <w:rFonts w:ascii="Times New Roman" w:eastAsia="Times New Roman" w:hAnsi="Times New Roman" w:cs="Times New Roman"/>
          <w:bCs/>
          <w:sz w:val="24"/>
          <w:szCs w:val="24"/>
          <w:lang w:val="hr-HR"/>
        </w:rPr>
        <w:t>Ivana Nenadić, Helena Sakoman</w:t>
      </w:r>
    </w:p>
    <w:p w14:paraId="7D36170B" w14:textId="77777777" w:rsidR="004F543D" w:rsidRPr="004F543D" w:rsidRDefault="004F543D" w:rsidP="004F543D">
      <w:pPr>
        <w:spacing w:after="200" w:line="276" w:lineRule="auto"/>
        <w:rPr>
          <w:rFonts w:ascii="Calibri" w:eastAsia="Calibri" w:hAnsi="Calibri" w:cs="Times New Roman"/>
          <w:lang w:val="hr-HR"/>
        </w:rPr>
      </w:pPr>
    </w:p>
    <w:p w14:paraId="6B7D0321" w14:textId="77777777" w:rsidR="004F543D" w:rsidRPr="004F543D" w:rsidRDefault="004F543D" w:rsidP="004F543D">
      <w:pPr>
        <w:spacing w:after="0" w:line="276" w:lineRule="auto"/>
        <w:jc w:val="center"/>
        <w:rPr>
          <w:rFonts w:ascii="Times New Roman" w:eastAsia="Times New Roman" w:hAnsi="Times New Roman" w:cs="Times New Roman"/>
          <w:sz w:val="28"/>
          <w:szCs w:val="28"/>
          <w:lang w:val="hr-HR"/>
        </w:rPr>
      </w:pPr>
      <w:r w:rsidRPr="004F543D">
        <w:rPr>
          <w:rFonts w:ascii="Times New Roman" w:eastAsia="Times New Roman" w:hAnsi="Times New Roman" w:cs="Times New Roman"/>
          <w:b/>
          <w:sz w:val="28"/>
          <w:szCs w:val="28"/>
          <w:lang w:val="hr-HR"/>
        </w:rPr>
        <w:t>NABOJ</w:t>
      </w:r>
    </w:p>
    <w:p w14:paraId="35EDF21D"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p>
    <w:p w14:paraId="046E1662"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proofErr w:type="spellStart"/>
      <w:r w:rsidRPr="004F543D">
        <w:rPr>
          <w:rFonts w:ascii="Times New Roman" w:eastAsia="Times New Roman" w:hAnsi="Times New Roman" w:cs="Times New Roman"/>
          <w:b/>
          <w:sz w:val="24"/>
          <w:szCs w:val="24"/>
          <w:lang w:val="hr-HR"/>
        </w:rPr>
        <w:t>Kurikulumsko</w:t>
      </w:r>
      <w:proofErr w:type="spellEnd"/>
      <w:r w:rsidRPr="004F543D">
        <w:rPr>
          <w:rFonts w:ascii="Times New Roman" w:eastAsia="Times New Roman" w:hAnsi="Times New Roman" w:cs="Times New Roman"/>
          <w:b/>
          <w:sz w:val="24"/>
          <w:szCs w:val="24"/>
          <w:lang w:val="hr-HR"/>
        </w:rPr>
        <w:t xml:space="preserve"> područje: </w:t>
      </w:r>
      <w:r w:rsidRPr="004F543D">
        <w:rPr>
          <w:rFonts w:ascii="Times New Roman" w:eastAsia="Times New Roman" w:hAnsi="Times New Roman" w:cs="Times New Roman"/>
          <w:sz w:val="24"/>
          <w:szCs w:val="24"/>
          <w:lang w:val="hr-HR"/>
        </w:rPr>
        <w:t>matematičko, prirodoslovno</w:t>
      </w:r>
    </w:p>
    <w:p w14:paraId="0E5D6AE5"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p>
    <w:p w14:paraId="30DA9CFF"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bCs/>
          <w:sz w:val="24"/>
          <w:szCs w:val="24"/>
          <w:lang w:val="hr-HR"/>
        </w:rPr>
        <w:t>Ciklus (razred):</w:t>
      </w:r>
      <w:r w:rsidRPr="004F543D">
        <w:rPr>
          <w:rFonts w:ascii="Times New Roman" w:eastAsia="Times New Roman" w:hAnsi="Times New Roman" w:cs="Times New Roman"/>
          <w:sz w:val="24"/>
          <w:szCs w:val="24"/>
          <w:lang w:val="hr-HR"/>
        </w:rPr>
        <w:t xml:space="preserve"> 7.-8. razred</w:t>
      </w:r>
    </w:p>
    <w:p w14:paraId="4DC5B941"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p>
    <w:p w14:paraId="3560CB8E"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sz w:val="24"/>
          <w:szCs w:val="24"/>
          <w:lang w:val="hr-HR"/>
        </w:rPr>
        <w:t xml:space="preserve">Cilj: </w:t>
      </w:r>
      <w:r w:rsidRPr="004F543D">
        <w:rPr>
          <w:rFonts w:ascii="Times New Roman" w:eastAsia="Times New Roman" w:hAnsi="Times New Roman" w:cs="Times New Roman"/>
          <w:sz w:val="24"/>
          <w:szCs w:val="24"/>
          <w:lang w:val="hr-HR"/>
        </w:rPr>
        <w:t>Popularizacija STEM-a kroz timsko natjecanje</w:t>
      </w:r>
    </w:p>
    <w:p w14:paraId="5D6DD15D"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p>
    <w:p w14:paraId="5905C143" w14:textId="77777777" w:rsidR="004F543D" w:rsidRPr="004F543D" w:rsidRDefault="004F543D" w:rsidP="004F543D">
      <w:pPr>
        <w:autoSpaceDE w:val="0"/>
        <w:autoSpaceDN w:val="0"/>
        <w:adjustRightInd w:val="0"/>
        <w:spacing w:after="0" w:line="276" w:lineRule="auto"/>
        <w:jc w:val="both"/>
        <w:rPr>
          <w:rFonts w:ascii="Times New Roman" w:eastAsia="Times New Roman" w:hAnsi="Times New Roman" w:cs="Times New Roman"/>
          <w:sz w:val="24"/>
          <w:szCs w:val="24"/>
          <w:lang w:val="hr-HR" w:eastAsia="hr-HR"/>
        </w:rPr>
      </w:pPr>
      <w:r w:rsidRPr="004F543D">
        <w:rPr>
          <w:rFonts w:ascii="Times New Roman" w:eastAsia="Times New Roman" w:hAnsi="Times New Roman" w:cs="Times New Roman"/>
          <w:b/>
          <w:sz w:val="24"/>
          <w:szCs w:val="24"/>
          <w:lang w:val="hr-HR"/>
        </w:rPr>
        <w:t xml:space="preserve">Obrazloženje cilja: </w:t>
      </w:r>
      <w:r w:rsidRPr="004F543D">
        <w:rPr>
          <w:rFonts w:ascii="Times New Roman" w:eastAsia="Times New Roman" w:hAnsi="Times New Roman" w:cs="Times New Roman"/>
          <w:sz w:val="24"/>
          <w:szCs w:val="24"/>
          <w:lang w:val="hr-HR"/>
        </w:rPr>
        <w:t>Kroz provođenje timskog natjecanja iz matematike i fizike, kod učenika razvijati suradničko učenje, kreativnost u rješavanju zadataka, timski i natjecateljski duh</w:t>
      </w:r>
    </w:p>
    <w:p w14:paraId="4CD4176F"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p>
    <w:p w14:paraId="7F93CCF8" w14:textId="77777777" w:rsidR="004F543D" w:rsidRPr="004F543D" w:rsidRDefault="004F543D" w:rsidP="004F543D">
      <w:pPr>
        <w:autoSpaceDE w:val="0"/>
        <w:autoSpaceDN w:val="0"/>
        <w:adjustRightInd w:val="0"/>
        <w:spacing w:after="0" w:line="276" w:lineRule="auto"/>
        <w:jc w:val="both"/>
        <w:rPr>
          <w:rFonts w:ascii="Times New Roman" w:eastAsia="Times New Roman" w:hAnsi="Times New Roman" w:cs="Times New Roman"/>
          <w:sz w:val="24"/>
          <w:szCs w:val="24"/>
          <w:lang w:val="hr-HR" w:eastAsia="hr-HR"/>
        </w:rPr>
      </w:pPr>
      <w:r w:rsidRPr="004F543D">
        <w:rPr>
          <w:rFonts w:ascii="Times New Roman" w:eastAsia="Times New Roman" w:hAnsi="Times New Roman" w:cs="Times New Roman"/>
          <w:b/>
          <w:sz w:val="24"/>
          <w:szCs w:val="24"/>
          <w:lang w:val="hr-HR"/>
        </w:rPr>
        <w:t xml:space="preserve">Očekivani ishodi/postignuća: </w:t>
      </w:r>
      <w:r w:rsidRPr="004F543D">
        <w:rPr>
          <w:rFonts w:ascii="Times New Roman" w:eastAsia="Times New Roman" w:hAnsi="Times New Roman" w:cs="Times New Roman"/>
          <w:sz w:val="24"/>
          <w:szCs w:val="24"/>
          <w:lang w:val="hr-HR" w:eastAsia="hr-HR"/>
        </w:rPr>
        <w:t>Učenici će sudjelovati u natjecanju učenika više europskih zemalja te će svoj uspjeh usporediti s uspjehom drugih učenika sedmih i osmih razreda. Tijekom godine će se pripremati za natjecanje te na taj način razvijati timski i suradnički rad.</w:t>
      </w:r>
    </w:p>
    <w:p w14:paraId="642B4984"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p>
    <w:p w14:paraId="6BB03DDE" w14:textId="77777777" w:rsidR="004F543D" w:rsidRPr="004F543D" w:rsidRDefault="004F543D" w:rsidP="004F543D">
      <w:pPr>
        <w:spacing w:after="0" w:line="276" w:lineRule="auto"/>
        <w:jc w:val="both"/>
        <w:rPr>
          <w:rFonts w:ascii="Times New Roman" w:eastAsia="Times New Roman" w:hAnsi="Times New Roman" w:cs="Times New Roman"/>
          <w:b/>
          <w:sz w:val="24"/>
          <w:szCs w:val="24"/>
          <w:lang w:val="hr-HR"/>
        </w:rPr>
      </w:pPr>
      <w:r w:rsidRPr="004F543D">
        <w:rPr>
          <w:rFonts w:ascii="Times New Roman" w:eastAsia="Times New Roman" w:hAnsi="Times New Roman" w:cs="Times New Roman"/>
          <w:b/>
          <w:sz w:val="24"/>
          <w:szCs w:val="24"/>
          <w:lang w:val="hr-HR"/>
        </w:rPr>
        <w:t>Način realizacije:</w:t>
      </w:r>
    </w:p>
    <w:p w14:paraId="63426395"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p>
    <w:p w14:paraId="04F347BD" w14:textId="77777777" w:rsidR="004F543D" w:rsidRPr="004F543D" w:rsidRDefault="004F543D">
      <w:pPr>
        <w:numPr>
          <w:ilvl w:val="0"/>
          <w:numId w:val="13"/>
        </w:numPr>
        <w:spacing w:after="0" w:line="276" w:lineRule="auto"/>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sz w:val="24"/>
          <w:szCs w:val="24"/>
          <w:lang w:val="hr-HR"/>
        </w:rPr>
        <w:t>Oblik:</w:t>
      </w:r>
      <w:r w:rsidRPr="004F543D">
        <w:rPr>
          <w:rFonts w:ascii="Times New Roman" w:eastAsia="Times New Roman" w:hAnsi="Times New Roman" w:cs="Times New Roman"/>
          <w:sz w:val="24"/>
          <w:szCs w:val="24"/>
          <w:lang w:val="hr-HR"/>
        </w:rPr>
        <w:t xml:space="preserve"> projekt</w:t>
      </w:r>
    </w:p>
    <w:p w14:paraId="0413D3C3" w14:textId="77777777" w:rsidR="004F543D" w:rsidRPr="004F543D" w:rsidRDefault="004F543D">
      <w:pPr>
        <w:numPr>
          <w:ilvl w:val="0"/>
          <w:numId w:val="13"/>
        </w:numPr>
        <w:spacing w:after="0" w:line="276" w:lineRule="auto"/>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sz w:val="24"/>
          <w:szCs w:val="24"/>
          <w:lang w:val="hr-HR"/>
        </w:rPr>
        <w:t>Sudionici:</w:t>
      </w:r>
      <w:r w:rsidRPr="004F543D">
        <w:rPr>
          <w:rFonts w:ascii="Times New Roman" w:eastAsia="Times New Roman" w:hAnsi="Times New Roman" w:cs="Times New Roman"/>
          <w:sz w:val="24"/>
          <w:szCs w:val="24"/>
          <w:lang w:val="hr-HR"/>
        </w:rPr>
        <w:t xml:space="preserve"> učenici, učitelji</w:t>
      </w:r>
    </w:p>
    <w:p w14:paraId="07AF98DD" w14:textId="77777777" w:rsidR="004F543D" w:rsidRPr="004F543D" w:rsidRDefault="004F543D">
      <w:pPr>
        <w:numPr>
          <w:ilvl w:val="0"/>
          <w:numId w:val="13"/>
        </w:numPr>
        <w:spacing w:after="0" w:line="276" w:lineRule="auto"/>
        <w:jc w:val="both"/>
        <w:rPr>
          <w:rFonts w:ascii="Times New Roman" w:eastAsia="Times New Roman" w:hAnsi="Times New Roman" w:cs="Times New Roman"/>
          <w:b/>
          <w:sz w:val="24"/>
          <w:szCs w:val="24"/>
          <w:lang w:val="hr-HR"/>
        </w:rPr>
      </w:pPr>
      <w:r w:rsidRPr="004F543D">
        <w:rPr>
          <w:rFonts w:ascii="Times New Roman" w:eastAsia="Times New Roman" w:hAnsi="Times New Roman" w:cs="Times New Roman"/>
          <w:b/>
          <w:sz w:val="24"/>
          <w:szCs w:val="24"/>
          <w:lang w:val="hr-HR"/>
        </w:rPr>
        <w:t xml:space="preserve">Način učenja: </w:t>
      </w:r>
      <w:r w:rsidRPr="004F543D">
        <w:rPr>
          <w:rFonts w:ascii="Times New Roman" w:eastAsia="Times New Roman" w:hAnsi="Times New Roman" w:cs="Times New Roman"/>
          <w:sz w:val="24"/>
          <w:szCs w:val="24"/>
          <w:lang w:val="hr-HR"/>
        </w:rPr>
        <w:t>pripreme za natjecanje, rješavanje zadataka, natjecanje</w:t>
      </w:r>
    </w:p>
    <w:p w14:paraId="76881286"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p>
    <w:p w14:paraId="5D3BA061" w14:textId="77777777" w:rsidR="004F543D" w:rsidRPr="004F543D" w:rsidRDefault="004F543D" w:rsidP="004F543D">
      <w:pPr>
        <w:spacing w:after="0" w:line="276" w:lineRule="auto"/>
        <w:jc w:val="both"/>
        <w:rPr>
          <w:rFonts w:ascii="Times New Roman" w:eastAsia="Times New Roman" w:hAnsi="Times New Roman" w:cs="Times New Roman"/>
          <w:b/>
          <w:sz w:val="24"/>
          <w:szCs w:val="24"/>
          <w:lang w:val="hr-HR"/>
        </w:rPr>
      </w:pPr>
      <w:r w:rsidRPr="004F543D">
        <w:rPr>
          <w:rFonts w:ascii="Times New Roman" w:eastAsia="Times New Roman" w:hAnsi="Times New Roman" w:cs="Times New Roman"/>
          <w:b/>
          <w:sz w:val="24"/>
          <w:szCs w:val="24"/>
          <w:lang w:val="hr-HR"/>
        </w:rPr>
        <w:t xml:space="preserve">Metode poučavanja: </w:t>
      </w:r>
      <w:r w:rsidRPr="004F543D">
        <w:rPr>
          <w:rFonts w:ascii="Times New Roman" w:eastAsia="Times New Roman" w:hAnsi="Times New Roman" w:cs="Times New Roman"/>
          <w:sz w:val="24"/>
          <w:szCs w:val="24"/>
          <w:lang w:val="hr-HR" w:eastAsia="hr-HR"/>
        </w:rPr>
        <w:t>individualni rad, grupni i timski rad, rad u paru, online suradnja</w:t>
      </w:r>
    </w:p>
    <w:p w14:paraId="53849343"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p>
    <w:p w14:paraId="20124C01"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sz w:val="24"/>
          <w:szCs w:val="24"/>
          <w:lang w:val="hr-HR"/>
        </w:rPr>
        <w:t xml:space="preserve">Trajanje izvedbe: </w:t>
      </w:r>
      <w:r w:rsidRPr="004F543D">
        <w:rPr>
          <w:rFonts w:ascii="Times New Roman" w:eastAsia="Times New Roman" w:hAnsi="Times New Roman" w:cs="Times New Roman"/>
          <w:sz w:val="24"/>
          <w:szCs w:val="24"/>
          <w:lang w:val="hr-HR"/>
        </w:rPr>
        <w:t>tijekom 2025/2026. nastavne godine</w:t>
      </w:r>
    </w:p>
    <w:p w14:paraId="78FA93F5"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p>
    <w:p w14:paraId="400B16CA" w14:textId="77777777" w:rsidR="004F543D" w:rsidRPr="004F543D" w:rsidRDefault="004F543D" w:rsidP="004F543D">
      <w:pPr>
        <w:spacing w:after="0" w:line="276" w:lineRule="auto"/>
        <w:jc w:val="both"/>
        <w:rPr>
          <w:rFonts w:ascii="Times New Roman" w:eastAsia="Times New Roman" w:hAnsi="Times New Roman" w:cs="Times New Roman"/>
          <w:b/>
          <w:sz w:val="24"/>
          <w:szCs w:val="24"/>
          <w:lang w:val="hr-HR"/>
        </w:rPr>
      </w:pPr>
      <w:r w:rsidRPr="004F543D">
        <w:rPr>
          <w:rFonts w:ascii="Times New Roman" w:eastAsia="Times New Roman" w:hAnsi="Times New Roman" w:cs="Times New Roman"/>
          <w:b/>
          <w:sz w:val="24"/>
          <w:szCs w:val="24"/>
          <w:lang w:val="hr-HR"/>
        </w:rPr>
        <w:t xml:space="preserve">Potrebe: </w:t>
      </w:r>
      <w:r w:rsidRPr="004F543D">
        <w:rPr>
          <w:rFonts w:ascii="Times New Roman" w:eastAsia="Times New Roman" w:hAnsi="Times New Roman" w:cs="Times New Roman"/>
          <w:sz w:val="24"/>
          <w:szCs w:val="24"/>
          <w:lang w:val="hr-HR"/>
        </w:rPr>
        <w:t>papiri za kopiranje, pristup internetu</w:t>
      </w:r>
    </w:p>
    <w:p w14:paraId="047615BC"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p>
    <w:p w14:paraId="412C7250" w14:textId="77777777" w:rsidR="004F543D" w:rsidRPr="004F543D" w:rsidRDefault="004F543D" w:rsidP="004F543D">
      <w:pPr>
        <w:autoSpaceDE w:val="0"/>
        <w:autoSpaceDN w:val="0"/>
        <w:adjustRightInd w:val="0"/>
        <w:spacing w:after="0" w:line="276" w:lineRule="auto"/>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sz w:val="24"/>
          <w:szCs w:val="24"/>
          <w:lang w:val="hr-HR"/>
        </w:rPr>
        <w:t xml:space="preserve">Način praćenja i provjeravanja ishoda: </w:t>
      </w:r>
      <w:r w:rsidRPr="004F543D">
        <w:rPr>
          <w:rFonts w:ascii="Times New Roman" w:eastAsia="Times New Roman" w:hAnsi="Times New Roman" w:cs="Times New Roman"/>
          <w:bCs/>
          <w:sz w:val="24"/>
          <w:szCs w:val="24"/>
          <w:lang w:val="hr-HR"/>
        </w:rPr>
        <w:t>Rezultati natjecanja svakog kola objavljuju se na stranici:</w:t>
      </w:r>
      <w:r w:rsidRPr="004F543D">
        <w:rPr>
          <w:rFonts w:ascii="Times New Roman" w:eastAsia="Times New Roman" w:hAnsi="Times New Roman" w:cs="Times New Roman"/>
          <w:b/>
          <w:sz w:val="24"/>
          <w:szCs w:val="24"/>
          <w:lang w:val="hr-HR"/>
        </w:rPr>
        <w:t xml:space="preserve">  </w:t>
      </w:r>
      <w:hyperlink r:id="rId11" w:history="1">
        <w:r w:rsidRPr="004F543D">
          <w:rPr>
            <w:rFonts w:ascii="Times New Roman" w:eastAsia="Times New Roman" w:hAnsi="Times New Roman" w:cs="Times New Roman"/>
            <w:b/>
            <w:color w:val="0000FF"/>
            <w:sz w:val="24"/>
            <w:szCs w:val="24"/>
            <w:u w:val="single"/>
            <w:lang w:val="hr-HR"/>
          </w:rPr>
          <w:t>https://junior.naboj.org/hr/hr/</w:t>
        </w:r>
      </w:hyperlink>
      <w:r w:rsidRPr="004F543D">
        <w:rPr>
          <w:rFonts w:ascii="Times New Roman" w:eastAsia="Times New Roman" w:hAnsi="Times New Roman" w:cs="Times New Roman"/>
          <w:b/>
          <w:sz w:val="24"/>
          <w:szCs w:val="24"/>
          <w:lang w:val="hr-HR"/>
        </w:rPr>
        <w:t xml:space="preserve"> </w:t>
      </w:r>
    </w:p>
    <w:p w14:paraId="612A368F" w14:textId="77777777" w:rsidR="004F543D" w:rsidRPr="004F543D" w:rsidRDefault="004F543D" w:rsidP="004F543D">
      <w:pPr>
        <w:autoSpaceDE w:val="0"/>
        <w:autoSpaceDN w:val="0"/>
        <w:adjustRightInd w:val="0"/>
        <w:spacing w:after="0" w:line="276" w:lineRule="auto"/>
        <w:jc w:val="both"/>
        <w:rPr>
          <w:rFonts w:ascii="Times New Roman" w:eastAsia="Times New Roman" w:hAnsi="Times New Roman" w:cs="Times New Roman"/>
          <w:sz w:val="24"/>
          <w:szCs w:val="24"/>
          <w:lang w:val="hr-HR"/>
        </w:rPr>
      </w:pPr>
    </w:p>
    <w:p w14:paraId="2B7C0170"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sz w:val="24"/>
          <w:szCs w:val="24"/>
          <w:lang w:val="hr-HR"/>
        </w:rPr>
        <w:t>Odgovorne osobe</w:t>
      </w:r>
      <w:r w:rsidRPr="004F543D">
        <w:rPr>
          <w:rFonts w:ascii="Times New Roman" w:eastAsia="Times New Roman" w:hAnsi="Times New Roman" w:cs="Times New Roman"/>
          <w:sz w:val="24"/>
          <w:szCs w:val="24"/>
          <w:lang w:val="hr-HR"/>
        </w:rPr>
        <w:t xml:space="preserve">:  Dunja Kasač, Ivana Nenadić, Tihana </w:t>
      </w:r>
      <w:proofErr w:type="spellStart"/>
      <w:r w:rsidRPr="004F543D">
        <w:rPr>
          <w:rFonts w:ascii="Times New Roman" w:eastAsia="Times New Roman" w:hAnsi="Times New Roman" w:cs="Times New Roman"/>
          <w:sz w:val="24"/>
          <w:szCs w:val="24"/>
          <w:lang w:val="hr-HR"/>
        </w:rPr>
        <w:t>Kraml</w:t>
      </w:r>
      <w:proofErr w:type="spellEnd"/>
      <w:r w:rsidRPr="004F543D">
        <w:rPr>
          <w:rFonts w:ascii="Times New Roman" w:eastAsia="Times New Roman" w:hAnsi="Times New Roman" w:cs="Times New Roman"/>
          <w:sz w:val="24"/>
          <w:szCs w:val="24"/>
          <w:lang w:val="hr-HR"/>
        </w:rPr>
        <w:t xml:space="preserve"> </w:t>
      </w:r>
      <w:proofErr w:type="spellStart"/>
      <w:r w:rsidRPr="004F543D">
        <w:rPr>
          <w:rFonts w:ascii="Times New Roman" w:eastAsia="Times New Roman" w:hAnsi="Times New Roman" w:cs="Times New Roman"/>
          <w:sz w:val="24"/>
          <w:szCs w:val="24"/>
          <w:lang w:val="hr-HR"/>
        </w:rPr>
        <w:t>Kanaet</w:t>
      </w:r>
      <w:proofErr w:type="spellEnd"/>
    </w:p>
    <w:p w14:paraId="4F4FF855"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715B5F6A" w14:textId="77777777" w:rsidR="004F543D" w:rsidRDefault="004F543D" w:rsidP="004F543D">
      <w:pPr>
        <w:spacing w:after="200" w:line="276" w:lineRule="auto"/>
        <w:rPr>
          <w:rFonts w:ascii="Calibri" w:eastAsia="Calibri" w:hAnsi="Calibri" w:cs="Times New Roman"/>
          <w:lang w:val="hr-HR"/>
        </w:rPr>
      </w:pPr>
    </w:p>
    <w:p w14:paraId="7238C18C" w14:textId="77777777" w:rsidR="004F543D" w:rsidRPr="004F543D" w:rsidRDefault="004F543D" w:rsidP="004F543D">
      <w:pPr>
        <w:spacing w:after="0" w:line="240" w:lineRule="auto"/>
        <w:jc w:val="center"/>
        <w:rPr>
          <w:rFonts w:ascii="Times New Roman" w:eastAsia="Times New Roman" w:hAnsi="Times New Roman" w:cs="Times New Roman"/>
          <w:b/>
          <w:bCs/>
          <w:sz w:val="28"/>
          <w:szCs w:val="28"/>
          <w:lang w:val="hr-HR"/>
        </w:rPr>
      </w:pPr>
      <w:r w:rsidRPr="004F543D">
        <w:rPr>
          <w:rFonts w:ascii="Times New Roman" w:eastAsia="Times New Roman" w:hAnsi="Times New Roman" w:cs="Times New Roman"/>
          <w:b/>
          <w:bCs/>
          <w:sz w:val="28"/>
          <w:szCs w:val="28"/>
          <w:lang w:val="hr-HR"/>
        </w:rPr>
        <w:t>PROJEKTI - OSIJEK I MOSTOVI</w:t>
      </w:r>
    </w:p>
    <w:p w14:paraId="066605C8" w14:textId="77777777" w:rsidR="004F543D" w:rsidRPr="004F543D" w:rsidRDefault="004F543D" w:rsidP="004F543D">
      <w:pPr>
        <w:spacing w:after="0" w:line="240" w:lineRule="auto"/>
        <w:jc w:val="center"/>
        <w:rPr>
          <w:rFonts w:ascii="Times New Roman" w:eastAsia="Times New Roman" w:hAnsi="Times New Roman" w:cs="Times New Roman"/>
          <w:sz w:val="28"/>
          <w:szCs w:val="28"/>
          <w:lang w:val="hr-HR"/>
        </w:rPr>
      </w:pPr>
    </w:p>
    <w:p w14:paraId="12F88F1E"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649733FC"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roofErr w:type="spellStart"/>
      <w:r w:rsidRPr="004F543D">
        <w:rPr>
          <w:rFonts w:ascii="Times New Roman" w:eastAsia="Times New Roman" w:hAnsi="Times New Roman" w:cs="Times New Roman"/>
          <w:b/>
          <w:sz w:val="24"/>
          <w:szCs w:val="24"/>
          <w:lang w:val="hr-HR"/>
        </w:rPr>
        <w:lastRenderedPageBreak/>
        <w:t>Kurikulumsko</w:t>
      </w:r>
      <w:proofErr w:type="spellEnd"/>
      <w:r w:rsidRPr="004F543D">
        <w:rPr>
          <w:rFonts w:ascii="Times New Roman" w:eastAsia="Times New Roman" w:hAnsi="Times New Roman" w:cs="Times New Roman"/>
          <w:b/>
          <w:sz w:val="24"/>
          <w:szCs w:val="24"/>
          <w:lang w:val="hr-HR"/>
        </w:rPr>
        <w:t xml:space="preserve"> područje: </w:t>
      </w:r>
      <w:r w:rsidRPr="004F543D">
        <w:rPr>
          <w:rFonts w:ascii="Times New Roman" w:eastAsia="Times New Roman" w:hAnsi="Times New Roman" w:cs="Times New Roman"/>
          <w:bCs/>
          <w:sz w:val="24"/>
          <w:szCs w:val="24"/>
          <w:lang w:val="hr-HR"/>
        </w:rPr>
        <w:t>Povijest / Tehnička kultura / Engleski jezik/ Građanski odgoj i obrazovanje</w:t>
      </w:r>
    </w:p>
    <w:p w14:paraId="17B22C55"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295B6DEE"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sz w:val="24"/>
          <w:szCs w:val="24"/>
          <w:lang w:val="hr-HR"/>
        </w:rPr>
        <w:t>Ciklus (razred):</w:t>
      </w:r>
      <w:r w:rsidRPr="004F543D">
        <w:rPr>
          <w:rFonts w:ascii="Times New Roman" w:eastAsia="Times New Roman" w:hAnsi="Times New Roman" w:cs="Times New Roman"/>
          <w:sz w:val="24"/>
          <w:szCs w:val="24"/>
          <w:lang w:val="hr-HR"/>
        </w:rPr>
        <w:t xml:space="preserve"> 6. razred osnovne škole</w:t>
      </w:r>
    </w:p>
    <w:p w14:paraId="33950E04"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78477F06" w14:textId="77777777" w:rsidR="004F543D" w:rsidRPr="004F543D" w:rsidRDefault="004F543D" w:rsidP="004F543D">
      <w:pPr>
        <w:spacing w:after="0" w:line="240" w:lineRule="auto"/>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
          <w:sz w:val="24"/>
          <w:szCs w:val="24"/>
          <w:lang w:val="hr-HR"/>
        </w:rPr>
        <w:t xml:space="preserve">Cilj: </w:t>
      </w:r>
      <w:r w:rsidRPr="004F543D">
        <w:rPr>
          <w:rFonts w:ascii="Times New Roman" w:eastAsia="Times New Roman" w:hAnsi="Times New Roman" w:cs="Times New Roman"/>
          <w:bCs/>
          <w:sz w:val="24"/>
          <w:szCs w:val="24"/>
          <w:lang w:val="hr-HR"/>
        </w:rPr>
        <w:t>Upoznati učenike s poviješću i značajem mostova u Osijeku kroz neposredno iskustvo i stručne radionice u suradnji s Građevinskim i arhitektonskim fakultetom, usvojiti osnove kretanja i upute na engleskom jeziku</w:t>
      </w:r>
    </w:p>
    <w:p w14:paraId="69E105A2"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78A20CD0" w14:textId="77777777" w:rsidR="004F543D" w:rsidRPr="004F543D" w:rsidRDefault="004F543D" w:rsidP="004F543D">
      <w:pPr>
        <w:autoSpaceDE w:val="0"/>
        <w:autoSpaceDN w:val="0"/>
        <w:adjustRightInd w:val="0"/>
        <w:spacing w:after="0" w:line="240" w:lineRule="auto"/>
        <w:jc w:val="both"/>
        <w:rPr>
          <w:rFonts w:ascii="Times New Roman" w:eastAsia="Times New Roman" w:hAnsi="Times New Roman" w:cs="Times New Roman"/>
          <w:bCs/>
          <w:sz w:val="24"/>
          <w:szCs w:val="24"/>
          <w:lang w:val="hr-HR" w:eastAsia="hr-HR"/>
        </w:rPr>
      </w:pPr>
      <w:r w:rsidRPr="004F543D">
        <w:rPr>
          <w:rFonts w:ascii="Times New Roman" w:eastAsia="Times New Roman" w:hAnsi="Times New Roman" w:cs="Times New Roman"/>
          <w:b/>
          <w:sz w:val="24"/>
          <w:szCs w:val="24"/>
          <w:lang w:val="hr-HR"/>
        </w:rPr>
        <w:t xml:space="preserve">Obrazloženje cilja: </w:t>
      </w:r>
      <w:r w:rsidRPr="004F543D">
        <w:rPr>
          <w:rFonts w:ascii="Times New Roman" w:eastAsia="Times New Roman" w:hAnsi="Times New Roman" w:cs="Times New Roman"/>
          <w:bCs/>
          <w:sz w:val="24"/>
          <w:szCs w:val="24"/>
          <w:lang w:val="hr-HR"/>
        </w:rPr>
        <w:t>Kroz projekt učenici će razviti svijest o povezanosti povijesnih događaja, urbanog razvoja i inženjerskih rješenja te će naučiti kako mostovi utječu na život ljudi. Suradnja s fakultetom omogućuje interdisciplinarni pristup i kontakt sa stručnjacima.</w:t>
      </w:r>
    </w:p>
    <w:p w14:paraId="7BD27627" w14:textId="77777777" w:rsidR="004F543D" w:rsidRPr="004F543D" w:rsidRDefault="004F543D" w:rsidP="004F543D">
      <w:pPr>
        <w:spacing w:after="0" w:line="240" w:lineRule="auto"/>
        <w:jc w:val="both"/>
        <w:rPr>
          <w:rFonts w:ascii="Times New Roman" w:eastAsia="Times New Roman" w:hAnsi="Times New Roman" w:cs="Times New Roman"/>
          <w:bCs/>
          <w:sz w:val="24"/>
          <w:szCs w:val="24"/>
          <w:lang w:val="hr-HR"/>
        </w:rPr>
      </w:pPr>
    </w:p>
    <w:p w14:paraId="540BBA44" w14:textId="77777777" w:rsidR="004F543D" w:rsidRPr="004F543D" w:rsidRDefault="004F543D" w:rsidP="004F543D">
      <w:pPr>
        <w:autoSpaceDE w:val="0"/>
        <w:autoSpaceDN w:val="0"/>
        <w:adjustRightInd w:val="0"/>
        <w:spacing w:after="0" w:line="240" w:lineRule="auto"/>
        <w:jc w:val="both"/>
        <w:rPr>
          <w:rFonts w:ascii="Times New Roman" w:eastAsia="Times New Roman" w:hAnsi="Times New Roman" w:cs="Times New Roman"/>
          <w:bCs/>
          <w:sz w:val="24"/>
          <w:szCs w:val="24"/>
          <w:lang w:val="hr-HR" w:eastAsia="hr-HR"/>
        </w:rPr>
      </w:pPr>
      <w:r w:rsidRPr="004F543D">
        <w:rPr>
          <w:rFonts w:ascii="Times New Roman" w:eastAsia="Times New Roman" w:hAnsi="Times New Roman" w:cs="Times New Roman"/>
          <w:b/>
          <w:sz w:val="24"/>
          <w:szCs w:val="24"/>
          <w:lang w:val="hr-HR"/>
        </w:rPr>
        <w:t xml:space="preserve">Očekivani ishodi/postignuća: </w:t>
      </w:r>
      <w:r w:rsidRPr="004F543D">
        <w:rPr>
          <w:rFonts w:ascii="Times New Roman" w:eastAsia="Times New Roman" w:hAnsi="Times New Roman" w:cs="Times New Roman"/>
          <w:bCs/>
          <w:sz w:val="24"/>
          <w:szCs w:val="24"/>
          <w:lang w:val="hr-HR"/>
        </w:rPr>
        <w:t>Učenici će kroz ovaj projekt moći prepoznati i opisati povijesne mostove Osijeka te razumjeti njihovu važnost za razvoj grada i života ljudi. Sudjelovanjem u terenskoj nastavi i radionicama učenici će povezivati povijesne događaje s urbanim i prometnim razvojem Osijeka. Razvit će interes za područja arhitekture i građevinarstva, primjenjivat će suradničko učenje te će aktivno sudjelovati u izradi bilježaka, izvještaja i zajedničke prezentacije. Projekt će im omogućiti razvoj istraživačkih i komunikacijskih vještina te iskustveno učenje izvan učionice.</w:t>
      </w:r>
    </w:p>
    <w:p w14:paraId="60F5A588"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4ADC42A6" w14:textId="77777777" w:rsidR="004F543D" w:rsidRPr="004F543D" w:rsidRDefault="004F543D" w:rsidP="004F543D">
      <w:pPr>
        <w:spacing w:after="0" w:line="240" w:lineRule="auto"/>
        <w:jc w:val="both"/>
        <w:rPr>
          <w:rFonts w:ascii="Times New Roman" w:eastAsia="Times New Roman" w:hAnsi="Times New Roman" w:cs="Times New Roman"/>
          <w:b/>
          <w:sz w:val="24"/>
          <w:szCs w:val="24"/>
          <w:lang w:val="hr-HR"/>
        </w:rPr>
      </w:pPr>
      <w:r w:rsidRPr="004F543D">
        <w:rPr>
          <w:rFonts w:ascii="Times New Roman" w:eastAsia="Times New Roman" w:hAnsi="Times New Roman" w:cs="Times New Roman"/>
          <w:b/>
          <w:sz w:val="24"/>
          <w:szCs w:val="24"/>
          <w:lang w:val="hr-HR"/>
        </w:rPr>
        <w:t>Način realizacije:</w:t>
      </w:r>
    </w:p>
    <w:p w14:paraId="7EF5B7E3" w14:textId="77777777" w:rsidR="004F543D" w:rsidRPr="004F543D" w:rsidRDefault="004F543D" w:rsidP="004F543D">
      <w:pPr>
        <w:spacing w:after="0" w:line="240" w:lineRule="auto"/>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Cs/>
          <w:sz w:val="24"/>
          <w:szCs w:val="24"/>
          <w:lang w:val="hr-HR"/>
        </w:rPr>
        <w:t>Projekt će se realizirati kao jednodnevna terenska nastava u Osijeku. Učenici će, uz vodstvo nastavnika i stručnjaka s Građevinskog i arhitektonskog fakulteta sudjelovati u radionici na kojoj će kroz praktične aktivnosti i prezentacije stručnjaka stečena znanja dodatno produbiti i primijeniti. Završni dio projekta uključuje zajedničku izradu maketa, plakata ili digitalne prezentacije u kojoj će učenici prikazati svoja opažanja i zaključke.</w:t>
      </w:r>
    </w:p>
    <w:p w14:paraId="339C7AA6"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1519FD76" w14:textId="77777777" w:rsidR="004F543D" w:rsidRPr="004F543D" w:rsidRDefault="004F543D">
      <w:pPr>
        <w:numPr>
          <w:ilvl w:val="0"/>
          <w:numId w:val="13"/>
        </w:numPr>
        <w:spacing w:after="0" w:line="240" w:lineRule="auto"/>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sz w:val="24"/>
          <w:szCs w:val="24"/>
          <w:lang w:val="hr-HR"/>
        </w:rPr>
        <w:t>Oblik:</w:t>
      </w:r>
      <w:r w:rsidRPr="004F543D">
        <w:rPr>
          <w:rFonts w:ascii="Times New Roman" w:eastAsia="Times New Roman" w:hAnsi="Times New Roman" w:cs="Times New Roman"/>
          <w:sz w:val="24"/>
          <w:szCs w:val="24"/>
          <w:lang w:val="hr-HR"/>
        </w:rPr>
        <w:t xml:space="preserve"> Terenska nastava + radionica</w:t>
      </w:r>
    </w:p>
    <w:p w14:paraId="211D5277" w14:textId="77777777" w:rsidR="004F543D" w:rsidRPr="004F543D" w:rsidRDefault="004F543D">
      <w:pPr>
        <w:numPr>
          <w:ilvl w:val="0"/>
          <w:numId w:val="13"/>
        </w:numPr>
        <w:spacing w:after="0" w:line="240" w:lineRule="auto"/>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sz w:val="24"/>
          <w:szCs w:val="24"/>
          <w:lang w:val="hr-HR"/>
        </w:rPr>
        <w:t>Sudionici:</w:t>
      </w:r>
      <w:r w:rsidRPr="004F543D">
        <w:rPr>
          <w:rFonts w:ascii="Times New Roman" w:eastAsia="Times New Roman" w:hAnsi="Times New Roman" w:cs="Times New Roman"/>
          <w:sz w:val="24"/>
          <w:szCs w:val="24"/>
          <w:lang w:val="hr-HR"/>
        </w:rPr>
        <w:t xml:space="preserve"> Učenici 6. razreda, učitelji povijesti i engleskog jezika, stručnjaci s Građevinskog i arhitektonskog fakulteta</w:t>
      </w:r>
    </w:p>
    <w:p w14:paraId="7CF1545A" w14:textId="77777777" w:rsidR="004F543D" w:rsidRPr="004F543D" w:rsidRDefault="004F543D">
      <w:pPr>
        <w:numPr>
          <w:ilvl w:val="0"/>
          <w:numId w:val="13"/>
        </w:numPr>
        <w:spacing w:after="0" w:line="240" w:lineRule="auto"/>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
          <w:sz w:val="24"/>
          <w:szCs w:val="24"/>
          <w:lang w:val="hr-HR"/>
        </w:rPr>
        <w:t xml:space="preserve">Način učenja: </w:t>
      </w:r>
      <w:r w:rsidRPr="004F543D">
        <w:rPr>
          <w:rFonts w:ascii="Times New Roman" w:eastAsia="Times New Roman" w:hAnsi="Times New Roman" w:cs="Times New Roman"/>
          <w:bCs/>
          <w:sz w:val="24"/>
          <w:szCs w:val="24"/>
          <w:lang w:val="hr-HR"/>
        </w:rPr>
        <w:t>Istraživačko i iskustveno učenje kroz terenski rad, timski rad, suradnja sa stručnjacima</w:t>
      </w:r>
    </w:p>
    <w:p w14:paraId="513DF894"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51763795" w14:textId="77777777" w:rsidR="004F543D" w:rsidRPr="004F543D" w:rsidRDefault="004F543D" w:rsidP="004F543D">
      <w:pPr>
        <w:spacing w:after="0" w:line="240" w:lineRule="auto"/>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
          <w:sz w:val="24"/>
          <w:szCs w:val="24"/>
          <w:lang w:val="hr-HR"/>
        </w:rPr>
        <w:t xml:space="preserve">Metode poučavanja: </w:t>
      </w:r>
      <w:r w:rsidRPr="004F543D">
        <w:rPr>
          <w:rFonts w:ascii="Times New Roman" w:eastAsia="Times New Roman" w:hAnsi="Times New Roman" w:cs="Times New Roman"/>
          <w:bCs/>
          <w:sz w:val="24"/>
          <w:szCs w:val="24"/>
          <w:lang w:val="hr-HR"/>
        </w:rPr>
        <w:t>Razgovor, demonstracija, terenski rad, projektna metoda, rad u skupinama</w:t>
      </w:r>
    </w:p>
    <w:p w14:paraId="3F3F2599"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74922995" w14:textId="77777777" w:rsidR="004F543D" w:rsidRPr="004F543D" w:rsidRDefault="004F543D" w:rsidP="004F543D">
      <w:pPr>
        <w:spacing w:after="0" w:line="240" w:lineRule="auto"/>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
          <w:sz w:val="24"/>
          <w:szCs w:val="24"/>
          <w:lang w:val="hr-HR"/>
        </w:rPr>
        <w:t xml:space="preserve">Trajanje izvedbe: </w:t>
      </w:r>
      <w:r w:rsidRPr="004F543D">
        <w:rPr>
          <w:rFonts w:ascii="Times New Roman" w:eastAsia="Times New Roman" w:hAnsi="Times New Roman" w:cs="Times New Roman"/>
          <w:bCs/>
          <w:sz w:val="24"/>
          <w:szCs w:val="24"/>
          <w:lang w:val="hr-HR"/>
        </w:rPr>
        <w:t>mjesec dana, terenska nastava 1 dan</w:t>
      </w:r>
    </w:p>
    <w:p w14:paraId="26523284"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3A68AF52" w14:textId="77777777" w:rsidR="004F543D" w:rsidRPr="004F543D" w:rsidRDefault="004F543D" w:rsidP="004F543D">
      <w:pPr>
        <w:spacing w:after="0" w:line="240" w:lineRule="auto"/>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
          <w:sz w:val="24"/>
          <w:szCs w:val="24"/>
          <w:lang w:val="hr-HR"/>
        </w:rPr>
        <w:t xml:space="preserve">Potrebe: </w:t>
      </w:r>
      <w:r w:rsidRPr="004F543D">
        <w:rPr>
          <w:rFonts w:ascii="Times New Roman" w:eastAsia="Times New Roman" w:hAnsi="Times New Roman" w:cs="Times New Roman"/>
          <w:bCs/>
          <w:sz w:val="24"/>
          <w:szCs w:val="24"/>
          <w:lang w:val="hr-HR"/>
        </w:rPr>
        <w:t>dogovor s fakultetom</w:t>
      </w:r>
    </w:p>
    <w:p w14:paraId="5D1AAD8F"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63813FCF" w14:textId="77777777" w:rsidR="004F543D" w:rsidRPr="004F543D" w:rsidRDefault="004F543D" w:rsidP="004F543D">
      <w:pPr>
        <w:autoSpaceDE w:val="0"/>
        <w:autoSpaceDN w:val="0"/>
        <w:adjustRightInd w:val="0"/>
        <w:spacing w:after="0" w:line="240" w:lineRule="auto"/>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
          <w:sz w:val="24"/>
          <w:szCs w:val="24"/>
          <w:lang w:val="hr-HR"/>
        </w:rPr>
        <w:t xml:space="preserve">Način praćenja i provjeravanja ishoda: </w:t>
      </w:r>
    </w:p>
    <w:p w14:paraId="7079C183" w14:textId="77777777" w:rsidR="004F543D" w:rsidRPr="004F543D" w:rsidRDefault="004F543D" w:rsidP="004F543D">
      <w:pPr>
        <w:autoSpaceDE w:val="0"/>
        <w:autoSpaceDN w:val="0"/>
        <w:adjustRightInd w:val="0"/>
        <w:spacing w:after="0" w:line="240" w:lineRule="auto"/>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Cs/>
          <w:sz w:val="24"/>
          <w:szCs w:val="24"/>
          <w:lang w:val="hr-HR"/>
        </w:rPr>
        <w:t>Analiza bilježaka i fotografija učenika, zajednički plakat ili digitalna prezentacija,</w:t>
      </w:r>
    </w:p>
    <w:p w14:paraId="0A01AC37" w14:textId="77777777" w:rsidR="004F543D" w:rsidRPr="004F543D" w:rsidRDefault="004F543D" w:rsidP="004F543D">
      <w:pPr>
        <w:autoSpaceDE w:val="0"/>
        <w:autoSpaceDN w:val="0"/>
        <w:adjustRightInd w:val="0"/>
        <w:spacing w:after="0" w:line="240" w:lineRule="auto"/>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Cs/>
          <w:sz w:val="24"/>
          <w:szCs w:val="24"/>
          <w:lang w:val="hr-HR"/>
        </w:rPr>
        <w:t>usmena refleksija nakon projekta.</w:t>
      </w:r>
    </w:p>
    <w:p w14:paraId="7750843E"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66EE4551" w14:textId="77777777" w:rsidR="004F543D" w:rsidRDefault="004F543D" w:rsidP="004F543D">
      <w:pPr>
        <w:spacing w:after="0" w:line="240" w:lineRule="auto"/>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
          <w:sz w:val="24"/>
          <w:szCs w:val="24"/>
          <w:lang w:val="hr-HR"/>
        </w:rPr>
        <w:t xml:space="preserve">Odgovorna osobe: </w:t>
      </w:r>
      <w:r w:rsidRPr="004F543D">
        <w:rPr>
          <w:rFonts w:ascii="Times New Roman" w:eastAsia="Times New Roman" w:hAnsi="Times New Roman" w:cs="Times New Roman"/>
          <w:bCs/>
          <w:sz w:val="24"/>
          <w:szCs w:val="24"/>
          <w:lang w:val="hr-HR"/>
        </w:rPr>
        <w:t xml:space="preserve">Helena Sakoman, Ivana Kovač </w:t>
      </w:r>
      <w:proofErr w:type="spellStart"/>
      <w:r w:rsidRPr="004F543D">
        <w:rPr>
          <w:rFonts w:ascii="Times New Roman" w:eastAsia="Times New Roman" w:hAnsi="Times New Roman" w:cs="Times New Roman"/>
          <w:bCs/>
          <w:sz w:val="24"/>
          <w:szCs w:val="24"/>
          <w:lang w:val="hr-HR"/>
        </w:rPr>
        <w:t>Brnjevarac</w:t>
      </w:r>
      <w:proofErr w:type="spellEnd"/>
      <w:r w:rsidRPr="004F543D">
        <w:rPr>
          <w:rFonts w:ascii="Times New Roman" w:eastAsia="Times New Roman" w:hAnsi="Times New Roman" w:cs="Times New Roman"/>
          <w:bCs/>
          <w:sz w:val="24"/>
          <w:szCs w:val="24"/>
          <w:lang w:val="hr-HR"/>
        </w:rPr>
        <w:t xml:space="preserve">, Dina </w:t>
      </w:r>
      <w:proofErr w:type="spellStart"/>
      <w:r w:rsidRPr="004F543D">
        <w:rPr>
          <w:rFonts w:ascii="Times New Roman" w:eastAsia="Times New Roman" w:hAnsi="Times New Roman" w:cs="Times New Roman"/>
          <w:bCs/>
          <w:sz w:val="24"/>
          <w:szCs w:val="24"/>
          <w:lang w:val="hr-HR"/>
        </w:rPr>
        <w:t>Stober</w:t>
      </w:r>
      <w:proofErr w:type="spellEnd"/>
      <w:r w:rsidRPr="004F543D">
        <w:rPr>
          <w:rFonts w:ascii="Times New Roman" w:eastAsia="Times New Roman" w:hAnsi="Times New Roman" w:cs="Times New Roman"/>
          <w:bCs/>
          <w:sz w:val="24"/>
          <w:szCs w:val="24"/>
          <w:lang w:val="hr-HR"/>
        </w:rPr>
        <w:t xml:space="preserve"> (vanjski suradnik – Građevinski i arhitektonski fakultet Osijek)</w:t>
      </w:r>
    </w:p>
    <w:p w14:paraId="1A20FAF0" w14:textId="77777777" w:rsidR="004F543D" w:rsidRDefault="004F543D" w:rsidP="004F543D">
      <w:pPr>
        <w:spacing w:after="0" w:line="240" w:lineRule="auto"/>
        <w:jc w:val="both"/>
        <w:rPr>
          <w:rFonts w:ascii="Times New Roman" w:eastAsia="Times New Roman" w:hAnsi="Times New Roman" w:cs="Times New Roman"/>
          <w:bCs/>
          <w:sz w:val="24"/>
          <w:szCs w:val="24"/>
          <w:lang w:val="hr-HR"/>
        </w:rPr>
      </w:pPr>
    </w:p>
    <w:p w14:paraId="1A355886" w14:textId="77777777" w:rsidR="004F543D" w:rsidRDefault="004F543D" w:rsidP="004F543D">
      <w:pPr>
        <w:spacing w:after="0" w:line="240" w:lineRule="auto"/>
        <w:jc w:val="both"/>
        <w:rPr>
          <w:rFonts w:ascii="Times New Roman" w:eastAsia="Times New Roman" w:hAnsi="Times New Roman" w:cs="Times New Roman"/>
          <w:bCs/>
          <w:sz w:val="24"/>
          <w:szCs w:val="24"/>
          <w:lang w:val="hr-HR"/>
        </w:rPr>
      </w:pPr>
    </w:p>
    <w:p w14:paraId="2E914514" w14:textId="77777777" w:rsidR="004F543D" w:rsidRPr="004F543D" w:rsidRDefault="004F543D" w:rsidP="004F543D">
      <w:pPr>
        <w:spacing w:after="0" w:line="276" w:lineRule="auto"/>
        <w:jc w:val="center"/>
        <w:rPr>
          <w:rFonts w:ascii="Times New Roman" w:eastAsia="Times New Roman" w:hAnsi="Times New Roman" w:cs="Times New Roman"/>
          <w:b/>
          <w:bCs/>
          <w:sz w:val="28"/>
          <w:szCs w:val="28"/>
          <w:lang w:val="hr-HR"/>
        </w:rPr>
      </w:pPr>
      <w:r w:rsidRPr="004F543D">
        <w:rPr>
          <w:rFonts w:ascii="Times New Roman" w:eastAsia="Times New Roman" w:hAnsi="Times New Roman" w:cs="Times New Roman"/>
          <w:b/>
          <w:bCs/>
          <w:sz w:val="28"/>
          <w:szCs w:val="28"/>
          <w:lang w:val="hr-HR"/>
        </w:rPr>
        <w:t>LEGA LIGA – OSIJEK PRIMARY PUB QUIZ LEAGUE</w:t>
      </w:r>
    </w:p>
    <w:p w14:paraId="1613CA1D" w14:textId="77777777" w:rsidR="004F543D" w:rsidRPr="004F543D" w:rsidRDefault="004F543D" w:rsidP="004F543D">
      <w:pPr>
        <w:spacing w:after="0" w:line="276" w:lineRule="auto"/>
        <w:jc w:val="center"/>
        <w:rPr>
          <w:rFonts w:ascii="Times New Roman" w:eastAsia="Times New Roman" w:hAnsi="Times New Roman" w:cs="Times New Roman"/>
          <w:sz w:val="28"/>
          <w:szCs w:val="28"/>
          <w:lang w:val="hr-HR"/>
        </w:rPr>
      </w:pPr>
    </w:p>
    <w:p w14:paraId="103D76B5"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p>
    <w:p w14:paraId="20FFABC3" w14:textId="77777777" w:rsidR="004F543D" w:rsidRPr="004F543D" w:rsidRDefault="004F543D" w:rsidP="004F543D">
      <w:pPr>
        <w:spacing w:after="0" w:line="276" w:lineRule="auto"/>
        <w:jc w:val="both"/>
        <w:rPr>
          <w:rFonts w:ascii="Times New Roman" w:eastAsia="Times New Roman" w:hAnsi="Times New Roman" w:cs="Times New Roman"/>
          <w:bCs/>
          <w:sz w:val="24"/>
          <w:szCs w:val="24"/>
          <w:lang w:val="hr-HR"/>
        </w:rPr>
      </w:pPr>
      <w:proofErr w:type="spellStart"/>
      <w:r w:rsidRPr="004F543D">
        <w:rPr>
          <w:rFonts w:ascii="Times New Roman" w:eastAsia="Times New Roman" w:hAnsi="Times New Roman" w:cs="Times New Roman"/>
          <w:b/>
          <w:sz w:val="24"/>
          <w:szCs w:val="24"/>
          <w:lang w:val="hr-HR"/>
        </w:rPr>
        <w:t>Kurikulumsko</w:t>
      </w:r>
      <w:proofErr w:type="spellEnd"/>
      <w:r w:rsidRPr="004F543D">
        <w:rPr>
          <w:rFonts w:ascii="Times New Roman" w:eastAsia="Times New Roman" w:hAnsi="Times New Roman" w:cs="Times New Roman"/>
          <w:b/>
          <w:sz w:val="24"/>
          <w:szCs w:val="24"/>
          <w:lang w:val="hr-HR"/>
        </w:rPr>
        <w:t xml:space="preserve"> područje: </w:t>
      </w:r>
      <w:r w:rsidRPr="004F543D">
        <w:rPr>
          <w:rFonts w:ascii="Times New Roman" w:eastAsia="Times New Roman" w:hAnsi="Times New Roman" w:cs="Times New Roman"/>
          <w:bCs/>
          <w:sz w:val="24"/>
          <w:szCs w:val="24"/>
          <w:lang w:val="hr-HR"/>
        </w:rPr>
        <w:t>Kritičko mišljenje i timski rad</w:t>
      </w:r>
    </w:p>
    <w:p w14:paraId="0B6D1F8D"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p>
    <w:p w14:paraId="7460112D"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sz w:val="24"/>
          <w:szCs w:val="24"/>
          <w:lang w:val="hr-HR"/>
        </w:rPr>
        <w:t>Ciklus (razred):</w:t>
      </w:r>
      <w:r w:rsidRPr="004F543D">
        <w:rPr>
          <w:rFonts w:ascii="Times New Roman" w:eastAsia="Times New Roman" w:hAnsi="Times New Roman" w:cs="Times New Roman"/>
          <w:sz w:val="24"/>
          <w:szCs w:val="24"/>
          <w:lang w:val="hr-HR"/>
        </w:rPr>
        <w:t xml:space="preserve"> 5.–8. razredi</w:t>
      </w:r>
    </w:p>
    <w:p w14:paraId="247FEAF4"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p>
    <w:p w14:paraId="5A655301" w14:textId="77777777" w:rsidR="004F543D" w:rsidRPr="004F543D" w:rsidRDefault="004F543D" w:rsidP="004F543D">
      <w:pPr>
        <w:spacing w:after="0" w:line="276" w:lineRule="auto"/>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
          <w:sz w:val="24"/>
          <w:szCs w:val="24"/>
          <w:lang w:val="hr-HR"/>
        </w:rPr>
        <w:t xml:space="preserve">Cilj: </w:t>
      </w:r>
      <w:r w:rsidRPr="004F543D">
        <w:rPr>
          <w:rFonts w:ascii="Times New Roman" w:eastAsia="Times New Roman" w:hAnsi="Times New Roman" w:cs="Times New Roman"/>
          <w:bCs/>
          <w:sz w:val="24"/>
          <w:szCs w:val="24"/>
          <w:lang w:val="hr-HR"/>
        </w:rPr>
        <w:t>Razvijati opće znanje, timski rad i komunikacijske vještine učenika kroz kviz-ligu u formatu „pub kviza“.</w:t>
      </w:r>
    </w:p>
    <w:p w14:paraId="7C2E2853"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p>
    <w:p w14:paraId="11CDE5A0" w14:textId="77777777" w:rsidR="004F543D" w:rsidRPr="004F543D" w:rsidRDefault="004F543D" w:rsidP="004F543D">
      <w:pPr>
        <w:autoSpaceDE w:val="0"/>
        <w:autoSpaceDN w:val="0"/>
        <w:adjustRightInd w:val="0"/>
        <w:spacing w:after="0" w:line="276" w:lineRule="auto"/>
        <w:jc w:val="both"/>
        <w:rPr>
          <w:rFonts w:ascii="Times New Roman" w:eastAsia="Times New Roman" w:hAnsi="Times New Roman" w:cs="Times New Roman"/>
          <w:bCs/>
          <w:sz w:val="24"/>
          <w:szCs w:val="24"/>
          <w:lang w:val="hr-HR" w:eastAsia="hr-HR"/>
        </w:rPr>
      </w:pPr>
      <w:r w:rsidRPr="004F543D">
        <w:rPr>
          <w:rFonts w:ascii="Times New Roman" w:eastAsia="Times New Roman" w:hAnsi="Times New Roman" w:cs="Times New Roman"/>
          <w:b/>
          <w:sz w:val="24"/>
          <w:szCs w:val="24"/>
          <w:lang w:val="hr-HR"/>
        </w:rPr>
        <w:t xml:space="preserve">Obrazloženje cilja: </w:t>
      </w:r>
      <w:r w:rsidRPr="004F543D">
        <w:rPr>
          <w:rFonts w:ascii="Times New Roman" w:eastAsia="Times New Roman" w:hAnsi="Times New Roman" w:cs="Times New Roman"/>
          <w:bCs/>
          <w:sz w:val="24"/>
          <w:szCs w:val="24"/>
          <w:lang w:val="hr-HR"/>
        </w:rPr>
        <w:t>Sudjelovanjem u kviz ligi učenici unapređuju sposobnost rješavanja problema, kritičko mišljenje i suradničke vještine. Aktivnost ih motivira na učenje kroz različite predmete u zabavnom i natjecateljskom okruženju te potiče stjecanje znanja i razvoj socijalnih vještina.</w:t>
      </w:r>
    </w:p>
    <w:p w14:paraId="22EEED24"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p>
    <w:p w14:paraId="430C3287" w14:textId="77777777" w:rsidR="004F543D" w:rsidRPr="004F543D" w:rsidRDefault="004F543D" w:rsidP="004F543D">
      <w:pPr>
        <w:autoSpaceDE w:val="0"/>
        <w:autoSpaceDN w:val="0"/>
        <w:adjustRightInd w:val="0"/>
        <w:spacing w:after="0" w:line="276" w:lineRule="auto"/>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
          <w:sz w:val="24"/>
          <w:szCs w:val="24"/>
          <w:lang w:val="hr-HR"/>
        </w:rPr>
        <w:t xml:space="preserve">Očekivani ishodi/postignuća: </w:t>
      </w:r>
      <w:r w:rsidRPr="004F543D">
        <w:rPr>
          <w:rFonts w:ascii="Times New Roman" w:eastAsia="Times New Roman" w:hAnsi="Times New Roman" w:cs="Times New Roman"/>
          <w:bCs/>
          <w:sz w:val="24"/>
          <w:szCs w:val="24"/>
          <w:lang w:val="hr-HR"/>
        </w:rPr>
        <w:t>Učenici će kroz sudjelovanje u kviz ligi proširiti i unaprijediti svoje opće znanje iz različitih područja. Razvit će vještine timskog rada i komunikacije te će se poticati primjena logičkog razmišljanja i zaključivanja. Osim toga, učenici će steći iskustvo zdrave konkurencije i fer igre, što će pridonijeti njihovom osobnom razvoju i socijalnim kompetencijama.</w:t>
      </w:r>
    </w:p>
    <w:p w14:paraId="45FB4494" w14:textId="77777777" w:rsidR="004F543D" w:rsidRPr="004F543D" w:rsidRDefault="004F543D" w:rsidP="004F543D">
      <w:pPr>
        <w:autoSpaceDE w:val="0"/>
        <w:autoSpaceDN w:val="0"/>
        <w:adjustRightInd w:val="0"/>
        <w:spacing w:after="0" w:line="276" w:lineRule="auto"/>
        <w:jc w:val="both"/>
        <w:rPr>
          <w:rFonts w:ascii="Times New Roman" w:eastAsia="Times New Roman" w:hAnsi="Times New Roman" w:cs="Times New Roman"/>
          <w:sz w:val="24"/>
          <w:szCs w:val="24"/>
          <w:lang w:val="hr-HR" w:eastAsia="hr-HR"/>
        </w:rPr>
      </w:pPr>
    </w:p>
    <w:p w14:paraId="5382ABF2"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p>
    <w:p w14:paraId="570B3602" w14:textId="77777777" w:rsidR="004F543D" w:rsidRPr="004F543D" w:rsidRDefault="004F543D" w:rsidP="004F543D">
      <w:pPr>
        <w:spacing w:after="0" w:line="276" w:lineRule="auto"/>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
          <w:sz w:val="24"/>
          <w:szCs w:val="24"/>
          <w:lang w:val="hr-HR"/>
        </w:rPr>
        <w:t xml:space="preserve">Način realizacije: </w:t>
      </w:r>
      <w:r w:rsidRPr="004F543D">
        <w:rPr>
          <w:rFonts w:ascii="Times New Roman" w:eastAsia="Times New Roman" w:hAnsi="Times New Roman" w:cs="Times New Roman"/>
          <w:bCs/>
          <w:sz w:val="24"/>
          <w:szCs w:val="24"/>
          <w:lang w:val="hr-HR"/>
        </w:rPr>
        <w:t>Pub kviz liga „Lega Liga“ održavat će se tijekom cijele školske godine u četiri kruga, dok će se veliko finale organizirati krajem godine. Svaki krug sadržavat će različite tematske cjeline koje će omogućiti da učenici pokažu znanje iz širokog spektra područja, a natjecanje će se odvijati u timovima kako bi se dodatno poticala suradnja.</w:t>
      </w:r>
    </w:p>
    <w:p w14:paraId="6423D56C"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p>
    <w:p w14:paraId="4DBF8340" w14:textId="77777777" w:rsidR="004F543D" w:rsidRPr="004F543D" w:rsidRDefault="004F543D">
      <w:pPr>
        <w:numPr>
          <w:ilvl w:val="0"/>
          <w:numId w:val="13"/>
        </w:numPr>
        <w:spacing w:after="0" w:line="276" w:lineRule="auto"/>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sz w:val="24"/>
          <w:szCs w:val="24"/>
          <w:lang w:val="hr-HR"/>
        </w:rPr>
        <w:t>Oblik:</w:t>
      </w:r>
      <w:r w:rsidRPr="004F543D">
        <w:rPr>
          <w:rFonts w:ascii="Times New Roman" w:eastAsia="Times New Roman" w:hAnsi="Times New Roman" w:cs="Times New Roman"/>
          <w:sz w:val="24"/>
          <w:szCs w:val="24"/>
          <w:lang w:val="hr-HR"/>
        </w:rPr>
        <w:t xml:space="preserve"> Natjecanje je osmišljeno kao timsko, pri čemu će se održavati školske i međužupanijske razine kvizova.</w:t>
      </w:r>
    </w:p>
    <w:p w14:paraId="471B011F" w14:textId="77777777" w:rsidR="004F543D" w:rsidRPr="004F543D" w:rsidRDefault="004F543D">
      <w:pPr>
        <w:numPr>
          <w:ilvl w:val="0"/>
          <w:numId w:val="13"/>
        </w:numPr>
        <w:spacing w:after="0" w:line="276" w:lineRule="auto"/>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sz w:val="24"/>
          <w:szCs w:val="24"/>
          <w:lang w:val="hr-HR"/>
        </w:rPr>
        <w:t>Sudionici:</w:t>
      </w:r>
      <w:r w:rsidRPr="004F543D">
        <w:rPr>
          <w:rFonts w:ascii="Times New Roman" w:eastAsia="Times New Roman" w:hAnsi="Times New Roman" w:cs="Times New Roman"/>
          <w:sz w:val="24"/>
          <w:szCs w:val="24"/>
          <w:lang w:val="hr-HR"/>
        </w:rPr>
        <w:t xml:space="preserve"> Sudionici su učenici 5. do 8. razreda osnovnih škola u županiji.</w:t>
      </w:r>
    </w:p>
    <w:p w14:paraId="7206D80D" w14:textId="77777777" w:rsidR="004F543D" w:rsidRPr="004F543D" w:rsidRDefault="004F543D">
      <w:pPr>
        <w:numPr>
          <w:ilvl w:val="0"/>
          <w:numId w:val="13"/>
        </w:numPr>
        <w:spacing w:after="0" w:line="276" w:lineRule="auto"/>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
          <w:sz w:val="24"/>
          <w:szCs w:val="24"/>
          <w:lang w:val="hr-HR"/>
        </w:rPr>
        <w:t xml:space="preserve">Način učenja: </w:t>
      </w:r>
      <w:r w:rsidRPr="004F543D">
        <w:rPr>
          <w:rFonts w:ascii="Times New Roman" w:eastAsia="Times New Roman" w:hAnsi="Times New Roman" w:cs="Times New Roman"/>
          <w:bCs/>
          <w:sz w:val="24"/>
          <w:szCs w:val="24"/>
          <w:lang w:val="hr-HR"/>
        </w:rPr>
        <w:t xml:space="preserve">Proces učenja temelji se na suradničkom radu u timu, aktivnom sudjelovanju i rješavanju problemskih zadataka u obliku </w:t>
      </w:r>
      <w:proofErr w:type="spellStart"/>
      <w:r w:rsidRPr="004F543D">
        <w:rPr>
          <w:rFonts w:ascii="Times New Roman" w:eastAsia="Times New Roman" w:hAnsi="Times New Roman" w:cs="Times New Roman"/>
          <w:bCs/>
          <w:sz w:val="24"/>
          <w:szCs w:val="24"/>
          <w:lang w:val="hr-HR"/>
        </w:rPr>
        <w:t>kviznih</w:t>
      </w:r>
      <w:proofErr w:type="spellEnd"/>
      <w:r w:rsidRPr="004F543D">
        <w:rPr>
          <w:rFonts w:ascii="Times New Roman" w:eastAsia="Times New Roman" w:hAnsi="Times New Roman" w:cs="Times New Roman"/>
          <w:bCs/>
          <w:sz w:val="24"/>
          <w:szCs w:val="24"/>
          <w:lang w:val="hr-HR"/>
        </w:rPr>
        <w:t xml:space="preserve"> pitanja.</w:t>
      </w:r>
    </w:p>
    <w:p w14:paraId="0B9B6A1B"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p>
    <w:p w14:paraId="64423931" w14:textId="77777777" w:rsidR="004F543D" w:rsidRPr="004F543D" w:rsidRDefault="004F543D" w:rsidP="004F543D">
      <w:pPr>
        <w:spacing w:after="0" w:line="276" w:lineRule="auto"/>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
          <w:sz w:val="24"/>
          <w:szCs w:val="24"/>
          <w:lang w:val="hr-HR"/>
        </w:rPr>
        <w:t xml:space="preserve">Metode poučavanja: </w:t>
      </w:r>
      <w:r w:rsidRPr="004F543D">
        <w:rPr>
          <w:rFonts w:ascii="Times New Roman" w:eastAsia="Times New Roman" w:hAnsi="Times New Roman" w:cs="Times New Roman"/>
          <w:bCs/>
          <w:sz w:val="24"/>
          <w:szCs w:val="24"/>
          <w:lang w:val="hr-HR"/>
        </w:rPr>
        <w:t>Korištene metode uključuju učenje kroz kviz, grupnu raspravu, kritičko promišljanje i međusobno učenje učenika.</w:t>
      </w:r>
    </w:p>
    <w:p w14:paraId="5B98ED28"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p>
    <w:p w14:paraId="14CF0800" w14:textId="77777777" w:rsidR="004F543D" w:rsidRPr="004F543D" w:rsidRDefault="004F543D" w:rsidP="004F543D">
      <w:pPr>
        <w:spacing w:after="0" w:line="276" w:lineRule="auto"/>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
          <w:sz w:val="24"/>
          <w:szCs w:val="24"/>
          <w:lang w:val="hr-HR"/>
        </w:rPr>
        <w:t>Trajanje izvedbe</w:t>
      </w:r>
      <w:r w:rsidRPr="004F543D">
        <w:rPr>
          <w:rFonts w:ascii="Times New Roman" w:eastAsia="Times New Roman" w:hAnsi="Times New Roman" w:cs="Times New Roman"/>
          <w:bCs/>
          <w:sz w:val="24"/>
          <w:szCs w:val="24"/>
          <w:lang w:val="hr-HR"/>
        </w:rPr>
        <w:t xml:space="preserve">: Projekt se provodi tijekom cijele školske godine i sastoji se od četiri </w:t>
      </w:r>
      <w:proofErr w:type="spellStart"/>
      <w:r w:rsidRPr="004F543D">
        <w:rPr>
          <w:rFonts w:ascii="Times New Roman" w:eastAsia="Times New Roman" w:hAnsi="Times New Roman" w:cs="Times New Roman"/>
          <w:bCs/>
          <w:sz w:val="24"/>
          <w:szCs w:val="24"/>
          <w:lang w:val="hr-HR"/>
        </w:rPr>
        <w:t>kvizna</w:t>
      </w:r>
      <w:proofErr w:type="spellEnd"/>
      <w:r w:rsidRPr="004F543D">
        <w:rPr>
          <w:rFonts w:ascii="Times New Roman" w:eastAsia="Times New Roman" w:hAnsi="Times New Roman" w:cs="Times New Roman"/>
          <w:bCs/>
          <w:sz w:val="24"/>
          <w:szCs w:val="24"/>
          <w:lang w:val="hr-HR"/>
        </w:rPr>
        <w:t xml:space="preserve"> kruga te završnog finala.</w:t>
      </w:r>
    </w:p>
    <w:p w14:paraId="6572B420"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p>
    <w:p w14:paraId="7C751E71" w14:textId="77777777" w:rsidR="004F543D" w:rsidRPr="004F543D" w:rsidRDefault="004F543D" w:rsidP="004F543D">
      <w:pPr>
        <w:spacing w:after="0" w:line="276" w:lineRule="auto"/>
        <w:jc w:val="both"/>
        <w:rPr>
          <w:rFonts w:ascii="Times New Roman" w:eastAsia="Times New Roman" w:hAnsi="Times New Roman" w:cs="Times New Roman"/>
          <w:b/>
          <w:sz w:val="24"/>
          <w:szCs w:val="24"/>
          <w:lang w:val="hr-HR"/>
        </w:rPr>
      </w:pPr>
      <w:r w:rsidRPr="004F543D">
        <w:rPr>
          <w:rFonts w:ascii="Times New Roman" w:eastAsia="Times New Roman" w:hAnsi="Times New Roman" w:cs="Times New Roman"/>
          <w:b/>
          <w:sz w:val="24"/>
          <w:szCs w:val="24"/>
          <w:lang w:val="hr-HR"/>
        </w:rPr>
        <w:t xml:space="preserve">Potrebe: </w:t>
      </w:r>
      <w:r w:rsidRPr="004F543D">
        <w:rPr>
          <w:rFonts w:ascii="Times New Roman" w:eastAsia="Times New Roman" w:hAnsi="Times New Roman" w:cs="Times New Roman"/>
          <w:bCs/>
          <w:sz w:val="24"/>
          <w:szCs w:val="24"/>
          <w:lang w:val="hr-HR"/>
        </w:rPr>
        <w:t xml:space="preserve">Za provedbu projekta potrebna su kvalitetno pripremljena </w:t>
      </w:r>
      <w:proofErr w:type="spellStart"/>
      <w:r w:rsidRPr="004F543D">
        <w:rPr>
          <w:rFonts w:ascii="Times New Roman" w:eastAsia="Times New Roman" w:hAnsi="Times New Roman" w:cs="Times New Roman"/>
          <w:bCs/>
          <w:sz w:val="24"/>
          <w:szCs w:val="24"/>
          <w:lang w:val="hr-HR"/>
        </w:rPr>
        <w:t>kvizna</w:t>
      </w:r>
      <w:proofErr w:type="spellEnd"/>
      <w:r w:rsidRPr="004F543D">
        <w:rPr>
          <w:rFonts w:ascii="Times New Roman" w:eastAsia="Times New Roman" w:hAnsi="Times New Roman" w:cs="Times New Roman"/>
          <w:bCs/>
          <w:sz w:val="24"/>
          <w:szCs w:val="24"/>
          <w:lang w:val="hr-HR"/>
        </w:rPr>
        <w:t xml:space="preserve"> pitanja, listići za odgovore, audio-vizualna oprema i prostor za održavanje natjecanja, kao i koordinacijski tim koji će pratiti organizaciju i provedbu, troškovi odlaska na finale. </w:t>
      </w:r>
    </w:p>
    <w:p w14:paraId="341DC7B1"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p>
    <w:p w14:paraId="7582A7D7" w14:textId="77777777" w:rsidR="004F543D" w:rsidRPr="004F543D" w:rsidRDefault="004F543D" w:rsidP="004F543D">
      <w:pPr>
        <w:autoSpaceDE w:val="0"/>
        <w:autoSpaceDN w:val="0"/>
        <w:adjustRightInd w:val="0"/>
        <w:spacing w:after="0" w:line="276" w:lineRule="auto"/>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
          <w:sz w:val="24"/>
          <w:szCs w:val="24"/>
          <w:lang w:val="hr-HR"/>
        </w:rPr>
        <w:lastRenderedPageBreak/>
        <w:t xml:space="preserve">Način praćenja i provjeravanja ishoda: </w:t>
      </w:r>
      <w:r w:rsidRPr="004F543D">
        <w:rPr>
          <w:rFonts w:ascii="Times New Roman" w:eastAsia="Times New Roman" w:hAnsi="Times New Roman" w:cs="Times New Roman"/>
          <w:bCs/>
          <w:sz w:val="24"/>
          <w:szCs w:val="24"/>
          <w:lang w:val="hr-HR"/>
        </w:rPr>
        <w:t>Napredak učenika i postignuća pratit će se kroz sudjelovanje na kvizovima, postignute rezultate, kvalitetu timskog rada te kroz povratne informacije učenika i nastavnika.</w:t>
      </w:r>
    </w:p>
    <w:p w14:paraId="306DDB71" w14:textId="77777777" w:rsidR="004F543D" w:rsidRPr="004F543D" w:rsidRDefault="004F543D" w:rsidP="004F543D">
      <w:pPr>
        <w:spacing w:after="0" w:line="276" w:lineRule="auto"/>
        <w:jc w:val="both"/>
        <w:rPr>
          <w:rFonts w:ascii="Times New Roman" w:eastAsia="Times New Roman" w:hAnsi="Times New Roman" w:cs="Times New Roman"/>
          <w:sz w:val="24"/>
          <w:szCs w:val="24"/>
          <w:lang w:val="hr-HR"/>
        </w:rPr>
      </w:pPr>
    </w:p>
    <w:p w14:paraId="01884D1B" w14:textId="77777777" w:rsidR="004F543D" w:rsidRPr="004F543D" w:rsidRDefault="004F543D" w:rsidP="004F543D">
      <w:pPr>
        <w:spacing w:after="0" w:line="276" w:lineRule="auto"/>
        <w:jc w:val="both"/>
        <w:rPr>
          <w:rFonts w:ascii="Times New Roman" w:eastAsia="Times New Roman" w:hAnsi="Times New Roman" w:cs="Times New Roman"/>
          <w:bCs/>
          <w:sz w:val="24"/>
          <w:szCs w:val="24"/>
          <w:lang w:val="hr-HR"/>
        </w:rPr>
      </w:pPr>
      <w:r w:rsidRPr="004F543D">
        <w:rPr>
          <w:rFonts w:ascii="Times New Roman" w:eastAsia="Times New Roman" w:hAnsi="Times New Roman" w:cs="Times New Roman"/>
          <w:b/>
          <w:sz w:val="24"/>
          <w:szCs w:val="24"/>
          <w:lang w:val="hr-HR"/>
        </w:rPr>
        <w:t xml:space="preserve">Odgovorne osobe: </w:t>
      </w:r>
      <w:r w:rsidRPr="004F543D">
        <w:rPr>
          <w:rFonts w:ascii="Times New Roman" w:eastAsia="Times New Roman" w:hAnsi="Times New Roman" w:cs="Times New Roman"/>
          <w:bCs/>
          <w:sz w:val="24"/>
          <w:szCs w:val="24"/>
          <w:lang w:val="hr-HR"/>
        </w:rPr>
        <w:t xml:space="preserve">Jasenka </w:t>
      </w:r>
      <w:proofErr w:type="spellStart"/>
      <w:r w:rsidRPr="004F543D">
        <w:rPr>
          <w:rFonts w:ascii="Times New Roman" w:eastAsia="Times New Roman" w:hAnsi="Times New Roman" w:cs="Times New Roman"/>
          <w:bCs/>
          <w:sz w:val="24"/>
          <w:szCs w:val="24"/>
          <w:lang w:val="hr-HR"/>
        </w:rPr>
        <w:t>Hržica</w:t>
      </w:r>
      <w:proofErr w:type="spellEnd"/>
      <w:r w:rsidRPr="004F543D">
        <w:rPr>
          <w:rFonts w:ascii="Times New Roman" w:eastAsia="Times New Roman" w:hAnsi="Times New Roman" w:cs="Times New Roman"/>
          <w:bCs/>
          <w:sz w:val="24"/>
          <w:szCs w:val="24"/>
          <w:lang w:val="hr-HR"/>
        </w:rPr>
        <w:t xml:space="preserve">, Mirjana Jerković, Ivana Nenadić, Ivana Kovač </w:t>
      </w:r>
      <w:proofErr w:type="spellStart"/>
      <w:r w:rsidRPr="004F543D">
        <w:rPr>
          <w:rFonts w:ascii="Times New Roman" w:eastAsia="Times New Roman" w:hAnsi="Times New Roman" w:cs="Times New Roman"/>
          <w:bCs/>
          <w:sz w:val="24"/>
          <w:szCs w:val="24"/>
          <w:lang w:val="hr-HR"/>
        </w:rPr>
        <w:t>Brnjevarac</w:t>
      </w:r>
      <w:proofErr w:type="spellEnd"/>
    </w:p>
    <w:p w14:paraId="73573B40" w14:textId="77777777" w:rsidR="004F543D" w:rsidRDefault="004F543D" w:rsidP="004F543D">
      <w:pPr>
        <w:spacing w:after="0" w:line="240" w:lineRule="auto"/>
        <w:jc w:val="both"/>
        <w:rPr>
          <w:rFonts w:ascii="Times New Roman" w:eastAsia="Times New Roman" w:hAnsi="Times New Roman" w:cs="Times New Roman"/>
          <w:bCs/>
          <w:sz w:val="24"/>
          <w:szCs w:val="24"/>
          <w:lang w:val="hr-HR"/>
        </w:rPr>
      </w:pPr>
    </w:p>
    <w:p w14:paraId="2F2EF4B5" w14:textId="77777777" w:rsidR="004F543D" w:rsidRDefault="004F543D" w:rsidP="004F543D">
      <w:pPr>
        <w:spacing w:after="0" w:line="240" w:lineRule="auto"/>
        <w:jc w:val="both"/>
        <w:rPr>
          <w:rFonts w:ascii="Times New Roman" w:eastAsia="Times New Roman" w:hAnsi="Times New Roman" w:cs="Times New Roman"/>
          <w:bCs/>
          <w:sz w:val="24"/>
          <w:szCs w:val="24"/>
          <w:lang w:val="hr-HR"/>
        </w:rPr>
      </w:pPr>
    </w:p>
    <w:p w14:paraId="71172C53" w14:textId="7C747274" w:rsidR="004F543D" w:rsidRPr="004F543D" w:rsidRDefault="004F543D" w:rsidP="004F543D">
      <w:pPr>
        <w:spacing w:after="0" w:line="240" w:lineRule="auto"/>
        <w:rPr>
          <w:rFonts w:ascii="Times New Roman" w:eastAsia="Times New Roman" w:hAnsi="Times New Roman" w:cs="Times New Roman"/>
          <w:b/>
          <w:sz w:val="28"/>
          <w:szCs w:val="28"/>
          <w:lang w:val="hr-HR"/>
        </w:rPr>
      </w:pPr>
      <w:r w:rsidRPr="004F543D">
        <w:rPr>
          <w:rFonts w:ascii="Times New Roman" w:eastAsia="Times New Roman" w:hAnsi="Times New Roman" w:cs="Times New Roman"/>
          <w:sz w:val="24"/>
          <w:szCs w:val="24"/>
          <w:lang w:val="hr-HR"/>
        </w:rPr>
        <w:t xml:space="preserve">                                                                 </w:t>
      </w:r>
    </w:p>
    <w:p w14:paraId="210C4F5C" w14:textId="53F1C08B" w:rsidR="004F543D" w:rsidRPr="004F543D" w:rsidRDefault="004F543D" w:rsidP="004F543D">
      <w:pPr>
        <w:spacing w:after="0" w:line="240" w:lineRule="auto"/>
        <w:jc w:val="center"/>
        <w:rPr>
          <w:rFonts w:ascii="Times New Roman" w:eastAsia="Times New Roman" w:hAnsi="Times New Roman" w:cs="Times New Roman"/>
          <w:sz w:val="28"/>
          <w:szCs w:val="28"/>
          <w:lang w:val="hr-HR"/>
        </w:rPr>
      </w:pPr>
      <w:r w:rsidRPr="004F543D">
        <w:rPr>
          <w:rFonts w:ascii="Times New Roman" w:eastAsia="Times New Roman" w:hAnsi="Times New Roman" w:cs="Times New Roman"/>
          <w:b/>
          <w:sz w:val="28"/>
          <w:szCs w:val="28"/>
          <w:lang w:val="hr-HR"/>
        </w:rPr>
        <w:t>„ MARIJINI OBROCI – MALA DJELA, VELIKA RAZLIKA“</w:t>
      </w:r>
    </w:p>
    <w:p w14:paraId="704D42C7" w14:textId="77777777" w:rsidR="004F543D" w:rsidRPr="004F543D" w:rsidRDefault="004F543D" w:rsidP="004F543D">
      <w:pPr>
        <w:spacing w:after="0" w:line="240" w:lineRule="auto"/>
        <w:jc w:val="center"/>
        <w:rPr>
          <w:rFonts w:ascii="Times New Roman" w:eastAsia="Times New Roman" w:hAnsi="Times New Roman" w:cs="Times New Roman"/>
          <w:sz w:val="28"/>
          <w:szCs w:val="28"/>
          <w:lang w:val="hr-HR"/>
        </w:rPr>
      </w:pPr>
    </w:p>
    <w:p w14:paraId="5F07BBA3"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46B6330F"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roofErr w:type="spellStart"/>
      <w:r w:rsidRPr="004F543D">
        <w:rPr>
          <w:rFonts w:ascii="Times New Roman" w:eastAsia="Times New Roman" w:hAnsi="Times New Roman" w:cs="Times New Roman"/>
          <w:b/>
          <w:sz w:val="24"/>
          <w:szCs w:val="24"/>
          <w:lang w:val="hr-HR"/>
        </w:rPr>
        <w:t>Kurikulumsko</w:t>
      </w:r>
      <w:proofErr w:type="spellEnd"/>
      <w:r w:rsidRPr="004F543D">
        <w:rPr>
          <w:rFonts w:ascii="Times New Roman" w:eastAsia="Times New Roman" w:hAnsi="Times New Roman" w:cs="Times New Roman"/>
          <w:b/>
          <w:sz w:val="24"/>
          <w:szCs w:val="24"/>
          <w:lang w:val="hr-HR"/>
        </w:rPr>
        <w:t xml:space="preserve"> područje: </w:t>
      </w:r>
      <w:r w:rsidRPr="004F543D">
        <w:rPr>
          <w:rFonts w:ascii="Times New Roman" w:eastAsia="Calibri" w:hAnsi="Times New Roman" w:cs="Times New Roman"/>
          <w:sz w:val="24"/>
          <w:szCs w:val="24"/>
          <w:lang w:val="hr-HR"/>
        </w:rPr>
        <w:t>društveno-humanističko</w:t>
      </w:r>
    </w:p>
    <w:p w14:paraId="56D18DEE"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403EC83D"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sz w:val="24"/>
          <w:szCs w:val="24"/>
          <w:lang w:val="hr-HR"/>
        </w:rPr>
        <w:t>Ciklus (razred):</w:t>
      </w:r>
      <w:r w:rsidRPr="004F543D">
        <w:rPr>
          <w:rFonts w:ascii="Times New Roman" w:eastAsia="Times New Roman" w:hAnsi="Times New Roman" w:cs="Times New Roman"/>
          <w:sz w:val="24"/>
          <w:szCs w:val="24"/>
          <w:lang w:val="hr-HR"/>
        </w:rPr>
        <w:t xml:space="preserve"> </w:t>
      </w:r>
      <w:r w:rsidRPr="004F543D">
        <w:rPr>
          <w:rFonts w:ascii="Times New Roman" w:eastAsia="Calibri" w:hAnsi="Times New Roman" w:cs="Times New Roman"/>
          <w:sz w:val="24"/>
          <w:szCs w:val="24"/>
          <w:lang w:val="hr-HR"/>
        </w:rPr>
        <w:t>1.- 8r.</w:t>
      </w:r>
    </w:p>
    <w:p w14:paraId="4394B1C3"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3A746B5E" w14:textId="77777777" w:rsidR="004F543D" w:rsidRPr="004F543D" w:rsidRDefault="004F543D" w:rsidP="004F543D">
      <w:pPr>
        <w:autoSpaceDE w:val="0"/>
        <w:autoSpaceDN w:val="0"/>
        <w:adjustRightInd w:val="0"/>
        <w:spacing w:after="0" w:line="240" w:lineRule="auto"/>
        <w:rPr>
          <w:rFonts w:ascii="Times New Roman" w:eastAsia="Calibri" w:hAnsi="Times New Roman" w:cs="Times New Roman"/>
          <w:b/>
          <w:bCs/>
          <w:sz w:val="24"/>
          <w:szCs w:val="24"/>
          <w:lang w:val="hr-HR"/>
        </w:rPr>
      </w:pPr>
      <w:r w:rsidRPr="004F543D">
        <w:rPr>
          <w:rFonts w:ascii="Times New Roman" w:eastAsia="Times New Roman" w:hAnsi="Times New Roman" w:cs="Times New Roman"/>
          <w:b/>
          <w:sz w:val="24"/>
          <w:szCs w:val="24"/>
          <w:lang w:val="hr-HR"/>
        </w:rPr>
        <w:t>Cilj</w:t>
      </w:r>
      <w:r w:rsidRPr="004F543D">
        <w:rPr>
          <w:rFonts w:ascii="Times New Roman" w:eastAsia="Calibri" w:hAnsi="Times New Roman" w:cs="Times New Roman"/>
          <w:b/>
          <w:bCs/>
          <w:sz w:val="24"/>
          <w:szCs w:val="24"/>
          <w:lang w:val="hr-HR"/>
        </w:rPr>
        <w:t>:</w:t>
      </w:r>
    </w:p>
    <w:p w14:paraId="1F47D3B6" w14:textId="77777777" w:rsidR="004F543D" w:rsidRPr="004F543D" w:rsidRDefault="004F543D" w:rsidP="004F543D">
      <w:pPr>
        <w:autoSpaceDE w:val="0"/>
        <w:autoSpaceDN w:val="0"/>
        <w:adjustRightInd w:val="0"/>
        <w:spacing w:after="0" w:line="240" w:lineRule="auto"/>
        <w:rPr>
          <w:rFonts w:ascii="Times New Roman" w:eastAsia="Calibri" w:hAnsi="Times New Roman" w:cs="Times New Roman"/>
          <w:sz w:val="24"/>
          <w:szCs w:val="24"/>
          <w:lang w:val="hr-HR"/>
        </w:rPr>
      </w:pPr>
      <w:r w:rsidRPr="004F543D">
        <w:rPr>
          <w:rFonts w:ascii="Times New Roman" w:eastAsia="Calibri" w:hAnsi="Times New Roman" w:cs="Times New Roman"/>
          <w:sz w:val="24"/>
          <w:szCs w:val="24"/>
          <w:lang w:val="hr-HR"/>
        </w:rPr>
        <w:t>• Razumjeti što su Marijini obroci i posao koji rade u zajednicama kako bi služili djeci u nekima od najsiromašnijih mjesta na zemlji</w:t>
      </w:r>
    </w:p>
    <w:p w14:paraId="2191A970" w14:textId="77777777" w:rsidR="004F543D" w:rsidRPr="004F543D" w:rsidRDefault="004F543D" w:rsidP="004F543D">
      <w:pPr>
        <w:autoSpaceDE w:val="0"/>
        <w:autoSpaceDN w:val="0"/>
        <w:adjustRightInd w:val="0"/>
        <w:spacing w:after="0" w:line="240" w:lineRule="auto"/>
        <w:rPr>
          <w:rFonts w:ascii="Times New Roman" w:eastAsia="Calibri" w:hAnsi="Times New Roman" w:cs="Times New Roman"/>
          <w:sz w:val="24"/>
          <w:szCs w:val="24"/>
          <w:lang w:val="hr-HR"/>
        </w:rPr>
      </w:pPr>
      <w:r w:rsidRPr="004F543D">
        <w:rPr>
          <w:rFonts w:ascii="Times New Roman" w:eastAsia="Calibri" w:hAnsi="Times New Roman" w:cs="Times New Roman"/>
          <w:sz w:val="24"/>
          <w:szCs w:val="24"/>
          <w:lang w:val="hr-HR"/>
        </w:rPr>
        <w:t>• Razumjeti neke razloge zašto ta djeca ne bi mogla pohađati školu bez omogućenog obroka i utjecaj Marijinih obroka na školske izostanke i uspjehe u školi</w:t>
      </w:r>
    </w:p>
    <w:p w14:paraId="6C1DE9A1" w14:textId="77777777" w:rsidR="004F543D" w:rsidRPr="004F543D" w:rsidRDefault="004F543D" w:rsidP="004F543D">
      <w:pPr>
        <w:autoSpaceDE w:val="0"/>
        <w:autoSpaceDN w:val="0"/>
        <w:adjustRightInd w:val="0"/>
        <w:spacing w:after="0" w:line="240" w:lineRule="auto"/>
        <w:rPr>
          <w:rFonts w:ascii="Times New Roman" w:eastAsia="Calibri" w:hAnsi="Times New Roman" w:cs="Times New Roman"/>
          <w:sz w:val="24"/>
          <w:szCs w:val="24"/>
          <w:lang w:val="hr-HR"/>
        </w:rPr>
      </w:pPr>
      <w:r w:rsidRPr="004F543D">
        <w:rPr>
          <w:rFonts w:ascii="Times New Roman" w:eastAsia="Calibri" w:hAnsi="Times New Roman" w:cs="Times New Roman"/>
          <w:sz w:val="24"/>
          <w:szCs w:val="24"/>
          <w:lang w:val="hr-HR"/>
        </w:rPr>
        <w:t>• Uočiti kako Marijini obroci potiču i omogućuju djevojčicama ukloniti prepreke koje bi ih mogle spriječiti u pohađanju škole i stjecanju obrazovanja</w:t>
      </w:r>
    </w:p>
    <w:p w14:paraId="5298AB51" w14:textId="77777777" w:rsidR="004F543D" w:rsidRPr="004F543D" w:rsidRDefault="004F543D" w:rsidP="004F543D">
      <w:pPr>
        <w:autoSpaceDE w:val="0"/>
        <w:autoSpaceDN w:val="0"/>
        <w:adjustRightInd w:val="0"/>
        <w:spacing w:after="0" w:line="240" w:lineRule="auto"/>
        <w:rPr>
          <w:rFonts w:ascii="Times New Roman" w:eastAsia="Calibri" w:hAnsi="Times New Roman" w:cs="Times New Roman"/>
          <w:sz w:val="24"/>
          <w:szCs w:val="24"/>
          <w:lang w:val="hr-HR"/>
        </w:rPr>
      </w:pPr>
      <w:r w:rsidRPr="004F543D">
        <w:rPr>
          <w:rFonts w:ascii="Times New Roman" w:eastAsia="Calibri" w:hAnsi="Times New Roman" w:cs="Times New Roman"/>
          <w:sz w:val="24"/>
          <w:szCs w:val="24"/>
          <w:lang w:val="hr-HR"/>
        </w:rPr>
        <w:t>• Razumjeti kako Marijini obroci pokušavaju podupirati lokalne ekonomije u područjima u kojima djeluju i korake koje čine kako bi pomogli ruralnim poljoprivrednicima u tim područjima.</w:t>
      </w:r>
    </w:p>
    <w:p w14:paraId="45F11692" w14:textId="77777777" w:rsidR="004F543D" w:rsidRPr="004F543D" w:rsidRDefault="004F543D" w:rsidP="004F543D">
      <w:pPr>
        <w:autoSpaceDE w:val="0"/>
        <w:autoSpaceDN w:val="0"/>
        <w:adjustRightInd w:val="0"/>
        <w:spacing w:after="0" w:line="240" w:lineRule="auto"/>
        <w:rPr>
          <w:rFonts w:ascii="Times New Roman" w:eastAsia="Calibri" w:hAnsi="Times New Roman" w:cs="Times New Roman"/>
          <w:sz w:val="24"/>
          <w:szCs w:val="24"/>
          <w:lang w:val="hr-HR"/>
        </w:rPr>
      </w:pPr>
    </w:p>
    <w:p w14:paraId="4CFBB834" w14:textId="77777777" w:rsidR="004F543D" w:rsidRPr="004F543D" w:rsidRDefault="004F543D" w:rsidP="004F543D">
      <w:pPr>
        <w:autoSpaceDE w:val="0"/>
        <w:autoSpaceDN w:val="0"/>
        <w:adjustRightInd w:val="0"/>
        <w:spacing w:after="0" w:line="240" w:lineRule="auto"/>
        <w:rPr>
          <w:rFonts w:ascii="Times New Roman" w:eastAsia="Calibri" w:hAnsi="Times New Roman" w:cs="Times New Roman"/>
          <w:sz w:val="24"/>
          <w:szCs w:val="24"/>
          <w:lang w:val="hr-HR"/>
        </w:rPr>
      </w:pPr>
      <w:r w:rsidRPr="004F543D">
        <w:rPr>
          <w:rFonts w:ascii="Times New Roman" w:eastAsia="Times New Roman" w:hAnsi="Times New Roman" w:cs="Times New Roman"/>
          <w:b/>
          <w:sz w:val="24"/>
          <w:szCs w:val="24"/>
          <w:lang w:val="hr-HR"/>
        </w:rPr>
        <w:t xml:space="preserve">Obrazloženje cilja: </w:t>
      </w:r>
      <w:r w:rsidRPr="004F543D">
        <w:rPr>
          <w:rFonts w:ascii="Times New Roman" w:eastAsia="Calibri" w:hAnsi="Times New Roman" w:cs="Times New Roman"/>
          <w:sz w:val="24"/>
          <w:szCs w:val="24"/>
          <w:lang w:val="hr-HR"/>
        </w:rPr>
        <w:t>Inspirirati djelovanje koje bi pomoglo ublažiti patnje djece i obitelji u nekima od najsiromašnijih zajednica i pomoći im da rade na boljoj budućnosti</w:t>
      </w:r>
    </w:p>
    <w:p w14:paraId="6FD68292" w14:textId="77777777" w:rsidR="004F543D" w:rsidRPr="004F543D" w:rsidRDefault="004F543D" w:rsidP="004F543D">
      <w:pPr>
        <w:autoSpaceDE w:val="0"/>
        <w:autoSpaceDN w:val="0"/>
        <w:adjustRightInd w:val="0"/>
        <w:spacing w:after="0" w:line="240" w:lineRule="auto"/>
        <w:rPr>
          <w:rFonts w:ascii="Times New Roman" w:eastAsia="Calibri" w:hAnsi="Times New Roman" w:cs="Times New Roman"/>
          <w:sz w:val="24"/>
          <w:szCs w:val="24"/>
          <w:lang w:val="hr-HR"/>
        </w:rPr>
      </w:pPr>
    </w:p>
    <w:p w14:paraId="135C1985" w14:textId="77777777" w:rsidR="004F543D" w:rsidRPr="004F543D" w:rsidRDefault="004F543D" w:rsidP="004F543D">
      <w:pPr>
        <w:spacing w:after="200" w:line="276" w:lineRule="auto"/>
        <w:rPr>
          <w:rFonts w:ascii="Times New Roman" w:eastAsia="Times New Roman" w:hAnsi="Times New Roman" w:cs="Times New Roman"/>
          <w:b/>
          <w:sz w:val="24"/>
          <w:szCs w:val="24"/>
          <w:lang w:val="hr-HR"/>
        </w:rPr>
      </w:pPr>
      <w:r w:rsidRPr="004F543D">
        <w:rPr>
          <w:rFonts w:ascii="Times New Roman" w:eastAsia="Times New Roman" w:hAnsi="Times New Roman" w:cs="Times New Roman"/>
          <w:b/>
          <w:sz w:val="24"/>
          <w:szCs w:val="24"/>
          <w:lang w:val="hr-HR"/>
        </w:rPr>
        <w:t xml:space="preserve">Očekivani ishodi/postignuća: </w:t>
      </w:r>
      <w:r w:rsidRPr="004F543D">
        <w:rPr>
          <w:rFonts w:ascii="Times New Roman" w:eastAsia="Calibri" w:hAnsi="Times New Roman" w:cs="Times New Roman"/>
          <w:sz w:val="24"/>
          <w:szCs w:val="24"/>
          <w:lang w:val="hr-HR"/>
        </w:rPr>
        <w:t xml:space="preserve">Naglasiti učenicima </w:t>
      </w:r>
      <w:proofErr w:type="spellStart"/>
      <w:r w:rsidRPr="004F543D">
        <w:rPr>
          <w:rFonts w:ascii="Times New Roman" w:eastAsia="Calibri" w:hAnsi="Times New Roman" w:cs="Times New Roman"/>
          <w:sz w:val="24"/>
          <w:szCs w:val="24"/>
          <w:lang w:val="hr-HR"/>
        </w:rPr>
        <w:t>vaćžnost</w:t>
      </w:r>
      <w:proofErr w:type="spellEnd"/>
      <w:r w:rsidRPr="004F543D">
        <w:rPr>
          <w:rFonts w:ascii="Times New Roman" w:eastAsia="Calibri" w:hAnsi="Times New Roman" w:cs="Times New Roman"/>
          <w:sz w:val="24"/>
          <w:szCs w:val="24"/>
          <w:lang w:val="hr-HR"/>
        </w:rPr>
        <w:t xml:space="preserve"> i  rad Marijinih obroka koji uvećavaju povezanost zajednice sa školom i pomažu povećati vjeru roditelja u snagu obrazovanja </w:t>
      </w:r>
    </w:p>
    <w:p w14:paraId="4F4BCE2B" w14:textId="77777777" w:rsidR="004F543D" w:rsidRPr="004F543D" w:rsidRDefault="004F543D" w:rsidP="004F543D">
      <w:pPr>
        <w:spacing w:after="0" w:line="240" w:lineRule="auto"/>
        <w:jc w:val="both"/>
        <w:rPr>
          <w:rFonts w:ascii="Times New Roman" w:eastAsia="Times New Roman" w:hAnsi="Times New Roman" w:cs="Times New Roman"/>
          <w:b/>
          <w:sz w:val="24"/>
          <w:szCs w:val="24"/>
          <w:lang w:val="hr-HR"/>
        </w:rPr>
      </w:pPr>
      <w:r w:rsidRPr="004F543D">
        <w:rPr>
          <w:rFonts w:ascii="Times New Roman" w:eastAsia="Times New Roman" w:hAnsi="Times New Roman" w:cs="Times New Roman"/>
          <w:b/>
          <w:sz w:val="24"/>
          <w:szCs w:val="24"/>
          <w:lang w:val="hr-HR"/>
        </w:rPr>
        <w:t>Način realizacije:</w:t>
      </w:r>
    </w:p>
    <w:p w14:paraId="2A313312"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
    <w:p w14:paraId="3C80FF26" w14:textId="77777777" w:rsidR="004F543D" w:rsidRPr="004F543D" w:rsidRDefault="004F543D">
      <w:pPr>
        <w:numPr>
          <w:ilvl w:val="0"/>
          <w:numId w:val="13"/>
        </w:numPr>
        <w:spacing w:after="0" w:line="240" w:lineRule="auto"/>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sz w:val="24"/>
          <w:szCs w:val="24"/>
          <w:lang w:val="hr-HR"/>
        </w:rPr>
        <w:t>Oblik:</w:t>
      </w:r>
      <w:r w:rsidRPr="004F543D">
        <w:rPr>
          <w:rFonts w:ascii="Times New Roman" w:eastAsia="Times New Roman" w:hAnsi="Times New Roman" w:cs="Times New Roman"/>
          <w:sz w:val="24"/>
          <w:szCs w:val="24"/>
          <w:lang w:val="hr-HR"/>
        </w:rPr>
        <w:t xml:space="preserve"> </w:t>
      </w:r>
      <w:r w:rsidRPr="004F543D">
        <w:rPr>
          <w:rFonts w:ascii="Times New Roman" w:eastAsia="Calibri" w:hAnsi="Times New Roman" w:cs="Times New Roman"/>
          <w:sz w:val="24"/>
          <w:szCs w:val="24"/>
          <w:lang w:val="hr-HR"/>
        </w:rPr>
        <w:t xml:space="preserve">suradnja s djecom i roditeljima, razrada plana prikupljanja sredstava i dogovor </w:t>
      </w:r>
    </w:p>
    <w:p w14:paraId="3BC924D4" w14:textId="77777777" w:rsidR="004F543D" w:rsidRPr="004F543D" w:rsidRDefault="004F543D">
      <w:pPr>
        <w:numPr>
          <w:ilvl w:val="0"/>
          <w:numId w:val="13"/>
        </w:numPr>
        <w:spacing w:after="0" w:line="240" w:lineRule="auto"/>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sz w:val="24"/>
          <w:szCs w:val="24"/>
          <w:lang w:val="hr-HR"/>
        </w:rPr>
        <w:t>Sudionici:</w:t>
      </w:r>
      <w:r w:rsidRPr="004F543D">
        <w:rPr>
          <w:rFonts w:ascii="Times New Roman" w:eastAsia="Times New Roman" w:hAnsi="Times New Roman" w:cs="Times New Roman"/>
          <w:sz w:val="24"/>
          <w:szCs w:val="24"/>
          <w:lang w:val="hr-HR"/>
        </w:rPr>
        <w:t xml:space="preserve"> </w:t>
      </w:r>
      <w:r w:rsidRPr="004F543D">
        <w:rPr>
          <w:rFonts w:ascii="Times New Roman" w:eastAsia="Calibri" w:hAnsi="Times New Roman" w:cs="Times New Roman"/>
          <w:bCs/>
          <w:sz w:val="24"/>
          <w:szCs w:val="24"/>
          <w:lang w:val="hr-HR"/>
        </w:rPr>
        <w:t>učenici 1-8r.</w:t>
      </w:r>
    </w:p>
    <w:p w14:paraId="2E96B28E" w14:textId="77777777" w:rsidR="004F543D" w:rsidRPr="004F543D" w:rsidRDefault="004F543D">
      <w:pPr>
        <w:numPr>
          <w:ilvl w:val="0"/>
          <w:numId w:val="13"/>
        </w:numPr>
        <w:spacing w:after="0" w:line="240" w:lineRule="auto"/>
        <w:jc w:val="both"/>
        <w:rPr>
          <w:rFonts w:ascii="Times New Roman" w:eastAsia="Times New Roman" w:hAnsi="Times New Roman" w:cs="Times New Roman"/>
          <w:sz w:val="24"/>
          <w:szCs w:val="24"/>
          <w:lang w:val="hr-HR"/>
        </w:rPr>
      </w:pPr>
      <w:r w:rsidRPr="004F543D">
        <w:rPr>
          <w:rFonts w:ascii="Times New Roman" w:eastAsia="Times New Roman" w:hAnsi="Times New Roman" w:cs="Times New Roman"/>
          <w:b/>
          <w:sz w:val="24"/>
          <w:szCs w:val="24"/>
          <w:lang w:val="hr-HR"/>
        </w:rPr>
        <w:t xml:space="preserve">Način učenja: </w:t>
      </w:r>
      <w:r w:rsidRPr="004F543D">
        <w:rPr>
          <w:rFonts w:ascii="Times New Roman" w:eastAsia="Calibri" w:hAnsi="Times New Roman" w:cs="Times New Roman"/>
          <w:sz w:val="24"/>
          <w:szCs w:val="24"/>
          <w:lang w:val="hr-HR"/>
        </w:rPr>
        <w:t>razrada prikupljanja i popis</w:t>
      </w:r>
    </w:p>
    <w:p w14:paraId="664CCDBF" w14:textId="77777777" w:rsidR="004F543D" w:rsidRPr="004F543D" w:rsidRDefault="004F543D" w:rsidP="004F543D">
      <w:pPr>
        <w:spacing w:after="0" w:line="240" w:lineRule="auto"/>
        <w:ind w:left="720"/>
        <w:jc w:val="both"/>
        <w:rPr>
          <w:rFonts w:ascii="Times New Roman" w:eastAsia="Times New Roman" w:hAnsi="Times New Roman" w:cs="Times New Roman"/>
          <w:sz w:val="24"/>
          <w:szCs w:val="24"/>
          <w:lang w:val="hr-HR"/>
        </w:rPr>
      </w:pPr>
    </w:p>
    <w:p w14:paraId="2B7E0243" w14:textId="77777777" w:rsidR="004F543D" w:rsidRPr="004F543D" w:rsidRDefault="004F543D" w:rsidP="004F543D">
      <w:pPr>
        <w:spacing w:after="200" w:line="276" w:lineRule="auto"/>
        <w:rPr>
          <w:rFonts w:ascii="Times New Roman" w:eastAsia="Calibri" w:hAnsi="Times New Roman" w:cs="Times New Roman"/>
          <w:sz w:val="24"/>
          <w:szCs w:val="24"/>
          <w:lang w:val="hr-HR"/>
        </w:rPr>
      </w:pPr>
      <w:r w:rsidRPr="004F543D">
        <w:rPr>
          <w:rFonts w:ascii="Times New Roman" w:eastAsia="Times New Roman" w:hAnsi="Times New Roman" w:cs="Times New Roman"/>
          <w:b/>
          <w:sz w:val="24"/>
          <w:szCs w:val="24"/>
          <w:lang w:val="hr-HR"/>
        </w:rPr>
        <w:t xml:space="preserve">Metode poučavanja: </w:t>
      </w:r>
      <w:r w:rsidRPr="004F543D">
        <w:rPr>
          <w:rFonts w:ascii="Times New Roman" w:eastAsia="Calibri" w:hAnsi="Times New Roman" w:cs="Times New Roman"/>
          <w:b/>
          <w:bCs/>
          <w:sz w:val="24"/>
          <w:szCs w:val="24"/>
          <w:lang w:val="hr-HR"/>
        </w:rPr>
        <w:t>: </w:t>
      </w:r>
      <w:r w:rsidRPr="004F543D">
        <w:rPr>
          <w:rFonts w:ascii="Times New Roman" w:eastAsia="Calibri" w:hAnsi="Times New Roman" w:cs="Times New Roman"/>
          <w:sz w:val="24"/>
          <w:szCs w:val="24"/>
          <w:lang w:val="hr-HR"/>
        </w:rPr>
        <w:t xml:space="preserve">praćenje s partnerskim školama i dogovaranje s članovima Marijinih obroka u Osijeku, njihov dolazak u našu školu i prezentiranje </w:t>
      </w:r>
    </w:p>
    <w:p w14:paraId="1C299112" w14:textId="77777777" w:rsidR="004F543D" w:rsidRPr="004F543D" w:rsidRDefault="004F543D" w:rsidP="004F543D">
      <w:pPr>
        <w:spacing w:after="200" w:line="276" w:lineRule="auto"/>
        <w:rPr>
          <w:rFonts w:ascii="Times New Roman" w:eastAsia="Times New Roman" w:hAnsi="Times New Roman" w:cs="Times New Roman"/>
          <w:sz w:val="24"/>
          <w:szCs w:val="24"/>
          <w:lang w:val="hr-HR"/>
        </w:rPr>
      </w:pPr>
      <w:r w:rsidRPr="004F543D">
        <w:rPr>
          <w:rFonts w:ascii="Times New Roman" w:eastAsia="Times New Roman" w:hAnsi="Times New Roman" w:cs="Times New Roman"/>
          <w:b/>
          <w:sz w:val="24"/>
          <w:szCs w:val="24"/>
          <w:lang w:val="hr-HR"/>
        </w:rPr>
        <w:t xml:space="preserve">Trajanje izvedbe: </w:t>
      </w:r>
      <w:r w:rsidRPr="004F543D">
        <w:rPr>
          <w:rFonts w:ascii="Times New Roman" w:eastAsia="Calibri" w:hAnsi="Times New Roman" w:cs="Times New Roman"/>
          <w:sz w:val="24"/>
          <w:szCs w:val="24"/>
          <w:lang w:val="hr-HR"/>
        </w:rPr>
        <w:t>2025.-2026.šk.god.</w:t>
      </w:r>
    </w:p>
    <w:p w14:paraId="01AF1305" w14:textId="77777777" w:rsidR="004F543D" w:rsidRPr="004F543D" w:rsidRDefault="004F543D" w:rsidP="004F543D">
      <w:pPr>
        <w:spacing w:before="100" w:beforeAutospacing="1" w:after="100" w:afterAutospacing="1" w:line="276" w:lineRule="auto"/>
        <w:rPr>
          <w:rFonts w:ascii="Times New Roman" w:eastAsia="Calibri" w:hAnsi="Times New Roman" w:cs="Times New Roman"/>
          <w:sz w:val="24"/>
          <w:szCs w:val="24"/>
          <w:lang w:val="hr-HR"/>
        </w:rPr>
      </w:pPr>
      <w:r w:rsidRPr="004F543D">
        <w:rPr>
          <w:rFonts w:ascii="Times New Roman" w:eastAsia="Times New Roman" w:hAnsi="Times New Roman" w:cs="Times New Roman"/>
          <w:b/>
          <w:sz w:val="24"/>
          <w:szCs w:val="24"/>
          <w:lang w:val="hr-HR"/>
        </w:rPr>
        <w:t xml:space="preserve">Potrebe: </w:t>
      </w:r>
      <w:r w:rsidRPr="004F543D">
        <w:rPr>
          <w:rFonts w:ascii="Times New Roman" w:eastAsia="Calibri" w:hAnsi="Times New Roman" w:cs="Times New Roman"/>
          <w:sz w:val="24"/>
          <w:szCs w:val="24"/>
          <w:lang w:val="hr-HR"/>
        </w:rPr>
        <w:t>prikupiti kartonske kutije i vrećice kako bi mogli sortirati prikupljene stvari i novčana sredstva</w:t>
      </w:r>
    </w:p>
    <w:p w14:paraId="34795220" w14:textId="77777777" w:rsidR="004F543D" w:rsidRPr="004F543D" w:rsidRDefault="004F543D" w:rsidP="004F543D">
      <w:pPr>
        <w:spacing w:after="200" w:line="276" w:lineRule="auto"/>
        <w:rPr>
          <w:rFonts w:ascii="Times New Roman" w:eastAsia="Calibri" w:hAnsi="Times New Roman" w:cs="Times New Roman"/>
          <w:sz w:val="24"/>
          <w:szCs w:val="24"/>
          <w:lang w:val="hr-HR"/>
        </w:rPr>
      </w:pPr>
      <w:r w:rsidRPr="004F543D">
        <w:rPr>
          <w:rFonts w:ascii="Times New Roman" w:eastAsia="Times New Roman" w:hAnsi="Times New Roman" w:cs="Times New Roman"/>
          <w:b/>
          <w:sz w:val="24"/>
          <w:szCs w:val="24"/>
          <w:lang w:val="hr-HR"/>
        </w:rPr>
        <w:lastRenderedPageBreak/>
        <w:t xml:space="preserve">Način praćenja i provjeravanja ishoda: </w:t>
      </w:r>
      <w:r w:rsidRPr="004F543D">
        <w:rPr>
          <w:rFonts w:ascii="Times New Roman" w:eastAsia="Calibri" w:hAnsi="Times New Roman" w:cs="Times New Roman"/>
          <w:sz w:val="24"/>
          <w:szCs w:val="24"/>
          <w:lang w:val="hr-HR"/>
        </w:rPr>
        <w:t xml:space="preserve"> kroz oluju ideja i snimanje spotova učenici postaju ambasadori Marijinih obroka za svoju školu ili lokalnu zajednicu. </w:t>
      </w:r>
    </w:p>
    <w:p w14:paraId="2D506F05" w14:textId="77777777" w:rsidR="004F543D" w:rsidRPr="004F543D" w:rsidRDefault="004F543D" w:rsidP="004F543D">
      <w:pPr>
        <w:spacing w:after="0" w:line="240" w:lineRule="auto"/>
        <w:jc w:val="both"/>
        <w:rPr>
          <w:rFonts w:ascii="Times New Roman" w:eastAsia="Calibri" w:hAnsi="Times New Roman" w:cs="Times New Roman"/>
          <w:bCs/>
          <w:sz w:val="24"/>
          <w:szCs w:val="24"/>
          <w:lang w:val="hr-HR"/>
        </w:rPr>
      </w:pPr>
      <w:r w:rsidRPr="004F543D">
        <w:rPr>
          <w:rFonts w:ascii="Times New Roman" w:eastAsia="Times New Roman" w:hAnsi="Times New Roman" w:cs="Times New Roman"/>
          <w:b/>
          <w:sz w:val="24"/>
          <w:szCs w:val="24"/>
          <w:lang w:val="hr-HR"/>
        </w:rPr>
        <w:t xml:space="preserve">Odgovorna osoba: </w:t>
      </w:r>
      <w:r w:rsidRPr="004F543D">
        <w:rPr>
          <w:rFonts w:ascii="Times New Roman" w:eastAsia="Calibri" w:hAnsi="Times New Roman" w:cs="Times New Roman"/>
          <w:bCs/>
          <w:sz w:val="24"/>
          <w:szCs w:val="24"/>
          <w:lang w:val="hr-HR"/>
        </w:rPr>
        <w:t xml:space="preserve">Marija </w:t>
      </w:r>
      <w:proofErr w:type="spellStart"/>
      <w:r w:rsidRPr="004F543D">
        <w:rPr>
          <w:rFonts w:ascii="Times New Roman" w:eastAsia="Calibri" w:hAnsi="Times New Roman" w:cs="Times New Roman"/>
          <w:bCs/>
          <w:sz w:val="24"/>
          <w:szCs w:val="24"/>
          <w:lang w:val="hr-HR"/>
        </w:rPr>
        <w:t>Malkoč</w:t>
      </w:r>
      <w:proofErr w:type="spellEnd"/>
    </w:p>
    <w:p w14:paraId="01BFD1AF" w14:textId="77777777" w:rsidR="004F543D" w:rsidRPr="004F543D" w:rsidRDefault="004F543D" w:rsidP="004F543D">
      <w:pPr>
        <w:spacing w:after="0" w:line="240" w:lineRule="auto"/>
        <w:jc w:val="both"/>
        <w:rPr>
          <w:rFonts w:ascii="Times New Roman" w:eastAsia="Calibri" w:hAnsi="Times New Roman" w:cs="Times New Roman"/>
          <w:bCs/>
          <w:sz w:val="24"/>
          <w:szCs w:val="24"/>
          <w:lang w:val="hr-HR"/>
        </w:rPr>
      </w:pPr>
    </w:p>
    <w:p w14:paraId="0E4A7DAA" w14:textId="77777777" w:rsidR="004F543D" w:rsidRDefault="004F543D" w:rsidP="004F543D">
      <w:pPr>
        <w:spacing w:after="0" w:line="240" w:lineRule="auto"/>
        <w:rPr>
          <w:rFonts w:ascii="Times New Roman" w:eastAsia="Calibri" w:hAnsi="Times New Roman" w:cs="Times New Roman"/>
          <w:bCs/>
          <w:sz w:val="24"/>
          <w:szCs w:val="24"/>
          <w:lang w:val="hr-HR"/>
        </w:rPr>
      </w:pPr>
    </w:p>
    <w:p w14:paraId="33FF6C76" w14:textId="77777777" w:rsidR="004F543D" w:rsidRPr="004F543D" w:rsidRDefault="004F543D" w:rsidP="004F543D">
      <w:pPr>
        <w:spacing w:after="0" w:line="240" w:lineRule="auto"/>
        <w:rPr>
          <w:rFonts w:ascii="Times New Roman" w:eastAsia="Times New Roman" w:hAnsi="Times New Roman" w:cs="Times New Roman"/>
          <w:b/>
          <w:sz w:val="28"/>
          <w:szCs w:val="28"/>
          <w:lang w:val="hr-HR"/>
        </w:rPr>
      </w:pPr>
    </w:p>
    <w:p w14:paraId="598D8926" w14:textId="6F2338F2" w:rsidR="004F543D" w:rsidRDefault="004F543D" w:rsidP="004F543D">
      <w:pPr>
        <w:spacing w:after="0" w:line="240" w:lineRule="auto"/>
        <w:jc w:val="center"/>
        <w:rPr>
          <w:rFonts w:ascii="Times New Roman" w:eastAsia="Calibri" w:hAnsi="Times New Roman" w:cs="Times New Roman"/>
          <w:b/>
          <w:sz w:val="28"/>
          <w:szCs w:val="28"/>
          <w:lang w:val="hr-HR"/>
        </w:rPr>
      </w:pPr>
      <w:r w:rsidRPr="004F543D">
        <w:rPr>
          <w:rFonts w:ascii="Times New Roman" w:eastAsia="Calibri" w:hAnsi="Times New Roman" w:cs="Times New Roman"/>
          <w:b/>
          <w:sz w:val="28"/>
          <w:szCs w:val="28"/>
          <w:lang w:val="hr-HR"/>
        </w:rPr>
        <w:t>"VELIKO SRCE ZA MALE LJUDE“ – CARITAS I PUČKA KUHINJA</w:t>
      </w:r>
    </w:p>
    <w:p w14:paraId="745BAC17" w14:textId="77777777" w:rsidR="004F543D" w:rsidRPr="004F543D" w:rsidRDefault="004F543D" w:rsidP="004F543D">
      <w:pPr>
        <w:spacing w:after="0" w:line="240" w:lineRule="auto"/>
        <w:jc w:val="center"/>
        <w:rPr>
          <w:rFonts w:ascii="Times New Roman" w:eastAsia="Calibri" w:hAnsi="Times New Roman" w:cs="Times New Roman"/>
          <w:b/>
          <w:sz w:val="28"/>
          <w:szCs w:val="28"/>
          <w:lang w:val="hr-HR"/>
        </w:rPr>
      </w:pPr>
    </w:p>
    <w:p w14:paraId="25D36F37" w14:textId="77777777" w:rsidR="004F543D" w:rsidRPr="004F543D" w:rsidRDefault="004F543D" w:rsidP="004F543D">
      <w:pPr>
        <w:spacing w:after="0" w:line="240" w:lineRule="auto"/>
        <w:jc w:val="center"/>
        <w:rPr>
          <w:rFonts w:ascii="Times New Roman" w:eastAsia="Times New Roman" w:hAnsi="Times New Roman" w:cs="Times New Roman"/>
          <w:b/>
          <w:sz w:val="24"/>
          <w:szCs w:val="24"/>
          <w:lang w:val="hr-HR"/>
        </w:rPr>
      </w:pPr>
    </w:p>
    <w:p w14:paraId="3B5E66D9" w14:textId="77777777" w:rsidR="004F543D" w:rsidRPr="004F543D" w:rsidRDefault="004F543D" w:rsidP="004F543D">
      <w:pPr>
        <w:spacing w:after="0" w:line="240" w:lineRule="auto"/>
        <w:jc w:val="both"/>
        <w:rPr>
          <w:rFonts w:ascii="Times New Roman" w:eastAsia="Times New Roman" w:hAnsi="Times New Roman" w:cs="Times New Roman"/>
          <w:sz w:val="24"/>
          <w:szCs w:val="24"/>
          <w:lang w:val="hr-HR"/>
        </w:rPr>
      </w:pPr>
      <w:proofErr w:type="spellStart"/>
      <w:r w:rsidRPr="004F543D">
        <w:rPr>
          <w:rFonts w:ascii="Times New Roman" w:eastAsia="Times New Roman" w:hAnsi="Times New Roman" w:cs="Times New Roman"/>
          <w:b/>
          <w:sz w:val="24"/>
          <w:szCs w:val="24"/>
          <w:lang w:val="hr-HR"/>
        </w:rPr>
        <w:t>Kurikulumsko</w:t>
      </w:r>
      <w:proofErr w:type="spellEnd"/>
      <w:r w:rsidRPr="004F543D">
        <w:rPr>
          <w:rFonts w:ascii="Times New Roman" w:eastAsia="Times New Roman" w:hAnsi="Times New Roman" w:cs="Times New Roman"/>
          <w:b/>
          <w:sz w:val="24"/>
          <w:szCs w:val="24"/>
          <w:lang w:val="hr-HR"/>
        </w:rPr>
        <w:t xml:space="preserve"> područje: </w:t>
      </w:r>
      <w:r w:rsidRPr="004F543D">
        <w:rPr>
          <w:rFonts w:ascii="Times New Roman" w:eastAsia="Calibri" w:hAnsi="Times New Roman" w:cs="Times New Roman"/>
          <w:sz w:val="24"/>
          <w:szCs w:val="24"/>
          <w:lang w:val="hr-HR"/>
        </w:rPr>
        <w:t>društveno-humanističko</w:t>
      </w:r>
    </w:p>
    <w:p w14:paraId="2F9C72D1" w14:textId="77777777" w:rsidR="004F543D" w:rsidRPr="004F543D" w:rsidRDefault="004F543D" w:rsidP="004F543D">
      <w:pPr>
        <w:spacing w:before="100" w:beforeAutospacing="1" w:after="100" w:afterAutospacing="1"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bCs/>
          <w:sz w:val="24"/>
          <w:szCs w:val="24"/>
          <w:lang w:val="hr-HR"/>
        </w:rPr>
        <w:t>Ciklus (razred): </w:t>
      </w:r>
      <w:r w:rsidRPr="004F543D">
        <w:rPr>
          <w:rFonts w:ascii="Times New Roman" w:eastAsia="Calibri" w:hAnsi="Times New Roman" w:cs="Times New Roman"/>
          <w:bCs/>
          <w:sz w:val="24"/>
          <w:szCs w:val="24"/>
          <w:lang w:val="hr-HR"/>
        </w:rPr>
        <w:t>1-8r.</w:t>
      </w:r>
    </w:p>
    <w:p w14:paraId="1FED898E" w14:textId="77777777" w:rsidR="004F543D" w:rsidRPr="004F543D" w:rsidRDefault="004F543D" w:rsidP="004F543D">
      <w:pPr>
        <w:spacing w:after="200"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bCs/>
          <w:sz w:val="24"/>
          <w:szCs w:val="24"/>
          <w:lang w:val="hr-HR"/>
        </w:rPr>
        <w:t>Cilj:</w:t>
      </w:r>
      <w:r w:rsidRPr="004F543D">
        <w:rPr>
          <w:rFonts w:ascii="Times New Roman" w:eastAsia="Calibri" w:hAnsi="Times New Roman" w:cs="Times New Roman"/>
          <w:i/>
          <w:iCs/>
          <w:sz w:val="24"/>
          <w:szCs w:val="24"/>
          <w:lang w:val="hr-HR"/>
        </w:rPr>
        <w:t> </w:t>
      </w:r>
      <w:r w:rsidRPr="004F543D">
        <w:rPr>
          <w:rFonts w:ascii="Times New Roman" w:eastAsia="Calibri" w:hAnsi="Times New Roman" w:cs="Times New Roman"/>
          <w:sz w:val="24"/>
          <w:szCs w:val="24"/>
          <w:lang w:val="hr-HR"/>
        </w:rPr>
        <w:t xml:space="preserve">Pomoći socijalno ugroženim obiteljima naše četvrti i škole te donirati i  dječjem Caritasu i Pučkoj kuhinji </w:t>
      </w:r>
    </w:p>
    <w:p w14:paraId="76C2C6F4" w14:textId="77777777" w:rsidR="004F543D" w:rsidRPr="004F543D" w:rsidRDefault="004F543D" w:rsidP="004F543D">
      <w:pPr>
        <w:spacing w:after="200"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bCs/>
          <w:sz w:val="24"/>
          <w:szCs w:val="24"/>
          <w:lang w:val="hr-HR"/>
        </w:rPr>
        <w:t>Obrazloženje cilja:</w:t>
      </w:r>
      <w:r w:rsidRPr="004F543D">
        <w:rPr>
          <w:rFonts w:ascii="Times New Roman" w:eastAsia="Calibri" w:hAnsi="Times New Roman" w:cs="Times New Roman"/>
          <w:sz w:val="24"/>
          <w:szCs w:val="24"/>
          <w:lang w:val="hr-HR"/>
        </w:rPr>
        <w:t xml:space="preserve"> ovim projektom učenike želimo  odgajati za odricanje od izobilja i bacanja stvari i hrane te odgoj za zahvalnost i dijeljenje.</w:t>
      </w:r>
    </w:p>
    <w:p w14:paraId="29576B97" w14:textId="77777777" w:rsidR="004F543D" w:rsidRPr="004F543D" w:rsidRDefault="004F543D" w:rsidP="004F543D">
      <w:pPr>
        <w:spacing w:after="200" w:line="276" w:lineRule="auto"/>
        <w:rPr>
          <w:rFonts w:ascii="Times New Roman" w:eastAsia="Calibri" w:hAnsi="Times New Roman" w:cs="Times New Roman"/>
          <w:b/>
          <w:sz w:val="24"/>
          <w:szCs w:val="24"/>
          <w:lang w:val="hr-HR"/>
        </w:rPr>
      </w:pPr>
      <w:r w:rsidRPr="004F543D">
        <w:rPr>
          <w:rFonts w:ascii="Times New Roman" w:eastAsia="Calibri" w:hAnsi="Times New Roman" w:cs="Times New Roman"/>
          <w:b/>
          <w:bCs/>
          <w:sz w:val="24"/>
          <w:szCs w:val="24"/>
          <w:lang w:val="hr-HR"/>
        </w:rPr>
        <w:t>Očekivani ishodi/postignuća:</w:t>
      </w:r>
      <w:r w:rsidRPr="004F543D">
        <w:rPr>
          <w:rFonts w:ascii="Times New Roman" w:eastAsia="Calibri" w:hAnsi="Times New Roman" w:cs="Times New Roman"/>
          <w:sz w:val="24"/>
          <w:szCs w:val="24"/>
          <w:lang w:val="hr-HR"/>
        </w:rPr>
        <w:t xml:space="preserve"> učenici će naučiti da samo onaj čovjek koji daje može biti sretan čovjek</w:t>
      </w:r>
    </w:p>
    <w:p w14:paraId="19C73788" w14:textId="77777777" w:rsidR="004F543D" w:rsidRPr="004F543D" w:rsidRDefault="004F543D" w:rsidP="004F543D">
      <w:pPr>
        <w:spacing w:after="200" w:line="276" w:lineRule="auto"/>
        <w:rPr>
          <w:rFonts w:ascii="Times New Roman" w:eastAsia="Calibri" w:hAnsi="Times New Roman" w:cs="Times New Roman"/>
          <w:b/>
          <w:sz w:val="24"/>
          <w:szCs w:val="24"/>
          <w:lang w:val="hr-HR"/>
        </w:rPr>
      </w:pPr>
      <w:r w:rsidRPr="004F543D">
        <w:rPr>
          <w:rFonts w:ascii="Times New Roman" w:eastAsia="Calibri" w:hAnsi="Times New Roman" w:cs="Times New Roman"/>
          <w:b/>
          <w:bCs/>
          <w:sz w:val="24"/>
          <w:szCs w:val="24"/>
          <w:lang w:val="hr-HR"/>
        </w:rPr>
        <w:t>Način realizacije:</w:t>
      </w:r>
    </w:p>
    <w:p w14:paraId="0AAA0E50" w14:textId="77777777" w:rsidR="004F543D" w:rsidRPr="004F543D" w:rsidRDefault="004F543D" w:rsidP="004F543D">
      <w:pPr>
        <w:spacing w:after="200" w:line="276" w:lineRule="auto"/>
        <w:rPr>
          <w:rFonts w:ascii="Times New Roman" w:eastAsia="Calibri" w:hAnsi="Times New Roman" w:cs="Times New Roman"/>
          <w:b/>
          <w:sz w:val="24"/>
          <w:szCs w:val="24"/>
          <w:lang w:val="hr-HR"/>
        </w:rPr>
      </w:pPr>
      <w:r w:rsidRPr="004F543D">
        <w:rPr>
          <w:rFonts w:ascii="Times New Roman" w:eastAsia="Calibri" w:hAnsi="Times New Roman" w:cs="Times New Roman"/>
          <w:b/>
          <w:sz w:val="24"/>
          <w:szCs w:val="24"/>
          <w:lang w:val="hr-HR"/>
        </w:rPr>
        <w:t xml:space="preserve">            </w:t>
      </w:r>
      <w:r w:rsidRPr="004F543D">
        <w:rPr>
          <w:rFonts w:ascii="Times New Roman" w:eastAsia="Calibri" w:hAnsi="Times New Roman" w:cs="Times New Roman"/>
          <w:b/>
          <w:bCs/>
          <w:sz w:val="24"/>
          <w:szCs w:val="24"/>
          <w:lang w:val="hr-HR"/>
        </w:rPr>
        <w:t>- Oblik: </w:t>
      </w:r>
      <w:r w:rsidRPr="004F543D">
        <w:rPr>
          <w:rFonts w:ascii="Times New Roman" w:eastAsia="Calibri" w:hAnsi="Times New Roman" w:cs="Times New Roman"/>
          <w:sz w:val="24"/>
          <w:szCs w:val="24"/>
          <w:lang w:val="hr-HR"/>
        </w:rPr>
        <w:t>suradnja s djecom i roditeljima, razrada plana prikupljanja stvari i dogovor oko raspodjele</w:t>
      </w:r>
      <w:r w:rsidRPr="004F543D">
        <w:rPr>
          <w:rFonts w:ascii="Times New Roman" w:eastAsia="Calibri" w:hAnsi="Times New Roman" w:cs="Times New Roman"/>
          <w:b/>
          <w:sz w:val="24"/>
          <w:szCs w:val="24"/>
          <w:lang w:val="hr-HR"/>
        </w:rPr>
        <w:br/>
      </w:r>
      <w:r w:rsidRPr="004F543D">
        <w:rPr>
          <w:rFonts w:ascii="Times New Roman" w:eastAsia="Calibri" w:hAnsi="Times New Roman" w:cs="Times New Roman"/>
          <w:b/>
          <w:bCs/>
          <w:sz w:val="24"/>
          <w:szCs w:val="24"/>
          <w:lang w:val="hr-HR"/>
        </w:rPr>
        <w:t xml:space="preserve">             - Sudionici:  </w:t>
      </w:r>
      <w:r w:rsidRPr="004F543D">
        <w:rPr>
          <w:rFonts w:ascii="Times New Roman" w:eastAsia="Calibri" w:hAnsi="Times New Roman" w:cs="Times New Roman"/>
          <w:bCs/>
          <w:sz w:val="24"/>
          <w:szCs w:val="24"/>
          <w:lang w:val="hr-HR"/>
        </w:rPr>
        <w:t>1-8r.</w:t>
      </w:r>
      <w:r w:rsidRPr="004F543D">
        <w:rPr>
          <w:rFonts w:ascii="Times New Roman" w:eastAsia="Calibri" w:hAnsi="Times New Roman" w:cs="Times New Roman"/>
          <w:sz w:val="24"/>
          <w:szCs w:val="24"/>
          <w:lang w:val="hr-HR"/>
        </w:rPr>
        <w:br/>
      </w:r>
      <w:r w:rsidRPr="004F543D">
        <w:rPr>
          <w:rFonts w:ascii="Times New Roman" w:eastAsia="Calibri" w:hAnsi="Times New Roman" w:cs="Times New Roman"/>
          <w:b/>
          <w:bCs/>
          <w:sz w:val="24"/>
          <w:szCs w:val="24"/>
          <w:lang w:val="hr-HR"/>
        </w:rPr>
        <w:t xml:space="preserve">             - Načini učenja:</w:t>
      </w:r>
      <w:r w:rsidRPr="004F543D">
        <w:rPr>
          <w:rFonts w:ascii="Times New Roman" w:eastAsia="Calibri" w:hAnsi="Times New Roman" w:cs="Times New Roman"/>
          <w:sz w:val="24"/>
          <w:szCs w:val="24"/>
          <w:lang w:val="hr-HR"/>
        </w:rPr>
        <w:t xml:space="preserve"> razrada </w:t>
      </w:r>
      <w:proofErr w:type="spellStart"/>
      <w:r w:rsidRPr="004F543D">
        <w:rPr>
          <w:rFonts w:ascii="Times New Roman" w:eastAsia="Calibri" w:hAnsi="Times New Roman" w:cs="Times New Roman"/>
          <w:sz w:val="24"/>
          <w:szCs w:val="24"/>
          <w:lang w:val="hr-HR"/>
        </w:rPr>
        <w:t>prikupljanja,pravljenje</w:t>
      </w:r>
      <w:proofErr w:type="spellEnd"/>
      <w:r w:rsidRPr="004F543D">
        <w:rPr>
          <w:rFonts w:ascii="Times New Roman" w:eastAsia="Calibri" w:hAnsi="Times New Roman" w:cs="Times New Roman"/>
          <w:sz w:val="24"/>
          <w:szCs w:val="24"/>
          <w:lang w:val="hr-HR"/>
        </w:rPr>
        <w:t xml:space="preserve"> popisa potrebitih obitelji prema prioritetima</w:t>
      </w:r>
    </w:p>
    <w:p w14:paraId="38F3C57D" w14:textId="77777777" w:rsidR="004F543D" w:rsidRPr="004F543D" w:rsidRDefault="004F543D" w:rsidP="004F543D">
      <w:pPr>
        <w:spacing w:after="200" w:line="276" w:lineRule="auto"/>
        <w:rPr>
          <w:rFonts w:ascii="Times New Roman" w:eastAsia="Calibri" w:hAnsi="Times New Roman" w:cs="Times New Roman"/>
          <w:b/>
          <w:sz w:val="24"/>
          <w:szCs w:val="24"/>
          <w:lang w:val="hr-HR"/>
        </w:rPr>
      </w:pPr>
      <w:r w:rsidRPr="004F543D">
        <w:rPr>
          <w:rFonts w:ascii="Times New Roman" w:eastAsia="Calibri" w:hAnsi="Times New Roman" w:cs="Times New Roman"/>
          <w:b/>
          <w:sz w:val="24"/>
          <w:szCs w:val="24"/>
          <w:lang w:val="hr-HR"/>
        </w:rPr>
        <w:t xml:space="preserve">             -</w:t>
      </w:r>
      <w:r w:rsidRPr="004F543D">
        <w:rPr>
          <w:rFonts w:ascii="Times New Roman" w:eastAsia="Calibri" w:hAnsi="Times New Roman" w:cs="Times New Roman"/>
          <w:color w:val="0BD0D9"/>
          <w:sz w:val="24"/>
          <w:szCs w:val="24"/>
          <w:lang w:val="hr-HR"/>
        </w:rPr>
        <w:t> </w:t>
      </w:r>
      <w:r w:rsidRPr="004F543D">
        <w:rPr>
          <w:rFonts w:ascii="Times New Roman" w:eastAsia="Calibri" w:hAnsi="Times New Roman" w:cs="Times New Roman"/>
          <w:b/>
          <w:bCs/>
          <w:sz w:val="24"/>
          <w:szCs w:val="24"/>
          <w:lang w:val="hr-HR"/>
        </w:rPr>
        <w:t>Metode poučavanja: </w:t>
      </w:r>
      <w:r w:rsidRPr="004F543D">
        <w:rPr>
          <w:rFonts w:ascii="Times New Roman" w:eastAsia="Calibri" w:hAnsi="Times New Roman" w:cs="Times New Roman"/>
          <w:sz w:val="24"/>
          <w:szCs w:val="24"/>
          <w:lang w:val="hr-HR"/>
        </w:rPr>
        <w:t>praćenje pisanim putem od strane predstavnika dječjeg Caritasa, izvještaji na sastancima koordinatora</w:t>
      </w:r>
    </w:p>
    <w:p w14:paraId="7AEC2F9D" w14:textId="05E8C870" w:rsidR="004F543D" w:rsidRPr="004F543D" w:rsidRDefault="004F543D" w:rsidP="004F543D">
      <w:pPr>
        <w:spacing w:before="100" w:beforeAutospacing="1" w:after="100" w:afterAutospacing="1"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bCs/>
          <w:sz w:val="24"/>
          <w:szCs w:val="24"/>
          <w:lang w:val="hr-HR"/>
        </w:rPr>
        <w:t>Trajanje izvedbe: </w:t>
      </w:r>
      <w:r w:rsidRPr="004F543D">
        <w:rPr>
          <w:rFonts w:ascii="Times New Roman" w:eastAsia="Calibri" w:hAnsi="Times New Roman" w:cs="Times New Roman"/>
          <w:sz w:val="24"/>
          <w:szCs w:val="24"/>
          <w:lang w:val="hr-HR"/>
        </w:rPr>
        <w:t>2025.-</w:t>
      </w:r>
      <w:r>
        <w:rPr>
          <w:rFonts w:ascii="Times New Roman" w:eastAsia="Calibri" w:hAnsi="Times New Roman" w:cs="Times New Roman"/>
          <w:sz w:val="24"/>
          <w:szCs w:val="24"/>
          <w:lang w:val="hr-HR"/>
        </w:rPr>
        <w:t xml:space="preserve"> </w:t>
      </w:r>
      <w:r w:rsidRPr="004F543D">
        <w:rPr>
          <w:rFonts w:ascii="Times New Roman" w:eastAsia="Calibri" w:hAnsi="Times New Roman" w:cs="Times New Roman"/>
          <w:sz w:val="24"/>
          <w:szCs w:val="24"/>
          <w:lang w:val="hr-HR"/>
        </w:rPr>
        <w:t>2026.</w:t>
      </w:r>
      <w:r>
        <w:rPr>
          <w:rFonts w:ascii="Times New Roman" w:eastAsia="Calibri" w:hAnsi="Times New Roman" w:cs="Times New Roman"/>
          <w:sz w:val="24"/>
          <w:szCs w:val="24"/>
          <w:lang w:val="hr-HR"/>
        </w:rPr>
        <w:t xml:space="preserve"> </w:t>
      </w:r>
      <w:proofErr w:type="spellStart"/>
      <w:r w:rsidRPr="004F543D">
        <w:rPr>
          <w:rFonts w:ascii="Times New Roman" w:eastAsia="Calibri" w:hAnsi="Times New Roman" w:cs="Times New Roman"/>
          <w:sz w:val="24"/>
          <w:szCs w:val="24"/>
          <w:lang w:val="hr-HR"/>
        </w:rPr>
        <w:t>šk.god</w:t>
      </w:r>
      <w:proofErr w:type="spellEnd"/>
      <w:r w:rsidRPr="004F543D">
        <w:rPr>
          <w:rFonts w:ascii="Times New Roman" w:eastAsia="Calibri" w:hAnsi="Times New Roman" w:cs="Times New Roman"/>
          <w:sz w:val="24"/>
          <w:szCs w:val="24"/>
          <w:lang w:val="hr-HR"/>
        </w:rPr>
        <w:t>.</w:t>
      </w:r>
    </w:p>
    <w:p w14:paraId="51EB86C1" w14:textId="77777777" w:rsidR="004F543D" w:rsidRPr="004F543D" w:rsidRDefault="004F543D" w:rsidP="004F543D">
      <w:pPr>
        <w:spacing w:before="100" w:beforeAutospacing="1" w:after="100" w:afterAutospacing="1"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bCs/>
          <w:sz w:val="24"/>
          <w:szCs w:val="24"/>
          <w:lang w:val="hr-HR"/>
        </w:rPr>
        <w:t>Potrebe: </w:t>
      </w:r>
      <w:r w:rsidRPr="004F543D">
        <w:rPr>
          <w:rFonts w:ascii="Times New Roman" w:eastAsia="Calibri" w:hAnsi="Times New Roman" w:cs="Times New Roman"/>
          <w:sz w:val="24"/>
          <w:szCs w:val="24"/>
          <w:lang w:val="hr-HR"/>
        </w:rPr>
        <w:t>prikupiti kartonske kutije i vrećice kako bi mogli sortirati prikupljene stvari</w:t>
      </w:r>
    </w:p>
    <w:p w14:paraId="539D8988" w14:textId="77777777" w:rsidR="004F543D" w:rsidRPr="004F543D" w:rsidRDefault="004F543D" w:rsidP="004F543D">
      <w:pPr>
        <w:spacing w:after="200" w:line="276" w:lineRule="auto"/>
        <w:rPr>
          <w:rFonts w:ascii="Times New Roman" w:eastAsia="Calibri" w:hAnsi="Times New Roman" w:cs="Times New Roman"/>
          <w:sz w:val="24"/>
          <w:szCs w:val="24"/>
          <w:lang w:val="hr-HR"/>
        </w:rPr>
      </w:pPr>
      <w:r w:rsidRPr="004F543D">
        <w:rPr>
          <w:rFonts w:ascii="Times New Roman" w:eastAsia="Calibri" w:hAnsi="Times New Roman" w:cs="Times New Roman"/>
          <w:b/>
          <w:bCs/>
          <w:sz w:val="24"/>
          <w:szCs w:val="24"/>
          <w:lang w:val="hr-HR"/>
        </w:rPr>
        <w:t>Način praćenja i provjeravanje ishoda: </w:t>
      </w:r>
      <w:r w:rsidRPr="004F543D">
        <w:rPr>
          <w:rFonts w:ascii="Times New Roman" w:eastAsia="Calibri" w:hAnsi="Times New Roman" w:cs="Times New Roman"/>
          <w:sz w:val="24"/>
          <w:szCs w:val="24"/>
          <w:lang w:val="hr-HR"/>
        </w:rPr>
        <w:t>izvještaji na sastancima koordinatora, nastavnici, timski rad, vrednovanje</w:t>
      </w:r>
    </w:p>
    <w:p w14:paraId="5DB20411" w14:textId="77777777" w:rsidR="004F543D" w:rsidRDefault="004F543D" w:rsidP="004F543D">
      <w:pPr>
        <w:spacing w:before="100" w:beforeAutospacing="1" w:after="100" w:afterAutospacing="1" w:line="276" w:lineRule="auto"/>
        <w:rPr>
          <w:rFonts w:ascii="Times New Roman" w:eastAsia="Calibri" w:hAnsi="Times New Roman" w:cs="Times New Roman"/>
          <w:bCs/>
          <w:sz w:val="24"/>
          <w:szCs w:val="24"/>
          <w:lang w:val="hr-HR"/>
        </w:rPr>
      </w:pPr>
      <w:r w:rsidRPr="004F543D">
        <w:rPr>
          <w:rFonts w:ascii="Times New Roman" w:eastAsia="Calibri" w:hAnsi="Times New Roman" w:cs="Times New Roman"/>
          <w:b/>
          <w:bCs/>
          <w:sz w:val="24"/>
          <w:szCs w:val="24"/>
          <w:lang w:val="hr-HR"/>
        </w:rPr>
        <w:t>Odgovorne osobe: </w:t>
      </w:r>
      <w:r w:rsidRPr="004F543D">
        <w:rPr>
          <w:rFonts w:ascii="Times New Roman" w:eastAsia="Calibri" w:hAnsi="Times New Roman" w:cs="Times New Roman"/>
          <w:bCs/>
          <w:sz w:val="24"/>
          <w:szCs w:val="24"/>
          <w:lang w:val="hr-HR"/>
        </w:rPr>
        <w:t xml:space="preserve">Marija </w:t>
      </w:r>
      <w:proofErr w:type="spellStart"/>
      <w:r w:rsidRPr="004F543D">
        <w:rPr>
          <w:rFonts w:ascii="Times New Roman" w:eastAsia="Calibri" w:hAnsi="Times New Roman" w:cs="Times New Roman"/>
          <w:bCs/>
          <w:sz w:val="24"/>
          <w:szCs w:val="24"/>
          <w:lang w:val="hr-HR"/>
        </w:rPr>
        <w:t>Malkoč</w:t>
      </w:r>
      <w:proofErr w:type="spellEnd"/>
      <w:r w:rsidRPr="004F543D">
        <w:rPr>
          <w:rFonts w:ascii="Times New Roman" w:eastAsia="Calibri" w:hAnsi="Times New Roman" w:cs="Times New Roman"/>
          <w:bCs/>
          <w:sz w:val="24"/>
          <w:szCs w:val="24"/>
          <w:lang w:val="hr-HR"/>
        </w:rPr>
        <w:t xml:space="preserve"> i Helena Sakoman</w:t>
      </w:r>
    </w:p>
    <w:p w14:paraId="3F9BCEA9" w14:textId="77777777" w:rsidR="004F543D" w:rsidRDefault="004F543D" w:rsidP="004F543D">
      <w:pPr>
        <w:spacing w:before="100" w:beforeAutospacing="1" w:after="100" w:afterAutospacing="1" w:line="276" w:lineRule="auto"/>
        <w:rPr>
          <w:rFonts w:ascii="Times New Roman" w:eastAsia="Calibri" w:hAnsi="Times New Roman" w:cs="Times New Roman"/>
          <w:bCs/>
          <w:sz w:val="24"/>
          <w:szCs w:val="24"/>
          <w:lang w:val="hr-HR"/>
        </w:rPr>
      </w:pPr>
    </w:p>
    <w:p w14:paraId="66448C54" w14:textId="4E5AA154" w:rsidR="00AB3BAD" w:rsidRPr="004F543D" w:rsidRDefault="00AB3BAD" w:rsidP="004F543D">
      <w:pPr>
        <w:spacing w:before="100" w:beforeAutospacing="1" w:after="100" w:afterAutospacing="1" w:line="276" w:lineRule="auto"/>
        <w:jc w:val="center"/>
        <w:rPr>
          <w:rFonts w:ascii="Times New Roman" w:eastAsia="Calibri" w:hAnsi="Times New Roman" w:cs="Times New Roman"/>
          <w:b/>
          <w:sz w:val="24"/>
          <w:szCs w:val="24"/>
          <w:lang w:val="hr-HR"/>
        </w:rPr>
      </w:pPr>
    </w:p>
    <w:p w14:paraId="66448FF9" w14:textId="77777777" w:rsidR="00AB3BAD" w:rsidRDefault="00000000">
      <w:pPr>
        <w:pStyle w:val="Odlomakpopisa"/>
        <w:numPr>
          <w:ilvl w:val="0"/>
          <w:numId w:val="1"/>
        </w:numPr>
        <w:spacing w:after="200" w:line="276" w:lineRule="auto"/>
        <w:jc w:val="center"/>
        <w:rPr>
          <w:rFonts w:ascii="Times New Roman" w:eastAsia="Calibri" w:hAnsi="Times New Roman" w:cs="Times New Roman"/>
          <w:b/>
          <w:sz w:val="28"/>
          <w:szCs w:val="28"/>
          <w:lang w:val="hr-HR"/>
        </w:rPr>
      </w:pPr>
      <w:r>
        <w:rPr>
          <w:rFonts w:ascii="Times New Roman" w:eastAsia="Calibri" w:hAnsi="Times New Roman" w:cs="Times New Roman"/>
          <w:b/>
          <w:sz w:val="28"/>
          <w:szCs w:val="28"/>
          <w:lang w:val="hr-HR"/>
        </w:rPr>
        <w:lastRenderedPageBreak/>
        <w:t>IZVANŠKOLSKE AKTIVNOSTI</w:t>
      </w:r>
    </w:p>
    <w:p w14:paraId="66448FFA" w14:textId="77777777" w:rsidR="00AB3BAD" w:rsidRDefault="00AB3BAD">
      <w:pPr>
        <w:rPr>
          <w:lang w:val="hr-HR"/>
        </w:rPr>
      </w:pPr>
    </w:p>
    <w:p w14:paraId="66448FFB" w14:textId="77777777" w:rsidR="00AB3BAD" w:rsidRDefault="00000000">
      <w:pPr>
        <w:spacing w:after="0" w:line="360" w:lineRule="auto"/>
        <w:jc w:val="both"/>
        <w:rPr>
          <w:rFonts w:ascii="Times New Roman" w:eastAsia="Times New Roman" w:hAnsi="Times New Roman" w:cs="Times New Roman"/>
          <w:sz w:val="24"/>
          <w:szCs w:val="24"/>
          <w:lang w:val="hr-HR" w:eastAsia="hr-HR"/>
        </w:rPr>
      </w:pPr>
      <w:r>
        <w:rPr>
          <w:rFonts w:ascii="Times New Roman" w:eastAsia="Times New Roman" w:hAnsi="Times New Roman" w:cs="Times New Roman"/>
          <w:b/>
          <w:sz w:val="24"/>
          <w:szCs w:val="24"/>
          <w:lang w:val="hr-HR" w:eastAsia="hr-HR"/>
        </w:rPr>
        <w:t>CILJ</w:t>
      </w:r>
      <w:r>
        <w:rPr>
          <w:rFonts w:ascii="Times New Roman" w:eastAsia="Times New Roman" w:hAnsi="Times New Roman" w:cs="Times New Roman"/>
          <w:sz w:val="24"/>
          <w:szCs w:val="24"/>
          <w:lang w:val="hr-HR" w:eastAsia="hr-HR"/>
        </w:rPr>
        <w:t xml:space="preserve"> izvanškolskih aktivnosti je uključivanje djece u organizirano kreativno korištenje slobodnog vremena. Razrednici učenika uključenih u izvanškolske aktivnosti kontaktiraju njihove  voditelje, komuniciraju s roditeljima, pozivaju voditelje i trenere  na  roditeljske sastanke. Razrednici evidentiraju ako pojedini učenici napuste aktivnost ili se novi uključe, razgovaraju na satima razrednika o djelovanju učenika i važnosti uključenosti.</w:t>
      </w:r>
    </w:p>
    <w:tbl>
      <w:tblPr>
        <w:tblpPr w:leftFromText="180" w:rightFromText="180" w:vertAnchor="text" w:tblpY="122"/>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6"/>
        <w:gridCol w:w="2906"/>
        <w:gridCol w:w="2628"/>
      </w:tblGrid>
      <w:tr w:rsidR="00AB3BAD" w14:paraId="66448FFF" w14:textId="77777777" w:rsidTr="00B637B3">
        <w:trPr>
          <w:trHeight w:val="277"/>
        </w:trPr>
        <w:tc>
          <w:tcPr>
            <w:tcW w:w="3316" w:type="dxa"/>
            <w:shd w:val="clear" w:color="auto" w:fill="FFFFFF" w:themeFill="background1"/>
          </w:tcPr>
          <w:p w14:paraId="66448FFC" w14:textId="77777777" w:rsidR="00AB3BAD" w:rsidRDefault="00000000">
            <w:pPr>
              <w:spacing w:after="0" w:line="480" w:lineRule="auto"/>
              <w:jc w:val="center"/>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AKTIVNOSTI</w:t>
            </w:r>
          </w:p>
        </w:tc>
        <w:tc>
          <w:tcPr>
            <w:tcW w:w="2906" w:type="dxa"/>
            <w:shd w:val="clear" w:color="auto" w:fill="FFFFFF" w:themeFill="background1"/>
          </w:tcPr>
          <w:p w14:paraId="66448FFD" w14:textId="77777777" w:rsidR="00AB3BAD" w:rsidRDefault="00000000">
            <w:pPr>
              <w:spacing w:after="0" w:line="480" w:lineRule="auto"/>
              <w:jc w:val="center"/>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1. - 4. r.</w:t>
            </w:r>
          </w:p>
        </w:tc>
        <w:tc>
          <w:tcPr>
            <w:tcW w:w="2628" w:type="dxa"/>
            <w:shd w:val="clear" w:color="auto" w:fill="FFFFFF" w:themeFill="background1"/>
          </w:tcPr>
          <w:p w14:paraId="66448FFE" w14:textId="77777777" w:rsidR="00AB3BAD" w:rsidRDefault="00000000">
            <w:pPr>
              <w:spacing w:after="0" w:line="480" w:lineRule="auto"/>
              <w:jc w:val="center"/>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5. - 8. r.</w:t>
            </w:r>
          </w:p>
        </w:tc>
      </w:tr>
      <w:tr w:rsidR="00AB3BAD" w14:paraId="66449003" w14:textId="77777777">
        <w:trPr>
          <w:trHeight w:val="321"/>
        </w:trPr>
        <w:tc>
          <w:tcPr>
            <w:tcW w:w="3316" w:type="dxa"/>
          </w:tcPr>
          <w:p w14:paraId="66449000"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NOGOMET</w:t>
            </w:r>
          </w:p>
        </w:tc>
        <w:tc>
          <w:tcPr>
            <w:tcW w:w="2906" w:type="dxa"/>
          </w:tcPr>
          <w:p w14:paraId="66449001" w14:textId="3E20F2F2" w:rsidR="00AB3BAD" w:rsidRDefault="006A56F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w:t>
            </w:r>
            <w:r w:rsidR="002C3AB0">
              <w:rPr>
                <w:rFonts w:ascii="Times New Roman" w:eastAsia="Times New Roman" w:hAnsi="Times New Roman" w:cs="Times New Roman"/>
                <w:sz w:val="18"/>
                <w:szCs w:val="18"/>
                <w:lang w:val="hr-HR" w:eastAsia="hr-HR"/>
              </w:rPr>
              <w:t>6</w:t>
            </w:r>
          </w:p>
        </w:tc>
        <w:tc>
          <w:tcPr>
            <w:tcW w:w="2628" w:type="dxa"/>
          </w:tcPr>
          <w:p w14:paraId="66449002" w14:textId="6462BBA2" w:rsidR="00AB3BAD" w:rsidRDefault="007F293B">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3</w:t>
            </w:r>
            <w:r w:rsidR="00C96371">
              <w:rPr>
                <w:rFonts w:ascii="Times New Roman" w:eastAsia="Times New Roman" w:hAnsi="Times New Roman" w:cs="Times New Roman"/>
                <w:sz w:val="18"/>
                <w:szCs w:val="18"/>
                <w:lang w:val="hr-HR" w:eastAsia="hr-HR"/>
              </w:rPr>
              <w:t>4</w:t>
            </w:r>
          </w:p>
        </w:tc>
      </w:tr>
      <w:tr w:rsidR="00AB3BAD" w14:paraId="66449007" w14:textId="77777777">
        <w:trPr>
          <w:trHeight w:val="333"/>
        </w:trPr>
        <w:tc>
          <w:tcPr>
            <w:tcW w:w="3316" w:type="dxa"/>
          </w:tcPr>
          <w:p w14:paraId="66449004"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GIMNASTIKA</w:t>
            </w:r>
          </w:p>
        </w:tc>
        <w:tc>
          <w:tcPr>
            <w:tcW w:w="2906" w:type="dxa"/>
          </w:tcPr>
          <w:p w14:paraId="66449005" w14:textId="70303943" w:rsidR="00AB3BAD" w:rsidRDefault="002C3AB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5</w:t>
            </w:r>
          </w:p>
        </w:tc>
        <w:tc>
          <w:tcPr>
            <w:tcW w:w="2628" w:type="dxa"/>
          </w:tcPr>
          <w:p w14:paraId="66449006" w14:textId="7E7C249A" w:rsidR="00AB3BAD" w:rsidRDefault="00C96371">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2</w:t>
            </w:r>
          </w:p>
        </w:tc>
      </w:tr>
      <w:tr w:rsidR="00AB3BAD" w14:paraId="6644900B" w14:textId="77777777">
        <w:trPr>
          <w:trHeight w:val="333"/>
        </w:trPr>
        <w:tc>
          <w:tcPr>
            <w:tcW w:w="3316" w:type="dxa"/>
          </w:tcPr>
          <w:p w14:paraId="66449008"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FUTSAL</w:t>
            </w:r>
          </w:p>
        </w:tc>
        <w:tc>
          <w:tcPr>
            <w:tcW w:w="2906" w:type="dxa"/>
          </w:tcPr>
          <w:p w14:paraId="66449009" w14:textId="48F9CC85" w:rsidR="00AB3BAD" w:rsidRDefault="002C3AB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7</w:t>
            </w:r>
          </w:p>
        </w:tc>
        <w:tc>
          <w:tcPr>
            <w:tcW w:w="2628" w:type="dxa"/>
          </w:tcPr>
          <w:p w14:paraId="6644900A" w14:textId="35C6C1A9" w:rsidR="00AB3BAD" w:rsidRDefault="007F293B">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w:t>
            </w:r>
            <w:r w:rsidR="00C96371">
              <w:rPr>
                <w:rFonts w:ascii="Times New Roman" w:eastAsia="Times New Roman" w:hAnsi="Times New Roman" w:cs="Times New Roman"/>
                <w:sz w:val="18"/>
                <w:szCs w:val="18"/>
                <w:lang w:val="hr-HR" w:eastAsia="hr-HR"/>
              </w:rPr>
              <w:t>4</w:t>
            </w:r>
          </w:p>
        </w:tc>
      </w:tr>
      <w:tr w:rsidR="00AB3BAD" w14:paraId="6644900F" w14:textId="77777777">
        <w:trPr>
          <w:trHeight w:val="321"/>
        </w:trPr>
        <w:tc>
          <w:tcPr>
            <w:tcW w:w="3316" w:type="dxa"/>
          </w:tcPr>
          <w:p w14:paraId="6644900C"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ATLETIKA</w:t>
            </w:r>
          </w:p>
        </w:tc>
        <w:tc>
          <w:tcPr>
            <w:tcW w:w="2906" w:type="dxa"/>
          </w:tcPr>
          <w:p w14:paraId="6644900D" w14:textId="42259726" w:rsidR="00AB3BAD" w:rsidRDefault="007F293B">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3</w:t>
            </w:r>
          </w:p>
        </w:tc>
        <w:tc>
          <w:tcPr>
            <w:tcW w:w="2628" w:type="dxa"/>
          </w:tcPr>
          <w:p w14:paraId="6644900E" w14:textId="1273A81A" w:rsidR="00AB3BAD" w:rsidRDefault="007F293B">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2</w:t>
            </w:r>
          </w:p>
        </w:tc>
      </w:tr>
      <w:tr w:rsidR="00AB3BAD" w14:paraId="66449013" w14:textId="77777777">
        <w:trPr>
          <w:trHeight w:val="333"/>
        </w:trPr>
        <w:tc>
          <w:tcPr>
            <w:tcW w:w="3316" w:type="dxa"/>
          </w:tcPr>
          <w:p w14:paraId="66449010"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ODBOJKA</w:t>
            </w:r>
          </w:p>
        </w:tc>
        <w:tc>
          <w:tcPr>
            <w:tcW w:w="2906" w:type="dxa"/>
          </w:tcPr>
          <w:p w14:paraId="66449011" w14:textId="1FA76BC1" w:rsidR="00AB3BAD" w:rsidRDefault="002C3AB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4</w:t>
            </w:r>
          </w:p>
        </w:tc>
        <w:tc>
          <w:tcPr>
            <w:tcW w:w="2628" w:type="dxa"/>
          </w:tcPr>
          <w:p w14:paraId="66449012" w14:textId="49DAB877" w:rsidR="00AB3BAD" w:rsidRDefault="007F293B">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3</w:t>
            </w:r>
            <w:r w:rsidR="00C96371">
              <w:rPr>
                <w:rFonts w:ascii="Times New Roman" w:eastAsia="Times New Roman" w:hAnsi="Times New Roman" w:cs="Times New Roman"/>
                <w:sz w:val="18"/>
                <w:szCs w:val="18"/>
                <w:lang w:val="hr-HR" w:eastAsia="hr-HR"/>
              </w:rPr>
              <w:t>4</w:t>
            </w:r>
          </w:p>
        </w:tc>
      </w:tr>
      <w:tr w:rsidR="00AB3BAD" w14:paraId="66449017" w14:textId="77777777">
        <w:trPr>
          <w:trHeight w:val="321"/>
        </w:trPr>
        <w:tc>
          <w:tcPr>
            <w:tcW w:w="3316" w:type="dxa"/>
          </w:tcPr>
          <w:p w14:paraId="66449014"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KOŠARKA</w:t>
            </w:r>
          </w:p>
        </w:tc>
        <w:tc>
          <w:tcPr>
            <w:tcW w:w="2906" w:type="dxa"/>
          </w:tcPr>
          <w:p w14:paraId="66449015" w14:textId="7B8E4B84" w:rsidR="00AB3BAD" w:rsidRDefault="007F293B">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w:t>
            </w:r>
          </w:p>
        </w:tc>
        <w:tc>
          <w:tcPr>
            <w:tcW w:w="2628" w:type="dxa"/>
          </w:tcPr>
          <w:p w14:paraId="66449016" w14:textId="2249618A" w:rsidR="00AB3BAD" w:rsidRDefault="00C96371">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3</w:t>
            </w:r>
          </w:p>
        </w:tc>
      </w:tr>
      <w:tr w:rsidR="00AB3BAD" w14:paraId="6644901F" w14:textId="77777777">
        <w:trPr>
          <w:trHeight w:val="321"/>
        </w:trPr>
        <w:tc>
          <w:tcPr>
            <w:tcW w:w="3316" w:type="dxa"/>
          </w:tcPr>
          <w:p w14:paraId="6644901C"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PLES</w:t>
            </w:r>
          </w:p>
        </w:tc>
        <w:tc>
          <w:tcPr>
            <w:tcW w:w="2906" w:type="dxa"/>
          </w:tcPr>
          <w:p w14:paraId="6644901D" w14:textId="02272B71" w:rsidR="00AB3BAD" w:rsidRDefault="002C3AB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w:t>
            </w:r>
            <w:r w:rsidR="00FC2120">
              <w:rPr>
                <w:rFonts w:ascii="Times New Roman" w:eastAsia="Times New Roman" w:hAnsi="Times New Roman" w:cs="Times New Roman"/>
                <w:sz w:val="18"/>
                <w:szCs w:val="18"/>
                <w:lang w:val="hr-HR" w:eastAsia="hr-HR"/>
              </w:rPr>
              <w:t>1</w:t>
            </w:r>
          </w:p>
        </w:tc>
        <w:tc>
          <w:tcPr>
            <w:tcW w:w="2628" w:type="dxa"/>
          </w:tcPr>
          <w:p w14:paraId="6644901E" w14:textId="60910066" w:rsidR="00AB3BAD" w:rsidRDefault="00C96371">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11</w:t>
            </w:r>
          </w:p>
        </w:tc>
      </w:tr>
      <w:tr w:rsidR="00AB3BAD" w14:paraId="66449023" w14:textId="77777777">
        <w:trPr>
          <w:trHeight w:val="333"/>
        </w:trPr>
        <w:tc>
          <w:tcPr>
            <w:tcW w:w="3316" w:type="dxa"/>
          </w:tcPr>
          <w:p w14:paraId="66449020"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GLAZBENA ŠKOLA</w:t>
            </w:r>
          </w:p>
        </w:tc>
        <w:tc>
          <w:tcPr>
            <w:tcW w:w="2906" w:type="dxa"/>
          </w:tcPr>
          <w:p w14:paraId="66449021" w14:textId="14A61E6B" w:rsidR="00AB3BAD" w:rsidRDefault="002C3AB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10</w:t>
            </w:r>
          </w:p>
        </w:tc>
        <w:tc>
          <w:tcPr>
            <w:tcW w:w="2628" w:type="dxa"/>
          </w:tcPr>
          <w:p w14:paraId="66449022" w14:textId="4EDB11EB" w:rsidR="00AB3BAD" w:rsidRDefault="00EE3DD1" w:rsidP="00C96371">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9</w:t>
            </w:r>
          </w:p>
        </w:tc>
      </w:tr>
      <w:tr w:rsidR="00AB3BAD" w14:paraId="6644902B" w14:textId="77777777">
        <w:trPr>
          <w:trHeight w:val="321"/>
        </w:trPr>
        <w:tc>
          <w:tcPr>
            <w:tcW w:w="3316" w:type="dxa"/>
          </w:tcPr>
          <w:p w14:paraId="66449028"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KARATE</w:t>
            </w:r>
          </w:p>
        </w:tc>
        <w:tc>
          <w:tcPr>
            <w:tcW w:w="2906" w:type="dxa"/>
          </w:tcPr>
          <w:p w14:paraId="66449029" w14:textId="04262E55" w:rsidR="00AB3BAD" w:rsidRDefault="00B637B3">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w:t>
            </w:r>
          </w:p>
        </w:tc>
        <w:tc>
          <w:tcPr>
            <w:tcW w:w="2628" w:type="dxa"/>
          </w:tcPr>
          <w:p w14:paraId="6644902A" w14:textId="7FC4CD04" w:rsidR="00AB3BAD" w:rsidRDefault="00EE3DD1">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5</w:t>
            </w:r>
          </w:p>
        </w:tc>
      </w:tr>
      <w:tr w:rsidR="00AB3BAD" w14:paraId="6644902F" w14:textId="77777777">
        <w:trPr>
          <w:trHeight w:val="333"/>
        </w:trPr>
        <w:tc>
          <w:tcPr>
            <w:tcW w:w="3316" w:type="dxa"/>
          </w:tcPr>
          <w:p w14:paraId="6644902C"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VATERPOLO</w:t>
            </w:r>
          </w:p>
        </w:tc>
        <w:tc>
          <w:tcPr>
            <w:tcW w:w="2906" w:type="dxa"/>
          </w:tcPr>
          <w:p w14:paraId="6644902D" w14:textId="47CC1F76" w:rsidR="00AB3BAD" w:rsidRDefault="00B637B3">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3</w:t>
            </w:r>
          </w:p>
        </w:tc>
        <w:tc>
          <w:tcPr>
            <w:tcW w:w="2628" w:type="dxa"/>
          </w:tcPr>
          <w:p w14:paraId="6644902E" w14:textId="7CDFCEA0" w:rsidR="00AB3BAD" w:rsidRDefault="00B637B3">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5</w:t>
            </w:r>
          </w:p>
        </w:tc>
      </w:tr>
      <w:tr w:rsidR="00AB3BAD" w14:paraId="66449033" w14:textId="77777777">
        <w:trPr>
          <w:trHeight w:val="321"/>
        </w:trPr>
        <w:tc>
          <w:tcPr>
            <w:tcW w:w="3316" w:type="dxa"/>
          </w:tcPr>
          <w:p w14:paraId="66449030"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BALET</w:t>
            </w:r>
          </w:p>
        </w:tc>
        <w:tc>
          <w:tcPr>
            <w:tcW w:w="2906" w:type="dxa"/>
          </w:tcPr>
          <w:p w14:paraId="66449031" w14:textId="6CB540CC" w:rsidR="00AB3BAD" w:rsidRDefault="00B637B3">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w:t>
            </w:r>
          </w:p>
        </w:tc>
        <w:tc>
          <w:tcPr>
            <w:tcW w:w="2628" w:type="dxa"/>
          </w:tcPr>
          <w:p w14:paraId="66449032" w14:textId="3106CB62" w:rsidR="00AB3BAD" w:rsidRDefault="00B637B3">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w:t>
            </w:r>
          </w:p>
        </w:tc>
      </w:tr>
      <w:tr w:rsidR="00AB3BAD" w14:paraId="6644903F" w14:textId="77777777">
        <w:trPr>
          <w:trHeight w:val="321"/>
        </w:trPr>
        <w:tc>
          <w:tcPr>
            <w:tcW w:w="3316" w:type="dxa"/>
          </w:tcPr>
          <w:p w14:paraId="6644903C"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DŽUDO</w:t>
            </w:r>
          </w:p>
        </w:tc>
        <w:tc>
          <w:tcPr>
            <w:tcW w:w="2906" w:type="dxa"/>
          </w:tcPr>
          <w:p w14:paraId="6644903D" w14:textId="0083B5EB" w:rsidR="00AB3BAD" w:rsidRDefault="00B637B3">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w:t>
            </w:r>
          </w:p>
        </w:tc>
        <w:tc>
          <w:tcPr>
            <w:tcW w:w="2628" w:type="dxa"/>
          </w:tcPr>
          <w:p w14:paraId="6644903E" w14:textId="57CB17D0" w:rsidR="00AB3BAD" w:rsidRDefault="0023304A">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w:t>
            </w:r>
          </w:p>
        </w:tc>
      </w:tr>
      <w:tr w:rsidR="00AB3BAD" w14:paraId="66449043" w14:textId="77777777">
        <w:trPr>
          <w:trHeight w:val="333"/>
        </w:trPr>
        <w:tc>
          <w:tcPr>
            <w:tcW w:w="3316" w:type="dxa"/>
          </w:tcPr>
          <w:p w14:paraId="66449040"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PLIVANJE</w:t>
            </w:r>
          </w:p>
        </w:tc>
        <w:tc>
          <w:tcPr>
            <w:tcW w:w="2906" w:type="dxa"/>
          </w:tcPr>
          <w:p w14:paraId="66449041" w14:textId="63FC7592" w:rsidR="00AB3BAD" w:rsidRDefault="006A56F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3</w:t>
            </w:r>
          </w:p>
        </w:tc>
        <w:tc>
          <w:tcPr>
            <w:tcW w:w="2628" w:type="dxa"/>
          </w:tcPr>
          <w:p w14:paraId="66449042" w14:textId="0ED7D255" w:rsidR="00AB3BAD" w:rsidRDefault="007F293B">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2</w:t>
            </w:r>
          </w:p>
        </w:tc>
      </w:tr>
      <w:tr w:rsidR="00AB3BAD" w14:paraId="6644904F" w14:textId="77777777">
        <w:trPr>
          <w:trHeight w:val="321"/>
        </w:trPr>
        <w:tc>
          <w:tcPr>
            <w:tcW w:w="3316" w:type="dxa"/>
          </w:tcPr>
          <w:p w14:paraId="6644904C"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IZVIĐAČI</w:t>
            </w:r>
          </w:p>
        </w:tc>
        <w:tc>
          <w:tcPr>
            <w:tcW w:w="2906" w:type="dxa"/>
          </w:tcPr>
          <w:p w14:paraId="6644904D" w14:textId="470AF920" w:rsidR="00AB3BAD" w:rsidRDefault="00B637B3">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w:t>
            </w:r>
          </w:p>
        </w:tc>
        <w:tc>
          <w:tcPr>
            <w:tcW w:w="2628" w:type="dxa"/>
          </w:tcPr>
          <w:p w14:paraId="6644904E" w14:textId="03122FB6" w:rsidR="00AB3BAD" w:rsidRDefault="00EE3DD1">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6</w:t>
            </w:r>
          </w:p>
        </w:tc>
      </w:tr>
      <w:tr w:rsidR="00AB3BAD" w14:paraId="66449053" w14:textId="77777777">
        <w:trPr>
          <w:trHeight w:val="333"/>
        </w:trPr>
        <w:tc>
          <w:tcPr>
            <w:tcW w:w="3316" w:type="dxa"/>
          </w:tcPr>
          <w:p w14:paraId="66449050"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DOM TEHNIKE</w:t>
            </w:r>
          </w:p>
        </w:tc>
        <w:tc>
          <w:tcPr>
            <w:tcW w:w="2906" w:type="dxa"/>
          </w:tcPr>
          <w:p w14:paraId="66449051" w14:textId="392A2560" w:rsidR="00AB3BAD" w:rsidRDefault="00B637B3">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w:t>
            </w:r>
          </w:p>
        </w:tc>
        <w:tc>
          <w:tcPr>
            <w:tcW w:w="2628" w:type="dxa"/>
          </w:tcPr>
          <w:p w14:paraId="66449052" w14:textId="1F9C43DD" w:rsidR="00AB3BAD" w:rsidRDefault="007F293B">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3</w:t>
            </w:r>
          </w:p>
        </w:tc>
      </w:tr>
      <w:tr w:rsidR="00AB3BAD" w14:paraId="66449057" w14:textId="77777777">
        <w:trPr>
          <w:trHeight w:val="333"/>
        </w:trPr>
        <w:tc>
          <w:tcPr>
            <w:tcW w:w="3316" w:type="dxa"/>
          </w:tcPr>
          <w:p w14:paraId="66449054"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TENIS</w:t>
            </w:r>
          </w:p>
        </w:tc>
        <w:tc>
          <w:tcPr>
            <w:tcW w:w="2906" w:type="dxa"/>
          </w:tcPr>
          <w:p w14:paraId="66449055" w14:textId="5D957AD2" w:rsidR="00AB3BAD" w:rsidRDefault="006A56F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w:t>
            </w:r>
          </w:p>
        </w:tc>
        <w:tc>
          <w:tcPr>
            <w:tcW w:w="2628" w:type="dxa"/>
          </w:tcPr>
          <w:p w14:paraId="66449056" w14:textId="20E8A4CD" w:rsidR="00AB3BAD" w:rsidRDefault="00B637B3">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2</w:t>
            </w:r>
          </w:p>
        </w:tc>
      </w:tr>
      <w:tr w:rsidR="00AB3BAD" w14:paraId="6644905B" w14:textId="77777777">
        <w:trPr>
          <w:trHeight w:val="333"/>
        </w:trPr>
        <w:tc>
          <w:tcPr>
            <w:tcW w:w="3316" w:type="dxa"/>
          </w:tcPr>
          <w:p w14:paraId="66449058"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RUKOMET</w:t>
            </w:r>
          </w:p>
        </w:tc>
        <w:tc>
          <w:tcPr>
            <w:tcW w:w="2906" w:type="dxa"/>
          </w:tcPr>
          <w:p w14:paraId="66449059" w14:textId="572CACA8" w:rsidR="00AB3BAD" w:rsidRDefault="006A56F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w:t>
            </w:r>
          </w:p>
        </w:tc>
        <w:tc>
          <w:tcPr>
            <w:tcW w:w="2628" w:type="dxa"/>
          </w:tcPr>
          <w:p w14:paraId="6644905A" w14:textId="255D62E0" w:rsidR="00AB3BAD" w:rsidRDefault="0023304A">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w:t>
            </w:r>
          </w:p>
        </w:tc>
      </w:tr>
      <w:tr w:rsidR="00AB3BAD" w14:paraId="6644905F" w14:textId="77777777">
        <w:trPr>
          <w:trHeight w:val="321"/>
        </w:trPr>
        <w:tc>
          <w:tcPr>
            <w:tcW w:w="3316" w:type="dxa"/>
          </w:tcPr>
          <w:p w14:paraId="6644905C"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BOKS</w:t>
            </w:r>
          </w:p>
        </w:tc>
        <w:tc>
          <w:tcPr>
            <w:tcW w:w="2906" w:type="dxa"/>
          </w:tcPr>
          <w:p w14:paraId="6644905D" w14:textId="4B18CE44" w:rsidR="00AB3BAD" w:rsidRDefault="0023304A">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2</w:t>
            </w:r>
          </w:p>
        </w:tc>
        <w:tc>
          <w:tcPr>
            <w:tcW w:w="2628" w:type="dxa"/>
          </w:tcPr>
          <w:p w14:paraId="6644905E" w14:textId="11ADE8DD" w:rsidR="00AB3BAD" w:rsidRDefault="0023304A">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3</w:t>
            </w:r>
          </w:p>
        </w:tc>
      </w:tr>
      <w:tr w:rsidR="00AB3BAD" w14:paraId="66449067" w14:textId="77777777">
        <w:trPr>
          <w:trHeight w:val="321"/>
        </w:trPr>
        <w:tc>
          <w:tcPr>
            <w:tcW w:w="3316" w:type="dxa"/>
          </w:tcPr>
          <w:p w14:paraId="66449064" w14:textId="77777777"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JAHANJE</w:t>
            </w:r>
          </w:p>
        </w:tc>
        <w:tc>
          <w:tcPr>
            <w:tcW w:w="2906" w:type="dxa"/>
          </w:tcPr>
          <w:p w14:paraId="66449065" w14:textId="1630118F" w:rsidR="00AB3BAD" w:rsidRDefault="00B637B3">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w:t>
            </w:r>
          </w:p>
        </w:tc>
        <w:tc>
          <w:tcPr>
            <w:tcW w:w="2628" w:type="dxa"/>
          </w:tcPr>
          <w:p w14:paraId="66449066" w14:textId="41CAA531" w:rsidR="00AB3BAD" w:rsidRDefault="00B637B3">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w:t>
            </w:r>
          </w:p>
        </w:tc>
      </w:tr>
      <w:tr w:rsidR="00AB3BAD" w14:paraId="6644906F" w14:textId="77777777">
        <w:trPr>
          <w:trHeight w:val="333"/>
        </w:trPr>
        <w:tc>
          <w:tcPr>
            <w:tcW w:w="3316" w:type="dxa"/>
          </w:tcPr>
          <w:p w14:paraId="6644906C" w14:textId="47ED40BF" w:rsidR="00AB3BAD" w:rsidRDefault="0000000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ZBOR</w:t>
            </w:r>
            <w:r w:rsidR="00422359">
              <w:rPr>
                <w:rFonts w:ascii="Times New Roman" w:eastAsia="Times New Roman" w:hAnsi="Times New Roman" w:cs="Times New Roman"/>
                <w:sz w:val="18"/>
                <w:szCs w:val="18"/>
                <w:lang w:val="hr-HR" w:eastAsia="hr-HR"/>
              </w:rPr>
              <w:t>/PJEVANJE</w:t>
            </w:r>
          </w:p>
        </w:tc>
        <w:tc>
          <w:tcPr>
            <w:tcW w:w="2906" w:type="dxa"/>
          </w:tcPr>
          <w:p w14:paraId="6644906D" w14:textId="4D1E5CBC" w:rsidR="00AB3BAD" w:rsidRDefault="00B637B3">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w:t>
            </w:r>
          </w:p>
        </w:tc>
        <w:tc>
          <w:tcPr>
            <w:tcW w:w="2628" w:type="dxa"/>
          </w:tcPr>
          <w:p w14:paraId="6644906E" w14:textId="68EB32A6" w:rsidR="00AB3BAD" w:rsidRDefault="00C96371">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5</w:t>
            </w:r>
          </w:p>
        </w:tc>
      </w:tr>
      <w:tr w:rsidR="001E2B35" w14:paraId="6C49440C" w14:textId="77777777">
        <w:trPr>
          <w:trHeight w:val="333"/>
        </w:trPr>
        <w:tc>
          <w:tcPr>
            <w:tcW w:w="3316" w:type="dxa"/>
          </w:tcPr>
          <w:p w14:paraId="18E737C4" w14:textId="2F81124F" w:rsidR="001E2B35" w:rsidRDefault="001E2B35">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ŠAH</w:t>
            </w:r>
          </w:p>
        </w:tc>
        <w:tc>
          <w:tcPr>
            <w:tcW w:w="2906" w:type="dxa"/>
          </w:tcPr>
          <w:p w14:paraId="79530F66" w14:textId="2D629A93" w:rsidR="001E2B35" w:rsidRDefault="00B637B3">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w:t>
            </w:r>
          </w:p>
        </w:tc>
        <w:tc>
          <w:tcPr>
            <w:tcW w:w="2628" w:type="dxa"/>
          </w:tcPr>
          <w:p w14:paraId="0282BAEA" w14:textId="20D88492" w:rsidR="001E2B35" w:rsidRDefault="00B637B3">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w:t>
            </w:r>
          </w:p>
        </w:tc>
      </w:tr>
      <w:tr w:rsidR="00C96371" w14:paraId="314A736F" w14:textId="77777777">
        <w:trPr>
          <w:trHeight w:val="333"/>
        </w:trPr>
        <w:tc>
          <w:tcPr>
            <w:tcW w:w="3316" w:type="dxa"/>
          </w:tcPr>
          <w:p w14:paraId="02B4CD6D" w14:textId="66CA5E2B" w:rsidR="00C96371" w:rsidRDefault="00C96371">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FOLKLOR</w:t>
            </w:r>
          </w:p>
        </w:tc>
        <w:tc>
          <w:tcPr>
            <w:tcW w:w="2906" w:type="dxa"/>
          </w:tcPr>
          <w:p w14:paraId="6D39825F" w14:textId="2042099F" w:rsidR="00C96371" w:rsidRDefault="006A56F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w:t>
            </w:r>
          </w:p>
        </w:tc>
        <w:tc>
          <w:tcPr>
            <w:tcW w:w="2628" w:type="dxa"/>
          </w:tcPr>
          <w:p w14:paraId="524B640F" w14:textId="5887C02B" w:rsidR="00C96371" w:rsidRDefault="00EE3DD1">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3</w:t>
            </w:r>
          </w:p>
        </w:tc>
      </w:tr>
      <w:tr w:rsidR="001E2B35" w14:paraId="783DE962" w14:textId="77777777">
        <w:trPr>
          <w:trHeight w:val="333"/>
        </w:trPr>
        <w:tc>
          <w:tcPr>
            <w:tcW w:w="3316" w:type="dxa"/>
          </w:tcPr>
          <w:p w14:paraId="3732D474" w14:textId="7EC9508A" w:rsidR="001E2B35" w:rsidRDefault="001E2B35">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ŠKOLA CRTANJA WALDINGER</w:t>
            </w:r>
          </w:p>
        </w:tc>
        <w:tc>
          <w:tcPr>
            <w:tcW w:w="2906" w:type="dxa"/>
          </w:tcPr>
          <w:p w14:paraId="340D447A" w14:textId="7A049D06" w:rsidR="001E2B35" w:rsidRDefault="007F293B">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w:t>
            </w:r>
          </w:p>
        </w:tc>
        <w:tc>
          <w:tcPr>
            <w:tcW w:w="2628" w:type="dxa"/>
          </w:tcPr>
          <w:p w14:paraId="7C08CA18" w14:textId="3AD0C275" w:rsidR="001E2B35" w:rsidRDefault="00B637B3">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w:t>
            </w:r>
          </w:p>
        </w:tc>
      </w:tr>
      <w:tr w:rsidR="001E2B35" w14:paraId="370E670C" w14:textId="77777777">
        <w:trPr>
          <w:trHeight w:val="333"/>
        </w:trPr>
        <w:tc>
          <w:tcPr>
            <w:tcW w:w="3316" w:type="dxa"/>
          </w:tcPr>
          <w:p w14:paraId="4A3E0FCC" w14:textId="6300DDFD" w:rsidR="001E2B35" w:rsidRDefault="001E2B35">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PENJANJE</w:t>
            </w:r>
          </w:p>
        </w:tc>
        <w:tc>
          <w:tcPr>
            <w:tcW w:w="2906" w:type="dxa"/>
          </w:tcPr>
          <w:p w14:paraId="49F0E58B" w14:textId="33D52388" w:rsidR="001E2B35" w:rsidRDefault="00B637B3">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w:t>
            </w:r>
          </w:p>
        </w:tc>
        <w:tc>
          <w:tcPr>
            <w:tcW w:w="2628" w:type="dxa"/>
          </w:tcPr>
          <w:p w14:paraId="39A2D692" w14:textId="429D9E77" w:rsidR="001E2B35" w:rsidRDefault="00B637B3">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w:t>
            </w:r>
          </w:p>
        </w:tc>
      </w:tr>
      <w:tr w:rsidR="001E2B35" w14:paraId="6A15B52D" w14:textId="77777777">
        <w:trPr>
          <w:trHeight w:val="333"/>
        </w:trPr>
        <w:tc>
          <w:tcPr>
            <w:tcW w:w="3316" w:type="dxa"/>
          </w:tcPr>
          <w:p w14:paraId="051A27FB" w14:textId="64F8AADC" w:rsidR="001E2B35" w:rsidRDefault="001E2B35">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DODGEBALL</w:t>
            </w:r>
          </w:p>
        </w:tc>
        <w:tc>
          <w:tcPr>
            <w:tcW w:w="2906" w:type="dxa"/>
          </w:tcPr>
          <w:p w14:paraId="577C82C7" w14:textId="042B2C17" w:rsidR="001E2B35" w:rsidRDefault="00B637B3">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w:t>
            </w:r>
          </w:p>
        </w:tc>
        <w:tc>
          <w:tcPr>
            <w:tcW w:w="2628" w:type="dxa"/>
          </w:tcPr>
          <w:p w14:paraId="5EB1E7C7" w14:textId="75624921" w:rsidR="001E2B35" w:rsidRDefault="00C96371">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2</w:t>
            </w:r>
          </w:p>
        </w:tc>
      </w:tr>
      <w:tr w:rsidR="007F293B" w14:paraId="768AD908" w14:textId="77777777">
        <w:trPr>
          <w:trHeight w:val="333"/>
        </w:trPr>
        <w:tc>
          <w:tcPr>
            <w:tcW w:w="3316" w:type="dxa"/>
          </w:tcPr>
          <w:p w14:paraId="10AD2600" w14:textId="70B0BD4A" w:rsidR="007F293B" w:rsidRDefault="007F293B">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VESLANJE</w:t>
            </w:r>
          </w:p>
        </w:tc>
        <w:tc>
          <w:tcPr>
            <w:tcW w:w="2906" w:type="dxa"/>
          </w:tcPr>
          <w:p w14:paraId="5D979A93" w14:textId="2D794468" w:rsidR="007F293B" w:rsidRDefault="006A56F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w:t>
            </w:r>
          </w:p>
        </w:tc>
        <w:tc>
          <w:tcPr>
            <w:tcW w:w="2628" w:type="dxa"/>
          </w:tcPr>
          <w:p w14:paraId="1C11EBAC" w14:textId="4C1CCA99" w:rsidR="007F293B" w:rsidRDefault="00EE3DD1">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3</w:t>
            </w:r>
          </w:p>
        </w:tc>
      </w:tr>
      <w:tr w:rsidR="00B637B3" w14:paraId="3EB5894C" w14:textId="77777777" w:rsidTr="00B637B3">
        <w:trPr>
          <w:trHeight w:val="333"/>
        </w:trPr>
        <w:tc>
          <w:tcPr>
            <w:tcW w:w="3316" w:type="dxa"/>
            <w:tcBorders>
              <w:bottom w:val="single" w:sz="4" w:space="0" w:color="auto"/>
            </w:tcBorders>
          </w:tcPr>
          <w:p w14:paraId="5DBCD40A" w14:textId="00243EAE" w:rsidR="00B637B3" w:rsidRDefault="00C96371" w:rsidP="00C96371">
            <w:pPr>
              <w:tabs>
                <w:tab w:val="center" w:pos="1550"/>
                <w:tab w:val="right" w:pos="3100"/>
              </w:tabs>
              <w:spacing w:after="0" w:line="360" w:lineRule="auto"/>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ab/>
            </w:r>
            <w:r w:rsidR="00B637B3">
              <w:rPr>
                <w:rFonts w:ascii="Times New Roman" w:eastAsia="Times New Roman" w:hAnsi="Times New Roman" w:cs="Times New Roman"/>
                <w:sz w:val="18"/>
                <w:szCs w:val="18"/>
                <w:lang w:val="hr-HR" w:eastAsia="hr-HR"/>
              </w:rPr>
              <w:t>KUGLANJE</w:t>
            </w:r>
            <w:r>
              <w:rPr>
                <w:rFonts w:ascii="Times New Roman" w:eastAsia="Times New Roman" w:hAnsi="Times New Roman" w:cs="Times New Roman"/>
                <w:sz w:val="18"/>
                <w:szCs w:val="18"/>
                <w:lang w:val="hr-HR" w:eastAsia="hr-HR"/>
              </w:rPr>
              <w:tab/>
            </w:r>
          </w:p>
        </w:tc>
        <w:tc>
          <w:tcPr>
            <w:tcW w:w="2906" w:type="dxa"/>
            <w:tcBorders>
              <w:bottom w:val="single" w:sz="4" w:space="0" w:color="auto"/>
            </w:tcBorders>
          </w:tcPr>
          <w:p w14:paraId="301F73CD" w14:textId="1C79B702" w:rsidR="00B637B3" w:rsidRDefault="00B637B3">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w:t>
            </w:r>
          </w:p>
        </w:tc>
        <w:tc>
          <w:tcPr>
            <w:tcW w:w="2628" w:type="dxa"/>
            <w:tcBorders>
              <w:bottom w:val="single" w:sz="4" w:space="0" w:color="auto"/>
            </w:tcBorders>
          </w:tcPr>
          <w:p w14:paraId="41AA5617" w14:textId="046E81E0" w:rsidR="00B637B3" w:rsidRDefault="00B637B3">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w:t>
            </w:r>
          </w:p>
        </w:tc>
      </w:tr>
      <w:tr w:rsidR="00EE3DD1" w14:paraId="48846690" w14:textId="77777777" w:rsidTr="00B637B3">
        <w:trPr>
          <w:trHeight w:val="333"/>
        </w:trPr>
        <w:tc>
          <w:tcPr>
            <w:tcW w:w="3316" w:type="dxa"/>
            <w:tcBorders>
              <w:bottom w:val="single" w:sz="4" w:space="0" w:color="auto"/>
            </w:tcBorders>
          </w:tcPr>
          <w:p w14:paraId="5F63A2B1" w14:textId="2163465C" w:rsidR="00EE3DD1" w:rsidRDefault="00EE3DD1" w:rsidP="00EE3DD1">
            <w:pPr>
              <w:tabs>
                <w:tab w:val="center" w:pos="1550"/>
                <w:tab w:val="right" w:pos="3100"/>
              </w:tabs>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GLUMA</w:t>
            </w:r>
          </w:p>
        </w:tc>
        <w:tc>
          <w:tcPr>
            <w:tcW w:w="2906" w:type="dxa"/>
            <w:tcBorders>
              <w:bottom w:val="single" w:sz="4" w:space="0" w:color="auto"/>
            </w:tcBorders>
          </w:tcPr>
          <w:p w14:paraId="0C65392B" w14:textId="04439444" w:rsidR="00EE3DD1" w:rsidRDefault="002C3AB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w:t>
            </w:r>
          </w:p>
        </w:tc>
        <w:tc>
          <w:tcPr>
            <w:tcW w:w="2628" w:type="dxa"/>
            <w:tcBorders>
              <w:bottom w:val="single" w:sz="4" w:space="0" w:color="auto"/>
            </w:tcBorders>
          </w:tcPr>
          <w:p w14:paraId="224EEA6F" w14:textId="788F09B1" w:rsidR="00EE3DD1" w:rsidRDefault="00EE3DD1">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1</w:t>
            </w:r>
          </w:p>
        </w:tc>
      </w:tr>
      <w:tr w:rsidR="006A56F0" w14:paraId="6DE7D157" w14:textId="77777777" w:rsidTr="00B637B3">
        <w:trPr>
          <w:trHeight w:val="333"/>
        </w:trPr>
        <w:tc>
          <w:tcPr>
            <w:tcW w:w="3316" w:type="dxa"/>
            <w:tcBorders>
              <w:bottom w:val="single" w:sz="4" w:space="0" w:color="auto"/>
            </w:tcBorders>
          </w:tcPr>
          <w:p w14:paraId="55828486" w14:textId="333E5FA8" w:rsidR="006A56F0" w:rsidRDefault="006A56F0" w:rsidP="00EE3DD1">
            <w:pPr>
              <w:tabs>
                <w:tab w:val="center" w:pos="1550"/>
                <w:tab w:val="right" w:pos="3100"/>
              </w:tabs>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JIU JITSU</w:t>
            </w:r>
          </w:p>
        </w:tc>
        <w:tc>
          <w:tcPr>
            <w:tcW w:w="2906" w:type="dxa"/>
            <w:tcBorders>
              <w:bottom w:val="single" w:sz="4" w:space="0" w:color="auto"/>
            </w:tcBorders>
          </w:tcPr>
          <w:p w14:paraId="0B22DAF4" w14:textId="0659BA3B" w:rsidR="006A56F0" w:rsidRDefault="002C3AB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2</w:t>
            </w:r>
          </w:p>
        </w:tc>
        <w:tc>
          <w:tcPr>
            <w:tcW w:w="2628" w:type="dxa"/>
            <w:tcBorders>
              <w:bottom w:val="single" w:sz="4" w:space="0" w:color="auto"/>
            </w:tcBorders>
          </w:tcPr>
          <w:p w14:paraId="5336870D" w14:textId="2077E950" w:rsidR="006A56F0" w:rsidRDefault="006A56F0">
            <w:pPr>
              <w:spacing w:after="0" w:line="360" w:lineRule="auto"/>
              <w:jc w:val="center"/>
              <w:rPr>
                <w:rFonts w:ascii="Times New Roman" w:eastAsia="Times New Roman" w:hAnsi="Times New Roman" w:cs="Times New Roman"/>
                <w:sz w:val="18"/>
                <w:szCs w:val="18"/>
                <w:lang w:val="hr-HR" w:eastAsia="hr-HR"/>
              </w:rPr>
            </w:pPr>
            <w:r>
              <w:rPr>
                <w:rFonts w:ascii="Times New Roman" w:eastAsia="Times New Roman" w:hAnsi="Times New Roman" w:cs="Times New Roman"/>
                <w:sz w:val="18"/>
                <w:szCs w:val="18"/>
                <w:lang w:val="hr-HR" w:eastAsia="hr-HR"/>
              </w:rPr>
              <w:t>-</w:t>
            </w:r>
          </w:p>
        </w:tc>
      </w:tr>
      <w:tr w:rsidR="00AB3BAD" w14:paraId="66449073" w14:textId="77777777" w:rsidTr="00B637B3">
        <w:trPr>
          <w:trHeight w:val="321"/>
        </w:trPr>
        <w:tc>
          <w:tcPr>
            <w:tcW w:w="3316" w:type="dxa"/>
            <w:tcBorders>
              <w:bottom w:val="single" w:sz="4" w:space="0" w:color="auto"/>
            </w:tcBorders>
            <w:shd w:val="clear" w:color="auto" w:fill="FFFFFF" w:themeFill="background1"/>
          </w:tcPr>
          <w:p w14:paraId="66449070" w14:textId="77777777" w:rsidR="00AB3BAD" w:rsidRDefault="00000000" w:rsidP="00B637B3">
            <w:pPr>
              <w:shd w:val="clear" w:color="auto" w:fill="FFFFFF" w:themeFill="background1"/>
              <w:spacing w:after="0" w:line="360"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UKUPNO</w:t>
            </w:r>
          </w:p>
        </w:tc>
        <w:tc>
          <w:tcPr>
            <w:tcW w:w="2906" w:type="dxa"/>
            <w:tcBorders>
              <w:bottom w:val="single" w:sz="4" w:space="0" w:color="auto"/>
            </w:tcBorders>
            <w:shd w:val="clear" w:color="auto" w:fill="FFFFFF" w:themeFill="background1"/>
          </w:tcPr>
          <w:p w14:paraId="66449071" w14:textId="64FAD8EC" w:rsidR="00AB3BAD" w:rsidRDefault="002C3AB0" w:rsidP="00B637B3">
            <w:pPr>
              <w:shd w:val="clear" w:color="auto" w:fill="FFFFFF" w:themeFill="background1"/>
              <w:spacing w:after="0" w:line="360"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73</w:t>
            </w:r>
          </w:p>
        </w:tc>
        <w:tc>
          <w:tcPr>
            <w:tcW w:w="2628" w:type="dxa"/>
            <w:tcBorders>
              <w:bottom w:val="single" w:sz="4" w:space="0" w:color="auto"/>
            </w:tcBorders>
            <w:shd w:val="clear" w:color="auto" w:fill="FFFFFF" w:themeFill="background1"/>
          </w:tcPr>
          <w:p w14:paraId="66449072" w14:textId="734AE787" w:rsidR="00AB3BAD" w:rsidRDefault="00B637B3" w:rsidP="00B637B3">
            <w:pPr>
              <w:shd w:val="clear" w:color="auto" w:fill="FFFFFF" w:themeFill="background1"/>
              <w:spacing w:after="0" w:line="360" w:lineRule="auto"/>
              <w:jc w:val="center"/>
              <w:rPr>
                <w:rFonts w:ascii="Times New Roman" w:eastAsia="Times New Roman" w:hAnsi="Times New Roman" w:cs="Times New Roman"/>
                <w:b/>
                <w:sz w:val="18"/>
                <w:szCs w:val="18"/>
                <w:lang w:val="hr-HR" w:eastAsia="hr-HR"/>
              </w:rPr>
            </w:pPr>
            <w:r>
              <w:rPr>
                <w:rFonts w:ascii="Times New Roman" w:eastAsia="Times New Roman" w:hAnsi="Times New Roman" w:cs="Times New Roman"/>
                <w:b/>
                <w:sz w:val="18"/>
                <w:szCs w:val="18"/>
                <w:lang w:val="hr-HR" w:eastAsia="hr-HR"/>
              </w:rPr>
              <w:t>1</w:t>
            </w:r>
            <w:r w:rsidR="00C96371">
              <w:rPr>
                <w:rFonts w:ascii="Times New Roman" w:eastAsia="Times New Roman" w:hAnsi="Times New Roman" w:cs="Times New Roman"/>
                <w:b/>
                <w:sz w:val="18"/>
                <w:szCs w:val="18"/>
                <w:lang w:val="hr-HR" w:eastAsia="hr-HR"/>
              </w:rPr>
              <w:t>5</w:t>
            </w:r>
            <w:r w:rsidR="00EE3DD1">
              <w:rPr>
                <w:rFonts w:ascii="Times New Roman" w:eastAsia="Times New Roman" w:hAnsi="Times New Roman" w:cs="Times New Roman"/>
                <w:b/>
                <w:sz w:val="18"/>
                <w:szCs w:val="18"/>
                <w:lang w:val="hr-HR" w:eastAsia="hr-HR"/>
              </w:rPr>
              <w:t>6</w:t>
            </w:r>
          </w:p>
        </w:tc>
      </w:tr>
    </w:tbl>
    <w:p w14:paraId="66449074" w14:textId="77777777" w:rsidR="00AB3BAD" w:rsidRDefault="00AB3BAD" w:rsidP="00B637B3">
      <w:pPr>
        <w:shd w:val="clear" w:color="auto" w:fill="FFFFFF" w:themeFill="background1"/>
        <w:spacing w:after="0" w:line="360" w:lineRule="auto"/>
        <w:jc w:val="both"/>
        <w:rPr>
          <w:rFonts w:ascii="Times New Roman" w:eastAsia="Times New Roman" w:hAnsi="Times New Roman" w:cs="Times New Roman"/>
          <w:b/>
          <w:sz w:val="28"/>
          <w:szCs w:val="28"/>
          <w:lang w:val="hr-HR" w:eastAsia="hr-HR"/>
        </w:rPr>
      </w:pPr>
    </w:p>
    <w:p w14:paraId="66449075" w14:textId="77777777" w:rsidR="00AB3BAD" w:rsidRDefault="00000000">
      <w:pPr>
        <w:spacing w:after="0" w:line="360" w:lineRule="auto"/>
        <w:ind w:left="1080"/>
        <w:jc w:val="center"/>
        <w:rPr>
          <w:rFonts w:ascii="Times New Roman" w:eastAsia="Times New Roman" w:hAnsi="Times New Roman" w:cs="Times New Roman"/>
          <w:b/>
          <w:sz w:val="28"/>
          <w:szCs w:val="28"/>
          <w:lang w:val="hr-HR" w:eastAsia="hr-HR"/>
        </w:rPr>
      </w:pPr>
      <w:r>
        <w:rPr>
          <w:rFonts w:ascii="Times New Roman" w:eastAsia="Times New Roman" w:hAnsi="Times New Roman" w:cs="Times New Roman"/>
          <w:b/>
          <w:sz w:val="28"/>
          <w:szCs w:val="28"/>
          <w:lang w:val="hr-HR" w:eastAsia="hr-HR"/>
        </w:rPr>
        <w:t>10. IZVANUČIONIČNI  SADRŽAJI</w:t>
      </w:r>
    </w:p>
    <w:p w14:paraId="66449076" w14:textId="77777777" w:rsidR="00AB3BAD" w:rsidRDefault="00000000">
      <w:pPr>
        <w:spacing w:after="0" w:line="360" w:lineRule="auto"/>
        <w:jc w:val="both"/>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 xml:space="preserve">  </w:t>
      </w:r>
    </w:p>
    <w:p w14:paraId="66449077" w14:textId="77777777" w:rsidR="00AB3BAD" w:rsidRDefault="00000000">
      <w:pPr>
        <w:spacing w:after="0" w:line="360" w:lineRule="auto"/>
        <w:jc w:val="both"/>
        <w:rPr>
          <w:rFonts w:ascii="Times New Roman" w:eastAsia="Times New Roman" w:hAnsi="Times New Roman" w:cs="Times New Roman"/>
          <w:sz w:val="24"/>
          <w:szCs w:val="24"/>
          <w:lang w:val="hr-HR" w:eastAsia="hr-HR"/>
        </w:rPr>
      </w:pPr>
      <w:proofErr w:type="spellStart"/>
      <w:r>
        <w:rPr>
          <w:rFonts w:ascii="Times New Roman" w:eastAsia="Times New Roman" w:hAnsi="Times New Roman" w:cs="Times New Roman"/>
          <w:b/>
          <w:i/>
          <w:sz w:val="24"/>
          <w:szCs w:val="24"/>
          <w:lang w:val="hr-HR" w:eastAsia="hr-HR"/>
        </w:rPr>
        <w:t>Izvanučionični</w:t>
      </w:r>
      <w:proofErr w:type="spellEnd"/>
      <w:r>
        <w:rPr>
          <w:rFonts w:ascii="Times New Roman" w:eastAsia="Times New Roman" w:hAnsi="Times New Roman" w:cs="Times New Roman"/>
          <w:sz w:val="24"/>
          <w:szCs w:val="24"/>
          <w:lang w:val="hr-HR" w:eastAsia="hr-HR"/>
        </w:rPr>
        <w:t xml:space="preserve">  su sadržaji planirani prema nastavnim planovima i programima po pojedinim predmetima za učenike od 1. do 8. razreda. Sadržaji će biti realizirani tijekom godine u školskom dvorištu, na školskom igralištu, okolini škole, na jezeru Jug-a 2,  posjetima kulturnim ustanovama… </w:t>
      </w:r>
    </w:p>
    <w:p w14:paraId="66449078" w14:textId="77777777" w:rsidR="00AB3BAD" w:rsidRDefault="00AB3BAD">
      <w:pPr>
        <w:spacing w:after="0" w:line="360" w:lineRule="auto"/>
        <w:jc w:val="both"/>
        <w:rPr>
          <w:rFonts w:ascii="Times New Roman" w:eastAsia="Times New Roman" w:hAnsi="Times New Roman" w:cs="Times New Roman"/>
          <w:sz w:val="24"/>
          <w:szCs w:val="24"/>
          <w:lang w:val="hr-HR" w:eastAsia="hr-HR"/>
        </w:rPr>
      </w:pPr>
    </w:p>
    <w:p w14:paraId="66449079" w14:textId="77777777" w:rsidR="00AB3BAD" w:rsidRDefault="00000000">
      <w:pPr>
        <w:spacing w:after="0" w:line="360" w:lineRule="auto"/>
        <w:jc w:val="both"/>
        <w:rPr>
          <w:rFonts w:ascii="Times New Roman" w:eastAsia="Times New Roman" w:hAnsi="Times New Roman" w:cs="Times New Roman"/>
          <w:sz w:val="24"/>
          <w:szCs w:val="24"/>
          <w:lang w:val="hr-HR" w:eastAsia="hr-HR"/>
        </w:rPr>
      </w:pPr>
      <w:r>
        <w:rPr>
          <w:rFonts w:ascii="Times New Roman" w:eastAsia="Times New Roman" w:hAnsi="Times New Roman" w:cs="Times New Roman"/>
          <w:b/>
          <w:i/>
          <w:sz w:val="24"/>
          <w:szCs w:val="24"/>
          <w:lang w:val="hr-HR" w:eastAsia="hr-HR"/>
        </w:rPr>
        <w:t xml:space="preserve">Terenska </w:t>
      </w:r>
      <w:r>
        <w:rPr>
          <w:rFonts w:ascii="Times New Roman" w:eastAsia="Times New Roman" w:hAnsi="Times New Roman" w:cs="Times New Roman"/>
          <w:sz w:val="24"/>
          <w:szCs w:val="24"/>
          <w:lang w:val="hr-HR" w:eastAsia="hr-HR"/>
        </w:rPr>
        <w:t>nastava obavljat će se tijekom godine po dogovoru učitelja, učenika i roditelja. Cilj terenske nastave je učenje u neposrednoj okolini, promatranje prirode života u njoj i djelovanja ljudi  na nju. Terenska nastava omogućava   interdisciplinarno povezivanje sadržaja različitih predmeta kao i lakše i brže učenje. Terenska će nastava biti temeljito isplanirana što znači da će svaki sudionik znati svoj zadatak i cilj nastave.</w:t>
      </w:r>
    </w:p>
    <w:p w14:paraId="6644907A" w14:textId="77777777" w:rsidR="00AB3BAD" w:rsidRDefault="00AB3BAD">
      <w:pPr>
        <w:spacing w:after="0" w:line="360" w:lineRule="auto"/>
        <w:jc w:val="both"/>
        <w:rPr>
          <w:rFonts w:ascii="Times New Roman" w:eastAsia="Times New Roman" w:hAnsi="Times New Roman" w:cs="Times New Roman"/>
          <w:sz w:val="24"/>
          <w:szCs w:val="24"/>
          <w:lang w:val="hr-HR" w:eastAsia="hr-HR"/>
        </w:rPr>
      </w:pPr>
    </w:p>
    <w:p w14:paraId="6644907B" w14:textId="77777777" w:rsidR="00AB3BAD" w:rsidRDefault="00000000">
      <w:pPr>
        <w:spacing w:after="0" w:line="360" w:lineRule="auto"/>
        <w:jc w:val="both"/>
        <w:rPr>
          <w:rFonts w:ascii="Times New Roman" w:eastAsia="Times New Roman" w:hAnsi="Times New Roman" w:cs="Times New Roman"/>
          <w:sz w:val="24"/>
          <w:szCs w:val="24"/>
          <w:lang w:val="en-US" w:eastAsia="hr-HR"/>
        </w:rPr>
      </w:pPr>
      <w:r>
        <w:rPr>
          <w:rFonts w:ascii="Times New Roman" w:eastAsia="Times New Roman" w:hAnsi="Times New Roman" w:cs="Times New Roman"/>
          <w:b/>
          <w:i/>
          <w:sz w:val="24"/>
          <w:szCs w:val="24"/>
          <w:lang w:val="hr-HR" w:eastAsia="hr-HR"/>
        </w:rPr>
        <w:t>Izleti i ekskurzije</w:t>
      </w:r>
      <w:r>
        <w:rPr>
          <w:rFonts w:ascii="Times New Roman" w:eastAsia="Times New Roman" w:hAnsi="Times New Roman" w:cs="Times New Roman"/>
          <w:sz w:val="24"/>
          <w:szCs w:val="24"/>
          <w:lang w:val="hr-HR" w:eastAsia="hr-HR"/>
        </w:rPr>
        <w:t xml:space="preserve"> obavljat će se tijekom godine po dogovoru učitelja, učenika,  roditelja  i  putničkih agencija.  Svaki izlet  i ekskurzija  će se izvoditi prema izvedbenom planu i programu koji će sadržavati: ciljeve i zadaće ekskurzije, nadnevak, tijek, odredište i programske sadržaje za učenike, voditelje i pratitelje, imena učitelja, učenika i pratitelja, opis prijevoza i smještaja, broj učenika, planirana cijena usluga, ukupan iznos, način i rok plaćan</w:t>
      </w:r>
      <w:r>
        <w:rPr>
          <w:rFonts w:ascii="Times New Roman" w:eastAsia="Times New Roman" w:hAnsi="Times New Roman" w:cs="Times New Roman"/>
          <w:sz w:val="24"/>
          <w:szCs w:val="24"/>
          <w:lang w:val="en-US" w:eastAsia="hr-HR"/>
        </w:rPr>
        <w:t>ja</w:t>
      </w:r>
    </w:p>
    <w:p w14:paraId="6644907C"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6644907D"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6644907E"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6644907F"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66449080"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66449081"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66449082"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66449083"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66449084"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66449085"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66449086"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66449087"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66449088"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13C52B4A" w14:textId="77777777" w:rsidR="00B637B3" w:rsidRDefault="00B637B3">
      <w:pPr>
        <w:spacing w:after="0" w:line="360" w:lineRule="auto"/>
        <w:jc w:val="both"/>
        <w:rPr>
          <w:rFonts w:ascii="Times New Roman" w:eastAsia="Batang" w:hAnsi="Times New Roman" w:cs="Times New Roman"/>
          <w:sz w:val="24"/>
          <w:szCs w:val="24"/>
          <w:lang w:val="hr-HR" w:eastAsia="ko-KR"/>
        </w:rPr>
      </w:pPr>
    </w:p>
    <w:p w14:paraId="6644908A" w14:textId="77777777" w:rsidR="00AB3BAD" w:rsidRDefault="00AB3BAD">
      <w:pPr>
        <w:spacing w:after="0" w:line="360" w:lineRule="auto"/>
        <w:jc w:val="both"/>
        <w:rPr>
          <w:rFonts w:ascii="Times New Roman" w:eastAsia="Batang" w:hAnsi="Times New Roman" w:cs="Times New Roman"/>
          <w:sz w:val="24"/>
          <w:szCs w:val="24"/>
          <w:lang w:val="hr-HR" w:eastAsia="ko-KR"/>
        </w:rPr>
      </w:pPr>
    </w:p>
    <w:p w14:paraId="6644908B" w14:textId="77777777" w:rsidR="00AB3BAD" w:rsidRDefault="00000000">
      <w:pPr>
        <w:numPr>
          <w:ilvl w:val="0"/>
          <w:numId w:val="1"/>
        </w:numPr>
        <w:spacing w:after="0" w:line="360" w:lineRule="auto"/>
        <w:jc w:val="both"/>
        <w:rPr>
          <w:rFonts w:ascii="Times New Roman" w:eastAsia="Times New Roman" w:hAnsi="Times New Roman" w:cs="Times New Roman"/>
          <w:b/>
          <w:sz w:val="28"/>
          <w:szCs w:val="28"/>
          <w:lang w:val="hr-HR" w:eastAsia="hr-HR"/>
        </w:rPr>
      </w:pPr>
      <w:r>
        <w:rPr>
          <w:rFonts w:ascii="Times New Roman" w:eastAsia="Times New Roman" w:hAnsi="Times New Roman" w:cs="Times New Roman"/>
          <w:b/>
          <w:sz w:val="28"/>
          <w:szCs w:val="28"/>
          <w:lang w:val="en-US" w:eastAsia="hr-HR"/>
        </w:rPr>
        <w:t xml:space="preserve"> </w:t>
      </w:r>
      <w:r>
        <w:rPr>
          <w:rFonts w:ascii="Times New Roman" w:eastAsia="Times New Roman" w:hAnsi="Times New Roman" w:cs="Times New Roman"/>
          <w:b/>
          <w:sz w:val="28"/>
          <w:szCs w:val="28"/>
          <w:lang w:val="hr-HR" w:eastAsia="hr-HR"/>
        </w:rPr>
        <w:t>1. PLAN IZVANUČIONIČNE I TERENSKE NASTAVE</w:t>
      </w:r>
    </w:p>
    <w:p w14:paraId="48ECEDE0" w14:textId="77777777" w:rsidR="00C72C82" w:rsidRPr="00C72C82" w:rsidRDefault="00C72C82" w:rsidP="00C72C82">
      <w:pPr>
        <w:spacing w:after="0" w:line="240" w:lineRule="auto"/>
        <w:rPr>
          <w:rFonts w:ascii="Times New Roman" w:eastAsia="Times New Roman" w:hAnsi="Times New Roman" w:cs="Times New Roman"/>
          <w:b/>
          <w:sz w:val="24"/>
          <w:szCs w:val="24"/>
          <w:u w:val="single"/>
          <w:lang w:val="hr-HR" w:eastAsia="hr-HR"/>
        </w:rPr>
      </w:pPr>
    </w:p>
    <w:p w14:paraId="4030CCE5" w14:textId="15ADECBA" w:rsidR="005806AA" w:rsidRPr="005806AA" w:rsidRDefault="005806AA" w:rsidP="005806AA">
      <w:pPr>
        <w:spacing w:after="0" w:line="240" w:lineRule="auto"/>
        <w:textAlignment w:val="baseline"/>
        <w:rPr>
          <w:rFonts w:ascii="Calibri" w:eastAsia="DengXian" w:hAnsi="Calibri" w:cs="Times New Roman"/>
          <w:sz w:val="28"/>
          <w:szCs w:val="28"/>
          <w:lang w:val="en-US" w:eastAsia="zh-CN"/>
        </w:rPr>
      </w:pPr>
      <w:r w:rsidRPr="005806AA">
        <w:rPr>
          <w:rFonts w:ascii="Times New Roman" w:eastAsia="Segoe UI" w:hAnsi="Times New Roman" w:cs="Times New Roman"/>
          <w:b/>
          <w:bCs/>
          <w:sz w:val="28"/>
          <w:szCs w:val="28"/>
          <w:shd w:val="clear" w:color="auto" w:fill="FFFFFF"/>
          <w:lang w:val="en-US" w:eastAsia="zh-CN"/>
        </w:rPr>
        <w:t>IZVANUČIONIČNA NASTAVA ZA 1.a</w:t>
      </w:r>
      <w:r w:rsidRPr="005806AA">
        <w:rPr>
          <w:rFonts w:ascii="Times New Roman" w:eastAsia="Segoe UI" w:hAnsi="Times New Roman" w:cs="Times New Roman"/>
          <w:sz w:val="28"/>
          <w:szCs w:val="28"/>
          <w:shd w:val="clear" w:color="auto" w:fill="FFFFFF"/>
          <w:lang w:val="en-US" w:eastAsia="zh-CN"/>
        </w:rPr>
        <w:t> </w:t>
      </w:r>
      <w:r w:rsidRPr="001F3EC2">
        <w:rPr>
          <w:rFonts w:ascii="Times New Roman" w:eastAsia="Segoe UI" w:hAnsi="Times New Roman" w:cs="Times New Roman"/>
          <w:b/>
          <w:bCs/>
          <w:sz w:val="28"/>
          <w:szCs w:val="28"/>
          <w:shd w:val="clear" w:color="auto" w:fill="FFFFFF"/>
          <w:lang w:val="en-US" w:eastAsia="zh-CN"/>
        </w:rPr>
        <w:t>RAZRED</w:t>
      </w:r>
    </w:p>
    <w:p w14:paraId="2B315245" w14:textId="77777777" w:rsidR="005806AA" w:rsidRPr="005806AA" w:rsidRDefault="005806AA" w:rsidP="005806AA">
      <w:pPr>
        <w:spacing w:after="0" w:line="240" w:lineRule="auto"/>
        <w:textAlignment w:val="baseline"/>
        <w:rPr>
          <w:rFonts w:ascii="Calibri" w:eastAsia="DengXian" w:hAnsi="Calibri" w:cs="Times New Roman"/>
          <w:sz w:val="24"/>
          <w:szCs w:val="24"/>
          <w:lang w:val="en-US" w:eastAsia="zh-CN"/>
        </w:rPr>
      </w:pPr>
      <w:r w:rsidRPr="005806AA">
        <w:rPr>
          <w:rFonts w:ascii="Times New Roman" w:eastAsia="Segoe UI" w:hAnsi="Times New Roman" w:cs="Times New Roman"/>
          <w:b/>
          <w:bCs/>
          <w:sz w:val="24"/>
          <w:szCs w:val="24"/>
          <w:shd w:val="clear" w:color="auto" w:fill="FFFFFF"/>
          <w:lang w:val="en-US" w:eastAsia="zh-CN"/>
        </w:rPr>
        <w:t> </w:t>
      </w:r>
      <w:r w:rsidRPr="005806AA">
        <w:rPr>
          <w:rFonts w:ascii="Times New Roman" w:eastAsia="Segoe UI" w:hAnsi="Times New Roman" w:cs="Times New Roman"/>
          <w:sz w:val="24"/>
          <w:szCs w:val="24"/>
          <w:shd w:val="clear" w:color="auto" w:fill="FFFFFF"/>
          <w:lang w:val="en-US" w:eastAsia="zh-CN"/>
        </w:rPr>
        <w:t> </w:t>
      </w:r>
    </w:p>
    <w:p w14:paraId="1E2DFC2E" w14:textId="77777777" w:rsidR="005806AA" w:rsidRPr="005806AA" w:rsidRDefault="005806AA" w:rsidP="005806AA">
      <w:pPr>
        <w:spacing w:after="0" w:line="276" w:lineRule="auto"/>
        <w:textAlignment w:val="baseline"/>
        <w:rPr>
          <w:rFonts w:ascii="Calibri" w:eastAsia="DengXian" w:hAnsi="Calibri" w:cs="Times New Roman"/>
          <w:sz w:val="24"/>
          <w:szCs w:val="24"/>
          <w:lang w:val="en-US" w:eastAsia="zh-CN"/>
        </w:rPr>
      </w:pPr>
      <w:proofErr w:type="spellStart"/>
      <w:r w:rsidRPr="005806AA">
        <w:rPr>
          <w:rFonts w:ascii="Times New Roman" w:eastAsia="Segoe UI" w:hAnsi="Times New Roman" w:cs="Times New Roman"/>
          <w:b/>
          <w:bCs/>
          <w:sz w:val="24"/>
          <w:szCs w:val="24"/>
          <w:shd w:val="clear" w:color="auto" w:fill="FFFFFF"/>
          <w:lang w:val="en-US" w:eastAsia="zh-CN"/>
        </w:rPr>
        <w:t>rujan</w:t>
      </w:r>
      <w:proofErr w:type="spellEnd"/>
      <w:r w:rsidRPr="005806AA">
        <w:rPr>
          <w:rFonts w:ascii="Times New Roman" w:eastAsia="Segoe UI" w:hAnsi="Times New Roman" w:cs="Times New Roman"/>
          <w:b/>
          <w:bCs/>
          <w:sz w:val="24"/>
          <w:szCs w:val="24"/>
          <w:shd w:val="clear" w:color="auto" w:fill="FFFFFF"/>
          <w:lang w:val="en-US" w:eastAsia="zh-CN"/>
        </w:rPr>
        <w:t>: </w:t>
      </w:r>
      <w:proofErr w:type="spellStart"/>
      <w:r w:rsidRPr="005806AA">
        <w:rPr>
          <w:rFonts w:ascii="Times New Roman" w:eastAsia="Segoe UI" w:hAnsi="Times New Roman" w:cs="Times New Roman"/>
          <w:sz w:val="24"/>
          <w:szCs w:val="24"/>
          <w:shd w:val="clear" w:color="auto" w:fill="FFFFFF"/>
          <w:lang w:val="en-US" w:eastAsia="zh-CN"/>
        </w:rPr>
        <w:t>Upoznavanje</w:t>
      </w:r>
      <w:proofErr w:type="spellEnd"/>
      <w:r w:rsidRPr="005806AA">
        <w:rPr>
          <w:rFonts w:ascii="Times New Roman" w:eastAsia="Segoe UI" w:hAnsi="Times New Roman" w:cs="Times New Roman"/>
          <w:sz w:val="24"/>
          <w:szCs w:val="24"/>
          <w:shd w:val="clear" w:color="auto" w:fill="FFFFFF"/>
          <w:lang w:val="en-US" w:eastAsia="zh-CN"/>
        </w:rPr>
        <w:t xml:space="preserve"> </w:t>
      </w:r>
      <w:proofErr w:type="spellStart"/>
      <w:r w:rsidRPr="005806AA">
        <w:rPr>
          <w:rFonts w:ascii="Times New Roman" w:eastAsia="Segoe UI" w:hAnsi="Times New Roman" w:cs="Times New Roman"/>
          <w:sz w:val="24"/>
          <w:szCs w:val="24"/>
          <w:shd w:val="clear" w:color="auto" w:fill="FFFFFF"/>
          <w:lang w:val="en-US" w:eastAsia="zh-CN"/>
        </w:rPr>
        <w:t>školske</w:t>
      </w:r>
      <w:proofErr w:type="spellEnd"/>
      <w:r w:rsidRPr="005806AA">
        <w:rPr>
          <w:rFonts w:ascii="Times New Roman" w:eastAsia="Segoe UI" w:hAnsi="Times New Roman" w:cs="Times New Roman"/>
          <w:sz w:val="24"/>
          <w:szCs w:val="24"/>
          <w:shd w:val="clear" w:color="auto" w:fill="FFFFFF"/>
          <w:lang w:val="en-US" w:eastAsia="zh-CN"/>
        </w:rPr>
        <w:t xml:space="preserve"> </w:t>
      </w:r>
      <w:proofErr w:type="spellStart"/>
      <w:r w:rsidRPr="005806AA">
        <w:rPr>
          <w:rFonts w:ascii="Times New Roman" w:eastAsia="Segoe UI" w:hAnsi="Times New Roman" w:cs="Times New Roman"/>
          <w:sz w:val="24"/>
          <w:szCs w:val="24"/>
          <w:shd w:val="clear" w:color="auto" w:fill="FFFFFF"/>
          <w:lang w:val="en-US" w:eastAsia="zh-CN"/>
        </w:rPr>
        <w:t>zgrade</w:t>
      </w:r>
      <w:proofErr w:type="spellEnd"/>
      <w:r w:rsidRPr="005806AA">
        <w:rPr>
          <w:rFonts w:ascii="Times New Roman" w:eastAsia="Segoe UI" w:hAnsi="Times New Roman" w:cs="Times New Roman"/>
          <w:sz w:val="24"/>
          <w:szCs w:val="24"/>
          <w:shd w:val="clear" w:color="auto" w:fill="FFFFFF"/>
          <w:lang w:val="en-US" w:eastAsia="zh-CN"/>
        </w:rPr>
        <w:t xml:space="preserve"> </w:t>
      </w:r>
      <w:proofErr w:type="spellStart"/>
      <w:r w:rsidRPr="005806AA">
        <w:rPr>
          <w:rFonts w:ascii="Times New Roman" w:eastAsia="Segoe UI" w:hAnsi="Times New Roman" w:cs="Times New Roman"/>
          <w:sz w:val="24"/>
          <w:szCs w:val="24"/>
          <w:shd w:val="clear" w:color="auto" w:fill="FFFFFF"/>
          <w:lang w:val="en-US" w:eastAsia="zh-CN"/>
        </w:rPr>
        <w:t>i</w:t>
      </w:r>
      <w:proofErr w:type="spellEnd"/>
      <w:r w:rsidRPr="005806AA">
        <w:rPr>
          <w:rFonts w:ascii="Times New Roman" w:eastAsia="Segoe UI" w:hAnsi="Times New Roman" w:cs="Times New Roman"/>
          <w:sz w:val="24"/>
          <w:szCs w:val="24"/>
          <w:shd w:val="clear" w:color="auto" w:fill="FFFFFF"/>
          <w:lang w:val="en-US" w:eastAsia="zh-CN"/>
        </w:rPr>
        <w:t xml:space="preserve"> </w:t>
      </w:r>
      <w:proofErr w:type="spellStart"/>
      <w:r w:rsidRPr="005806AA">
        <w:rPr>
          <w:rFonts w:ascii="Times New Roman" w:eastAsia="Segoe UI" w:hAnsi="Times New Roman" w:cs="Times New Roman"/>
          <w:sz w:val="24"/>
          <w:szCs w:val="24"/>
          <w:shd w:val="clear" w:color="auto" w:fill="FFFFFF"/>
          <w:lang w:val="en-US" w:eastAsia="zh-CN"/>
        </w:rPr>
        <w:t>školskog</w:t>
      </w:r>
      <w:proofErr w:type="spellEnd"/>
      <w:r w:rsidRPr="005806AA">
        <w:rPr>
          <w:rFonts w:ascii="Times New Roman" w:eastAsia="Segoe UI" w:hAnsi="Times New Roman" w:cs="Times New Roman"/>
          <w:sz w:val="24"/>
          <w:szCs w:val="24"/>
          <w:shd w:val="clear" w:color="auto" w:fill="FFFFFF"/>
          <w:lang w:val="en-US" w:eastAsia="zh-CN"/>
        </w:rPr>
        <w:t xml:space="preserve"> </w:t>
      </w:r>
      <w:proofErr w:type="spellStart"/>
      <w:r w:rsidRPr="005806AA">
        <w:rPr>
          <w:rFonts w:ascii="Times New Roman" w:eastAsia="Segoe UI" w:hAnsi="Times New Roman" w:cs="Times New Roman"/>
          <w:sz w:val="24"/>
          <w:szCs w:val="24"/>
          <w:shd w:val="clear" w:color="auto" w:fill="FFFFFF"/>
          <w:lang w:val="en-US" w:eastAsia="zh-CN"/>
        </w:rPr>
        <w:t>okoliša</w:t>
      </w:r>
      <w:proofErr w:type="spellEnd"/>
      <w:r w:rsidRPr="005806AA">
        <w:rPr>
          <w:rFonts w:ascii="Times New Roman" w:eastAsia="Segoe UI" w:hAnsi="Times New Roman" w:cs="Times New Roman"/>
          <w:sz w:val="24"/>
          <w:szCs w:val="24"/>
          <w:shd w:val="clear" w:color="auto" w:fill="FFFFFF"/>
          <w:lang w:val="en-US" w:eastAsia="zh-CN"/>
        </w:rPr>
        <w:t> </w:t>
      </w:r>
    </w:p>
    <w:p w14:paraId="653045C1" w14:textId="77777777" w:rsidR="005806AA" w:rsidRPr="005806AA" w:rsidRDefault="005806AA" w:rsidP="005806AA">
      <w:pPr>
        <w:spacing w:after="0" w:line="276" w:lineRule="auto"/>
        <w:textAlignment w:val="baseline"/>
        <w:rPr>
          <w:rFonts w:ascii="Calibri" w:eastAsia="DengXian" w:hAnsi="Calibri" w:cs="Times New Roman"/>
          <w:sz w:val="24"/>
          <w:szCs w:val="24"/>
          <w:lang w:val="en-US" w:eastAsia="zh-CN"/>
        </w:rPr>
      </w:pPr>
      <w:proofErr w:type="spellStart"/>
      <w:r w:rsidRPr="005806AA">
        <w:rPr>
          <w:rFonts w:ascii="Times New Roman" w:eastAsia="Segoe UI" w:hAnsi="Times New Roman" w:cs="Times New Roman"/>
          <w:b/>
          <w:bCs/>
          <w:sz w:val="24"/>
          <w:szCs w:val="24"/>
          <w:shd w:val="clear" w:color="auto" w:fill="FFFFFF"/>
          <w:lang w:val="en-US" w:eastAsia="zh-CN"/>
        </w:rPr>
        <w:t>listopad</w:t>
      </w:r>
      <w:proofErr w:type="spellEnd"/>
      <w:proofErr w:type="gramStart"/>
      <w:r w:rsidRPr="005806AA">
        <w:rPr>
          <w:rFonts w:ascii="Times New Roman" w:eastAsia="Segoe UI" w:hAnsi="Times New Roman" w:cs="Times New Roman"/>
          <w:b/>
          <w:bCs/>
          <w:sz w:val="24"/>
          <w:szCs w:val="24"/>
          <w:shd w:val="clear" w:color="auto" w:fill="FFFFFF"/>
          <w:lang w:val="en-US" w:eastAsia="zh-CN"/>
        </w:rPr>
        <w:t>: </w:t>
      </w:r>
      <w:r w:rsidRPr="005806AA">
        <w:rPr>
          <w:rFonts w:ascii="Times New Roman" w:eastAsia="Segoe UI" w:hAnsi="Times New Roman" w:cs="Times New Roman"/>
          <w:sz w:val="24"/>
          <w:szCs w:val="24"/>
          <w:shd w:val="clear" w:color="auto" w:fill="FFFFFF"/>
          <w:lang w:val="en-US" w:eastAsia="zh-CN"/>
        </w:rPr>
        <w:t xml:space="preserve"> </w:t>
      </w:r>
      <w:proofErr w:type="spellStart"/>
      <w:r w:rsidRPr="005806AA">
        <w:rPr>
          <w:rFonts w:ascii="Times New Roman" w:eastAsia="Segoe UI" w:hAnsi="Times New Roman" w:cs="Times New Roman"/>
          <w:sz w:val="24"/>
          <w:szCs w:val="24"/>
          <w:shd w:val="clear" w:color="auto" w:fill="FFFFFF"/>
          <w:lang w:val="en-US" w:eastAsia="zh-CN"/>
        </w:rPr>
        <w:t>Pozdrav</w:t>
      </w:r>
      <w:proofErr w:type="spellEnd"/>
      <w:proofErr w:type="gramEnd"/>
      <w:r w:rsidRPr="005806AA">
        <w:rPr>
          <w:rFonts w:ascii="Times New Roman" w:eastAsia="Segoe UI" w:hAnsi="Times New Roman" w:cs="Times New Roman"/>
          <w:sz w:val="24"/>
          <w:szCs w:val="24"/>
          <w:shd w:val="clear" w:color="auto" w:fill="FFFFFF"/>
          <w:lang w:val="en-US" w:eastAsia="zh-CN"/>
        </w:rPr>
        <w:t xml:space="preserve"> </w:t>
      </w:r>
      <w:proofErr w:type="spellStart"/>
      <w:r w:rsidRPr="005806AA">
        <w:rPr>
          <w:rFonts w:ascii="Times New Roman" w:eastAsia="Segoe UI" w:hAnsi="Times New Roman" w:cs="Times New Roman"/>
          <w:sz w:val="24"/>
          <w:szCs w:val="24"/>
          <w:shd w:val="clear" w:color="auto" w:fill="FFFFFF"/>
          <w:lang w:val="en-US" w:eastAsia="zh-CN"/>
        </w:rPr>
        <w:t>jeseni</w:t>
      </w:r>
      <w:proofErr w:type="spellEnd"/>
      <w:r w:rsidRPr="005806AA">
        <w:rPr>
          <w:rFonts w:ascii="Times New Roman" w:eastAsia="Segoe UI" w:hAnsi="Times New Roman" w:cs="Times New Roman"/>
          <w:sz w:val="24"/>
          <w:szCs w:val="24"/>
          <w:shd w:val="clear" w:color="auto" w:fill="FFFFFF"/>
          <w:lang w:val="en-US" w:eastAsia="zh-CN"/>
        </w:rPr>
        <w:t> </w:t>
      </w:r>
    </w:p>
    <w:p w14:paraId="07F0DD2D" w14:textId="77777777" w:rsidR="005806AA" w:rsidRPr="005806AA" w:rsidRDefault="005806AA" w:rsidP="005806AA">
      <w:pPr>
        <w:spacing w:after="0" w:line="276" w:lineRule="auto"/>
        <w:textAlignment w:val="baseline"/>
        <w:rPr>
          <w:rFonts w:ascii="Calibri" w:eastAsia="DengXian" w:hAnsi="Calibri" w:cs="Times New Roman"/>
          <w:sz w:val="24"/>
          <w:szCs w:val="24"/>
          <w:lang w:val="en-US" w:eastAsia="zh-CN"/>
        </w:rPr>
      </w:pPr>
      <w:proofErr w:type="spellStart"/>
      <w:r w:rsidRPr="005806AA">
        <w:rPr>
          <w:rFonts w:ascii="Times New Roman" w:eastAsia="Segoe UI" w:hAnsi="Times New Roman" w:cs="Times New Roman"/>
          <w:b/>
          <w:bCs/>
          <w:sz w:val="24"/>
          <w:szCs w:val="24"/>
          <w:shd w:val="clear" w:color="auto" w:fill="FFFFFF"/>
          <w:lang w:val="en-US" w:eastAsia="zh-CN"/>
        </w:rPr>
        <w:t>studeni</w:t>
      </w:r>
      <w:proofErr w:type="spellEnd"/>
      <w:r w:rsidRPr="005806AA">
        <w:rPr>
          <w:rFonts w:ascii="Times New Roman" w:eastAsia="Segoe UI" w:hAnsi="Times New Roman" w:cs="Times New Roman"/>
          <w:b/>
          <w:bCs/>
          <w:sz w:val="24"/>
          <w:szCs w:val="24"/>
          <w:shd w:val="clear" w:color="auto" w:fill="FFFFFF"/>
          <w:lang w:val="en-US" w:eastAsia="zh-CN"/>
        </w:rPr>
        <w:t>:</w:t>
      </w:r>
      <w:r w:rsidRPr="005806AA">
        <w:rPr>
          <w:rFonts w:ascii="Times New Roman" w:eastAsia="Segoe UI" w:hAnsi="Times New Roman" w:cs="Times New Roman"/>
          <w:sz w:val="24"/>
          <w:szCs w:val="24"/>
          <w:shd w:val="clear" w:color="auto" w:fill="FFFFFF"/>
          <w:lang w:val="en-US" w:eastAsia="zh-CN"/>
        </w:rPr>
        <w:t xml:space="preserve">  </w:t>
      </w:r>
      <w:proofErr w:type="spellStart"/>
      <w:r w:rsidRPr="005806AA">
        <w:rPr>
          <w:rFonts w:ascii="Times New Roman" w:eastAsia="Segoe UI" w:hAnsi="Times New Roman" w:cs="Times New Roman"/>
          <w:sz w:val="24"/>
          <w:szCs w:val="24"/>
          <w:shd w:val="clear" w:color="auto" w:fill="FFFFFF"/>
          <w:lang w:val="en-US" w:eastAsia="zh-CN"/>
        </w:rPr>
        <w:t>kazalište</w:t>
      </w:r>
      <w:proofErr w:type="spellEnd"/>
      <w:r w:rsidRPr="005806AA">
        <w:rPr>
          <w:rFonts w:ascii="Times New Roman" w:eastAsia="Segoe UI" w:hAnsi="Times New Roman" w:cs="Times New Roman"/>
          <w:sz w:val="24"/>
          <w:szCs w:val="24"/>
          <w:shd w:val="clear" w:color="auto" w:fill="FFFFFF"/>
          <w:lang w:val="en-US" w:eastAsia="zh-CN"/>
        </w:rPr>
        <w:t> </w:t>
      </w:r>
    </w:p>
    <w:p w14:paraId="3E61B594" w14:textId="77777777" w:rsidR="005806AA" w:rsidRPr="005806AA" w:rsidRDefault="005806AA" w:rsidP="005806AA">
      <w:pPr>
        <w:spacing w:after="0" w:line="276" w:lineRule="auto"/>
        <w:textAlignment w:val="baseline"/>
        <w:rPr>
          <w:rFonts w:ascii="Calibri" w:eastAsia="DengXian" w:hAnsi="Calibri" w:cs="Times New Roman"/>
          <w:sz w:val="24"/>
          <w:szCs w:val="24"/>
          <w:lang w:val="en-US" w:eastAsia="zh-CN"/>
        </w:rPr>
      </w:pPr>
      <w:proofErr w:type="spellStart"/>
      <w:r w:rsidRPr="005806AA">
        <w:rPr>
          <w:rFonts w:ascii="Times New Roman" w:eastAsia="Segoe UI" w:hAnsi="Times New Roman" w:cs="Times New Roman"/>
          <w:b/>
          <w:bCs/>
          <w:sz w:val="24"/>
          <w:szCs w:val="24"/>
          <w:shd w:val="clear" w:color="auto" w:fill="FFFFFF"/>
          <w:lang w:val="en-US" w:eastAsia="zh-CN"/>
        </w:rPr>
        <w:t>prosinac</w:t>
      </w:r>
      <w:proofErr w:type="spellEnd"/>
      <w:r w:rsidRPr="005806AA">
        <w:rPr>
          <w:rFonts w:ascii="Times New Roman" w:eastAsia="Segoe UI" w:hAnsi="Times New Roman" w:cs="Times New Roman"/>
          <w:b/>
          <w:bCs/>
          <w:sz w:val="24"/>
          <w:szCs w:val="24"/>
          <w:shd w:val="clear" w:color="auto" w:fill="FFFFFF"/>
          <w:lang w:val="en-US" w:eastAsia="zh-CN"/>
        </w:rPr>
        <w:t>: </w:t>
      </w:r>
      <w:proofErr w:type="spellStart"/>
      <w:r w:rsidRPr="005806AA">
        <w:rPr>
          <w:rFonts w:ascii="Times New Roman" w:eastAsia="Segoe UI" w:hAnsi="Times New Roman" w:cs="Times New Roman"/>
          <w:sz w:val="24"/>
          <w:szCs w:val="24"/>
          <w:shd w:val="clear" w:color="auto" w:fill="FFFFFF"/>
          <w:lang w:val="en-US" w:eastAsia="zh-CN"/>
        </w:rPr>
        <w:t>Pozdrav</w:t>
      </w:r>
      <w:proofErr w:type="spellEnd"/>
      <w:r w:rsidRPr="005806AA">
        <w:rPr>
          <w:rFonts w:ascii="Times New Roman" w:eastAsia="Segoe UI" w:hAnsi="Times New Roman" w:cs="Times New Roman"/>
          <w:sz w:val="24"/>
          <w:szCs w:val="24"/>
          <w:shd w:val="clear" w:color="auto" w:fill="FFFFFF"/>
          <w:lang w:val="en-US" w:eastAsia="zh-CN"/>
        </w:rPr>
        <w:t xml:space="preserve"> </w:t>
      </w:r>
      <w:proofErr w:type="spellStart"/>
      <w:r w:rsidRPr="005806AA">
        <w:rPr>
          <w:rFonts w:ascii="Times New Roman" w:eastAsia="Segoe UI" w:hAnsi="Times New Roman" w:cs="Times New Roman"/>
          <w:sz w:val="24"/>
          <w:szCs w:val="24"/>
          <w:shd w:val="clear" w:color="auto" w:fill="FFFFFF"/>
          <w:lang w:val="en-US" w:eastAsia="zh-CN"/>
        </w:rPr>
        <w:t>zimi</w:t>
      </w:r>
      <w:proofErr w:type="spellEnd"/>
      <w:r w:rsidRPr="005806AA">
        <w:rPr>
          <w:rFonts w:ascii="Times New Roman" w:eastAsia="Segoe UI" w:hAnsi="Times New Roman" w:cs="Times New Roman"/>
          <w:sz w:val="24"/>
          <w:szCs w:val="24"/>
          <w:shd w:val="clear" w:color="auto" w:fill="FFFFFF"/>
          <w:lang w:val="en-US" w:eastAsia="zh-CN"/>
        </w:rPr>
        <w:t> </w:t>
      </w:r>
    </w:p>
    <w:p w14:paraId="457FCB61" w14:textId="77777777" w:rsidR="005806AA" w:rsidRPr="005806AA" w:rsidRDefault="005806AA" w:rsidP="005806AA">
      <w:pPr>
        <w:spacing w:after="0" w:line="276" w:lineRule="auto"/>
        <w:textAlignment w:val="baseline"/>
        <w:rPr>
          <w:rFonts w:ascii="Calibri" w:eastAsia="DengXian" w:hAnsi="Calibri" w:cs="Times New Roman"/>
          <w:sz w:val="24"/>
          <w:szCs w:val="24"/>
          <w:lang w:val="en-US" w:eastAsia="zh-CN"/>
        </w:rPr>
      </w:pPr>
      <w:proofErr w:type="spellStart"/>
      <w:r w:rsidRPr="005806AA">
        <w:rPr>
          <w:rFonts w:ascii="Times New Roman" w:eastAsia="Segoe UI" w:hAnsi="Times New Roman" w:cs="Times New Roman"/>
          <w:b/>
          <w:bCs/>
          <w:sz w:val="24"/>
          <w:szCs w:val="24"/>
          <w:shd w:val="clear" w:color="auto" w:fill="FFFFFF"/>
          <w:lang w:val="en-US" w:eastAsia="zh-CN"/>
        </w:rPr>
        <w:t>siječanj</w:t>
      </w:r>
      <w:proofErr w:type="spellEnd"/>
      <w:r w:rsidRPr="005806AA">
        <w:rPr>
          <w:rFonts w:ascii="Times New Roman" w:eastAsia="Segoe UI" w:hAnsi="Times New Roman" w:cs="Times New Roman"/>
          <w:b/>
          <w:bCs/>
          <w:sz w:val="24"/>
          <w:szCs w:val="24"/>
          <w:shd w:val="clear" w:color="auto" w:fill="FFFFFF"/>
          <w:lang w:val="en-US" w:eastAsia="zh-CN"/>
        </w:rPr>
        <w:t>: </w:t>
      </w:r>
      <w:proofErr w:type="spellStart"/>
      <w:r w:rsidRPr="005806AA">
        <w:rPr>
          <w:rFonts w:ascii="Times New Roman" w:eastAsia="Segoe UI" w:hAnsi="Times New Roman" w:cs="Times New Roman"/>
          <w:sz w:val="24"/>
          <w:szCs w:val="24"/>
          <w:shd w:val="clear" w:color="auto" w:fill="FFFFFF"/>
          <w:lang w:val="en-US" w:eastAsia="zh-CN"/>
        </w:rPr>
        <w:t>Zimski</w:t>
      </w:r>
      <w:proofErr w:type="spellEnd"/>
      <w:r w:rsidRPr="005806AA">
        <w:rPr>
          <w:rFonts w:ascii="Times New Roman" w:eastAsia="Segoe UI" w:hAnsi="Times New Roman" w:cs="Times New Roman"/>
          <w:sz w:val="24"/>
          <w:szCs w:val="24"/>
          <w:shd w:val="clear" w:color="auto" w:fill="FFFFFF"/>
          <w:lang w:val="en-US" w:eastAsia="zh-CN"/>
        </w:rPr>
        <w:t xml:space="preserve"> </w:t>
      </w:r>
      <w:proofErr w:type="spellStart"/>
      <w:r w:rsidRPr="005806AA">
        <w:rPr>
          <w:rFonts w:ascii="Times New Roman" w:eastAsia="Segoe UI" w:hAnsi="Times New Roman" w:cs="Times New Roman"/>
          <w:sz w:val="24"/>
          <w:szCs w:val="24"/>
          <w:shd w:val="clear" w:color="auto" w:fill="FFFFFF"/>
          <w:lang w:val="en-US" w:eastAsia="zh-CN"/>
        </w:rPr>
        <w:t>sportovi</w:t>
      </w:r>
      <w:proofErr w:type="spellEnd"/>
      <w:r w:rsidRPr="005806AA">
        <w:rPr>
          <w:rFonts w:ascii="Times New Roman" w:eastAsia="Segoe UI" w:hAnsi="Times New Roman" w:cs="Times New Roman"/>
          <w:sz w:val="24"/>
          <w:szCs w:val="24"/>
          <w:shd w:val="clear" w:color="auto" w:fill="FFFFFF"/>
          <w:lang w:val="en-US" w:eastAsia="zh-CN"/>
        </w:rPr>
        <w:t> </w:t>
      </w:r>
    </w:p>
    <w:p w14:paraId="52AA0F32" w14:textId="77777777" w:rsidR="005806AA" w:rsidRPr="005806AA" w:rsidRDefault="005806AA" w:rsidP="005806AA">
      <w:pPr>
        <w:spacing w:after="0" w:line="276" w:lineRule="auto"/>
        <w:textAlignment w:val="baseline"/>
        <w:rPr>
          <w:rFonts w:ascii="Calibri" w:eastAsia="DengXian" w:hAnsi="Calibri" w:cs="Times New Roman"/>
          <w:sz w:val="24"/>
          <w:szCs w:val="24"/>
          <w:lang w:val="en-US" w:eastAsia="zh-CN"/>
        </w:rPr>
      </w:pPr>
      <w:proofErr w:type="spellStart"/>
      <w:r w:rsidRPr="005806AA">
        <w:rPr>
          <w:rFonts w:ascii="Times New Roman" w:eastAsia="Segoe UI" w:hAnsi="Times New Roman" w:cs="Times New Roman"/>
          <w:b/>
          <w:bCs/>
          <w:sz w:val="24"/>
          <w:szCs w:val="24"/>
          <w:shd w:val="clear" w:color="auto" w:fill="FFFFFF"/>
          <w:lang w:val="en-US" w:eastAsia="zh-CN"/>
        </w:rPr>
        <w:t>veljača</w:t>
      </w:r>
      <w:proofErr w:type="spellEnd"/>
      <w:r w:rsidRPr="005806AA">
        <w:rPr>
          <w:rFonts w:ascii="Times New Roman" w:eastAsia="Segoe UI" w:hAnsi="Times New Roman" w:cs="Times New Roman"/>
          <w:b/>
          <w:bCs/>
          <w:sz w:val="24"/>
          <w:szCs w:val="24"/>
          <w:shd w:val="clear" w:color="auto" w:fill="FFFFFF"/>
          <w:lang w:val="en-US" w:eastAsia="zh-CN"/>
        </w:rPr>
        <w:t>: </w:t>
      </w:r>
      <w:proofErr w:type="spellStart"/>
      <w:r w:rsidRPr="005806AA">
        <w:rPr>
          <w:rFonts w:ascii="Times New Roman" w:eastAsia="Segoe UI" w:hAnsi="Times New Roman" w:cs="Times New Roman"/>
          <w:sz w:val="24"/>
          <w:szCs w:val="24"/>
          <w:shd w:val="clear" w:color="auto" w:fill="FFFFFF"/>
          <w:lang w:val="en-US" w:eastAsia="zh-CN"/>
        </w:rPr>
        <w:t>kazalište</w:t>
      </w:r>
      <w:proofErr w:type="spellEnd"/>
      <w:r w:rsidRPr="005806AA">
        <w:rPr>
          <w:rFonts w:ascii="Times New Roman" w:eastAsia="Segoe UI" w:hAnsi="Times New Roman" w:cs="Times New Roman"/>
          <w:sz w:val="24"/>
          <w:szCs w:val="24"/>
          <w:shd w:val="clear" w:color="auto" w:fill="FFFFFF"/>
          <w:lang w:val="en-US" w:eastAsia="zh-CN"/>
        </w:rPr>
        <w:t> </w:t>
      </w:r>
    </w:p>
    <w:p w14:paraId="6115CB87" w14:textId="77777777" w:rsidR="005806AA" w:rsidRPr="005806AA" w:rsidRDefault="005806AA" w:rsidP="005806AA">
      <w:pPr>
        <w:spacing w:after="0" w:line="276" w:lineRule="auto"/>
        <w:textAlignment w:val="baseline"/>
        <w:rPr>
          <w:rFonts w:ascii="Calibri" w:eastAsia="DengXian" w:hAnsi="Calibri" w:cs="Times New Roman"/>
          <w:sz w:val="24"/>
          <w:szCs w:val="24"/>
          <w:lang w:val="en-US" w:eastAsia="zh-CN"/>
        </w:rPr>
      </w:pPr>
      <w:proofErr w:type="spellStart"/>
      <w:r w:rsidRPr="005806AA">
        <w:rPr>
          <w:rFonts w:ascii="Times New Roman" w:eastAsia="Segoe UI" w:hAnsi="Times New Roman" w:cs="Times New Roman"/>
          <w:b/>
          <w:bCs/>
          <w:sz w:val="24"/>
          <w:szCs w:val="24"/>
          <w:shd w:val="clear" w:color="auto" w:fill="FFFFFF"/>
          <w:lang w:val="en-US" w:eastAsia="zh-CN"/>
        </w:rPr>
        <w:t>ožujak</w:t>
      </w:r>
      <w:proofErr w:type="spellEnd"/>
      <w:r w:rsidRPr="005806AA">
        <w:rPr>
          <w:rFonts w:ascii="Times New Roman" w:eastAsia="Segoe UI" w:hAnsi="Times New Roman" w:cs="Times New Roman"/>
          <w:b/>
          <w:bCs/>
          <w:sz w:val="24"/>
          <w:szCs w:val="24"/>
          <w:shd w:val="clear" w:color="auto" w:fill="FFFFFF"/>
          <w:lang w:val="en-US" w:eastAsia="zh-CN"/>
        </w:rPr>
        <w:t>: </w:t>
      </w:r>
      <w:proofErr w:type="spellStart"/>
      <w:r w:rsidRPr="005806AA">
        <w:rPr>
          <w:rFonts w:ascii="Times New Roman" w:eastAsia="Segoe UI" w:hAnsi="Times New Roman" w:cs="Times New Roman"/>
          <w:sz w:val="24"/>
          <w:szCs w:val="24"/>
          <w:shd w:val="clear" w:color="auto" w:fill="FFFFFF"/>
          <w:lang w:val="en-US" w:eastAsia="zh-CN"/>
        </w:rPr>
        <w:t>Pozdrav</w:t>
      </w:r>
      <w:proofErr w:type="spellEnd"/>
      <w:r w:rsidRPr="005806AA">
        <w:rPr>
          <w:rFonts w:ascii="Times New Roman" w:eastAsia="Segoe UI" w:hAnsi="Times New Roman" w:cs="Times New Roman"/>
          <w:sz w:val="24"/>
          <w:szCs w:val="24"/>
          <w:shd w:val="clear" w:color="auto" w:fill="FFFFFF"/>
          <w:lang w:val="en-US" w:eastAsia="zh-CN"/>
        </w:rPr>
        <w:t xml:space="preserve"> </w:t>
      </w:r>
      <w:proofErr w:type="spellStart"/>
      <w:r w:rsidRPr="005806AA">
        <w:rPr>
          <w:rFonts w:ascii="Times New Roman" w:eastAsia="Segoe UI" w:hAnsi="Times New Roman" w:cs="Times New Roman"/>
          <w:sz w:val="24"/>
          <w:szCs w:val="24"/>
          <w:shd w:val="clear" w:color="auto" w:fill="FFFFFF"/>
          <w:lang w:val="en-US" w:eastAsia="zh-CN"/>
        </w:rPr>
        <w:t>proljeću</w:t>
      </w:r>
      <w:proofErr w:type="spellEnd"/>
      <w:r w:rsidRPr="005806AA">
        <w:rPr>
          <w:rFonts w:ascii="Times New Roman" w:eastAsia="Segoe UI" w:hAnsi="Times New Roman" w:cs="Times New Roman"/>
          <w:sz w:val="24"/>
          <w:szCs w:val="24"/>
          <w:shd w:val="clear" w:color="auto" w:fill="FFFFFF"/>
          <w:lang w:val="en-US" w:eastAsia="zh-CN"/>
        </w:rPr>
        <w:t> </w:t>
      </w:r>
    </w:p>
    <w:p w14:paraId="1C2DD622" w14:textId="77777777" w:rsidR="005806AA" w:rsidRPr="005806AA" w:rsidRDefault="005806AA" w:rsidP="005806AA">
      <w:pPr>
        <w:spacing w:after="0" w:line="276" w:lineRule="auto"/>
        <w:textAlignment w:val="baseline"/>
        <w:rPr>
          <w:rFonts w:ascii="Calibri" w:eastAsia="DengXian" w:hAnsi="Calibri" w:cs="Times New Roman"/>
          <w:sz w:val="24"/>
          <w:szCs w:val="24"/>
          <w:lang w:val="en-US" w:eastAsia="zh-CN"/>
        </w:rPr>
      </w:pPr>
      <w:proofErr w:type="spellStart"/>
      <w:r w:rsidRPr="005806AA">
        <w:rPr>
          <w:rFonts w:ascii="Times New Roman" w:eastAsia="Segoe UI" w:hAnsi="Times New Roman" w:cs="Times New Roman"/>
          <w:b/>
          <w:bCs/>
          <w:sz w:val="24"/>
          <w:szCs w:val="24"/>
          <w:shd w:val="clear" w:color="auto" w:fill="FFFFFF"/>
          <w:lang w:val="en-US" w:eastAsia="zh-CN"/>
        </w:rPr>
        <w:t>travanj</w:t>
      </w:r>
      <w:proofErr w:type="spellEnd"/>
      <w:r w:rsidRPr="005806AA">
        <w:rPr>
          <w:rFonts w:ascii="Times New Roman" w:eastAsia="Segoe UI" w:hAnsi="Times New Roman" w:cs="Times New Roman"/>
          <w:b/>
          <w:bCs/>
          <w:sz w:val="24"/>
          <w:szCs w:val="24"/>
          <w:shd w:val="clear" w:color="auto" w:fill="FFFFFF"/>
          <w:lang w:val="en-US" w:eastAsia="zh-CN"/>
        </w:rPr>
        <w:t xml:space="preserve">: </w:t>
      </w:r>
      <w:proofErr w:type="spellStart"/>
      <w:r w:rsidRPr="005806AA">
        <w:rPr>
          <w:rFonts w:ascii="Times New Roman" w:eastAsia="Segoe UI" w:hAnsi="Times New Roman" w:cs="Times New Roman"/>
          <w:sz w:val="24"/>
          <w:szCs w:val="24"/>
          <w:shd w:val="clear" w:color="auto" w:fill="FFFFFF"/>
          <w:lang w:val="en-US" w:eastAsia="zh-CN"/>
        </w:rPr>
        <w:t>Razvijanje</w:t>
      </w:r>
      <w:proofErr w:type="spellEnd"/>
      <w:r w:rsidRPr="005806AA">
        <w:rPr>
          <w:rFonts w:ascii="Times New Roman" w:eastAsia="Segoe UI" w:hAnsi="Times New Roman" w:cs="Times New Roman"/>
          <w:sz w:val="24"/>
          <w:szCs w:val="24"/>
          <w:shd w:val="clear" w:color="auto" w:fill="FFFFFF"/>
          <w:lang w:val="en-US" w:eastAsia="zh-CN"/>
        </w:rPr>
        <w:t xml:space="preserve"> </w:t>
      </w:r>
      <w:proofErr w:type="spellStart"/>
      <w:r w:rsidRPr="005806AA">
        <w:rPr>
          <w:rFonts w:ascii="Times New Roman" w:eastAsia="Segoe UI" w:hAnsi="Times New Roman" w:cs="Times New Roman"/>
          <w:sz w:val="24"/>
          <w:szCs w:val="24"/>
          <w:shd w:val="clear" w:color="auto" w:fill="FFFFFF"/>
          <w:lang w:val="en-US" w:eastAsia="zh-CN"/>
        </w:rPr>
        <w:t>ekološke</w:t>
      </w:r>
      <w:proofErr w:type="spellEnd"/>
      <w:r w:rsidRPr="005806AA">
        <w:rPr>
          <w:rFonts w:ascii="Times New Roman" w:eastAsia="Segoe UI" w:hAnsi="Times New Roman" w:cs="Times New Roman"/>
          <w:sz w:val="24"/>
          <w:szCs w:val="24"/>
          <w:shd w:val="clear" w:color="auto" w:fill="FFFFFF"/>
          <w:lang w:val="en-US" w:eastAsia="zh-CN"/>
        </w:rPr>
        <w:t xml:space="preserve"> </w:t>
      </w:r>
      <w:proofErr w:type="spellStart"/>
      <w:r w:rsidRPr="005806AA">
        <w:rPr>
          <w:rFonts w:ascii="Times New Roman" w:eastAsia="Segoe UI" w:hAnsi="Times New Roman" w:cs="Times New Roman"/>
          <w:sz w:val="24"/>
          <w:szCs w:val="24"/>
          <w:shd w:val="clear" w:color="auto" w:fill="FFFFFF"/>
          <w:lang w:val="en-US" w:eastAsia="zh-CN"/>
        </w:rPr>
        <w:t>svijesti</w:t>
      </w:r>
      <w:proofErr w:type="spellEnd"/>
      <w:r w:rsidRPr="005806AA">
        <w:rPr>
          <w:rFonts w:ascii="Times New Roman" w:eastAsia="Segoe UI" w:hAnsi="Times New Roman" w:cs="Times New Roman"/>
          <w:sz w:val="24"/>
          <w:szCs w:val="24"/>
          <w:shd w:val="clear" w:color="auto" w:fill="FFFFFF"/>
          <w:lang w:val="en-US" w:eastAsia="zh-CN"/>
        </w:rPr>
        <w:t> </w:t>
      </w:r>
    </w:p>
    <w:p w14:paraId="257C92E5" w14:textId="77777777" w:rsidR="005806AA" w:rsidRPr="005806AA" w:rsidRDefault="005806AA" w:rsidP="005806AA">
      <w:pPr>
        <w:spacing w:after="0" w:line="276" w:lineRule="auto"/>
        <w:textAlignment w:val="baseline"/>
        <w:rPr>
          <w:rFonts w:ascii="Calibri" w:eastAsia="DengXian" w:hAnsi="Calibri" w:cs="Times New Roman"/>
          <w:sz w:val="24"/>
          <w:szCs w:val="24"/>
          <w:lang w:val="en-US" w:eastAsia="zh-CN"/>
        </w:rPr>
      </w:pPr>
      <w:proofErr w:type="spellStart"/>
      <w:r w:rsidRPr="005806AA">
        <w:rPr>
          <w:rFonts w:ascii="Times New Roman" w:eastAsia="Segoe UI" w:hAnsi="Times New Roman" w:cs="Times New Roman"/>
          <w:b/>
          <w:bCs/>
          <w:sz w:val="24"/>
          <w:szCs w:val="24"/>
          <w:shd w:val="clear" w:color="auto" w:fill="FFFFFF"/>
          <w:lang w:val="en-US" w:eastAsia="zh-CN"/>
        </w:rPr>
        <w:t>svibanj</w:t>
      </w:r>
      <w:proofErr w:type="spellEnd"/>
      <w:r w:rsidRPr="005806AA">
        <w:rPr>
          <w:rFonts w:ascii="Times New Roman" w:eastAsia="Segoe UI" w:hAnsi="Times New Roman" w:cs="Times New Roman"/>
          <w:b/>
          <w:bCs/>
          <w:sz w:val="24"/>
          <w:szCs w:val="24"/>
          <w:shd w:val="clear" w:color="auto" w:fill="FFFFFF"/>
          <w:lang w:val="en-US" w:eastAsia="zh-CN"/>
        </w:rPr>
        <w:t>: </w:t>
      </w:r>
      <w:proofErr w:type="spellStart"/>
      <w:r w:rsidRPr="005806AA">
        <w:rPr>
          <w:rFonts w:ascii="Times New Roman" w:eastAsia="Segoe UI" w:hAnsi="Times New Roman" w:cs="Times New Roman"/>
          <w:sz w:val="24"/>
          <w:szCs w:val="24"/>
          <w:shd w:val="clear" w:color="auto" w:fill="FFFFFF"/>
          <w:lang w:val="en-US" w:eastAsia="zh-CN"/>
        </w:rPr>
        <w:t>Boravimo</w:t>
      </w:r>
      <w:proofErr w:type="spellEnd"/>
      <w:r w:rsidRPr="005806AA">
        <w:rPr>
          <w:rFonts w:ascii="Times New Roman" w:eastAsia="Segoe UI" w:hAnsi="Times New Roman" w:cs="Times New Roman"/>
          <w:sz w:val="24"/>
          <w:szCs w:val="24"/>
          <w:shd w:val="clear" w:color="auto" w:fill="FFFFFF"/>
          <w:lang w:val="en-US" w:eastAsia="zh-CN"/>
        </w:rPr>
        <w:t xml:space="preserve"> u </w:t>
      </w:r>
      <w:proofErr w:type="spellStart"/>
      <w:r w:rsidRPr="005806AA">
        <w:rPr>
          <w:rFonts w:ascii="Times New Roman" w:eastAsia="Segoe UI" w:hAnsi="Times New Roman" w:cs="Times New Roman"/>
          <w:sz w:val="24"/>
          <w:szCs w:val="24"/>
          <w:shd w:val="clear" w:color="auto" w:fill="FFFFFF"/>
          <w:lang w:val="en-US" w:eastAsia="zh-CN"/>
        </w:rPr>
        <w:t>prirodi</w:t>
      </w:r>
      <w:proofErr w:type="spellEnd"/>
      <w:r w:rsidRPr="005806AA">
        <w:rPr>
          <w:rFonts w:ascii="Times New Roman" w:eastAsia="Segoe UI" w:hAnsi="Times New Roman" w:cs="Times New Roman"/>
          <w:sz w:val="24"/>
          <w:szCs w:val="24"/>
          <w:shd w:val="clear" w:color="auto" w:fill="FFFFFF"/>
          <w:lang w:val="en-US" w:eastAsia="zh-CN"/>
        </w:rPr>
        <w:t> </w:t>
      </w:r>
    </w:p>
    <w:p w14:paraId="371C2C0A" w14:textId="77777777" w:rsidR="005806AA" w:rsidRDefault="005806AA" w:rsidP="005806AA">
      <w:pPr>
        <w:spacing w:after="0" w:line="276" w:lineRule="auto"/>
        <w:textAlignment w:val="baseline"/>
        <w:rPr>
          <w:rFonts w:ascii="Times New Roman" w:eastAsia="Segoe UI" w:hAnsi="Times New Roman" w:cs="Times New Roman"/>
          <w:sz w:val="24"/>
          <w:szCs w:val="24"/>
          <w:shd w:val="clear" w:color="auto" w:fill="FFFFFF"/>
          <w:lang w:val="en-US" w:eastAsia="zh-CN"/>
        </w:rPr>
      </w:pPr>
      <w:proofErr w:type="spellStart"/>
      <w:r w:rsidRPr="005806AA">
        <w:rPr>
          <w:rFonts w:ascii="Times New Roman" w:eastAsia="Segoe UI" w:hAnsi="Times New Roman" w:cs="Times New Roman"/>
          <w:b/>
          <w:bCs/>
          <w:sz w:val="24"/>
          <w:szCs w:val="24"/>
          <w:shd w:val="clear" w:color="auto" w:fill="FFFFFF"/>
          <w:lang w:val="en-US" w:eastAsia="zh-CN"/>
        </w:rPr>
        <w:t>lipanj</w:t>
      </w:r>
      <w:proofErr w:type="spellEnd"/>
      <w:r w:rsidRPr="005806AA">
        <w:rPr>
          <w:rFonts w:ascii="Times New Roman" w:eastAsia="Segoe UI" w:hAnsi="Times New Roman" w:cs="Times New Roman"/>
          <w:b/>
          <w:bCs/>
          <w:sz w:val="24"/>
          <w:szCs w:val="24"/>
          <w:shd w:val="clear" w:color="auto" w:fill="FFFFFF"/>
          <w:lang w:val="en-US" w:eastAsia="zh-CN"/>
        </w:rPr>
        <w:t>: </w:t>
      </w:r>
      <w:proofErr w:type="spellStart"/>
      <w:r w:rsidRPr="005806AA">
        <w:rPr>
          <w:rFonts w:ascii="Times New Roman" w:eastAsia="Segoe UI" w:hAnsi="Times New Roman" w:cs="Times New Roman"/>
          <w:sz w:val="24"/>
          <w:szCs w:val="24"/>
          <w:shd w:val="clear" w:color="auto" w:fill="FFFFFF"/>
          <w:lang w:val="en-US" w:eastAsia="zh-CN"/>
        </w:rPr>
        <w:t>kinematograf</w:t>
      </w:r>
      <w:proofErr w:type="spellEnd"/>
      <w:r w:rsidRPr="005806AA">
        <w:rPr>
          <w:rFonts w:ascii="Times New Roman" w:eastAsia="Segoe UI" w:hAnsi="Times New Roman" w:cs="Times New Roman"/>
          <w:sz w:val="24"/>
          <w:szCs w:val="24"/>
          <w:shd w:val="clear" w:color="auto" w:fill="FFFFFF"/>
          <w:lang w:val="en-US" w:eastAsia="zh-CN"/>
        </w:rPr>
        <w:t> </w:t>
      </w:r>
    </w:p>
    <w:p w14:paraId="58CFAEDC" w14:textId="77777777" w:rsidR="005806AA" w:rsidRDefault="005806AA" w:rsidP="005806AA">
      <w:pPr>
        <w:spacing w:after="0" w:line="276" w:lineRule="auto"/>
        <w:textAlignment w:val="baseline"/>
        <w:rPr>
          <w:rFonts w:ascii="Times New Roman" w:eastAsia="Segoe UI" w:hAnsi="Times New Roman" w:cs="Times New Roman"/>
          <w:sz w:val="24"/>
          <w:szCs w:val="24"/>
          <w:shd w:val="clear" w:color="auto" w:fill="FFFFFF"/>
          <w:lang w:val="en-US" w:eastAsia="zh-CN"/>
        </w:rPr>
      </w:pPr>
    </w:p>
    <w:p w14:paraId="54D8CD64" w14:textId="5D225B16" w:rsidR="005806AA" w:rsidRPr="005806AA" w:rsidRDefault="005806AA" w:rsidP="005806AA">
      <w:pPr>
        <w:spacing w:after="0" w:line="240" w:lineRule="auto"/>
        <w:rPr>
          <w:rFonts w:ascii="Times New Roman" w:eastAsia="Times New Roman" w:hAnsi="Times New Roman" w:cs="Times New Roman"/>
          <w:b/>
          <w:bCs/>
          <w:sz w:val="28"/>
          <w:szCs w:val="28"/>
          <w:u w:val="single"/>
          <w:lang w:val="hr-HR" w:eastAsia="hr-HR"/>
        </w:rPr>
      </w:pPr>
      <w:r w:rsidRPr="005806AA">
        <w:rPr>
          <w:rFonts w:ascii="Times New Roman" w:eastAsia="Times New Roman" w:hAnsi="Times New Roman" w:cs="Times New Roman"/>
          <w:b/>
          <w:bCs/>
          <w:sz w:val="28"/>
          <w:szCs w:val="28"/>
          <w:lang w:val="hr-HR" w:eastAsia="hr-HR"/>
        </w:rPr>
        <w:t>IZVANUČIONIČNA NASTAVA ZA 1.b RAZRED</w:t>
      </w:r>
    </w:p>
    <w:p w14:paraId="1C4C681F" w14:textId="77777777" w:rsidR="005806AA" w:rsidRPr="005806AA" w:rsidRDefault="005806AA" w:rsidP="005806AA">
      <w:pPr>
        <w:spacing w:after="0" w:line="240" w:lineRule="auto"/>
        <w:rPr>
          <w:rFonts w:ascii="Times New Roman" w:eastAsia="Times New Roman" w:hAnsi="Times New Roman" w:cs="Times New Roman"/>
          <w:b/>
          <w:sz w:val="24"/>
          <w:szCs w:val="24"/>
          <w:u w:val="single"/>
          <w:lang w:val="hr-HR" w:eastAsia="hr-HR"/>
        </w:rPr>
      </w:pPr>
    </w:p>
    <w:p w14:paraId="3A432B3A" w14:textId="77777777" w:rsidR="005806AA" w:rsidRPr="005806AA" w:rsidRDefault="005806AA" w:rsidP="005806AA">
      <w:pPr>
        <w:spacing w:after="0" w:line="276" w:lineRule="auto"/>
        <w:rPr>
          <w:rFonts w:ascii="Times New Roman" w:eastAsia="Times New Roman" w:hAnsi="Times New Roman" w:cs="Times New Roman"/>
          <w:sz w:val="24"/>
          <w:szCs w:val="24"/>
          <w:lang w:val="hr-HR" w:eastAsia="hr-HR"/>
        </w:rPr>
      </w:pPr>
      <w:r w:rsidRPr="005806AA">
        <w:rPr>
          <w:rFonts w:ascii="Times New Roman" w:eastAsia="Times New Roman" w:hAnsi="Times New Roman" w:cs="Times New Roman"/>
          <w:b/>
          <w:bCs/>
          <w:sz w:val="24"/>
          <w:szCs w:val="24"/>
          <w:lang w:val="hr-HR" w:eastAsia="hr-HR"/>
        </w:rPr>
        <w:t xml:space="preserve">rujan: </w:t>
      </w:r>
      <w:r w:rsidRPr="005806AA">
        <w:rPr>
          <w:rFonts w:ascii="Times New Roman" w:eastAsia="Times New Roman" w:hAnsi="Times New Roman" w:cs="Times New Roman"/>
          <w:sz w:val="24"/>
          <w:szCs w:val="24"/>
          <w:lang w:val="hr-HR" w:eastAsia="hr-HR"/>
        </w:rPr>
        <w:t>„Zemlja bez granica“ - posjet i nastup na festivalu</w:t>
      </w:r>
    </w:p>
    <w:p w14:paraId="3DDE323A" w14:textId="77777777" w:rsidR="005806AA" w:rsidRPr="005806AA" w:rsidRDefault="005806AA" w:rsidP="005806AA">
      <w:pPr>
        <w:spacing w:after="0" w:line="276" w:lineRule="auto"/>
        <w:rPr>
          <w:rFonts w:ascii="Times New Roman" w:eastAsia="Times New Roman" w:hAnsi="Times New Roman" w:cs="Times New Roman"/>
          <w:sz w:val="24"/>
          <w:szCs w:val="24"/>
          <w:lang w:val="hr-HR" w:eastAsia="hr-HR"/>
        </w:rPr>
      </w:pPr>
      <w:r w:rsidRPr="005806AA">
        <w:rPr>
          <w:rFonts w:ascii="Times New Roman" w:eastAsia="Times New Roman" w:hAnsi="Times New Roman" w:cs="Times New Roman"/>
          <w:b/>
          <w:bCs/>
          <w:sz w:val="24"/>
          <w:szCs w:val="24"/>
          <w:lang w:val="hr-HR" w:eastAsia="hr-HR"/>
        </w:rPr>
        <w:t xml:space="preserve">listopad: </w:t>
      </w:r>
      <w:r w:rsidRPr="005806AA">
        <w:rPr>
          <w:rFonts w:ascii="Times New Roman" w:eastAsia="Times New Roman" w:hAnsi="Times New Roman" w:cs="Times New Roman"/>
          <w:sz w:val="24"/>
          <w:szCs w:val="24"/>
          <w:lang w:val="hr-HR" w:eastAsia="hr-HR"/>
        </w:rPr>
        <w:t>pozdrav jeseni (odlazak do jezera Bajer)</w:t>
      </w:r>
    </w:p>
    <w:p w14:paraId="1039B2F7" w14:textId="77777777" w:rsidR="005806AA" w:rsidRPr="005806AA" w:rsidRDefault="005806AA" w:rsidP="005806AA">
      <w:pPr>
        <w:spacing w:after="0" w:line="276" w:lineRule="auto"/>
        <w:rPr>
          <w:rFonts w:ascii="Times New Roman" w:eastAsia="Times New Roman" w:hAnsi="Times New Roman" w:cs="Times New Roman"/>
          <w:sz w:val="24"/>
          <w:szCs w:val="24"/>
          <w:lang w:val="hr-HR" w:eastAsia="hr-HR"/>
        </w:rPr>
      </w:pPr>
      <w:r w:rsidRPr="005806AA">
        <w:rPr>
          <w:rFonts w:ascii="Times New Roman" w:eastAsia="Times New Roman" w:hAnsi="Times New Roman" w:cs="Times New Roman"/>
          <w:b/>
          <w:bCs/>
          <w:sz w:val="24"/>
          <w:szCs w:val="24"/>
          <w:lang w:val="hr-HR" w:eastAsia="hr-HR"/>
        </w:rPr>
        <w:t xml:space="preserve">studeni: </w:t>
      </w:r>
      <w:r w:rsidRPr="005806AA">
        <w:rPr>
          <w:rFonts w:ascii="Times New Roman" w:eastAsia="Times New Roman" w:hAnsi="Times New Roman" w:cs="Times New Roman"/>
          <w:sz w:val="24"/>
          <w:szCs w:val="24"/>
          <w:lang w:val="hr-HR" w:eastAsia="hr-HR"/>
        </w:rPr>
        <w:t>dječje kazalište</w:t>
      </w:r>
    </w:p>
    <w:p w14:paraId="109363AF" w14:textId="77777777" w:rsidR="005806AA" w:rsidRPr="005806AA" w:rsidRDefault="005806AA" w:rsidP="005806AA">
      <w:pPr>
        <w:spacing w:after="0" w:line="276" w:lineRule="auto"/>
        <w:rPr>
          <w:rFonts w:ascii="Times New Roman" w:eastAsia="Times New Roman" w:hAnsi="Times New Roman" w:cs="Times New Roman"/>
          <w:bCs/>
          <w:sz w:val="24"/>
          <w:szCs w:val="24"/>
          <w:lang w:val="hr-HR" w:eastAsia="hr-HR"/>
        </w:rPr>
      </w:pPr>
      <w:r w:rsidRPr="005806AA">
        <w:rPr>
          <w:rFonts w:ascii="Times New Roman" w:eastAsia="Times New Roman" w:hAnsi="Times New Roman" w:cs="Times New Roman"/>
          <w:b/>
          <w:sz w:val="24"/>
          <w:szCs w:val="24"/>
          <w:lang w:val="hr-HR" w:eastAsia="hr-HR"/>
        </w:rPr>
        <w:t xml:space="preserve">prosinac: </w:t>
      </w:r>
      <w:r w:rsidRPr="005806AA">
        <w:rPr>
          <w:rFonts w:ascii="Times New Roman" w:eastAsia="Times New Roman" w:hAnsi="Times New Roman" w:cs="Times New Roman"/>
          <w:bCs/>
          <w:sz w:val="24"/>
          <w:szCs w:val="24"/>
          <w:lang w:val="hr-HR" w:eastAsia="hr-HR"/>
        </w:rPr>
        <w:t>kino</w:t>
      </w:r>
    </w:p>
    <w:p w14:paraId="0163DBAA" w14:textId="77777777" w:rsidR="005806AA" w:rsidRPr="005806AA" w:rsidRDefault="005806AA" w:rsidP="005806AA">
      <w:pPr>
        <w:spacing w:after="0" w:line="276" w:lineRule="auto"/>
        <w:rPr>
          <w:rFonts w:ascii="Times New Roman" w:eastAsia="Times New Roman" w:hAnsi="Times New Roman" w:cs="Times New Roman"/>
          <w:b/>
          <w:bCs/>
          <w:sz w:val="24"/>
          <w:szCs w:val="24"/>
          <w:lang w:val="hr-HR" w:eastAsia="hr-HR"/>
        </w:rPr>
      </w:pPr>
      <w:r w:rsidRPr="005806AA">
        <w:rPr>
          <w:rFonts w:ascii="Times New Roman" w:eastAsia="Times New Roman" w:hAnsi="Times New Roman" w:cs="Times New Roman"/>
          <w:b/>
          <w:bCs/>
          <w:sz w:val="24"/>
          <w:szCs w:val="24"/>
          <w:lang w:val="hr-HR" w:eastAsia="hr-HR"/>
        </w:rPr>
        <w:t xml:space="preserve">siječanj: </w:t>
      </w:r>
    </w:p>
    <w:p w14:paraId="6EEEA6E0" w14:textId="77777777" w:rsidR="005806AA" w:rsidRPr="005806AA" w:rsidRDefault="005806AA" w:rsidP="005806AA">
      <w:pPr>
        <w:spacing w:after="0" w:line="276" w:lineRule="auto"/>
        <w:rPr>
          <w:rFonts w:ascii="Times New Roman" w:eastAsia="Times New Roman" w:hAnsi="Times New Roman" w:cs="Times New Roman"/>
          <w:sz w:val="24"/>
          <w:szCs w:val="24"/>
          <w:lang w:val="hr-HR" w:eastAsia="hr-HR"/>
        </w:rPr>
      </w:pPr>
      <w:r w:rsidRPr="005806AA">
        <w:rPr>
          <w:rFonts w:ascii="Times New Roman" w:eastAsia="Times New Roman" w:hAnsi="Times New Roman" w:cs="Times New Roman"/>
          <w:b/>
          <w:bCs/>
          <w:sz w:val="24"/>
          <w:szCs w:val="24"/>
          <w:lang w:val="hr-HR" w:eastAsia="hr-HR"/>
        </w:rPr>
        <w:t xml:space="preserve">veljača: </w:t>
      </w:r>
      <w:r w:rsidRPr="005806AA">
        <w:rPr>
          <w:rFonts w:ascii="Times New Roman" w:eastAsia="Times New Roman" w:hAnsi="Times New Roman" w:cs="Times New Roman"/>
          <w:sz w:val="24"/>
          <w:szCs w:val="24"/>
          <w:lang w:val="hr-HR" w:eastAsia="hr-HR"/>
        </w:rPr>
        <w:t>dječje kazalište</w:t>
      </w:r>
    </w:p>
    <w:p w14:paraId="5484E054" w14:textId="77777777" w:rsidR="005806AA" w:rsidRPr="005806AA" w:rsidRDefault="005806AA" w:rsidP="005806AA">
      <w:pPr>
        <w:spacing w:after="0" w:line="276" w:lineRule="auto"/>
        <w:rPr>
          <w:rFonts w:ascii="Times New Roman" w:eastAsia="Times New Roman" w:hAnsi="Times New Roman" w:cs="Times New Roman"/>
          <w:sz w:val="24"/>
          <w:szCs w:val="24"/>
          <w:lang w:val="hr-HR" w:eastAsia="hr-HR"/>
        </w:rPr>
      </w:pPr>
      <w:r w:rsidRPr="005806AA">
        <w:rPr>
          <w:rFonts w:ascii="Times New Roman" w:eastAsia="Times New Roman" w:hAnsi="Times New Roman" w:cs="Times New Roman"/>
          <w:b/>
          <w:bCs/>
          <w:sz w:val="24"/>
          <w:szCs w:val="24"/>
          <w:lang w:val="hr-HR" w:eastAsia="hr-HR"/>
        </w:rPr>
        <w:t xml:space="preserve">ožujak: </w:t>
      </w:r>
      <w:r w:rsidRPr="005806AA">
        <w:rPr>
          <w:rFonts w:ascii="Times New Roman" w:eastAsia="Times New Roman" w:hAnsi="Times New Roman" w:cs="Times New Roman"/>
          <w:sz w:val="24"/>
          <w:szCs w:val="24"/>
          <w:lang w:val="hr-HR" w:eastAsia="hr-HR"/>
        </w:rPr>
        <w:t>GISKO, šetnja centrom grada</w:t>
      </w:r>
    </w:p>
    <w:p w14:paraId="089ECCC3" w14:textId="77777777" w:rsidR="005806AA" w:rsidRPr="005806AA" w:rsidRDefault="005806AA" w:rsidP="005806AA">
      <w:pPr>
        <w:spacing w:after="0" w:line="276" w:lineRule="auto"/>
        <w:rPr>
          <w:rFonts w:ascii="Times New Roman" w:eastAsia="Times New Roman" w:hAnsi="Times New Roman" w:cs="Times New Roman"/>
          <w:b/>
          <w:bCs/>
          <w:sz w:val="24"/>
          <w:szCs w:val="24"/>
          <w:lang w:val="hr-HR" w:eastAsia="hr-HR"/>
        </w:rPr>
      </w:pPr>
      <w:r w:rsidRPr="005806AA">
        <w:rPr>
          <w:rFonts w:ascii="Times New Roman" w:eastAsia="Times New Roman" w:hAnsi="Times New Roman" w:cs="Times New Roman"/>
          <w:b/>
          <w:bCs/>
          <w:sz w:val="24"/>
          <w:szCs w:val="24"/>
          <w:lang w:val="hr-HR" w:eastAsia="hr-HR"/>
        </w:rPr>
        <w:t xml:space="preserve">travanj: </w:t>
      </w:r>
      <w:r w:rsidRPr="005806AA">
        <w:rPr>
          <w:rFonts w:ascii="Times New Roman" w:eastAsia="Times New Roman" w:hAnsi="Times New Roman" w:cs="Times New Roman"/>
          <w:sz w:val="24"/>
          <w:szCs w:val="24"/>
          <w:lang w:val="hr-HR" w:eastAsia="hr-HR"/>
        </w:rPr>
        <w:t xml:space="preserve">pozdrav proljeću (odlazak do jezera Bajer), Eco </w:t>
      </w:r>
      <w:proofErr w:type="spellStart"/>
      <w:r w:rsidRPr="005806AA">
        <w:rPr>
          <w:rFonts w:ascii="Times New Roman" w:eastAsia="Times New Roman" w:hAnsi="Times New Roman" w:cs="Times New Roman"/>
          <w:sz w:val="24"/>
          <w:szCs w:val="24"/>
          <w:lang w:val="hr-HR" w:eastAsia="hr-HR"/>
        </w:rPr>
        <w:t>city</w:t>
      </w:r>
      <w:proofErr w:type="spellEnd"/>
      <w:r w:rsidRPr="005806AA">
        <w:rPr>
          <w:rFonts w:ascii="Times New Roman" w:eastAsia="Times New Roman" w:hAnsi="Times New Roman" w:cs="Times New Roman"/>
          <w:sz w:val="24"/>
          <w:szCs w:val="24"/>
          <w:lang w:val="hr-HR" w:eastAsia="hr-HR"/>
        </w:rPr>
        <w:t xml:space="preserve"> </w:t>
      </w:r>
      <w:proofErr w:type="spellStart"/>
      <w:r w:rsidRPr="005806AA">
        <w:rPr>
          <w:rFonts w:ascii="Times New Roman" w:eastAsia="Times New Roman" w:hAnsi="Times New Roman" w:cs="Times New Roman"/>
          <w:sz w:val="24"/>
          <w:szCs w:val="24"/>
          <w:lang w:val="hr-HR" w:eastAsia="hr-HR"/>
        </w:rPr>
        <w:t>waste</w:t>
      </w:r>
      <w:proofErr w:type="spellEnd"/>
      <w:r w:rsidRPr="005806AA">
        <w:rPr>
          <w:rFonts w:ascii="Times New Roman" w:eastAsia="Times New Roman" w:hAnsi="Times New Roman" w:cs="Times New Roman"/>
          <w:sz w:val="24"/>
          <w:szCs w:val="24"/>
          <w:lang w:val="hr-HR" w:eastAsia="hr-HR"/>
        </w:rPr>
        <w:t xml:space="preserve"> fest</w:t>
      </w:r>
    </w:p>
    <w:p w14:paraId="4F220AF0" w14:textId="77777777" w:rsidR="005806AA" w:rsidRPr="005806AA" w:rsidRDefault="005806AA" w:rsidP="005806AA">
      <w:pPr>
        <w:spacing w:after="0" w:line="276" w:lineRule="auto"/>
        <w:rPr>
          <w:rFonts w:ascii="Times New Roman" w:eastAsia="Times New Roman" w:hAnsi="Times New Roman" w:cs="Times New Roman"/>
          <w:sz w:val="24"/>
          <w:szCs w:val="24"/>
          <w:lang w:val="hr-HR" w:eastAsia="hr-HR"/>
        </w:rPr>
      </w:pPr>
      <w:r w:rsidRPr="005806AA">
        <w:rPr>
          <w:rFonts w:ascii="Times New Roman" w:eastAsia="Times New Roman" w:hAnsi="Times New Roman" w:cs="Times New Roman"/>
          <w:b/>
          <w:bCs/>
          <w:sz w:val="24"/>
          <w:szCs w:val="24"/>
          <w:lang w:val="hr-HR" w:eastAsia="hr-HR"/>
        </w:rPr>
        <w:t xml:space="preserve">svibanj: </w:t>
      </w:r>
      <w:r w:rsidRPr="005806AA">
        <w:rPr>
          <w:rFonts w:ascii="Times New Roman" w:eastAsia="Times New Roman" w:hAnsi="Times New Roman" w:cs="Times New Roman"/>
          <w:sz w:val="24"/>
          <w:szCs w:val="24"/>
          <w:lang w:val="hr-HR" w:eastAsia="hr-HR"/>
        </w:rPr>
        <w:t>jednodnevni izlet u Bilje, Panonski festival knjige</w:t>
      </w:r>
    </w:p>
    <w:p w14:paraId="680A7892" w14:textId="320185CE" w:rsidR="005806AA" w:rsidRPr="005806AA" w:rsidRDefault="005806AA" w:rsidP="005806AA">
      <w:pPr>
        <w:spacing w:after="0" w:line="276" w:lineRule="auto"/>
        <w:rPr>
          <w:rFonts w:ascii="Times New Roman" w:eastAsia="Times New Roman" w:hAnsi="Times New Roman" w:cs="Times New Roman"/>
          <w:b/>
          <w:bCs/>
          <w:sz w:val="24"/>
          <w:szCs w:val="24"/>
          <w:lang w:val="hr-HR" w:eastAsia="hr-HR"/>
        </w:rPr>
      </w:pPr>
      <w:r w:rsidRPr="005806AA">
        <w:rPr>
          <w:rFonts w:ascii="Times New Roman" w:eastAsia="Times New Roman" w:hAnsi="Times New Roman" w:cs="Times New Roman"/>
          <w:b/>
          <w:bCs/>
          <w:sz w:val="24"/>
          <w:szCs w:val="24"/>
          <w:lang w:val="hr-HR" w:eastAsia="hr-HR"/>
        </w:rPr>
        <w:t xml:space="preserve">lipanj: </w:t>
      </w:r>
      <w:r w:rsidR="002C4EBD">
        <w:rPr>
          <w:rFonts w:ascii="Times New Roman" w:eastAsia="Times New Roman" w:hAnsi="Times New Roman" w:cs="Times New Roman"/>
          <w:b/>
          <w:bCs/>
          <w:sz w:val="24"/>
          <w:szCs w:val="24"/>
          <w:lang w:val="hr-HR" w:eastAsia="hr-HR"/>
        </w:rPr>
        <w:t>-</w:t>
      </w:r>
    </w:p>
    <w:p w14:paraId="65F10328" w14:textId="77777777" w:rsidR="000F7FF2" w:rsidRDefault="000F7FF2" w:rsidP="000F7FF2">
      <w:pPr>
        <w:spacing w:after="0" w:line="360" w:lineRule="auto"/>
        <w:rPr>
          <w:rFonts w:ascii="Calibri" w:eastAsia="DengXian" w:hAnsi="Calibri" w:cs="Times New Roman"/>
          <w:sz w:val="24"/>
          <w:szCs w:val="24"/>
          <w:lang w:val="en-US" w:eastAsia="zh-CN"/>
        </w:rPr>
      </w:pPr>
    </w:p>
    <w:p w14:paraId="37C962FD" w14:textId="321C1AA7" w:rsidR="001F3EC2" w:rsidRPr="001F3EC2" w:rsidRDefault="001F3EC2" w:rsidP="001F3EC2">
      <w:pPr>
        <w:spacing w:after="0" w:line="240" w:lineRule="auto"/>
        <w:rPr>
          <w:rFonts w:ascii="Times New Roman" w:eastAsia="Times New Roman" w:hAnsi="Times New Roman" w:cs="Times New Roman"/>
          <w:b/>
          <w:bCs/>
          <w:sz w:val="28"/>
          <w:szCs w:val="28"/>
          <w:u w:val="single"/>
          <w:lang w:val="hr-HR" w:eastAsia="hr-HR"/>
        </w:rPr>
      </w:pPr>
      <w:r w:rsidRPr="001F3EC2">
        <w:rPr>
          <w:rFonts w:ascii="Times New Roman" w:eastAsia="Times New Roman" w:hAnsi="Times New Roman" w:cs="Times New Roman"/>
          <w:b/>
          <w:bCs/>
          <w:sz w:val="28"/>
          <w:szCs w:val="28"/>
          <w:lang w:val="hr-HR" w:eastAsia="hr-HR"/>
        </w:rPr>
        <w:t>IZVANUČIONIČNA NASTAVA ZA 2. RAZRED</w:t>
      </w:r>
    </w:p>
    <w:p w14:paraId="43E74FD0" w14:textId="77777777" w:rsidR="001F3EC2" w:rsidRPr="001F3EC2" w:rsidRDefault="001F3EC2" w:rsidP="001F3EC2">
      <w:pPr>
        <w:spacing w:after="0" w:line="240" w:lineRule="auto"/>
        <w:rPr>
          <w:rFonts w:ascii="Times New Roman" w:eastAsia="Times New Roman" w:hAnsi="Times New Roman" w:cs="Times New Roman"/>
          <w:b/>
          <w:sz w:val="24"/>
          <w:szCs w:val="24"/>
          <w:u w:val="single"/>
          <w:lang w:val="hr-HR" w:eastAsia="hr-HR"/>
        </w:rPr>
      </w:pPr>
    </w:p>
    <w:p w14:paraId="3666B858" w14:textId="77777777" w:rsidR="002C4EBD" w:rsidRPr="002C4EBD" w:rsidRDefault="002C4EBD" w:rsidP="002C4EBD">
      <w:pPr>
        <w:spacing w:after="0" w:line="276" w:lineRule="auto"/>
        <w:rPr>
          <w:rFonts w:ascii="Times New Roman" w:eastAsia="Times New Roman" w:hAnsi="Times New Roman" w:cs="Times New Roman"/>
          <w:b/>
          <w:bCs/>
          <w:sz w:val="24"/>
          <w:szCs w:val="24"/>
          <w:lang w:val="hr-HR" w:eastAsia="hr-HR"/>
        </w:rPr>
      </w:pPr>
      <w:r w:rsidRPr="002C4EBD">
        <w:rPr>
          <w:rFonts w:ascii="Times New Roman" w:eastAsia="Times New Roman" w:hAnsi="Times New Roman" w:cs="Times New Roman"/>
          <w:b/>
          <w:bCs/>
          <w:sz w:val="24"/>
          <w:szCs w:val="24"/>
          <w:lang w:val="hr-HR" w:eastAsia="hr-HR"/>
        </w:rPr>
        <w:t xml:space="preserve">rujan: </w:t>
      </w:r>
      <w:r w:rsidRPr="002C4EBD">
        <w:rPr>
          <w:rFonts w:ascii="Times New Roman" w:eastAsia="Times New Roman" w:hAnsi="Times New Roman" w:cs="Times New Roman"/>
          <w:sz w:val="24"/>
          <w:szCs w:val="24"/>
          <w:lang w:val="hr-HR" w:eastAsia="hr-HR"/>
        </w:rPr>
        <w:t>„Jedrimo“, Zemlja bez granica</w:t>
      </w:r>
    </w:p>
    <w:p w14:paraId="1DBACE41" w14:textId="03320BF6" w:rsidR="002C4EBD" w:rsidRPr="002C4EBD" w:rsidRDefault="002C4EBD" w:rsidP="002C4EBD">
      <w:pPr>
        <w:spacing w:after="0" w:line="276" w:lineRule="auto"/>
        <w:rPr>
          <w:rFonts w:ascii="Times New Roman" w:eastAsia="Times New Roman" w:hAnsi="Times New Roman" w:cs="Times New Roman"/>
          <w:b/>
          <w:bCs/>
          <w:sz w:val="24"/>
          <w:szCs w:val="24"/>
          <w:lang w:val="hr-HR" w:eastAsia="hr-HR"/>
        </w:rPr>
      </w:pPr>
      <w:r w:rsidRPr="002C4EBD">
        <w:rPr>
          <w:rFonts w:ascii="Times New Roman" w:eastAsia="Times New Roman" w:hAnsi="Times New Roman" w:cs="Times New Roman"/>
          <w:b/>
          <w:bCs/>
          <w:sz w:val="24"/>
          <w:szCs w:val="24"/>
          <w:lang w:val="hr-HR" w:eastAsia="hr-HR"/>
        </w:rPr>
        <w:t xml:space="preserve">listopad: </w:t>
      </w:r>
      <w:r w:rsidRPr="002C4EBD">
        <w:rPr>
          <w:rFonts w:ascii="Times New Roman" w:eastAsia="Times New Roman" w:hAnsi="Times New Roman" w:cs="Times New Roman"/>
          <w:sz w:val="24"/>
          <w:szCs w:val="24"/>
          <w:lang w:val="hr-HR" w:eastAsia="hr-HR"/>
        </w:rPr>
        <w:t>pozdrav jeseni (</w:t>
      </w:r>
      <w:proofErr w:type="spellStart"/>
      <w:r w:rsidRPr="002C4EBD">
        <w:rPr>
          <w:rFonts w:ascii="Times New Roman" w:eastAsia="Times New Roman" w:hAnsi="Times New Roman" w:cs="Times New Roman"/>
          <w:sz w:val="24"/>
          <w:szCs w:val="24"/>
          <w:lang w:val="hr-HR" w:eastAsia="hr-HR"/>
        </w:rPr>
        <w:t>bajer</w:t>
      </w:r>
      <w:proofErr w:type="spellEnd"/>
      <w:r w:rsidRPr="002C4EBD">
        <w:rPr>
          <w:rFonts w:ascii="Times New Roman" w:eastAsia="Times New Roman" w:hAnsi="Times New Roman" w:cs="Times New Roman"/>
          <w:sz w:val="24"/>
          <w:szCs w:val="24"/>
          <w:lang w:val="hr-HR" w:eastAsia="hr-HR"/>
        </w:rPr>
        <w:t>)</w:t>
      </w:r>
    </w:p>
    <w:p w14:paraId="228755A1" w14:textId="1F225560" w:rsidR="002C4EBD" w:rsidRPr="002C4EBD" w:rsidRDefault="002C4EBD" w:rsidP="002C4EBD">
      <w:pPr>
        <w:spacing w:after="0" w:line="276" w:lineRule="auto"/>
        <w:rPr>
          <w:rFonts w:ascii="Times New Roman" w:eastAsia="Times New Roman" w:hAnsi="Times New Roman" w:cs="Times New Roman"/>
          <w:b/>
          <w:bCs/>
          <w:sz w:val="24"/>
          <w:szCs w:val="24"/>
          <w:lang w:val="hr-HR" w:eastAsia="hr-HR"/>
        </w:rPr>
      </w:pPr>
      <w:r w:rsidRPr="002C4EBD">
        <w:rPr>
          <w:rFonts w:ascii="Times New Roman" w:eastAsia="Times New Roman" w:hAnsi="Times New Roman" w:cs="Times New Roman"/>
          <w:b/>
          <w:bCs/>
          <w:sz w:val="24"/>
          <w:szCs w:val="24"/>
          <w:lang w:val="hr-HR" w:eastAsia="hr-HR"/>
        </w:rPr>
        <w:t xml:space="preserve">studeni: </w:t>
      </w:r>
      <w:r w:rsidRPr="002C4EBD">
        <w:rPr>
          <w:rFonts w:ascii="Times New Roman" w:eastAsia="Times New Roman" w:hAnsi="Times New Roman" w:cs="Times New Roman"/>
          <w:sz w:val="24"/>
          <w:szCs w:val="24"/>
          <w:lang w:val="hr-HR" w:eastAsia="hr-HR"/>
        </w:rPr>
        <w:t>Dječje kazalište</w:t>
      </w:r>
    </w:p>
    <w:p w14:paraId="3CECB5F0" w14:textId="77777777" w:rsidR="002C4EBD" w:rsidRPr="002C4EBD" w:rsidRDefault="002C4EBD" w:rsidP="002C4EBD">
      <w:pPr>
        <w:spacing w:after="0" w:line="276" w:lineRule="auto"/>
        <w:rPr>
          <w:rFonts w:ascii="Times New Roman" w:eastAsia="Times New Roman" w:hAnsi="Times New Roman" w:cs="Times New Roman"/>
          <w:b/>
          <w:bCs/>
          <w:sz w:val="24"/>
          <w:szCs w:val="24"/>
          <w:lang w:val="hr-HR" w:eastAsia="hr-HR"/>
        </w:rPr>
      </w:pPr>
      <w:r w:rsidRPr="002C4EBD">
        <w:rPr>
          <w:rFonts w:ascii="Times New Roman" w:eastAsia="Times New Roman" w:hAnsi="Times New Roman" w:cs="Times New Roman"/>
          <w:b/>
          <w:bCs/>
          <w:sz w:val="24"/>
          <w:szCs w:val="24"/>
          <w:lang w:val="hr-HR" w:eastAsia="hr-HR"/>
        </w:rPr>
        <w:t xml:space="preserve">prosinac: </w:t>
      </w:r>
      <w:r w:rsidRPr="002C4EBD">
        <w:rPr>
          <w:rFonts w:ascii="Times New Roman" w:eastAsia="Times New Roman" w:hAnsi="Times New Roman" w:cs="Times New Roman"/>
          <w:sz w:val="24"/>
          <w:szCs w:val="24"/>
          <w:lang w:val="hr-HR" w:eastAsia="hr-HR"/>
        </w:rPr>
        <w:t>kinematograf</w:t>
      </w:r>
    </w:p>
    <w:p w14:paraId="600C97B8" w14:textId="77777777" w:rsidR="002C4EBD" w:rsidRPr="002C4EBD" w:rsidRDefault="002C4EBD" w:rsidP="002C4EBD">
      <w:pPr>
        <w:spacing w:after="0" w:line="276" w:lineRule="auto"/>
        <w:rPr>
          <w:rFonts w:ascii="Times New Roman" w:eastAsia="Times New Roman" w:hAnsi="Times New Roman" w:cs="Times New Roman"/>
          <w:b/>
          <w:bCs/>
          <w:sz w:val="24"/>
          <w:szCs w:val="24"/>
          <w:lang w:val="hr-HR" w:eastAsia="hr-HR"/>
        </w:rPr>
      </w:pPr>
      <w:r w:rsidRPr="002C4EBD">
        <w:rPr>
          <w:rFonts w:ascii="Times New Roman" w:eastAsia="Times New Roman" w:hAnsi="Times New Roman" w:cs="Times New Roman"/>
          <w:b/>
          <w:bCs/>
          <w:sz w:val="24"/>
          <w:szCs w:val="24"/>
          <w:lang w:val="hr-HR" w:eastAsia="hr-HR"/>
        </w:rPr>
        <w:t xml:space="preserve">siječanj: </w:t>
      </w:r>
      <w:r w:rsidRPr="002C4EBD">
        <w:rPr>
          <w:rFonts w:ascii="Times New Roman" w:eastAsia="Times New Roman" w:hAnsi="Times New Roman" w:cs="Times New Roman"/>
          <w:sz w:val="24"/>
          <w:szCs w:val="24"/>
          <w:lang w:val="hr-HR" w:eastAsia="hr-HR"/>
        </w:rPr>
        <w:t>pozdrav zimi (</w:t>
      </w:r>
      <w:proofErr w:type="spellStart"/>
      <w:r w:rsidRPr="002C4EBD">
        <w:rPr>
          <w:rFonts w:ascii="Times New Roman" w:eastAsia="Times New Roman" w:hAnsi="Times New Roman" w:cs="Times New Roman"/>
          <w:sz w:val="24"/>
          <w:szCs w:val="24"/>
          <w:lang w:val="hr-HR" w:eastAsia="hr-HR"/>
        </w:rPr>
        <w:t>bajer</w:t>
      </w:r>
      <w:proofErr w:type="spellEnd"/>
      <w:r w:rsidRPr="002C4EBD">
        <w:rPr>
          <w:rFonts w:ascii="Times New Roman" w:eastAsia="Times New Roman" w:hAnsi="Times New Roman" w:cs="Times New Roman"/>
          <w:sz w:val="24"/>
          <w:szCs w:val="24"/>
          <w:lang w:val="hr-HR" w:eastAsia="hr-HR"/>
        </w:rPr>
        <w:t>)</w:t>
      </w:r>
    </w:p>
    <w:p w14:paraId="5E255E62" w14:textId="77777777" w:rsidR="002C4EBD" w:rsidRPr="002C4EBD" w:rsidRDefault="002C4EBD" w:rsidP="002C4EBD">
      <w:pPr>
        <w:spacing w:after="0" w:line="276" w:lineRule="auto"/>
        <w:rPr>
          <w:rFonts w:ascii="Times New Roman" w:eastAsia="Times New Roman" w:hAnsi="Times New Roman" w:cs="Times New Roman"/>
          <w:b/>
          <w:bCs/>
          <w:sz w:val="24"/>
          <w:szCs w:val="24"/>
          <w:lang w:val="hr-HR" w:eastAsia="hr-HR"/>
        </w:rPr>
      </w:pPr>
      <w:r w:rsidRPr="002C4EBD">
        <w:rPr>
          <w:rFonts w:ascii="Times New Roman" w:eastAsia="Times New Roman" w:hAnsi="Times New Roman" w:cs="Times New Roman"/>
          <w:b/>
          <w:bCs/>
          <w:sz w:val="24"/>
          <w:szCs w:val="24"/>
          <w:lang w:val="hr-HR" w:eastAsia="hr-HR"/>
        </w:rPr>
        <w:t xml:space="preserve">veljača: </w:t>
      </w:r>
      <w:r w:rsidRPr="002C4EBD">
        <w:rPr>
          <w:rFonts w:ascii="Times New Roman" w:eastAsia="Times New Roman" w:hAnsi="Times New Roman" w:cs="Times New Roman"/>
          <w:sz w:val="24"/>
          <w:szCs w:val="24"/>
          <w:lang w:val="hr-HR" w:eastAsia="hr-HR"/>
        </w:rPr>
        <w:t>kinematograf</w:t>
      </w:r>
    </w:p>
    <w:p w14:paraId="5AA2CF0F" w14:textId="77777777" w:rsidR="002C4EBD" w:rsidRPr="002C4EBD" w:rsidRDefault="002C4EBD" w:rsidP="002C4EBD">
      <w:pPr>
        <w:spacing w:after="0" w:line="276" w:lineRule="auto"/>
        <w:rPr>
          <w:rFonts w:ascii="Times New Roman" w:eastAsia="Times New Roman" w:hAnsi="Times New Roman" w:cs="Times New Roman"/>
          <w:b/>
          <w:bCs/>
          <w:sz w:val="24"/>
          <w:szCs w:val="24"/>
          <w:lang w:val="hr-HR" w:eastAsia="hr-HR"/>
        </w:rPr>
      </w:pPr>
      <w:r w:rsidRPr="002C4EBD">
        <w:rPr>
          <w:rFonts w:ascii="Times New Roman" w:eastAsia="Times New Roman" w:hAnsi="Times New Roman" w:cs="Times New Roman"/>
          <w:b/>
          <w:bCs/>
          <w:sz w:val="24"/>
          <w:szCs w:val="24"/>
          <w:lang w:val="hr-HR" w:eastAsia="hr-HR"/>
        </w:rPr>
        <w:t xml:space="preserve">ožujak: </w:t>
      </w:r>
      <w:r w:rsidRPr="002C4EBD">
        <w:rPr>
          <w:rFonts w:ascii="Times New Roman" w:eastAsia="Times New Roman" w:hAnsi="Times New Roman" w:cs="Times New Roman"/>
          <w:sz w:val="24"/>
          <w:szCs w:val="24"/>
          <w:lang w:val="hr-HR" w:eastAsia="hr-HR"/>
        </w:rPr>
        <w:t>Dječje kazalište</w:t>
      </w:r>
    </w:p>
    <w:p w14:paraId="32EE5D26" w14:textId="77777777" w:rsidR="002C4EBD" w:rsidRPr="002C4EBD" w:rsidRDefault="002C4EBD" w:rsidP="002C4EBD">
      <w:pPr>
        <w:spacing w:after="0" w:line="276" w:lineRule="auto"/>
        <w:rPr>
          <w:rFonts w:ascii="Times New Roman" w:eastAsia="Times New Roman" w:hAnsi="Times New Roman" w:cs="Times New Roman"/>
          <w:b/>
          <w:bCs/>
          <w:sz w:val="24"/>
          <w:szCs w:val="24"/>
          <w:lang w:val="hr-HR" w:eastAsia="hr-HR"/>
        </w:rPr>
      </w:pPr>
      <w:r w:rsidRPr="002C4EBD">
        <w:rPr>
          <w:rFonts w:ascii="Times New Roman" w:eastAsia="Times New Roman" w:hAnsi="Times New Roman" w:cs="Times New Roman"/>
          <w:b/>
          <w:bCs/>
          <w:sz w:val="24"/>
          <w:szCs w:val="24"/>
          <w:lang w:val="hr-HR" w:eastAsia="hr-HR"/>
        </w:rPr>
        <w:t xml:space="preserve">travanj: </w:t>
      </w:r>
      <w:r w:rsidRPr="002C4EBD">
        <w:rPr>
          <w:rFonts w:ascii="Times New Roman" w:eastAsia="Times New Roman" w:hAnsi="Times New Roman" w:cs="Times New Roman"/>
          <w:sz w:val="24"/>
          <w:szCs w:val="24"/>
          <w:lang w:val="hr-HR" w:eastAsia="hr-HR"/>
        </w:rPr>
        <w:t>pozdrav proljeću (</w:t>
      </w:r>
      <w:proofErr w:type="spellStart"/>
      <w:r w:rsidRPr="002C4EBD">
        <w:rPr>
          <w:rFonts w:ascii="Times New Roman" w:eastAsia="Times New Roman" w:hAnsi="Times New Roman" w:cs="Times New Roman"/>
          <w:sz w:val="24"/>
          <w:szCs w:val="24"/>
          <w:lang w:val="hr-HR" w:eastAsia="hr-HR"/>
        </w:rPr>
        <w:t>bajer</w:t>
      </w:r>
      <w:proofErr w:type="spellEnd"/>
      <w:r w:rsidRPr="002C4EBD">
        <w:rPr>
          <w:rFonts w:ascii="Times New Roman" w:eastAsia="Times New Roman" w:hAnsi="Times New Roman" w:cs="Times New Roman"/>
          <w:sz w:val="24"/>
          <w:szCs w:val="24"/>
          <w:lang w:val="hr-HR" w:eastAsia="hr-HR"/>
        </w:rPr>
        <w:t>)</w:t>
      </w:r>
    </w:p>
    <w:p w14:paraId="7D784774" w14:textId="77777777" w:rsidR="002C4EBD" w:rsidRPr="002C4EBD" w:rsidRDefault="002C4EBD" w:rsidP="002C4EBD">
      <w:pPr>
        <w:spacing w:after="0" w:line="276" w:lineRule="auto"/>
        <w:rPr>
          <w:rFonts w:ascii="Times New Roman" w:eastAsia="Times New Roman" w:hAnsi="Times New Roman" w:cs="Times New Roman"/>
          <w:b/>
          <w:bCs/>
          <w:sz w:val="24"/>
          <w:szCs w:val="24"/>
          <w:lang w:val="hr-HR" w:eastAsia="hr-HR"/>
        </w:rPr>
      </w:pPr>
      <w:r w:rsidRPr="002C4EBD">
        <w:rPr>
          <w:rFonts w:ascii="Times New Roman" w:eastAsia="Times New Roman" w:hAnsi="Times New Roman" w:cs="Times New Roman"/>
          <w:b/>
          <w:bCs/>
          <w:sz w:val="24"/>
          <w:szCs w:val="24"/>
          <w:lang w:val="hr-HR" w:eastAsia="hr-HR"/>
        </w:rPr>
        <w:t xml:space="preserve">svibanj: </w:t>
      </w:r>
      <w:r w:rsidRPr="002C4EBD">
        <w:rPr>
          <w:rFonts w:ascii="Times New Roman" w:eastAsia="Times New Roman" w:hAnsi="Times New Roman" w:cs="Times New Roman"/>
          <w:sz w:val="24"/>
          <w:szCs w:val="24"/>
          <w:lang w:val="hr-HR" w:eastAsia="hr-HR"/>
        </w:rPr>
        <w:t>poludnevna terenska nastava</w:t>
      </w:r>
    </w:p>
    <w:p w14:paraId="0A5A2661" w14:textId="2C78ADDE" w:rsidR="002C4EBD" w:rsidRPr="002C4EBD" w:rsidRDefault="002C4EBD" w:rsidP="002C4EBD">
      <w:pPr>
        <w:spacing w:after="0" w:line="276" w:lineRule="auto"/>
        <w:rPr>
          <w:rFonts w:ascii="Times New Roman" w:eastAsia="Times New Roman" w:hAnsi="Times New Roman" w:cs="Times New Roman"/>
          <w:b/>
          <w:bCs/>
          <w:sz w:val="24"/>
          <w:szCs w:val="24"/>
          <w:lang w:val="hr-HR" w:eastAsia="hr-HR"/>
        </w:rPr>
      </w:pPr>
      <w:r w:rsidRPr="002C4EBD">
        <w:rPr>
          <w:rFonts w:ascii="Times New Roman" w:eastAsia="Times New Roman" w:hAnsi="Times New Roman" w:cs="Times New Roman"/>
          <w:b/>
          <w:bCs/>
          <w:sz w:val="24"/>
          <w:szCs w:val="24"/>
          <w:lang w:val="hr-HR" w:eastAsia="hr-HR"/>
        </w:rPr>
        <w:t xml:space="preserve">lipanj: </w:t>
      </w:r>
      <w:r w:rsidRPr="002C4EBD">
        <w:rPr>
          <w:rFonts w:ascii="Times New Roman" w:eastAsia="Times New Roman" w:hAnsi="Times New Roman" w:cs="Times New Roman"/>
          <w:sz w:val="24"/>
          <w:szCs w:val="24"/>
          <w:lang w:val="hr-HR" w:eastAsia="hr-HR"/>
        </w:rPr>
        <w:t>pozdrav ljetu (</w:t>
      </w:r>
      <w:proofErr w:type="spellStart"/>
      <w:r w:rsidRPr="002C4EBD">
        <w:rPr>
          <w:rFonts w:ascii="Times New Roman" w:eastAsia="Times New Roman" w:hAnsi="Times New Roman" w:cs="Times New Roman"/>
          <w:sz w:val="24"/>
          <w:szCs w:val="24"/>
          <w:lang w:val="hr-HR" w:eastAsia="hr-HR"/>
        </w:rPr>
        <w:t>bajer</w:t>
      </w:r>
      <w:proofErr w:type="spellEnd"/>
      <w:r w:rsidRPr="002C4EBD">
        <w:rPr>
          <w:rFonts w:ascii="Times New Roman" w:eastAsia="Times New Roman" w:hAnsi="Times New Roman" w:cs="Times New Roman"/>
          <w:sz w:val="24"/>
          <w:szCs w:val="24"/>
          <w:lang w:val="hr-HR" w:eastAsia="hr-HR"/>
        </w:rPr>
        <w:t>)</w:t>
      </w:r>
      <w:r w:rsidRPr="002C4EBD">
        <w:rPr>
          <w:rFonts w:ascii="Times New Roman" w:eastAsia="Times New Roman" w:hAnsi="Times New Roman" w:cs="Times New Roman"/>
          <w:b/>
          <w:bCs/>
          <w:sz w:val="24"/>
          <w:szCs w:val="24"/>
          <w:lang w:val="hr-HR" w:eastAsia="hr-HR"/>
        </w:rPr>
        <w:t xml:space="preserve"> </w:t>
      </w:r>
    </w:p>
    <w:p w14:paraId="6A2657BC" w14:textId="77777777" w:rsidR="001F3EC2" w:rsidRDefault="001F3EC2" w:rsidP="001F3EC2">
      <w:pPr>
        <w:spacing w:after="0" w:line="276" w:lineRule="auto"/>
        <w:rPr>
          <w:rFonts w:ascii="Times New Roman" w:eastAsia="Times New Roman" w:hAnsi="Times New Roman" w:cs="Times New Roman"/>
          <w:b/>
          <w:sz w:val="24"/>
          <w:szCs w:val="24"/>
          <w:lang w:val="hr-HR" w:eastAsia="hr-HR"/>
        </w:rPr>
      </w:pPr>
      <w:r w:rsidRPr="001F3EC2">
        <w:rPr>
          <w:rFonts w:ascii="Times New Roman" w:eastAsia="Times New Roman" w:hAnsi="Times New Roman" w:cs="Times New Roman"/>
          <w:b/>
          <w:sz w:val="24"/>
          <w:szCs w:val="24"/>
          <w:lang w:val="hr-HR" w:eastAsia="hr-HR"/>
        </w:rPr>
        <w:t xml:space="preserve">           </w:t>
      </w:r>
    </w:p>
    <w:p w14:paraId="1CA56B40" w14:textId="77777777" w:rsidR="002C4EBD" w:rsidRDefault="002C4EBD" w:rsidP="001F3EC2">
      <w:pPr>
        <w:spacing w:after="0" w:line="276" w:lineRule="auto"/>
        <w:rPr>
          <w:rFonts w:ascii="Times New Roman" w:eastAsia="Times New Roman" w:hAnsi="Times New Roman" w:cs="Times New Roman"/>
          <w:b/>
          <w:sz w:val="24"/>
          <w:szCs w:val="24"/>
          <w:lang w:val="hr-HR" w:eastAsia="hr-HR"/>
        </w:rPr>
      </w:pPr>
    </w:p>
    <w:p w14:paraId="6E25F506" w14:textId="77777777" w:rsidR="002C4EBD" w:rsidRDefault="002C4EBD" w:rsidP="001F3EC2">
      <w:pPr>
        <w:spacing w:after="0" w:line="276" w:lineRule="auto"/>
        <w:rPr>
          <w:rFonts w:ascii="Times New Roman" w:eastAsia="Times New Roman" w:hAnsi="Times New Roman" w:cs="Times New Roman"/>
          <w:b/>
          <w:sz w:val="24"/>
          <w:szCs w:val="24"/>
          <w:lang w:val="hr-HR" w:eastAsia="hr-HR"/>
        </w:rPr>
      </w:pPr>
    </w:p>
    <w:p w14:paraId="37104298" w14:textId="5EAD6F9E" w:rsidR="002C4EBD" w:rsidRPr="002C4EBD" w:rsidRDefault="002C4EBD" w:rsidP="002C4EBD">
      <w:pPr>
        <w:spacing w:after="0" w:line="240" w:lineRule="auto"/>
        <w:rPr>
          <w:rFonts w:ascii="Times New Roman" w:eastAsia="Times New Roman" w:hAnsi="Times New Roman" w:cs="Times New Roman"/>
          <w:b/>
          <w:sz w:val="28"/>
          <w:szCs w:val="28"/>
          <w:lang w:val="hr-HR" w:eastAsia="hr-HR"/>
        </w:rPr>
      </w:pPr>
      <w:r w:rsidRPr="002C4EBD">
        <w:rPr>
          <w:rFonts w:ascii="Times New Roman" w:eastAsia="Times New Roman" w:hAnsi="Times New Roman" w:cs="Times New Roman"/>
          <w:b/>
          <w:sz w:val="28"/>
          <w:szCs w:val="28"/>
          <w:lang w:val="hr-HR" w:eastAsia="hr-HR"/>
        </w:rPr>
        <w:t>IZVANUČIONIČNA NASTAVA ZA 3</w:t>
      </w:r>
      <w:r>
        <w:rPr>
          <w:rFonts w:ascii="Times New Roman" w:eastAsia="Times New Roman" w:hAnsi="Times New Roman" w:cs="Times New Roman"/>
          <w:b/>
          <w:sz w:val="28"/>
          <w:szCs w:val="28"/>
          <w:lang w:val="hr-HR" w:eastAsia="hr-HR"/>
        </w:rPr>
        <w:t>.</w:t>
      </w:r>
      <w:r w:rsidRPr="002C4EBD">
        <w:rPr>
          <w:rFonts w:ascii="Times New Roman" w:eastAsia="Times New Roman" w:hAnsi="Times New Roman" w:cs="Times New Roman"/>
          <w:b/>
          <w:sz w:val="28"/>
          <w:szCs w:val="28"/>
          <w:lang w:val="hr-HR" w:eastAsia="hr-HR"/>
        </w:rPr>
        <w:t xml:space="preserve"> RAZRED</w:t>
      </w:r>
      <w:r>
        <w:rPr>
          <w:rFonts w:ascii="Times New Roman" w:eastAsia="Times New Roman" w:hAnsi="Times New Roman" w:cs="Times New Roman"/>
          <w:b/>
          <w:sz w:val="28"/>
          <w:szCs w:val="28"/>
          <w:lang w:val="hr-HR" w:eastAsia="hr-HR"/>
        </w:rPr>
        <w:t>E</w:t>
      </w:r>
    </w:p>
    <w:p w14:paraId="05D78BB4" w14:textId="77777777" w:rsidR="002C4EBD" w:rsidRPr="002C4EBD" w:rsidRDefault="002C4EBD" w:rsidP="002C4EBD">
      <w:pPr>
        <w:spacing w:after="0" w:line="276" w:lineRule="auto"/>
        <w:rPr>
          <w:rFonts w:ascii="Times New Roman" w:eastAsia="Times New Roman" w:hAnsi="Times New Roman" w:cs="Times New Roman"/>
          <w:b/>
          <w:sz w:val="24"/>
          <w:szCs w:val="24"/>
          <w:lang w:val="hr-HR" w:eastAsia="hr-HR"/>
        </w:rPr>
      </w:pPr>
    </w:p>
    <w:p w14:paraId="39171AA2" w14:textId="77777777" w:rsidR="002C4EBD" w:rsidRPr="002C4EBD" w:rsidRDefault="002C4EBD" w:rsidP="002C4EBD">
      <w:pPr>
        <w:spacing w:after="0" w:line="276" w:lineRule="auto"/>
        <w:rPr>
          <w:rFonts w:ascii="Times New Roman" w:eastAsia="Times New Roman" w:hAnsi="Times New Roman" w:cs="Times New Roman"/>
          <w:b/>
          <w:sz w:val="24"/>
          <w:szCs w:val="24"/>
          <w:lang w:val="hr-HR" w:eastAsia="hr-HR"/>
        </w:rPr>
      </w:pPr>
      <w:r w:rsidRPr="002C4EBD">
        <w:rPr>
          <w:rFonts w:ascii="Times New Roman" w:eastAsia="Times New Roman" w:hAnsi="Times New Roman" w:cs="Times New Roman"/>
          <w:b/>
          <w:sz w:val="24"/>
          <w:szCs w:val="24"/>
          <w:lang w:val="hr-HR" w:eastAsia="hr-HR"/>
        </w:rPr>
        <w:t xml:space="preserve">Rujan: </w:t>
      </w:r>
      <w:r w:rsidRPr="002C4EBD">
        <w:rPr>
          <w:rFonts w:ascii="Times New Roman" w:eastAsia="Times New Roman" w:hAnsi="Times New Roman" w:cs="Times New Roman"/>
          <w:bCs/>
          <w:sz w:val="24"/>
          <w:szCs w:val="24"/>
          <w:lang w:val="hr-HR" w:eastAsia="hr-HR"/>
        </w:rPr>
        <w:t>Jesenska šetnja-dan u prirodi</w:t>
      </w:r>
    </w:p>
    <w:p w14:paraId="46659311" w14:textId="77777777" w:rsidR="002C4EBD" w:rsidRPr="002C4EBD" w:rsidRDefault="002C4EBD" w:rsidP="002C4EBD">
      <w:pPr>
        <w:spacing w:after="0" w:line="276" w:lineRule="auto"/>
        <w:rPr>
          <w:rFonts w:ascii="Times New Roman" w:eastAsia="Times New Roman" w:hAnsi="Times New Roman" w:cs="Times New Roman"/>
          <w:b/>
          <w:sz w:val="24"/>
          <w:szCs w:val="24"/>
          <w:lang w:val="hr-HR" w:eastAsia="hr-HR"/>
        </w:rPr>
      </w:pPr>
      <w:r w:rsidRPr="002C4EBD">
        <w:rPr>
          <w:rFonts w:ascii="Times New Roman" w:eastAsia="Times New Roman" w:hAnsi="Times New Roman" w:cs="Times New Roman"/>
          <w:b/>
          <w:sz w:val="24"/>
          <w:szCs w:val="24"/>
          <w:lang w:val="hr-HR" w:eastAsia="hr-HR"/>
        </w:rPr>
        <w:t xml:space="preserve">Listopad: </w:t>
      </w:r>
      <w:r w:rsidRPr="002C4EBD">
        <w:rPr>
          <w:rFonts w:ascii="Times New Roman" w:eastAsia="Times New Roman" w:hAnsi="Times New Roman" w:cs="Times New Roman"/>
          <w:bCs/>
          <w:sz w:val="24"/>
          <w:szCs w:val="24"/>
          <w:lang w:val="hr-HR" w:eastAsia="hr-HR"/>
        </w:rPr>
        <w:t xml:space="preserve">Posjet </w:t>
      </w:r>
      <w:proofErr w:type="spellStart"/>
      <w:r w:rsidRPr="002C4EBD">
        <w:rPr>
          <w:rFonts w:ascii="Times New Roman" w:eastAsia="Times New Roman" w:hAnsi="Times New Roman" w:cs="Times New Roman"/>
          <w:bCs/>
          <w:sz w:val="24"/>
          <w:szCs w:val="24"/>
          <w:lang w:val="hr-HR" w:eastAsia="hr-HR"/>
        </w:rPr>
        <w:t>Adiko</w:t>
      </w:r>
      <w:proofErr w:type="spellEnd"/>
      <w:r w:rsidRPr="002C4EBD">
        <w:rPr>
          <w:rFonts w:ascii="Times New Roman" w:eastAsia="Times New Roman" w:hAnsi="Times New Roman" w:cs="Times New Roman"/>
          <w:bCs/>
          <w:sz w:val="24"/>
          <w:szCs w:val="24"/>
          <w:lang w:val="hr-HR" w:eastAsia="hr-HR"/>
        </w:rPr>
        <w:t xml:space="preserve"> banci</w:t>
      </w:r>
    </w:p>
    <w:p w14:paraId="41C7C154" w14:textId="77777777" w:rsidR="002C4EBD" w:rsidRPr="002C4EBD" w:rsidRDefault="002C4EBD" w:rsidP="002C4EBD">
      <w:pPr>
        <w:spacing w:after="0" w:line="276" w:lineRule="auto"/>
        <w:rPr>
          <w:rFonts w:ascii="Times New Roman" w:eastAsia="Times New Roman" w:hAnsi="Times New Roman" w:cs="Times New Roman"/>
          <w:b/>
          <w:sz w:val="24"/>
          <w:szCs w:val="24"/>
          <w:lang w:val="hr-HR" w:eastAsia="hr-HR"/>
        </w:rPr>
      </w:pPr>
      <w:r w:rsidRPr="002C4EBD">
        <w:rPr>
          <w:rFonts w:ascii="Times New Roman" w:eastAsia="Times New Roman" w:hAnsi="Times New Roman" w:cs="Times New Roman"/>
          <w:b/>
          <w:sz w:val="24"/>
          <w:szCs w:val="24"/>
          <w:lang w:val="hr-HR" w:eastAsia="hr-HR"/>
        </w:rPr>
        <w:t xml:space="preserve">Studeni: </w:t>
      </w:r>
      <w:r w:rsidRPr="002C4EBD">
        <w:rPr>
          <w:rFonts w:ascii="Times New Roman" w:eastAsia="Times New Roman" w:hAnsi="Times New Roman" w:cs="Times New Roman"/>
          <w:bCs/>
          <w:sz w:val="24"/>
          <w:szCs w:val="24"/>
          <w:lang w:val="hr-HR" w:eastAsia="hr-HR"/>
        </w:rPr>
        <w:t>Kino Uranija, posjet Gradskoj knjižnici</w:t>
      </w:r>
    </w:p>
    <w:p w14:paraId="2750784D" w14:textId="77777777" w:rsidR="002C4EBD" w:rsidRPr="002C4EBD" w:rsidRDefault="002C4EBD" w:rsidP="002C4EBD">
      <w:pPr>
        <w:spacing w:after="0" w:line="276" w:lineRule="auto"/>
        <w:rPr>
          <w:rFonts w:ascii="Times New Roman" w:eastAsia="Times New Roman" w:hAnsi="Times New Roman" w:cs="Times New Roman"/>
          <w:b/>
          <w:sz w:val="24"/>
          <w:szCs w:val="24"/>
          <w:lang w:val="hr-HR" w:eastAsia="hr-HR"/>
        </w:rPr>
      </w:pPr>
      <w:r w:rsidRPr="002C4EBD">
        <w:rPr>
          <w:rFonts w:ascii="Times New Roman" w:eastAsia="Times New Roman" w:hAnsi="Times New Roman" w:cs="Times New Roman"/>
          <w:b/>
          <w:sz w:val="24"/>
          <w:szCs w:val="24"/>
          <w:lang w:val="hr-HR" w:eastAsia="hr-HR"/>
        </w:rPr>
        <w:t xml:space="preserve">Prosinac: </w:t>
      </w:r>
      <w:r w:rsidRPr="002C4EBD">
        <w:rPr>
          <w:rFonts w:ascii="Times New Roman" w:eastAsia="Times New Roman" w:hAnsi="Times New Roman" w:cs="Times New Roman"/>
          <w:bCs/>
          <w:sz w:val="24"/>
          <w:szCs w:val="24"/>
          <w:lang w:val="hr-HR" w:eastAsia="hr-HR"/>
        </w:rPr>
        <w:t>Posjet Dječjem kazalištu</w:t>
      </w:r>
    </w:p>
    <w:p w14:paraId="5523F212" w14:textId="77777777" w:rsidR="002C4EBD" w:rsidRPr="002C4EBD" w:rsidRDefault="002C4EBD" w:rsidP="002C4EBD">
      <w:pPr>
        <w:spacing w:after="0" w:line="276" w:lineRule="auto"/>
        <w:rPr>
          <w:rFonts w:ascii="Times New Roman" w:eastAsia="Times New Roman" w:hAnsi="Times New Roman" w:cs="Times New Roman"/>
          <w:bCs/>
          <w:sz w:val="24"/>
          <w:szCs w:val="24"/>
          <w:lang w:val="hr-HR" w:eastAsia="hr-HR"/>
        </w:rPr>
      </w:pPr>
      <w:r w:rsidRPr="002C4EBD">
        <w:rPr>
          <w:rFonts w:ascii="Times New Roman" w:eastAsia="Times New Roman" w:hAnsi="Times New Roman" w:cs="Times New Roman"/>
          <w:b/>
          <w:sz w:val="24"/>
          <w:szCs w:val="24"/>
          <w:lang w:val="hr-HR" w:eastAsia="hr-HR"/>
        </w:rPr>
        <w:t xml:space="preserve">Siječanj: </w:t>
      </w:r>
      <w:r w:rsidRPr="002C4EBD">
        <w:rPr>
          <w:rFonts w:ascii="Times New Roman" w:eastAsia="Times New Roman" w:hAnsi="Times New Roman" w:cs="Times New Roman"/>
          <w:bCs/>
          <w:sz w:val="24"/>
          <w:szCs w:val="24"/>
          <w:lang w:val="hr-HR" w:eastAsia="hr-HR"/>
        </w:rPr>
        <w:t>Zimska šetnja- dan u prirodi</w:t>
      </w:r>
    </w:p>
    <w:p w14:paraId="5F0A7D0C" w14:textId="77777777" w:rsidR="002C4EBD" w:rsidRPr="002C4EBD" w:rsidRDefault="002C4EBD" w:rsidP="002C4EBD">
      <w:pPr>
        <w:spacing w:after="0" w:line="276" w:lineRule="auto"/>
        <w:rPr>
          <w:rFonts w:ascii="Times New Roman" w:eastAsia="Times New Roman" w:hAnsi="Times New Roman" w:cs="Times New Roman"/>
          <w:b/>
          <w:sz w:val="24"/>
          <w:szCs w:val="24"/>
          <w:lang w:val="hr-HR" w:eastAsia="hr-HR"/>
        </w:rPr>
      </w:pPr>
      <w:r w:rsidRPr="002C4EBD">
        <w:rPr>
          <w:rFonts w:ascii="Times New Roman" w:eastAsia="Times New Roman" w:hAnsi="Times New Roman" w:cs="Times New Roman"/>
          <w:b/>
          <w:sz w:val="24"/>
          <w:szCs w:val="24"/>
          <w:lang w:val="hr-HR" w:eastAsia="hr-HR"/>
        </w:rPr>
        <w:t xml:space="preserve">Veljača: </w:t>
      </w:r>
      <w:r w:rsidRPr="002C4EBD">
        <w:rPr>
          <w:rFonts w:ascii="Times New Roman" w:eastAsia="Times New Roman" w:hAnsi="Times New Roman" w:cs="Times New Roman"/>
          <w:bCs/>
          <w:sz w:val="24"/>
          <w:szCs w:val="24"/>
          <w:lang w:val="hr-HR" w:eastAsia="hr-HR"/>
        </w:rPr>
        <w:t>Posjet Tvrđi i Arheološki muzej</w:t>
      </w:r>
    </w:p>
    <w:p w14:paraId="306C0D67" w14:textId="77777777" w:rsidR="002C4EBD" w:rsidRPr="002C4EBD" w:rsidRDefault="002C4EBD" w:rsidP="002C4EBD">
      <w:pPr>
        <w:spacing w:after="0" w:line="276" w:lineRule="auto"/>
        <w:rPr>
          <w:rFonts w:ascii="Times New Roman" w:eastAsia="Times New Roman" w:hAnsi="Times New Roman" w:cs="Times New Roman"/>
          <w:bCs/>
          <w:sz w:val="24"/>
          <w:szCs w:val="24"/>
          <w:lang w:val="hr-HR" w:eastAsia="hr-HR"/>
        </w:rPr>
      </w:pPr>
      <w:r w:rsidRPr="002C4EBD">
        <w:rPr>
          <w:rFonts w:ascii="Times New Roman" w:eastAsia="Times New Roman" w:hAnsi="Times New Roman" w:cs="Times New Roman"/>
          <w:b/>
          <w:sz w:val="24"/>
          <w:szCs w:val="24"/>
          <w:lang w:val="hr-HR" w:eastAsia="hr-HR"/>
        </w:rPr>
        <w:t xml:space="preserve">Ožujak: </w:t>
      </w:r>
      <w:r w:rsidRPr="002C4EBD">
        <w:rPr>
          <w:rFonts w:ascii="Times New Roman" w:eastAsia="Times New Roman" w:hAnsi="Times New Roman" w:cs="Times New Roman"/>
          <w:bCs/>
          <w:sz w:val="24"/>
          <w:szCs w:val="24"/>
          <w:lang w:val="hr-HR" w:eastAsia="hr-HR"/>
        </w:rPr>
        <w:t>Posjet Dječjem kazalištu</w:t>
      </w:r>
    </w:p>
    <w:p w14:paraId="3C4AEC4E" w14:textId="77777777" w:rsidR="002C4EBD" w:rsidRPr="002C4EBD" w:rsidRDefault="002C4EBD" w:rsidP="002C4EBD">
      <w:pPr>
        <w:spacing w:after="0" w:line="276" w:lineRule="auto"/>
        <w:rPr>
          <w:rFonts w:ascii="Times New Roman" w:eastAsia="Times New Roman" w:hAnsi="Times New Roman" w:cs="Times New Roman"/>
          <w:b/>
          <w:sz w:val="24"/>
          <w:szCs w:val="24"/>
          <w:lang w:val="hr-HR" w:eastAsia="hr-HR"/>
        </w:rPr>
      </w:pPr>
      <w:r w:rsidRPr="002C4EBD">
        <w:rPr>
          <w:rFonts w:ascii="Times New Roman" w:eastAsia="Times New Roman" w:hAnsi="Times New Roman" w:cs="Times New Roman"/>
          <w:b/>
          <w:sz w:val="24"/>
          <w:szCs w:val="24"/>
          <w:lang w:val="hr-HR" w:eastAsia="hr-HR"/>
        </w:rPr>
        <w:t xml:space="preserve">Travanj: </w:t>
      </w:r>
      <w:r w:rsidRPr="002C4EBD">
        <w:rPr>
          <w:rFonts w:ascii="Times New Roman" w:eastAsia="Times New Roman" w:hAnsi="Times New Roman" w:cs="Times New Roman"/>
          <w:bCs/>
          <w:sz w:val="24"/>
          <w:szCs w:val="24"/>
          <w:lang w:val="hr-HR" w:eastAsia="hr-HR"/>
        </w:rPr>
        <w:t>Proljetna šetnja -dan u prirodi</w:t>
      </w:r>
    </w:p>
    <w:p w14:paraId="2158358B" w14:textId="77777777" w:rsidR="002C4EBD" w:rsidRPr="002C4EBD" w:rsidRDefault="002C4EBD" w:rsidP="002C4EBD">
      <w:pPr>
        <w:spacing w:after="0" w:line="276" w:lineRule="auto"/>
        <w:rPr>
          <w:rFonts w:ascii="Times New Roman" w:eastAsia="Times New Roman" w:hAnsi="Times New Roman" w:cs="Times New Roman"/>
          <w:b/>
          <w:sz w:val="24"/>
          <w:szCs w:val="24"/>
          <w:lang w:val="hr-HR" w:eastAsia="hr-HR"/>
        </w:rPr>
      </w:pPr>
      <w:r w:rsidRPr="002C4EBD">
        <w:rPr>
          <w:rFonts w:ascii="Times New Roman" w:eastAsia="Times New Roman" w:hAnsi="Times New Roman" w:cs="Times New Roman"/>
          <w:b/>
          <w:sz w:val="24"/>
          <w:szCs w:val="24"/>
          <w:lang w:val="hr-HR" w:eastAsia="hr-HR"/>
        </w:rPr>
        <w:t xml:space="preserve">Svibanj: </w:t>
      </w:r>
      <w:r w:rsidRPr="002C4EBD">
        <w:rPr>
          <w:rFonts w:ascii="Times New Roman" w:eastAsia="Times New Roman" w:hAnsi="Times New Roman" w:cs="Times New Roman"/>
          <w:bCs/>
          <w:sz w:val="24"/>
          <w:szCs w:val="24"/>
          <w:lang w:val="hr-HR" w:eastAsia="hr-HR"/>
        </w:rPr>
        <w:t>Dvorci Slavonije</w:t>
      </w:r>
    </w:p>
    <w:p w14:paraId="500ADABB" w14:textId="77777777" w:rsidR="002C4EBD" w:rsidRPr="002C4EBD" w:rsidRDefault="002C4EBD" w:rsidP="002C4EBD">
      <w:pPr>
        <w:spacing w:after="0" w:line="276" w:lineRule="auto"/>
        <w:rPr>
          <w:rFonts w:ascii="Times New Roman" w:eastAsia="Times New Roman" w:hAnsi="Times New Roman" w:cs="Times New Roman"/>
          <w:b/>
          <w:sz w:val="24"/>
          <w:szCs w:val="24"/>
          <w:lang w:val="hr-HR" w:eastAsia="hr-HR"/>
        </w:rPr>
      </w:pPr>
      <w:r w:rsidRPr="002C4EBD">
        <w:rPr>
          <w:rFonts w:ascii="Times New Roman" w:eastAsia="Times New Roman" w:hAnsi="Times New Roman" w:cs="Times New Roman"/>
          <w:b/>
          <w:sz w:val="24"/>
          <w:szCs w:val="24"/>
          <w:lang w:val="hr-HR" w:eastAsia="hr-HR"/>
        </w:rPr>
        <w:t xml:space="preserve">Lipanj: </w:t>
      </w:r>
      <w:r w:rsidRPr="002C4EBD">
        <w:rPr>
          <w:rFonts w:ascii="Times New Roman" w:eastAsia="Times New Roman" w:hAnsi="Times New Roman" w:cs="Times New Roman"/>
          <w:bCs/>
          <w:sz w:val="24"/>
          <w:szCs w:val="24"/>
          <w:lang w:val="hr-HR" w:eastAsia="hr-HR"/>
        </w:rPr>
        <w:t>Kino Uranija</w:t>
      </w:r>
    </w:p>
    <w:p w14:paraId="493FEBB3" w14:textId="77777777" w:rsidR="002C4EBD" w:rsidRDefault="002C4EBD" w:rsidP="001F3EC2">
      <w:pPr>
        <w:spacing w:after="0" w:line="276" w:lineRule="auto"/>
        <w:rPr>
          <w:rFonts w:ascii="Times New Roman" w:eastAsia="Times New Roman" w:hAnsi="Times New Roman" w:cs="Times New Roman"/>
          <w:b/>
          <w:sz w:val="24"/>
          <w:szCs w:val="24"/>
          <w:lang w:val="hr-HR" w:eastAsia="hr-HR"/>
        </w:rPr>
      </w:pPr>
    </w:p>
    <w:p w14:paraId="6ADAFBFB" w14:textId="77777777" w:rsidR="002C4EBD" w:rsidRPr="002C4EBD" w:rsidRDefault="002C4EBD" w:rsidP="002C4EBD">
      <w:pPr>
        <w:spacing w:after="0" w:line="240" w:lineRule="auto"/>
        <w:rPr>
          <w:rFonts w:ascii="Times New Roman" w:eastAsia="Times New Roman" w:hAnsi="Times New Roman" w:cs="Times New Roman"/>
          <w:b/>
          <w:sz w:val="28"/>
          <w:szCs w:val="28"/>
          <w:lang w:val="hr-HR" w:eastAsia="hr-HR"/>
        </w:rPr>
      </w:pPr>
      <w:r w:rsidRPr="002C4EBD">
        <w:rPr>
          <w:rFonts w:ascii="Times New Roman" w:eastAsia="Times New Roman" w:hAnsi="Times New Roman" w:cs="Times New Roman"/>
          <w:b/>
          <w:sz w:val="28"/>
          <w:szCs w:val="28"/>
          <w:lang w:val="hr-HR" w:eastAsia="hr-HR"/>
        </w:rPr>
        <w:t>IZVANUČIONIČNA NASTAVA ZA 4. RAZREDE</w:t>
      </w:r>
    </w:p>
    <w:p w14:paraId="6E01CF28" w14:textId="77777777" w:rsidR="002C4EBD" w:rsidRPr="002C4EBD" w:rsidRDefault="002C4EBD" w:rsidP="002C4EBD">
      <w:pPr>
        <w:spacing w:after="0" w:line="240" w:lineRule="auto"/>
        <w:rPr>
          <w:rFonts w:ascii="Times New Roman" w:eastAsia="Times New Roman" w:hAnsi="Times New Roman" w:cs="Times New Roman"/>
          <w:b/>
          <w:sz w:val="24"/>
          <w:szCs w:val="24"/>
          <w:lang w:val="hr-HR" w:eastAsia="hr-HR"/>
        </w:rPr>
      </w:pPr>
    </w:p>
    <w:p w14:paraId="56751EDA" w14:textId="77777777" w:rsidR="002C4EBD" w:rsidRPr="002C4EBD" w:rsidRDefault="002C4EBD" w:rsidP="002C4EBD">
      <w:pPr>
        <w:spacing w:after="0" w:line="276" w:lineRule="auto"/>
        <w:rPr>
          <w:rFonts w:ascii="Times New Roman" w:eastAsia="Times New Roman" w:hAnsi="Times New Roman" w:cs="Times New Roman"/>
          <w:b/>
          <w:sz w:val="24"/>
          <w:szCs w:val="24"/>
          <w:lang w:val="hr-HR" w:eastAsia="hr-HR"/>
        </w:rPr>
      </w:pPr>
      <w:r w:rsidRPr="002C4EBD">
        <w:rPr>
          <w:rFonts w:ascii="Times New Roman" w:eastAsia="Times New Roman" w:hAnsi="Times New Roman" w:cs="Times New Roman"/>
          <w:b/>
          <w:sz w:val="24"/>
          <w:szCs w:val="24"/>
          <w:lang w:val="hr-HR" w:eastAsia="hr-HR"/>
        </w:rPr>
        <w:t xml:space="preserve">Rujan: </w:t>
      </w:r>
      <w:r w:rsidRPr="002C4EBD">
        <w:rPr>
          <w:rFonts w:ascii="Times New Roman" w:eastAsia="Times New Roman" w:hAnsi="Times New Roman" w:cs="Times New Roman"/>
          <w:bCs/>
          <w:sz w:val="24"/>
          <w:szCs w:val="24"/>
          <w:lang w:val="hr-HR" w:eastAsia="hr-HR"/>
        </w:rPr>
        <w:t xml:space="preserve">„ Zemlja Bez Granica“ </w:t>
      </w:r>
      <w:r w:rsidRPr="002C4EBD">
        <w:rPr>
          <w:rFonts w:ascii="Calibri" w:eastAsia="Times New Roman" w:hAnsi="Calibri" w:cs="Calibri"/>
          <w:bCs/>
          <w:sz w:val="24"/>
          <w:szCs w:val="24"/>
          <w:lang w:val="hr-HR" w:eastAsia="hr-HR"/>
        </w:rPr>
        <w:t>- radionice</w:t>
      </w:r>
    </w:p>
    <w:p w14:paraId="662D6BA2" w14:textId="77777777" w:rsidR="002C4EBD" w:rsidRPr="002C4EBD" w:rsidRDefault="002C4EBD" w:rsidP="002C4EBD">
      <w:pPr>
        <w:spacing w:after="0" w:line="276" w:lineRule="auto"/>
        <w:rPr>
          <w:rFonts w:ascii="Times New Roman" w:eastAsia="Times New Roman" w:hAnsi="Times New Roman" w:cs="Times New Roman"/>
          <w:b/>
          <w:sz w:val="24"/>
          <w:szCs w:val="24"/>
          <w:lang w:val="hr-HR" w:eastAsia="hr-HR"/>
        </w:rPr>
      </w:pPr>
      <w:r w:rsidRPr="002C4EBD">
        <w:rPr>
          <w:rFonts w:ascii="Times New Roman" w:eastAsia="Times New Roman" w:hAnsi="Times New Roman" w:cs="Times New Roman"/>
          <w:b/>
          <w:sz w:val="24"/>
          <w:szCs w:val="24"/>
          <w:lang w:val="hr-HR" w:eastAsia="hr-HR"/>
        </w:rPr>
        <w:t xml:space="preserve">Listopad: </w:t>
      </w:r>
      <w:r w:rsidRPr="002C4EBD">
        <w:rPr>
          <w:rFonts w:ascii="Times New Roman" w:eastAsia="Times New Roman" w:hAnsi="Times New Roman" w:cs="Times New Roman"/>
          <w:bCs/>
          <w:sz w:val="24"/>
          <w:szCs w:val="24"/>
          <w:lang w:val="hr-HR" w:eastAsia="hr-HR"/>
        </w:rPr>
        <w:t>Kazalište</w:t>
      </w:r>
    </w:p>
    <w:p w14:paraId="778708E7" w14:textId="77777777" w:rsidR="002C4EBD" w:rsidRPr="002C4EBD" w:rsidRDefault="002C4EBD" w:rsidP="002C4EBD">
      <w:pPr>
        <w:spacing w:after="0" w:line="276" w:lineRule="auto"/>
        <w:rPr>
          <w:rFonts w:ascii="Times New Roman" w:eastAsia="Times New Roman" w:hAnsi="Times New Roman" w:cs="Times New Roman"/>
          <w:b/>
          <w:sz w:val="24"/>
          <w:szCs w:val="24"/>
          <w:lang w:val="hr-HR" w:eastAsia="hr-HR"/>
        </w:rPr>
      </w:pPr>
      <w:r w:rsidRPr="002C4EBD">
        <w:rPr>
          <w:rFonts w:ascii="Times New Roman" w:eastAsia="Times New Roman" w:hAnsi="Times New Roman" w:cs="Times New Roman"/>
          <w:b/>
          <w:sz w:val="24"/>
          <w:szCs w:val="24"/>
          <w:lang w:val="hr-HR" w:eastAsia="hr-HR"/>
        </w:rPr>
        <w:t xml:space="preserve">Studeni: </w:t>
      </w:r>
      <w:r w:rsidRPr="002C4EBD">
        <w:rPr>
          <w:rFonts w:ascii="Times New Roman" w:eastAsia="Times New Roman" w:hAnsi="Times New Roman" w:cs="Times New Roman"/>
          <w:bCs/>
          <w:sz w:val="24"/>
          <w:szCs w:val="24"/>
          <w:lang w:val="hr-HR" w:eastAsia="hr-HR"/>
        </w:rPr>
        <w:t xml:space="preserve"> Kino</w:t>
      </w:r>
    </w:p>
    <w:p w14:paraId="126D8B12" w14:textId="77777777" w:rsidR="002C4EBD" w:rsidRPr="002C4EBD" w:rsidRDefault="002C4EBD" w:rsidP="002C4EBD">
      <w:pPr>
        <w:spacing w:after="0" w:line="276" w:lineRule="auto"/>
        <w:rPr>
          <w:rFonts w:ascii="Times New Roman" w:eastAsia="Times New Roman" w:hAnsi="Times New Roman" w:cs="Times New Roman"/>
          <w:b/>
          <w:sz w:val="24"/>
          <w:szCs w:val="24"/>
          <w:lang w:val="hr-HR" w:eastAsia="hr-HR"/>
        </w:rPr>
      </w:pPr>
      <w:r w:rsidRPr="002C4EBD">
        <w:rPr>
          <w:rFonts w:ascii="Times New Roman" w:eastAsia="Times New Roman" w:hAnsi="Times New Roman" w:cs="Times New Roman"/>
          <w:b/>
          <w:sz w:val="24"/>
          <w:szCs w:val="24"/>
          <w:lang w:val="hr-HR" w:eastAsia="hr-HR"/>
        </w:rPr>
        <w:t xml:space="preserve">Prosinac: </w:t>
      </w:r>
      <w:r w:rsidRPr="002C4EBD">
        <w:rPr>
          <w:rFonts w:ascii="Times New Roman" w:eastAsia="Times New Roman" w:hAnsi="Times New Roman" w:cs="Times New Roman"/>
          <w:bCs/>
          <w:sz w:val="24"/>
          <w:szCs w:val="24"/>
          <w:lang w:val="hr-HR" w:eastAsia="hr-HR"/>
        </w:rPr>
        <w:t>Klizanje</w:t>
      </w:r>
    </w:p>
    <w:p w14:paraId="0F7CDC7A" w14:textId="77777777" w:rsidR="002C4EBD" w:rsidRPr="002C4EBD" w:rsidRDefault="002C4EBD" w:rsidP="002C4EBD">
      <w:pPr>
        <w:spacing w:after="0" w:line="276" w:lineRule="auto"/>
        <w:rPr>
          <w:rFonts w:ascii="Times New Roman" w:eastAsia="Times New Roman" w:hAnsi="Times New Roman" w:cs="Times New Roman"/>
          <w:b/>
          <w:sz w:val="24"/>
          <w:szCs w:val="24"/>
          <w:lang w:val="hr-HR" w:eastAsia="hr-HR"/>
        </w:rPr>
      </w:pPr>
      <w:r w:rsidRPr="002C4EBD">
        <w:rPr>
          <w:rFonts w:ascii="Times New Roman" w:eastAsia="Times New Roman" w:hAnsi="Times New Roman" w:cs="Times New Roman"/>
          <w:b/>
          <w:sz w:val="24"/>
          <w:szCs w:val="24"/>
          <w:lang w:val="hr-HR" w:eastAsia="hr-HR"/>
        </w:rPr>
        <w:t xml:space="preserve">Siječanj: </w:t>
      </w:r>
      <w:r w:rsidRPr="002C4EBD">
        <w:rPr>
          <w:rFonts w:ascii="Times New Roman" w:eastAsia="Times New Roman" w:hAnsi="Times New Roman" w:cs="Times New Roman"/>
          <w:bCs/>
          <w:sz w:val="24"/>
          <w:szCs w:val="24"/>
          <w:lang w:val="hr-HR" w:eastAsia="hr-HR"/>
        </w:rPr>
        <w:t>Muzej Slavonije</w:t>
      </w:r>
    </w:p>
    <w:p w14:paraId="4422EADE" w14:textId="77777777" w:rsidR="002C4EBD" w:rsidRPr="002C4EBD" w:rsidRDefault="002C4EBD" w:rsidP="002C4EBD">
      <w:pPr>
        <w:spacing w:after="0" w:line="276" w:lineRule="auto"/>
        <w:rPr>
          <w:rFonts w:ascii="Times New Roman" w:eastAsia="Times New Roman" w:hAnsi="Times New Roman" w:cs="Times New Roman"/>
          <w:b/>
          <w:sz w:val="24"/>
          <w:szCs w:val="24"/>
          <w:lang w:val="hr-HR" w:eastAsia="hr-HR"/>
        </w:rPr>
      </w:pPr>
      <w:r w:rsidRPr="002C4EBD">
        <w:rPr>
          <w:rFonts w:ascii="Times New Roman" w:eastAsia="Times New Roman" w:hAnsi="Times New Roman" w:cs="Times New Roman"/>
          <w:b/>
          <w:sz w:val="24"/>
          <w:szCs w:val="24"/>
          <w:lang w:val="hr-HR" w:eastAsia="hr-HR"/>
        </w:rPr>
        <w:t xml:space="preserve">Veljača: </w:t>
      </w:r>
      <w:r w:rsidRPr="002C4EBD">
        <w:rPr>
          <w:rFonts w:ascii="Times New Roman" w:eastAsia="Times New Roman" w:hAnsi="Times New Roman" w:cs="Times New Roman"/>
          <w:bCs/>
          <w:sz w:val="24"/>
          <w:szCs w:val="24"/>
          <w:lang w:val="hr-HR" w:eastAsia="hr-HR"/>
        </w:rPr>
        <w:t>Kazalište</w:t>
      </w:r>
    </w:p>
    <w:p w14:paraId="0A99297C" w14:textId="77777777" w:rsidR="002C4EBD" w:rsidRPr="002C4EBD" w:rsidRDefault="002C4EBD" w:rsidP="002C4EBD">
      <w:pPr>
        <w:spacing w:after="0" w:line="276" w:lineRule="auto"/>
        <w:rPr>
          <w:rFonts w:ascii="Times New Roman" w:eastAsia="Times New Roman" w:hAnsi="Times New Roman" w:cs="Times New Roman"/>
          <w:b/>
          <w:sz w:val="24"/>
          <w:szCs w:val="24"/>
          <w:lang w:val="hr-HR" w:eastAsia="hr-HR"/>
        </w:rPr>
      </w:pPr>
      <w:r w:rsidRPr="002C4EBD">
        <w:rPr>
          <w:rFonts w:ascii="Times New Roman" w:eastAsia="Times New Roman" w:hAnsi="Times New Roman" w:cs="Times New Roman"/>
          <w:b/>
          <w:sz w:val="24"/>
          <w:szCs w:val="24"/>
          <w:lang w:val="hr-HR" w:eastAsia="hr-HR"/>
        </w:rPr>
        <w:t xml:space="preserve">Ožujak: </w:t>
      </w:r>
      <w:r w:rsidRPr="002C4EBD">
        <w:rPr>
          <w:rFonts w:ascii="Times New Roman" w:eastAsia="Times New Roman" w:hAnsi="Times New Roman" w:cs="Times New Roman"/>
          <w:bCs/>
          <w:sz w:val="24"/>
          <w:szCs w:val="24"/>
          <w:lang w:val="hr-HR" w:eastAsia="hr-HR"/>
        </w:rPr>
        <w:t>Kino</w:t>
      </w:r>
    </w:p>
    <w:p w14:paraId="30D91D90" w14:textId="77777777" w:rsidR="002C4EBD" w:rsidRPr="002C4EBD" w:rsidRDefault="002C4EBD" w:rsidP="002C4EBD">
      <w:pPr>
        <w:spacing w:after="0" w:line="276" w:lineRule="auto"/>
        <w:rPr>
          <w:rFonts w:ascii="Times New Roman" w:eastAsia="Times New Roman" w:hAnsi="Times New Roman" w:cs="Times New Roman"/>
          <w:b/>
          <w:sz w:val="24"/>
          <w:szCs w:val="24"/>
          <w:lang w:val="hr-HR" w:eastAsia="hr-HR"/>
        </w:rPr>
      </w:pPr>
      <w:r w:rsidRPr="002C4EBD">
        <w:rPr>
          <w:rFonts w:ascii="Times New Roman" w:eastAsia="Times New Roman" w:hAnsi="Times New Roman" w:cs="Times New Roman"/>
          <w:b/>
          <w:sz w:val="24"/>
          <w:szCs w:val="24"/>
          <w:lang w:val="hr-HR" w:eastAsia="hr-HR"/>
        </w:rPr>
        <w:t>Travanj:</w:t>
      </w:r>
      <w:r w:rsidRPr="002C4EBD">
        <w:rPr>
          <w:rFonts w:ascii="Calibri" w:eastAsia="Times New Roman" w:hAnsi="Calibri" w:cs="Calibri"/>
          <w:b/>
          <w:sz w:val="24"/>
          <w:szCs w:val="24"/>
          <w:lang w:val="hr-HR" w:eastAsia="hr-HR"/>
        </w:rPr>
        <w:t xml:space="preserve"> </w:t>
      </w:r>
      <w:r w:rsidRPr="002C4EBD">
        <w:rPr>
          <w:rFonts w:ascii="Times New Roman" w:eastAsia="Times New Roman" w:hAnsi="Times New Roman" w:cs="Times New Roman"/>
          <w:bCs/>
          <w:sz w:val="24"/>
          <w:szCs w:val="24"/>
          <w:lang w:val="hr-HR" w:eastAsia="hr-HR"/>
        </w:rPr>
        <w:t xml:space="preserve">Eco </w:t>
      </w:r>
      <w:proofErr w:type="spellStart"/>
      <w:r w:rsidRPr="002C4EBD">
        <w:rPr>
          <w:rFonts w:ascii="Times New Roman" w:eastAsia="Times New Roman" w:hAnsi="Times New Roman" w:cs="Times New Roman"/>
          <w:bCs/>
          <w:sz w:val="24"/>
          <w:szCs w:val="24"/>
          <w:lang w:val="hr-HR" w:eastAsia="hr-HR"/>
        </w:rPr>
        <w:t>city</w:t>
      </w:r>
      <w:proofErr w:type="spellEnd"/>
      <w:r w:rsidRPr="002C4EBD">
        <w:rPr>
          <w:rFonts w:ascii="Times New Roman" w:eastAsia="Times New Roman" w:hAnsi="Times New Roman" w:cs="Times New Roman"/>
          <w:bCs/>
          <w:sz w:val="24"/>
          <w:szCs w:val="24"/>
          <w:lang w:val="hr-HR" w:eastAsia="hr-HR"/>
        </w:rPr>
        <w:t xml:space="preserve"> </w:t>
      </w:r>
      <w:proofErr w:type="spellStart"/>
      <w:r w:rsidRPr="002C4EBD">
        <w:rPr>
          <w:rFonts w:ascii="Times New Roman" w:eastAsia="Times New Roman" w:hAnsi="Times New Roman" w:cs="Times New Roman"/>
          <w:bCs/>
          <w:sz w:val="24"/>
          <w:szCs w:val="24"/>
          <w:lang w:val="hr-HR" w:eastAsia="hr-HR"/>
        </w:rPr>
        <w:t>waste</w:t>
      </w:r>
      <w:proofErr w:type="spellEnd"/>
      <w:r w:rsidRPr="002C4EBD">
        <w:rPr>
          <w:rFonts w:ascii="Times New Roman" w:eastAsia="Times New Roman" w:hAnsi="Times New Roman" w:cs="Times New Roman"/>
          <w:bCs/>
          <w:sz w:val="24"/>
          <w:szCs w:val="24"/>
          <w:lang w:val="hr-HR" w:eastAsia="hr-HR"/>
        </w:rPr>
        <w:t xml:space="preserve"> fest</w:t>
      </w:r>
    </w:p>
    <w:p w14:paraId="144FFAE7" w14:textId="77777777" w:rsidR="002C4EBD" w:rsidRPr="002C4EBD" w:rsidRDefault="002C4EBD" w:rsidP="002C4EBD">
      <w:pPr>
        <w:spacing w:after="0" w:line="276" w:lineRule="auto"/>
        <w:rPr>
          <w:rFonts w:ascii="Times New Roman" w:eastAsia="Times New Roman" w:hAnsi="Times New Roman" w:cs="Times New Roman"/>
          <w:b/>
          <w:sz w:val="24"/>
          <w:szCs w:val="24"/>
          <w:lang w:val="hr-HR" w:eastAsia="hr-HR"/>
        </w:rPr>
      </w:pPr>
      <w:r w:rsidRPr="002C4EBD">
        <w:rPr>
          <w:rFonts w:ascii="Times New Roman" w:eastAsia="Times New Roman" w:hAnsi="Times New Roman" w:cs="Times New Roman"/>
          <w:b/>
          <w:sz w:val="24"/>
          <w:szCs w:val="24"/>
          <w:lang w:val="hr-HR" w:eastAsia="hr-HR"/>
        </w:rPr>
        <w:t xml:space="preserve">Svibanj: </w:t>
      </w:r>
      <w:r w:rsidRPr="002C4EBD">
        <w:rPr>
          <w:rFonts w:ascii="Times New Roman" w:eastAsia="Times New Roman" w:hAnsi="Times New Roman" w:cs="Times New Roman"/>
          <w:bCs/>
          <w:sz w:val="24"/>
          <w:szCs w:val="24"/>
          <w:lang w:val="hr-HR" w:eastAsia="hr-HR"/>
        </w:rPr>
        <w:t>Panonski festival knjige</w:t>
      </w:r>
    </w:p>
    <w:p w14:paraId="5B591E5F" w14:textId="77777777" w:rsidR="002C4EBD" w:rsidRDefault="002C4EBD" w:rsidP="002C4EBD">
      <w:pPr>
        <w:spacing w:after="0" w:line="276" w:lineRule="auto"/>
        <w:rPr>
          <w:rFonts w:ascii="Times New Roman" w:eastAsia="Times New Roman" w:hAnsi="Times New Roman" w:cs="Times New Roman"/>
          <w:bCs/>
          <w:sz w:val="24"/>
          <w:szCs w:val="24"/>
          <w:lang w:val="hr-HR" w:eastAsia="hr-HR"/>
        </w:rPr>
      </w:pPr>
      <w:r w:rsidRPr="002C4EBD">
        <w:rPr>
          <w:rFonts w:ascii="Times New Roman" w:eastAsia="Times New Roman" w:hAnsi="Times New Roman" w:cs="Times New Roman"/>
          <w:b/>
          <w:sz w:val="24"/>
          <w:szCs w:val="24"/>
          <w:lang w:val="hr-HR" w:eastAsia="hr-HR"/>
        </w:rPr>
        <w:t xml:space="preserve">Lipanj: </w:t>
      </w:r>
      <w:r w:rsidRPr="002C4EBD">
        <w:rPr>
          <w:rFonts w:ascii="Times New Roman" w:eastAsia="Times New Roman" w:hAnsi="Times New Roman" w:cs="Times New Roman"/>
          <w:bCs/>
          <w:sz w:val="24"/>
          <w:szCs w:val="24"/>
          <w:lang w:val="hr-HR" w:eastAsia="hr-HR"/>
        </w:rPr>
        <w:t>Ekskurzija</w:t>
      </w:r>
    </w:p>
    <w:p w14:paraId="13174BF9" w14:textId="77777777" w:rsidR="00217DA5" w:rsidRDefault="00217DA5" w:rsidP="002C4EBD">
      <w:pPr>
        <w:spacing w:after="0" w:line="276" w:lineRule="auto"/>
        <w:rPr>
          <w:rFonts w:ascii="Times New Roman" w:eastAsia="Times New Roman" w:hAnsi="Times New Roman" w:cs="Times New Roman"/>
          <w:bCs/>
          <w:sz w:val="24"/>
          <w:szCs w:val="24"/>
          <w:lang w:val="hr-HR" w:eastAsia="hr-HR"/>
        </w:rPr>
      </w:pPr>
    </w:p>
    <w:p w14:paraId="7B44F096" w14:textId="77777777" w:rsidR="00217DA5" w:rsidRPr="00217DA5" w:rsidRDefault="00217DA5" w:rsidP="00217DA5">
      <w:pPr>
        <w:spacing w:after="0" w:line="240" w:lineRule="auto"/>
        <w:rPr>
          <w:rFonts w:ascii="Times New Roman" w:eastAsia="Times New Roman" w:hAnsi="Times New Roman" w:cs="Times New Roman"/>
          <w:b/>
          <w:sz w:val="28"/>
          <w:szCs w:val="28"/>
          <w:lang w:val="hr-HR" w:eastAsia="hr-HR"/>
        </w:rPr>
      </w:pPr>
      <w:r w:rsidRPr="00217DA5">
        <w:rPr>
          <w:rFonts w:ascii="Times New Roman" w:eastAsia="Times New Roman" w:hAnsi="Times New Roman" w:cs="Times New Roman"/>
          <w:b/>
          <w:sz w:val="28"/>
          <w:szCs w:val="28"/>
          <w:lang w:val="hr-HR" w:eastAsia="hr-HR"/>
        </w:rPr>
        <w:t>IZVANUČIONIČNA NASTAVA ZA 5.a RAZRED – SAT RAZREDNIKA</w:t>
      </w:r>
    </w:p>
    <w:p w14:paraId="1ECE96EA" w14:textId="77777777" w:rsidR="00217DA5" w:rsidRPr="00217DA5" w:rsidRDefault="00217DA5" w:rsidP="00217DA5">
      <w:pPr>
        <w:spacing w:after="0" w:line="360" w:lineRule="auto"/>
        <w:rPr>
          <w:rFonts w:ascii="Times New Roman" w:eastAsia="Times New Roman" w:hAnsi="Times New Roman" w:cs="Times New Roman"/>
          <w:bCs/>
          <w:sz w:val="24"/>
          <w:szCs w:val="24"/>
          <w:lang w:val="hr-HR" w:eastAsia="hr-HR"/>
        </w:rPr>
      </w:pPr>
    </w:p>
    <w:p w14:paraId="7680628D" w14:textId="77777777" w:rsidR="00217DA5" w:rsidRPr="00217DA5" w:rsidRDefault="00217DA5" w:rsidP="00217DA5">
      <w:pPr>
        <w:spacing w:after="0" w:line="276" w:lineRule="auto"/>
        <w:rPr>
          <w:rFonts w:ascii="Times New Roman" w:eastAsia="Times New Roman" w:hAnsi="Times New Roman" w:cs="Times New Roman"/>
          <w:bCs/>
          <w:sz w:val="24"/>
          <w:szCs w:val="24"/>
          <w:lang w:val="hr-HR" w:eastAsia="hr-HR"/>
        </w:rPr>
      </w:pPr>
      <w:r w:rsidRPr="00217DA5">
        <w:rPr>
          <w:rFonts w:ascii="Times New Roman" w:eastAsia="Times New Roman" w:hAnsi="Times New Roman" w:cs="Times New Roman"/>
          <w:b/>
          <w:sz w:val="24"/>
          <w:szCs w:val="24"/>
          <w:lang w:val="hr-HR" w:eastAsia="hr-HR"/>
        </w:rPr>
        <w:t xml:space="preserve">rujan: </w:t>
      </w:r>
      <w:r w:rsidRPr="00217DA5">
        <w:rPr>
          <w:rFonts w:ascii="Times New Roman" w:eastAsia="Times New Roman" w:hAnsi="Times New Roman" w:cs="Times New Roman"/>
          <w:bCs/>
          <w:sz w:val="24"/>
          <w:szCs w:val="24"/>
          <w:lang w:val="hr-HR" w:eastAsia="hr-HR"/>
        </w:rPr>
        <w:t>sudjelovanje na radionici Festivala održivosti na Odjelu za biologiju</w:t>
      </w:r>
    </w:p>
    <w:p w14:paraId="3651A95E" w14:textId="2937397F" w:rsidR="00217DA5" w:rsidRPr="00217DA5" w:rsidRDefault="00217DA5" w:rsidP="00217DA5">
      <w:pPr>
        <w:spacing w:after="0" w:line="276" w:lineRule="auto"/>
        <w:rPr>
          <w:rFonts w:ascii="Times New Roman" w:eastAsia="Times New Roman" w:hAnsi="Times New Roman" w:cs="Times New Roman"/>
          <w:bCs/>
          <w:sz w:val="24"/>
          <w:szCs w:val="24"/>
          <w:lang w:val="hr-HR" w:eastAsia="hr-HR"/>
        </w:rPr>
      </w:pPr>
      <w:r w:rsidRPr="00217DA5">
        <w:rPr>
          <w:rFonts w:ascii="Times New Roman" w:eastAsia="Times New Roman" w:hAnsi="Times New Roman" w:cs="Times New Roman"/>
          <w:b/>
          <w:sz w:val="24"/>
          <w:szCs w:val="24"/>
          <w:lang w:val="hr-HR" w:eastAsia="hr-HR"/>
        </w:rPr>
        <w:t xml:space="preserve">studeni: </w:t>
      </w:r>
      <w:r w:rsidRPr="00217DA5">
        <w:rPr>
          <w:rFonts w:ascii="Times New Roman" w:eastAsia="Times New Roman" w:hAnsi="Times New Roman" w:cs="Times New Roman"/>
          <w:bCs/>
          <w:sz w:val="24"/>
          <w:szCs w:val="24"/>
          <w:lang w:val="hr-HR" w:eastAsia="hr-HR"/>
        </w:rPr>
        <w:t>paljenje svijeća na Vukovarskoj ulici uoči 18.11.</w:t>
      </w:r>
    </w:p>
    <w:p w14:paraId="75DB5595" w14:textId="2E943D24" w:rsidR="00217DA5" w:rsidRPr="00217DA5" w:rsidRDefault="00217DA5" w:rsidP="00217DA5">
      <w:pPr>
        <w:spacing w:after="0" w:line="276" w:lineRule="auto"/>
        <w:rPr>
          <w:rFonts w:ascii="Times New Roman" w:eastAsia="Times New Roman" w:hAnsi="Times New Roman" w:cs="Times New Roman"/>
          <w:bCs/>
          <w:sz w:val="24"/>
          <w:szCs w:val="24"/>
          <w:lang w:val="hr-HR" w:eastAsia="hr-HR"/>
        </w:rPr>
      </w:pPr>
      <w:r w:rsidRPr="00217DA5">
        <w:rPr>
          <w:rFonts w:ascii="Times New Roman" w:eastAsia="Times New Roman" w:hAnsi="Times New Roman" w:cs="Times New Roman"/>
          <w:b/>
          <w:sz w:val="24"/>
          <w:szCs w:val="24"/>
          <w:lang w:val="hr-HR" w:eastAsia="hr-HR"/>
        </w:rPr>
        <w:t xml:space="preserve">prosinac: </w:t>
      </w:r>
      <w:r w:rsidRPr="00217DA5">
        <w:rPr>
          <w:rFonts w:ascii="Times New Roman" w:eastAsia="Times New Roman" w:hAnsi="Times New Roman" w:cs="Times New Roman"/>
          <w:bCs/>
          <w:sz w:val="24"/>
          <w:szCs w:val="24"/>
          <w:lang w:val="hr-HR" w:eastAsia="hr-HR"/>
        </w:rPr>
        <w:t>obilazak Tvrđe i Advent u Tvrđi</w:t>
      </w:r>
    </w:p>
    <w:p w14:paraId="7A6F3E8B" w14:textId="77777777" w:rsidR="00217DA5" w:rsidRPr="00217DA5" w:rsidRDefault="00217DA5" w:rsidP="00217DA5">
      <w:pPr>
        <w:spacing w:after="0" w:line="276" w:lineRule="auto"/>
        <w:rPr>
          <w:rFonts w:ascii="Times New Roman" w:eastAsia="Times New Roman" w:hAnsi="Times New Roman" w:cs="Times New Roman"/>
          <w:bCs/>
          <w:sz w:val="24"/>
          <w:szCs w:val="24"/>
          <w:lang w:val="hr-HR" w:eastAsia="hr-HR"/>
        </w:rPr>
      </w:pPr>
      <w:r w:rsidRPr="00217DA5">
        <w:rPr>
          <w:rFonts w:ascii="Times New Roman" w:eastAsia="Times New Roman" w:hAnsi="Times New Roman" w:cs="Times New Roman"/>
          <w:b/>
          <w:sz w:val="24"/>
          <w:szCs w:val="24"/>
          <w:lang w:val="hr-HR" w:eastAsia="hr-HR"/>
        </w:rPr>
        <w:t xml:space="preserve">travanj: </w:t>
      </w:r>
      <w:r w:rsidRPr="00217DA5">
        <w:rPr>
          <w:rFonts w:ascii="Times New Roman" w:eastAsia="Times New Roman" w:hAnsi="Times New Roman" w:cs="Times New Roman"/>
          <w:bCs/>
          <w:sz w:val="24"/>
          <w:szCs w:val="24"/>
          <w:lang w:val="hr-HR" w:eastAsia="hr-HR"/>
        </w:rPr>
        <w:t>terenska nastava u Slavonskom Brodu, realizacija projekta Tragom I.B. Mažuranić</w:t>
      </w:r>
    </w:p>
    <w:p w14:paraId="18BF5FCC" w14:textId="2D5E95CF" w:rsidR="00217DA5" w:rsidRPr="00217DA5" w:rsidRDefault="00217DA5" w:rsidP="00217DA5">
      <w:pPr>
        <w:spacing w:after="0" w:line="276" w:lineRule="auto"/>
        <w:rPr>
          <w:rFonts w:ascii="Times New Roman" w:eastAsia="Times New Roman" w:hAnsi="Times New Roman" w:cs="Times New Roman"/>
          <w:bCs/>
          <w:sz w:val="24"/>
          <w:szCs w:val="24"/>
          <w:lang w:val="hr-HR" w:eastAsia="hr-HR"/>
        </w:rPr>
      </w:pPr>
      <w:r w:rsidRPr="00217DA5">
        <w:rPr>
          <w:rFonts w:ascii="Times New Roman" w:eastAsia="Times New Roman" w:hAnsi="Times New Roman" w:cs="Times New Roman"/>
          <w:b/>
          <w:sz w:val="24"/>
          <w:szCs w:val="24"/>
          <w:lang w:val="hr-HR" w:eastAsia="hr-HR"/>
        </w:rPr>
        <w:t xml:space="preserve">svibanj/lipanj: </w:t>
      </w:r>
      <w:proofErr w:type="spellStart"/>
      <w:r w:rsidRPr="00217DA5">
        <w:rPr>
          <w:rFonts w:ascii="Times New Roman" w:eastAsia="Times New Roman" w:hAnsi="Times New Roman" w:cs="Times New Roman"/>
          <w:bCs/>
          <w:sz w:val="24"/>
          <w:szCs w:val="24"/>
          <w:lang w:val="hr-HR" w:eastAsia="hr-HR"/>
        </w:rPr>
        <w:t>izvanučionička</w:t>
      </w:r>
      <w:proofErr w:type="spellEnd"/>
      <w:r w:rsidRPr="00217DA5">
        <w:rPr>
          <w:rFonts w:ascii="Times New Roman" w:eastAsia="Times New Roman" w:hAnsi="Times New Roman" w:cs="Times New Roman"/>
          <w:bCs/>
          <w:sz w:val="24"/>
          <w:szCs w:val="24"/>
          <w:lang w:val="hr-HR" w:eastAsia="hr-HR"/>
        </w:rPr>
        <w:t xml:space="preserve"> nastava 5.razreda(5.a i 5.b)</w:t>
      </w:r>
    </w:p>
    <w:p w14:paraId="00CACDFC" w14:textId="17E41945" w:rsidR="00217DA5" w:rsidRPr="00217DA5" w:rsidRDefault="00217DA5" w:rsidP="00217DA5">
      <w:pPr>
        <w:spacing w:after="0" w:line="276" w:lineRule="auto"/>
        <w:rPr>
          <w:rFonts w:ascii="Times New Roman" w:eastAsia="Times New Roman" w:hAnsi="Times New Roman" w:cs="Times New Roman"/>
          <w:bCs/>
          <w:sz w:val="24"/>
          <w:szCs w:val="24"/>
          <w:lang w:val="hr-HR" w:eastAsia="hr-HR"/>
        </w:rPr>
      </w:pPr>
      <w:r w:rsidRPr="00217DA5">
        <w:rPr>
          <w:rFonts w:ascii="Times New Roman" w:eastAsia="Times New Roman" w:hAnsi="Times New Roman" w:cs="Times New Roman"/>
          <w:b/>
          <w:sz w:val="24"/>
          <w:szCs w:val="24"/>
          <w:lang w:val="hr-HR" w:eastAsia="hr-HR"/>
        </w:rPr>
        <w:t xml:space="preserve">po dogovoru: </w:t>
      </w:r>
      <w:r w:rsidRPr="00217DA5">
        <w:rPr>
          <w:rFonts w:ascii="Times New Roman" w:eastAsia="Times New Roman" w:hAnsi="Times New Roman" w:cs="Times New Roman"/>
          <w:bCs/>
          <w:sz w:val="24"/>
          <w:szCs w:val="24"/>
          <w:lang w:val="hr-HR" w:eastAsia="hr-HR"/>
        </w:rPr>
        <w:t>odlazak u</w:t>
      </w:r>
      <w:r w:rsidRPr="00217DA5">
        <w:rPr>
          <w:rFonts w:ascii="Times New Roman" w:eastAsia="Times New Roman" w:hAnsi="Times New Roman" w:cs="Times New Roman"/>
          <w:b/>
          <w:sz w:val="24"/>
          <w:szCs w:val="24"/>
          <w:lang w:val="hr-HR" w:eastAsia="hr-HR"/>
        </w:rPr>
        <w:t xml:space="preserve"> </w:t>
      </w:r>
      <w:r w:rsidRPr="00217DA5">
        <w:rPr>
          <w:rFonts w:ascii="Times New Roman" w:eastAsia="Times New Roman" w:hAnsi="Times New Roman" w:cs="Times New Roman"/>
          <w:bCs/>
          <w:sz w:val="24"/>
          <w:szCs w:val="24"/>
          <w:lang w:val="hr-HR" w:eastAsia="hr-HR"/>
        </w:rPr>
        <w:t>Hrvatsko narodno kazalište, na kuglanje, kod kinematografa</w:t>
      </w:r>
    </w:p>
    <w:p w14:paraId="0BE70E7A" w14:textId="77777777" w:rsidR="00217DA5" w:rsidRPr="002C4EBD" w:rsidRDefault="00217DA5" w:rsidP="002C4EBD">
      <w:pPr>
        <w:spacing w:after="0" w:line="276" w:lineRule="auto"/>
        <w:rPr>
          <w:rFonts w:ascii="Times New Roman" w:eastAsia="Times New Roman" w:hAnsi="Times New Roman" w:cs="Times New Roman"/>
          <w:b/>
          <w:sz w:val="24"/>
          <w:szCs w:val="24"/>
          <w:lang w:val="hr-HR" w:eastAsia="hr-HR"/>
        </w:rPr>
      </w:pPr>
    </w:p>
    <w:p w14:paraId="1361DEE3" w14:textId="77777777" w:rsidR="002C4EBD" w:rsidRPr="00217DA5" w:rsidRDefault="002C4EBD" w:rsidP="001F3EC2">
      <w:pPr>
        <w:spacing w:after="0" w:line="276" w:lineRule="auto"/>
        <w:rPr>
          <w:rFonts w:ascii="Times New Roman" w:eastAsia="Times New Roman" w:hAnsi="Times New Roman" w:cs="Times New Roman"/>
          <w:b/>
          <w:sz w:val="28"/>
          <w:szCs w:val="28"/>
          <w:lang w:val="hr-HR" w:eastAsia="hr-HR"/>
        </w:rPr>
      </w:pPr>
    </w:p>
    <w:p w14:paraId="1B5A7280" w14:textId="77777777" w:rsidR="00217DA5" w:rsidRPr="00217DA5" w:rsidRDefault="00217DA5" w:rsidP="00217DA5">
      <w:pPr>
        <w:rPr>
          <w:rFonts w:ascii="Times New Roman" w:eastAsia="Calibri" w:hAnsi="Times New Roman" w:cs="Times New Roman"/>
          <w:b/>
          <w:sz w:val="28"/>
          <w:szCs w:val="28"/>
          <w:lang w:val="hr-HR"/>
        </w:rPr>
      </w:pPr>
      <w:r w:rsidRPr="00217DA5">
        <w:rPr>
          <w:rFonts w:ascii="Times New Roman" w:eastAsia="Calibri" w:hAnsi="Times New Roman" w:cs="Times New Roman"/>
          <w:b/>
          <w:sz w:val="28"/>
          <w:szCs w:val="28"/>
          <w:lang w:val="hr-HR"/>
        </w:rPr>
        <w:t>IZVANUČIONIČNA NASTAVA ZA 5. RAZRED – PREDMET: Povijest</w:t>
      </w:r>
    </w:p>
    <w:p w14:paraId="77E750D8" w14:textId="77777777" w:rsidR="00217DA5" w:rsidRPr="00217DA5" w:rsidRDefault="00217DA5" w:rsidP="00217DA5">
      <w:pPr>
        <w:rPr>
          <w:rFonts w:ascii="Times New Roman" w:eastAsia="Calibri" w:hAnsi="Times New Roman" w:cs="Times New Roman"/>
          <w:b/>
          <w:sz w:val="24"/>
          <w:szCs w:val="24"/>
          <w:lang w:val="hr-HR"/>
        </w:rPr>
      </w:pPr>
      <w:r w:rsidRPr="00217DA5">
        <w:rPr>
          <w:rFonts w:ascii="Times New Roman" w:eastAsia="Calibri" w:hAnsi="Times New Roman" w:cs="Times New Roman"/>
          <w:b/>
          <w:sz w:val="24"/>
          <w:szCs w:val="24"/>
          <w:lang w:val="hr-HR"/>
        </w:rPr>
        <w:t xml:space="preserve">studeni/prosinac: </w:t>
      </w:r>
      <w:r w:rsidRPr="00217DA5">
        <w:rPr>
          <w:rFonts w:ascii="Times New Roman" w:eastAsia="Calibri" w:hAnsi="Times New Roman" w:cs="Times New Roman"/>
          <w:bCs/>
          <w:sz w:val="24"/>
          <w:szCs w:val="24"/>
          <w:lang w:val="hr-HR"/>
        </w:rPr>
        <w:t>Muzej Slavonije i Arheološki muzej Osijek</w:t>
      </w:r>
      <w:r w:rsidRPr="00217DA5">
        <w:rPr>
          <w:rFonts w:ascii="Times New Roman" w:eastAsia="Calibri" w:hAnsi="Times New Roman" w:cs="Times New Roman"/>
          <w:b/>
          <w:sz w:val="24"/>
          <w:szCs w:val="24"/>
          <w:lang w:val="hr-HR"/>
        </w:rPr>
        <w:t xml:space="preserve"> </w:t>
      </w:r>
    </w:p>
    <w:p w14:paraId="00155F17" w14:textId="77777777" w:rsidR="00217DA5" w:rsidRPr="00217DA5" w:rsidRDefault="00217DA5" w:rsidP="00217DA5">
      <w:pPr>
        <w:rPr>
          <w:rFonts w:ascii="Times New Roman" w:eastAsia="Calibri" w:hAnsi="Times New Roman" w:cs="Times New Roman"/>
          <w:b/>
          <w:sz w:val="24"/>
          <w:szCs w:val="24"/>
          <w:lang w:val="hr-HR"/>
        </w:rPr>
      </w:pPr>
      <w:r w:rsidRPr="00217DA5">
        <w:rPr>
          <w:rFonts w:ascii="Times New Roman" w:eastAsia="Calibri" w:hAnsi="Times New Roman" w:cs="Times New Roman"/>
          <w:b/>
          <w:sz w:val="24"/>
          <w:szCs w:val="24"/>
          <w:lang w:val="hr-HR"/>
        </w:rPr>
        <w:t xml:space="preserve">prosinac/ožujak/travanj: </w:t>
      </w:r>
      <w:r w:rsidRPr="00217DA5">
        <w:rPr>
          <w:rFonts w:ascii="Times New Roman" w:eastAsia="Calibri" w:hAnsi="Times New Roman" w:cs="Times New Roman"/>
          <w:bCs/>
          <w:sz w:val="24"/>
          <w:szCs w:val="24"/>
          <w:lang w:val="hr-HR"/>
        </w:rPr>
        <w:t>Posjet kinematografu</w:t>
      </w:r>
      <w:r w:rsidRPr="00217DA5">
        <w:rPr>
          <w:rFonts w:ascii="Times New Roman" w:eastAsia="Calibri" w:hAnsi="Times New Roman" w:cs="Times New Roman"/>
          <w:b/>
          <w:sz w:val="24"/>
          <w:szCs w:val="24"/>
          <w:lang w:val="hr-HR"/>
        </w:rPr>
        <w:t xml:space="preserve"> </w:t>
      </w:r>
    </w:p>
    <w:p w14:paraId="5C413E3E" w14:textId="77777777" w:rsidR="00217DA5" w:rsidRDefault="00217DA5" w:rsidP="001F3EC2">
      <w:pPr>
        <w:spacing w:after="0" w:line="276" w:lineRule="auto"/>
        <w:rPr>
          <w:rFonts w:ascii="Times New Roman" w:eastAsia="Times New Roman" w:hAnsi="Times New Roman" w:cs="Times New Roman"/>
          <w:b/>
          <w:sz w:val="28"/>
          <w:szCs w:val="28"/>
          <w:lang w:val="hr-HR" w:eastAsia="hr-HR"/>
        </w:rPr>
      </w:pPr>
    </w:p>
    <w:p w14:paraId="1BD5F169" w14:textId="77777777" w:rsidR="00217DA5" w:rsidRPr="00217DA5" w:rsidRDefault="00217DA5" w:rsidP="001F3EC2">
      <w:pPr>
        <w:spacing w:after="0" w:line="276" w:lineRule="auto"/>
        <w:rPr>
          <w:rFonts w:ascii="Times New Roman" w:eastAsia="Times New Roman" w:hAnsi="Times New Roman" w:cs="Times New Roman"/>
          <w:b/>
          <w:sz w:val="28"/>
          <w:szCs w:val="28"/>
          <w:lang w:val="hr-HR" w:eastAsia="hr-HR"/>
        </w:rPr>
      </w:pPr>
    </w:p>
    <w:p w14:paraId="0F748887" w14:textId="32F59BE7" w:rsidR="00217DA5" w:rsidRPr="00217DA5" w:rsidRDefault="00217DA5" w:rsidP="00217DA5">
      <w:pPr>
        <w:spacing w:after="0" w:line="276" w:lineRule="auto"/>
        <w:rPr>
          <w:rFonts w:ascii="Times New Roman" w:eastAsia="Times New Roman" w:hAnsi="Times New Roman" w:cs="Times New Roman"/>
          <w:b/>
          <w:bCs/>
          <w:sz w:val="28"/>
          <w:szCs w:val="28"/>
          <w:lang w:val="hr-HR" w:eastAsia="hr-HR"/>
        </w:rPr>
      </w:pPr>
      <w:r w:rsidRPr="00217DA5">
        <w:rPr>
          <w:rFonts w:ascii="Times New Roman" w:eastAsia="Times New Roman" w:hAnsi="Times New Roman" w:cs="Times New Roman"/>
          <w:b/>
          <w:bCs/>
          <w:sz w:val="28"/>
          <w:szCs w:val="28"/>
          <w:lang w:val="hr-HR" w:eastAsia="hr-HR"/>
        </w:rPr>
        <w:t>IZVANUČIONIČNA NASTAVA ZA 5.</w:t>
      </w:r>
      <w:r>
        <w:rPr>
          <w:rFonts w:ascii="Times New Roman" w:eastAsia="Times New Roman" w:hAnsi="Times New Roman" w:cs="Times New Roman"/>
          <w:b/>
          <w:bCs/>
          <w:sz w:val="28"/>
          <w:szCs w:val="28"/>
          <w:lang w:val="hr-HR" w:eastAsia="hr-HR"/>
        </w:rPr>
        <w:t>b</w:t>
      </w:r>
      <w:r w:rsidRPr="00217DA5">
        <w:rPr>
          <w:rFonts w:ascii="Times New Roman" w:eastAsia="Times New Roman" w:hAnsi="Times New Roman" w:cs="Times New Roman"/>
          <w:b/>
          <w:bCs/>
          <w:sz w:val="28"/>
          <w:szCs w:val="28"/>
          <w:lang w:val="hr-HR" w:eastAsia="hr-HR"/>
        </w:rPr>
        <w:t xml:space="preserve"> RAZRED </w:t>
      </w:r>
    </w:p>
    <w:p w14:paraId="04A65B3E" w14:textId="77777777" w:rsidR="00217DA5" w:rsidRPr="00217DA5" w:rsidRDefault="00217DA5" w:rsidP="00217DA5">
      <w:pPr>
        <w:spacing w:after="0" w:line="276" w:lineRule="auto"/>
        <w:rPr>
          <w:rFonts w:ascii="Times New Roman" w:eastAsia="Times New Roman" w:hAnsi="Times New Roman" w:cs="Times New Roman"/>
          <w:b/>
          <w:bCs/>
          <w:sz w:val="24"/>
          <w:szCs w:val="24"/>
          <w:lang w:val="hr-HR" w:eastAsia="hr-HR"/>
        </w:rPr>
      </w:pPr>
      <w:r w:rsidRPr="00217DA5">
        <w:rPr>
          <w:rFonts w:ascii="Times New Roman" w:eastAsia="Times New Roman" w:hAnsi="Times New Roman" w:cs="Times New Roman"/>
          <w:b/>
          <w:bCs/>
          <w:sz w:val="24"/>
          <w:szCs w:val="24"/>
          <w:lang w:val="hr-HR" w:eastAsia="hr-HR"/>
        </w:rPr>
        <w:t xml:space="preserve"> </w:t>
      </w:r>
    </w:p>
    <w:p w14:paraId="3C6B90F9" w14:textId="77777777" w:rsidR="00217DA5" w:rsidRPr="00217DA5" w:rsidRDefault="00217DA5" w:rsidP="00217DA5">
      <w:pPr>
        <w:spacing w:after="0" w:line="276" w:lineRule="auto"/>
        <w:rPr>
          <w:rFonts w:ascii="Times New Roman" w:eastAsia="Times New Roman" w:hAnsi="Times New Roman" w:cs="Times New Roman"/>
          <w:bCs/>
          <w:sz w:val="24"/>
          <w:szCs w:val="24"/>
          <w:lang w:val="hr-HR" w:eastAsia="hr-HR"/>
        </w:rPr>
      </w:pPr>
      <w:r w:rsidRPr="00217DA5">
        <w:rPr>
          <w:rFonts w:ascii="Times New Roman" w:eastAsia="Times New Roman" w:hAnsi="Times New Roman" w:cs="Times New Roman"/>
          <w:b/>
          <w:bCs/>
          <w:sz w:val="24"/>
          <w:szCs w:val="24"/>
          <w:lang w:val="hr-HR" w:eastAsia="hr-HR"/>
        </w:rPr>
        <w:t xml:space="preserve">studeni: </w:t>
      </w:r>
      <w:r w:rsidRPr="00217DA5">
        <w:rPr>
          <w:rFonts w:ascii="Times New Roman" w:eastAsia="Times New Roman" w:hAnsi="Times New Roman" w:cs="Times New Roman"/>
          <w:bCs/>
          <w:sz w:val="24"/>
          <w:szCs w:val="24"/>
          <w:lang w:val="hr-HR" w:eastAsia="hr-HR"/>
        </w:rPr>
        <w:t xml:space="preserve">paljenje svijeća na </w:t>
      </w:r>
      <w:proofErr w:type="spellStart"/>
      <w:r w:rsidRPr="00217DA5">
        <w:rPr>
          <w:rFonts w:ascii="Times New Roman" w:eastAsia="Times New Roman" w:hAnsi="Times New Roman" w:cs="Times New Roman"/>
          <w:bCs/>
          <w:sz w:val="24"/>
          <w:szCs w:val="24"/>
          <w:lang w:val="hr-HR" w:eastAsia="hr-HR"/>
        </w:rPr>
        <w:t>Vukovorskoj</w:t>
      </w:r>
      <w:proofErr w:type="spellEnd"/>
      <w:r w:rsidRPr="00217DA5">
        <w:rPr>
          <w:rFonts w:ascii="Times New Roman" w:eastAsia="Times New Roman" w:hAnsi="Times New Roman" w:cs="Times New Roman"/>
          <w:bCs/>
          <w:sz w:val="24"/>
          <w:szCs w:val="24"/>
          <w:lang w:val="hr-HR" w:eastAsia="hr-HR"/>
        </w:rPr>
        <w:t xml:space="preserve"> ulici 17. studenog</w:t>
      </w:r>
    </w:p>
    <w:p w14:paraId="05A57488" w14:textId="77777777" w:rsidR="00217DA5" w:rsidRPr="00217DA5" w:rsidRDefault="00217DA5" w:rsidP="00217DA5">
      <w:pPr>
        <w:spacing w:after="0" w:line="276" w:lineRule="auto"/>
        <w:rPr>
          <w:rFonts w:ascii="Times New Roman" w:eastAsia="Times New Roman" w:hAnsi="Times New Roman" w:cs="Times New Roman"/>
          <w:sz w:val="24"/>
          <w:szCs w:val="24"/>
          <w:lang w:val="hr-HR" w:eastAsia="hr-HR"/>
        </w:rPr>
      </w:pPr>
      <w:r w:rsidRPr="00217DA5">
        <w:rPr>
          <w:rFonts w:ascii="Times New Roman" w:eastAsia="Times New Roman" w:hAnsi="Times New Roman" w:cs="Times New Roman"/>
          <w:b/>
          <w:sz w:val="24"/>
          <w:szCs w:val="24"/>
          <w:lang w:val="hr-HR" w:eastAsia="hr-HR"/>
        </w:rPr>
        <w:t xml:space="preserve">prosinac: </w:t>
      </w:r>
      <w:r w:rsidRPr="00217DA5">
        <w:rPr>
          <w:rFonts w:ascii="Times New Roman" w:eastAsia="Times New Roman" w:hAnsi="Times New Roman" w:cs="Times New Roman"/>
          <w:sz w:val="24"/>
          <w:szCs w:val="24"/>
          <w:lang w:val="hr-HR" w:eastAsia="hr-HR"/>
        </w:rPr>
        <w:t>posjet Adventu u Osijeku (</w:t>
      </w:r>
      <w:proofErr w:type="spellStart"/>
      <w:r w:rsidRPr="00217DA5">
        <w:rPr>
          <w:rFonts w:ascii="Times New Roman" w:eastAsia="Times New Roman" w:hAnsi="Times New Roman" w:cs="Times New Roman"/>
          <w:sz w:val="24"/>
          <w:szCs w:val="24"/>
          <w:lang w:val="hr-HR" w:eastAsia="hr-HR"/>
        </w:rPr>
        <w:t>teambuilding</w:t>
      </w:r>
      <w:proofErr w:type="spellEnd"/>
      <w:r w:rsidRPr="00217DA5">
        <w:rPr>
          <w:rFonts w:ascii="Times New Roman" w:eastAsia="Times New Roman" w:hAnsi="Times New Roman" w:cs="Times New Roman"/>
          <w:sz w:val="24"/>
          <w:szCs w:val="24"/>
          <w:lang w:val="hr-HR" w:eastAsia="hr-HR"/>
        </w:rPr>
        <w:t xml:space="preserve"> aktivnost)</w:t>
      </w:r>
    </w:p>
    <w:p w14:paraId="7F91D4F6" w14:textId="77777777" w:rsidR="00217DA5" w:rsidRPr="00217DA5" w:rsidRDefault="00217DA5" w:rsidP="00217DA5">
      <w:pPr>
        <w:spacing w:after="0" w:line="276" w:lineRule="auto"/>
        <w:rPr>
          <w:rFonts w:ascii="Times New Roman" w:eastAsia="Times New Roman" w:hAnsi="Times New Roman" w:cs="Times New Roman"/>
          <w:b/>
          <w:bCs/>
          <w:sz w:val="24"/>
          <w:szCs w:val="24"/>
          <w:lang w:val="hr-HR" w:eastAsia="hr-HR"/>
        </w:rPr>
      </w:pPr>
      <w:r w:rsidRPr="00217DA5">
        <w:rPr>
          <w:rFonts w:ascii="Times New Roman" w:eastAsia="Times New Roman" w:hAnsi="Times New Roman" w:cs="Times New Roman"/>
          <w:b/>
          <w:bCs/>
          <w:sz w:val="24"/>
          <w:szCs w:val="24"/>
          <w:lang w:val="hr-HR" w:eastAsia="hr-HR"/>
        </w:rPr>
        <w:t xml:space="preserve">veljača: </w:t>
      </w:r>
      <w:r w:rsidRPr="00217DA5">
        <w:rPr>
          <w:rFonts w:ascii="Times New Roman" w:eastAsia="Times New Roman" w:hAnsi="Times New Roman" w:cs="Times New Roman"/>
          <w:bCs/>
          <w:sz w:val="24"/>
          <w:szCs w:val="24"/>
          <w:lang w:val="hr-HR" w:eastAsia="hr-HR"/>
        </w:rPr>
        <w:t>odlazak na kuglanje (</w:t>
      </w:r>
      <w:proofErr w:type="spellStart"/>
      <w:r w:rsidRPr="00217DA5">
        <w:rPr>
          <w:rFonts w:ascii="Times New Roman" w:eastAsia="Times New Roman" w:hAnsi="Times New Roman" w:cs="Times New Roman"/>
          <w:bCs/>
          <w:sz w:val="24"/>
          <w:szCs w:val="24"/>
          <w:lang w:val="hr-HR" w:eastAsia="hr-HR"/>
        </w:rPr>
        <w:t>teambuilding</w:t>
      </w:r>
      <w:proofErr w:type="spellEnd"/>
      <w:r w:rsidRPr="00217DA5">
        <w:rPr>
          <w:rFonts w:ascii="Times New Roman" w:eastAsia="Times New Roman" w:hAnsi="Times New Roman" w:cs="Times New Roman"/>
          <w:bCs/>
          <w:sz w:val="24"/>
          <w:szCs w:val="24"/>
          <w:lang w:val="hr-HR" w:eastAsia="hr-HR"/>
        </w:rPr>
        <w:t xml:space="preserve"> aktivnost)</w:t>
      </w:r>
    </w:p>
    <w:p w14:paraId="4246BD70" w14:textId="77777777" w:rsidR="00217DA5" w:rsidRPr="00217DA5" w:rsidRDefault="00217DA5" w:rsidP="00217DA5">
      <w:pPr>
        <w:spacing w:after="0" w:line="276" w:lineRule="auto"/>
        <w:rPr>
          <w:rFonts w:ascii="Times New Roman" w:eastAsia="Times New Roman" w:hAnsi="Times New Roman" w:cs="Times New Roman"/>
          <w:bCs/>
          <w:sz w:val="24"/>
          <w:szCs w:val="24"/>
          <w:lang w:val="hr-HR" w:eastAsia="hr-HR"/>
        </w:rPr>
      </w:pPr>
      <w:r w:rsidRPr="00217DA5">
        <w:rPr>
          <w:rFonts w:ascii="Times New Roman" w:eastAsia="Times New Roman" w:hAnsi="Times New Roman" w:cs="Times New Roman"/>
          <w:b/>
          <w:bCs/>
          <w:sz w:val="24"/>
          <w:szCs w:val="24"/>
          <w:lang w:val="hr-HR" w:eastAsia="hr-HR"/>
        </w:rPr>
        <w:t xml:space="preserve">svibanj: </w:t>
      </w:r>
      <w:r w:rsidRPr="00217DA5">
        <w:rPr>
          <w:rFonts w:ascii="Times New Roman" w:eastAsia="Times New Roman" w:hAnsi="Times New Roman" w:cs="Times New Roman"/>
          <w:bCs/>
          <w:sz w:val="24"/>
          <w:szCs w:val="24"/>
          <w:lang w:val="hr-HR" w:eastAsia="hr-HR"/>
        </w:rPr>
        <w:t xml:space="preserve">obilazak Osijeka i gradskih znamenitosti </w:t>
      </w:r>
    </w:p>
    <w:p w14:paraId="01385F16" w14:textId="77777777" w:rsidR="00934DD2" w:rsidRDefault="00934DD2" w:rsidP="00217DA5">
      <w:pPr>
        <w:spacing w:after="0" w:line="276" w:lineRule="auto"/>
        <w:rPr>
          <w:rFonts w:ascii="Times New Roman" w:eastAsia="Times New Roman" w:hAnsi="Times New Roman" w:cs="Times New Roman"/>
          <w:b/>
          <w:bCs/>
          <w:sz w:val="24"/>
          <w:szCs w:val="24"/>
          <w:lang w:val="hr-HR" w:eastAsia="hr-HR"/>
        </w:rPr>
      </w:pPr>
    </w:p>
    <w:p w14:paraId="43074A79" w14:textId="77777777" w:rsidR="00934DD2" w:rsidRPr="00934DD2" w:rsidRDefault="00934DD2" w:rsidP="00934DD2">
      <w:pPr>
        <w:spacing w:before="100" w:beforeAutospacing="1" w:after="100" w:afterAutospacing="1" w:line="360" w:lineRule="auto"/>
        <w:rPr>
          <w:rFonts w:ascii="Times New Roman" w:eastAsia="Times New Roman" w:hAnsi="Times New Roman" w:cs="Times New Roman"/>
          <w:b/>
          <w:sz w:val="28"/>
          <w:szCs w:val="28"/>
          <w:lang w:val="hr-HR" w:eastAsia="hr-HR"/>
        </w:rPr>
      </w:pPr>
      <w:r w:rsidRPr="00934DD2">
        <w:rPr>
          <w:rFonts w:ascii="Times New Roman" w:eastAsia="Times New Roman" w:hAnsi="Times New Roman" w:cs="Times New Roman"/>
          <w:b/>
          <w:sz w:val="28"/>
          <w:szCs w:val="28"/>
          <w:lang w:val="hr-HR" w:eastAsia="hr-HR"/>
        </w:rPr>
        <w:t>IZVANUČIONIČNA NASTAVA ZA 6.  RAZRED</w:t>
      </w:r>
    </w:p>
    <w:p w14:paraId="09C0D1A9" w14:textId="77777777" w:rsidR="00934DD2" w:rsidRPr="00934DD2" w:rsidRDefault="00934DD2" w:rsidP="00934DD2">
      <w:pPr>
        <w:spacing w:after="0" w:line="276" w:lineRule="auto"/>
        <w:rPr>
          <w:rFonts w:ascii="Times New Roman" w:eastAsia="Times New Roman" w:hAnsi="Times New Roman" w:cs="Times New Roman"/>
          <w:sz w:val="24"/>
          <w:szCs w:val="24"/>
          <w:lang w:val="hr-HR" w:eastAsia="hr-HR"/>
        </w:rPr>
      </w:pPr>
      <w:r w:rsidRPr="00934DD2">
        <w:rPr>
          <w:rFonts w:ascii="Times New Roman" w:eastAsia="Times New Roman" w:hAnsi="Times New Roman" w:cs="Times New Roman"/>
          <w:b/>
          <w:sz w:val="24"/>
          <w:szCs w:val="24"/>
          <w:lang w:val="hr-HR" w:eastAsia="hr-HR"/>
        </w:rPr>
        <w:t xml:space="preserve">rujan: </w:t>
      </w:r>
      <w:r w:rsidRPr="00934DD2">
        <w:rPr>
          <w:rFonts w:ascii="Times New Roman" w:eastAsia="Times New Roman" w:hAnsi="Times New Roman" w:cs="Times New Roman"/>
          <w:sz w:val="24"/>
          <w:szCs w:val="24"/>
          <w:lang w:val="hr-HR" w:eastAsia="hr-HR"/>
        </w:rPr>
        <w:t>školski park</w:t>
      </w:r>
    </w:p>
    <w:p w14:paraId="453801BB" w14:textId="77777777" w:rsidR="00934DD2" w:rsidRPr="00934DD2" w:rsidRDefault="00934DD2" w:rsidP="00934DD2">
      <w:pPr>
        <w:spacing w:after="0" w:line="276" w:lineRule="auto"/>
        <w:rPr>
          <w:rFonts w:ascii="Times New Roman" w:eastAsia="Times New Roman" w:hAnsi="Times New Roman" w:cs="Times New Roman"/>
          <w:sz w:val="24"/>
          <w:szCs w:val="24"/>
          <w:lang w:val="hr-HR" w:eastAsia="hr-HR"/>
        </w:rPr>
      </w:pPr>
      <w:r w:rsidRPr="00934DD2">
        <w:rPr>
          <w:rFonts w:ascii="Times New Roman" w:eastAsia="Times New Roman" w:hAnsi="Times New Roman" w:cs="Times New Roman"/>
          <w:b/>
          <w:sz w:val="24"/>
          <w:szCs w:val="24"/>
          <w:lang w:val="hr-HR" w:eastAsia="hr-HR"/>
        </w:rPr>
        <w:t xml:space="preserve">listopad: </w:t>
      </w:r>
      <w:r w:rsidRPr="00934DD2">
        <w:rPr>
          <w:rFonts w:ascii="Times New Roman" w:eastAsia="Times New Roman" w:hAnsi="Times New Roman" w:cs="Times New Roman"/>
          <w:sz w:val="24"/>
          <w:szCs w:val="24"/>
          <w:lang w:val="hr-HR" w:eastAsia="hr-HR"/>
        </w:rPr>
        <w:t>školski park</w:t>
      </w:r>
    </w:p>
    <w:p w14:paraId="10A74BC3" w14:textId="77777777" w:rsidR="00934DD2" w:rsidRPr="00934DD2" w:rsidRDefault="00934DD2" w:rsidP="00934DD2">
      <w:pPr>
        <w:spacing w:after="0" w:line="276" w:lineRule="auto"/>
        <w:rPr>
          <w:rFonts w:ascii="Times New Roman" w:eastAsia="Times New Roman" w:hAnsi="Times New Roman" w:cs="Times New Roman"/>
          <w:b/>
          <w:sz w:val="24"/>
          <w:szCs w:val="24"/>
          <w:lang w:val="hr-HR" w:eastAsia="hr-HR"/>
        </w:rPr>
      </w:pPr>
      <w:r w:rsidRPr="00934DD2">
        <w:rPr>
          <w:rFonts w:ascii="Times New Roman" w:eastAsia="Times New Roman" w:hAnsi="Times New Roman" w:cs="Times New Roman"/>
          <w:b/>
          <w:sz w:val="24"/>
          <w:szCs w:val="24"/>
          <w:lang w:val="hr-HR" w:eastAsia="hr-HR"/>
        </w:rPr>
        <w:t xml:space="preserve">studeni: </w:t>
      </w:r>
      <w:r w:rsidRPr="00934DD2">
        <w:rPr>
          <w:rFonts w:ascii="Times New Roman" w:eastAsia="Times New Roman" w:hAnsi="Times New Roman" w:cs="Times New Roman"/>
          <w:bCs/>
          <w:sz w:val="24"/>
          <w:szCs w:val="24"/>
          <w:lang w:val="hr-HR" w:eastAsia="hr-HR"/>
        </w:rPr>
        <w:t>kinematograf „</w:t>
      </w:r>
      <w:proofErr w:type="spellStart"/>
      <w:r w:rsidRPr="00934DD2">
        <w:rPr>
          <w:rFonts w:ascii="Times New Roman" w:eastAsia="Times New Roman" w:hAnsi="Times New Roman" w:cs="Times New Roman"/>
          <w:bCs/>
          <w:sz w:val="24"/>
          <w:szCs w:val="24"/>
          <w:lang w:val="hr-HR" w:eastAsia="hr-HR"/>
        </w:rPr>
        <w:t>Urania</w:t>
      </w:r>
      <w:proofErr w:type="spellEnd"/>
      <w:r w:rsidRPr="00934DD2">
        <w:rPr>
          <w:rFonts w:ascii="Times New Roman" w:eastAsia="Times New Roman" w:hAnsi="Times New Roman" w:cs="Times New Roman"/>
          <w:bCs/>
          <w:sz w:val="24"/>
          <w:szCs w:val="24"/>
          <w:lang w:val="hr-HR" w:eastAsia="hr-HR"/>
        </w:rPr>
        <w:t>“</w:t>
      </w:r>
    </w:p>
    <w:p w14:paraId="7D122FBC" w14:textId="77777777" w:rsidR="00934DD2" w:rsidRPr="00934DD2" w:rsidRDefault="00934DD2" w:rsidP="00934DD2">
      <w:pPr>
        <w:spacing w:after="0" w:line="276" w:lineRule="auto"/>
        <w:rPr>
          <w:rFonts w:ascii="Calibri" w:eastAsia="Times New Roman" w:hAnsi="Calibri" w:cs="Times New Roman"/>
          <w:sz w:val="24"/>
          <w:szCs w:val="24"/>
          <w:lang w:val="hr-HR" w:eastAsia="hr-HR"/>
        </w:rPr>
      </w:pPr>
      <w:r w:rsidRPr="00934DD2">
        <w:rPr>
          <w:rFonts w:ascii="Times New Roman" w:eastAsia="Times New Roman" w:hAnsi="Times New Roman" w:cs="Times New Roman"/>
          <w:b/>
          <w:sz w:val="24"/>
          <w:szCs w:val="24"/>
          <w:lang w:val="hr-HR" w:eastAsia="hr-HR"/>
        </w:rPr>
        <w:t>prosinac:</w:t>
      </w:r>
      <w:r w:rsidRPr="00934DD2">
        <w:rPr>
          <w:rFonts w:ascii="Times New Roman" w:eastAsia="Times New Roman" w:hAnsi="Times New Roman" w:cs="Times New Roman"/>
          <w:sz w:val="24"/>
          <w:szCs w:val="24"/>
          <w:lang w:val="hr-HR" w:eastAsia="hr-HR"/>
        </w:rPr>
        <w:t xml:space="preserve"> školski park</w:t>
      </w:r>
    </w:p>
    <w:p w14:paraId="3DBE2C78" w14:textId="77777777" w:rsidR="00934DD2" w:rsidRPr="00934DD2" w:rsidRDefault="00934DD2" w:rsidP="00934DD2">
      <w:pPr>
        <w:spacing w:after="0" w:line="276" w:lineRule="auto"/>
        <w:rPr>
          <w:rFonts w:ascii="Calibri" w:eastAsia="Times New Roman" w:hAnsi="Calibri" w:cs="Times New Roman"/>
          <w:sz w:val="24"/>
          <w:szCs w:val="24"/>
          <w:lang w:val="hr-HR" w:eastAsia="hr-HR"/>
        </w:rPr>
      </w:pPr>
      <w:r w:rsidRPr="00934DD2">
        <w:rPr>
          <w:rFonts w:ascii="Times New Roman" w:eastAsia="Times New Roman" w:hAnsi="Times New Roman" w:cs="Times New Roman"/>
          <w:b/>
          <w:sz w:val="24"/>
          <w:szCs w:val="24"/>
          <w:lang w:val="hr-HR" w:eastAsia="hr-HR"/>
        </w:rPr>
        <w:t>siječanj:</w:t>
      </w:r>
      <w:r w:rsidRPr="00934DD2">
        <w:rPr>
          <w:rFonts w:ascii="Times New Roman" w:eastAsia="Times New Roman" w:hAnsi="Times New Roman" w:cs="Times New Roman"/>
          <w:sz w:val="24"/>
          <w:szCs w:val="24"/>
          <w:lang w:val="hr-HR" w:eastAsia="hr-HR"/>
        </w:rPr>
        <w:t xml:space="preserve"> Gradska i sveučilišna knjižnica Osijek</w:t>
      </w:r>
    </w:p>
    <w:p w14:paraId="43BCC418" w14:textId="77777777" w:rsidR="00934DD2" w:rsidRPr="00934DD2" w:rsidRDefault="00934DD2" w:rsidP="00934DD2">
      <w:pPr>
        <w:spacing w:after="0" w:line="276" w:lineRule="auto"/>
        <w:rPr>
          <w:rFonts w:ascii="Calibri" w:eastAsia="Times New Roman" w:hAnsi="Calibri" w:cs="Times New Roman"/>
          <w:sz w:val="24"/>
          <w:szCs w:val="24"/>
          <w:lang w:val="hr-HR" w:eastAsia="hr-HR"/>
        </w:rPr>
      </w:pPr>
      <w:r w:rsidRPr="00934DD2">
        <w:rPr>
          <w:rFonts w:ascii="Times New Roman" w:eastAsia="Times New Roman" w:hAnsi="Times New Roman" w:cs="Times New Roman"/>
          <w:b/>
          <w:sz w:val="24"/>
          <w:szCs w:val="24"/>
          <w:lang w:val="hr-HR" w:eastAsia="hr-HR"/>
        </w:rPr>
        <w:t>veljača:</w:t>
      </w:r>
      <w:r w:rsidRPr="00934DD2">
        <w:rPr>
          <w:rFonts w:ascii="Times New Roman" w:eastAsia="Times New Roman" w:hAnsi="Times New Roman" w:cs="Times New Roman"/>
          <w:sz w:val="24"/>
          <w:szCs w:val="24"/>
          <w:lang w:val="hr-HR" w:eastAsia="hr-HR"/>
        </w:rPr>
        <w:t xml:space="preserve"> Tvrđa </w:t>
      </w:r>
    </w:p>
    <w:p w14:paraId="3BBBB804" w14:textId="77777777" w:rsidR="00934DD2" w:rsidRPr="00934DD2" w:rsidRDefault="00934DD2" w:rsidP="00934DD2">
      <w:pPr>
        <w:spacing w:after="0" w:line="276" w:lineRule="auto"/>
        <w:rPr>
          <w:rFonts w:ascii="Calibri" w:eastAsia="Times New Roman" w:hAnsi="Calibri" w:cs="Times New Roman"/>
          <w:sz w:val="24"/>
          <w:szCs w:val="24"/>
          <w:lang w:val="hr-HR" w:eastAsia="hr-HR"/>
        </w:rPr>
      </w:pPr>
      <w:r w:rsidRPr="00934DD2">
        <w:rPr>
          <w:rFonts w:ascii="Times New Roman" w:eastAsia="Times New Roman" w:hAnsi="Times New Roman" w:cs="Times New Roman"/>
          <w:b/>
          <w:sz w:val="24"/>
          <w:szCs w:val="24"/>
          <w:lang w:val="hr-HR" w:eastAsia="hr-HR"/>
        </w:rPr>
        <w:t xml:space="preserve">ožujak: </w:t>
      </w:r>
      <w:r w:rsidRPr="00934DD2">
        <w:rPr>
          <w:rFonts w:ascii="Times New Roman" w:eastAsia="Times New Roman" w:hAnsi="Times New Roman" w:cs="Times New Roman"/>
          <w:sz w:val="24"/>
          <w:szCs w:val="24"/>
          <w:lang w:val="hr-HR" w:eastAsia="hr-HR"/>
        </w:rPr>
        <w:t>kinematograf „</w:t>
      </w:r>
      <w:proofErr w:type="spellStart"/>
      <w:r w:rsidRPr="00934DD2">
        <w:rPr>
          <w:rFonts w:ascii="Times New Roman" w:eastAsia="Times New Roman" w:hAnsi="Times New Roman" w:cs="Times New Roman"/>
          <w:sz w:val="24"/>
          <w:szCs w:val="24"/>
          <w:lang w:val="hr-HR" w:eastAsia="hr-HR"/>
        </w:rPr>
        <w:t>Urania</w:t>
      </w:r>
      <w:proofErr w:type="spellEnd"/>
      <w:r w:rsidRPr="00934DD2">
        <w:rPr>
          <w:rFonts w:ascii="Times New Roman" w:eastAsia="Times New Roman" w:hAnsi="Times New Roman" w:cs="Times New Roman"/>
          <w:sz w:val="24"/>
          <w:szCs w:val="24"/>
          <w:lang w:val="hr-HR" w:eastAsia="hr-HR"/>
        </w:rPr>
        <w:t>“</w:t>
      </w:r>
    </w:p>
    <w:p w14:paraId="2B8F4F7D" w14:textId="77777777" w:rsidR="00934DD2" w:rsidRPr="00934DD2" w:rsidRDefault="00934DD2" w:rsidP="00934DD2">
      <w:pPr>
        <w:spacing w:after="0" w:line="276" w:lineRule="auto"/>
        <w:rPr>
          <w:rFonts w:ascii="Calibri" w:eastAsia="Times New Roman" w:hAnsi="Calibri" w:cs="Times New Roman"/>
          <w:sz w:val="24"/>
          <w:szCs w:val="24"/>
          <w:lang w:val="hr-HR" w:eastAsia="hr-HR"/>
        </w:rPr>
      </w:pPr>
      <w:r w:rsidRPr="00934DD2">
        <w:rPr>
          <w:rFonts w:ascii="Times New Roman" w:eastAsia="Times New Roman" w:hAnsi="Times New Roman" w:cs="Times New Roman"/>
          <w:b/>
          <w:sz w:val="24"/>
          <w:szCs w:val="24"/>
          <w:lang w:val="hr-HR" w:eastAsia="hr-HR"/>
        </w:rPr>
        <w:t xml:space="preserve">travanj: </w:t>
      </w:r>
      <w:r w:rsidRPr="00934DD2">
        <w:rPr>
          <w:rFonts w:ascii="Times New Roman" w:eastAsia="Times New Roman" w:hAnsi="Times New Roman" w:cs="Times New Roman"/>
          <w:sz w:val="24"/>
          <w:szCs w:val="24"/>
          <w:lang w:val="hr-HR" w:eastAsia="hr-HR"/>
        </w:rPr>
        <w:t>Gradska i sveučilišna knjižnica Osijek</w:t>
      </w:r>
    </w:p>
    <w:p w14:paraId="33E946AD" w14:textId="77777777" w:rsidR="00934DD2" w:rsidRPr="00934DD2" w:rsidRDefault="00934DD2" w:rsidP="00934DD2">
      <w:pPr>
        <w:spacing w:after="0" w:line="276" w:lineRule="auto"/>
        <w:rPr>
          <w:rFonts w:ascii="Calibri" w:eastAsia="Times New Roman" w:hAnsi="Calibri" w:cs="Times New Roman"/>
          <w:sz w:val="24"/>
          <w:szCs w:val="24"/>
          <w:lang w:val="hr-HR" w:eastAsia="hr-HR"/>
        </w:rPr>
      </w:pPr>
      <w:r w:rsidRPr="00934DD2">
        <w:rPr>
          <w:rFonts w:ascii="Times New Roman" w:eastAsia="Times New Roman" w:hAnsi="Times New Roman" w:cs="Times New Roman"/>
          <w:b/>
          <w:sz w:val="24"/>
          <w:szCs w:val="24"/>
          <w:lang w:val="hr-HR" w:eastAsia="hr-HR"/>
        </w:rPr>
        <w:t xml:space="preserve">svibanj: </w:t>
      </w:r>
      <w:r w:rsidRPr="00934DD2">
        <w:rPr>
          <w:rFonts w:ascii="Times New Roman" w:eastAsia="Times New Roman" w:hAnsi="Times New Roman" w:cs="Times New Roman"/>
          <w:sz w:val="24"/>
          <w:szCs w:val="24"/>
          <w:lang w:val="hr-HR" w:eastAsia="hr-HR"/>
        </w:rPr>
        <w:t>školski park</w:t>
      </w:r>
    </w:p>
    <w:p w14:paraId="174933A4" w14:textId="77777777" w:rsidR="00934DD2" w:rsidRDefault="00934DD2" w:rsidP="00934DD2">
      <w:pPr>
        <w:spacing w:after="0" w:line="276" w:lineRule="auto"/>
        <w:rPr>
          <w:rFonts w:ascii="Times New Roman" w:eastAsia="Times New Roman" w:hAnsi="Times New Roman" w:cs="Times New Roman"/>
          <w:sz w:val="24"/>
          <w:szCs w:val="24"/>
          <w:lang w:val="hr-HR" w:eastAsia="hr-HR"/>
        </w:rPr>
      </w:pPr>
      <w:r w:rsidRPr="00934DD2">
        <w:rPr>
          <w:rFonts w:ascii="Times New Roman" w:eastAsia="Times New Roman" w:hAnsi="Times New Roman" w:cs="Times New Roman"/>
          <w:b/>
          <w:sz w:val="24"/>
          <w:szCs w:val="24"/>
          <w:lang w:val="hr-HR" w:eastAsia="hr-HR"/>
        </w:rPr>
        <w:t xml:space="preserve">lipanj: </w:t>
      </w:r>
      <w:r w:rsidRPr="00934DD2">
        <w:rPr>
          <w:rFonts w:ascii="Times New Roman" w:eastAsia="Times New Roman" w:hAnsi="Times New Roman" w:cs="Times New Roman"/>
          <w:sz w:val="24"/>
          <w:szCs w:val="24"/>
          <w:lang w:val="hr-HR" w:eastAsia="hr-HR"/>
        </w:rPr>
        <w:t>školski park</w:t>
      </w:r>
    </w:p>
    <w:p w14:paraId="15582E2A" w14:textId="77777777" w:rsidR="003B019B" w:rsidRDefault="003B019B" w:rsidP="00934DD2">
      <w:pPr>
        <w:spacing w:after="0" w:line="276" w:lineRule="auto"/>
        <w:rPr>
          <w:rFonts w:ascii="Times New Roman" w:eastAsia="Times New Roman" w:hAnsi="Times New Roman" w:cs="Times New Roman"/>
          <w:sz w:val="24"/>
          <w:szCs w:val="24"/>
          <w:lang w:val="hr-HR" w:eastAsia="hr-HR"/>
        </w:rPr>
      </w:pPr>
    </w:p>
    <w:p w14:paraId="0F0ACC81" w14:textId="77777777" w:rsidR="003B019B" w:rsidRPr="003B019B" w:rsidRDefault="003B019B" w:rsidP="003B019B">
      <w:pPr>
        <w:spacing w:after="0" w:line="240" w:lineRule="auto"/>
        <w:rPr>
          <w:rFonts w:ascii="Calibri" w:eastAsia="Calibri" w:hAnsi="Calibri" w:cs="Calibri"/>
          <w:sz w:val="28"/>
          <w:szCs w:val="28"/>
          <w:lang w:val="hr-HR"/>
        </w:rPr>
      </w:pPr>
      <w:r w:rsidRPr="003B019B">
        <w:rPr>
          <w:rFonts w:ascii="Times New Roman" w:eastAsia="Times New Roman" w:hAnsi="Times New Roman" w:cs="Times New Roman"/>
          <w:b/>
          <w:sz w:val="28"/>
          <w:szCs w:val="28"/>
          <w:lang w:val="hr-HR" w:eastAsia="hr-HR"/>
        </w:rPr>
        <w:t>IZVANUČIONIČNA NASTAVA ZA 6.c RAZRED  –  SAT RAZREDNIKA</w:t>
      </w:r>
    </w:p>
    <w:p w14:paraId="2C54301B" w14:textId="77777777" w:rsidR="003B019B" w:rsidRPr="003B019B" w:rsidRDefault="003B019B" w:rsidP="003B019B">
      <w:pPr>
        <w:spacing w:after="0" w:line="240" w:lineRule="auto"/>
        <w:rPr>
          <w:rFonts w:ascii="Times New Roman" w:eastAsia="Times New Roman" w:hAnsi="Times New Roman" w:cs="Times New Roman"/>
          <w:b/>
          <w:sz w:val="28"/>
          <w:szCs w:val="28"/>
          <w:u w:val="single"/>
          <w:lang w:val="hr-HR" w:eastAsia="hr-HR"/>
        </w:rPr>
      </w:pPr>
    </w:p>
    <w:p w14:paraId="33D14105" w14:textId="77777777" w:rsidR="003B019B" w:rsidRPr="003B019B" w:rsidRDefault="003B019B" w:rsidP="006F54B5">
      <w:pPr>
        <w:spacing w:after="0" w:line="276" w:lineRule="auto"/>
        <w:rPr>
          <w:rFonts w:ascii="Calibri" w:eastAsia="Calibri" w:hAnsi="Calibri" w:cs="Calibri"/>
          <w:lang w:val="hr-HR"/>
        </w:rPr>
      </w:pPr>
      <w:r w:rsidRPr="003B019B">
        <w:rPr>
          <w:rFonts w:ascii="Times New Roman" w:eastAsia="Times New Roman" w:hAnsi="Times New Roman" w:cs="Times New Roman"/>
          <w:b/>
          <w:sz w:val="24"/>
          <w:szCs w:val="24"/>
          <w:lang w:val="hr-HR" w:eastAsia="hr-HR"/>
        </w:rPr>
        <w:t xml:space="preserve">listopad: </w:t>
      </w:r>
      <w:r w:rsidRPr="003B019B">
        <w:rPr>
          <w:rFonts w:ascii="Times New Roman" w:eastAsia="Times New Roman" w:hAnsi="Times New Roman" w:cs="Times New Roman"/>
          <w:sz w:val="24"/>
          <w:szCs w:val="24"/>
          <w:lang w:val="hr-HR" w:eastAsia="hr-HR"/>
        </w:rPr>
        <w:t>Crveni križ - radionica</w:t>
      </w:r>
    </w:p>
    <w:p w14:paraId="7DB81921" w14:textId="77777777" w:rsidR="003B019B" w:rsidRPr="003B019B" w:rsidRDefault="003B019B" w:rsidP="006F54B5">
      <w:pPr>
        <w:spacing w:after="0" w:line="276" w:lineRule="auto"/>
        <w:rPr>
          <w:rFonts w:ascii="Times New Roman" w:eastAsia="Times New Roman" w:hAnsi="Times New Roman" w:cs="Times New Roman"/>
          <w:bCs/>
          <w:sz w:val="24"/>
          <w:szCs w:val="24"/>
          <w:lang w:val="hr-HR" w:eastAsia="hr-HR"/>
        </w:rPr>
      </w:pPr>
      <w:r w:rsidRPr="003B019B">
        <w:rPr>
          <w:rFonts w:ascii="Times New Roman" w:eastAsia="Times New Roman" w:hAnsi="Times New Roman" w:cs="Times New Roman"/>
          <w:b/>
          <w:sz w:val="24"/>
          <w:szCs w:val="24"/>
          <w:lang w:val="hr-HR" w:eastAsia="hr-HR"/>
        </w:rPr>
        <w:t xml:space="preserve">studeni: </w:t>
      </w:r>
      <w:r w:rsidRPr="003B019B">
        <w:rPr>
          <w:rFonts w:ascii="Times New Roman" w:eastAsia="Times New Roman" w:hAnsi="Times New Roman" w:cs="Times New Roman"/>
          <w:bCs/>
          <w:sz w:val="24"/>
          <w:szCs w:val="24"/>
          <w:lang w:val="hr-HR" w:eastAsia="hr-HR"/>
        </w:rPr>
        <w:t>kinematograf „Uranija“, paljenje svijeća na Vukovarskoj ulici uoči 18.11.</w:t>
      </w:r>
    </w:p>
    <w:p w14:paraId="1AA90FA9" w14:textId="77777777" w:rsidR="003B019B" w:rsidRPr="003B019B" w:rsidRDefault="003B019B" w:rsidP="006F54B5">
      <w:pPr>
        <w:spacing w:after="0" w:line="276" w:lineRule="auto"/>
        <w:rPr>
          <w:rFonts w:ascii="Calibri" w:eastAsia="Calibri" w:hAnsi="Calibri" w:cs="Calibri"/>
          <w:lang w:val="hr-HR"/>
        </w:rPr>
      </w:pPr>
      <w:r w:rsidRPr="003B019B">
        <w:rPr>
          <w:rFonts w:ascii="Times New Roman" w:eastAsia="Times New Roman" w:hAnsi="Times New Roman" w:cs="Times New Roman"/>
          <w:b/>
          <w:sz w:val="24"/>
          <w:szCs w:val="24"/>
          <w:lang w:val="hr-HR" w:eastAsia="hr-HR"/>
        </w:rPr>
        <w:t xml:space="preserve">prosinac: </w:t>
      </w:r>
      <w:r w:rsidRPr="003B019B">
        <w:rPr>
          <w:rFonts w:ascii="Times New Roman" w:eastAsia="Times New Roman" w:hAnsi="Times New Roman" w:cs="Times New Roman"/>
          <w:sz w:val="24"/>
          <w:szCs w:val="24"/>
          <w:lang w:val="hr-HR" w:eastAsia="hr-HR"/>
        </w:rPr>
        <w:t>posjet Muzeju Školjaka, Advent u Osijeku</w:t>
      </w:r>
    </w:p>
    <w:p w14:paraId="62CA85DB" w14:textId="77777777" w:rsidR="003B019B" w:rsidRPr="003B019B" w:rsidRDefault="003B019B" w:rsidP="006F54B5">
      <w:pPr>
        <w:spacing w:after="0" w:line="276" w:lineRule="auto"/>
        <w:rPr>
          <w:rFonts w:ascii="Times New Roman" w:eastAsia="Times New Roman" w:hAnsi="Times New Roman" w:cs="Times New Roman"/>
          <w:bCs/>
          <w:sz w:val="24"/>
          <w:szCs w:val="24"/>
          <w:lang w:val="hr-HR" w:eastAsia="hr-HR"/>
        </w:rPr>
      </w:pPr>
      <w:r w:rsidRPr="003B019B">
        <w:rPr>
          <w:rFonts w:ascii="Times New Roman" w:eastAsia="Times New Roman" w:hAnsi="Times New Roman" w:cs="Times New Roman"/>
          <w:b/>
          <w:sz w:val="24"/>
          <w:szCs w:val="24"/>
          <w:lang w:val="hr-HR" w:eastAsia="hr-HR"/>
        </w:rPr>
        <w:t xml:space="preserve">siječanj: </w:t>
      </w:r>
      <w:r w:rsidRPr="003B019B">
        <w:rPr>
          <w:rFonts w:ascii="Times New Roman" w:eastAsia="Times New Roman" w:hAnsi="Times New Roman" w:cs="Times New Roman"/>
          <w:bCs/>
          <w:sz w:val="24"/>
          <w:szCs w:val="24"/>
          <w:lang w:val="hr-HR" w:eastAsia="hr-HR"/>
        </w:rPr>
        <w:t>kuglanje</w:t>
      </w:r>
    </w:p>
    <w:p w14:paraId="69D6F565" w14:textId="77777777" w:rsidR="003B019B" w:rsidRPr="003B019B" w:rsidRDefault="003B019B" w:rsidP="006F54B5">
      <w:pPr>
        <w:spacing w:after="0" w:line="276" w:lineRule="auto"/>
        <w:rPr>
          <w:rFonts w:ascii="Calibri" w:eastAsia="Calibri" w:hAnsi="Calibri" w:cs="Calibri"/>
          <w:bCs/>
          <w:lang w:val="hr-HR"/>
        </w:rPr>
      </w:pPr>
      <w:r w:rsidRPr="003B019B">
        <w:rPr>
          <w:rFonts w:ascii="Times New Roman" w:eastAsia="Times New Roman" w:hAnsi="Times New Roman" w:cs="Times New Roman"/>
          <w:b/>
          <w:sz w:val="24"/>
          <w:szCs w:val="24"/>
          <w:lang w:val="hr-HR" w:eastAsia="hr-HR"/>
        </w:rPr>
        <w:t xml:space="preserve">travanj: </w:t>
      </w:r>
      <w:r w:rsidRPr="003B019B">
        <w:rPr>
          <w:rFonts w:ascii="Times New Roman" w:eastAsia="Times New Roman" w:hAnsi="Times New Roman" w:cs="Times New Roman"/>
          <w:bCs/>
          <w:sz w:val="24"/>
          <w:szCs w:val="24"/>
          <w:lang w:val="hr-HR" w:eastAsia="hr-HR"/>
        </w:rPr>
        <w:t>kinematograf „Uranija“</w:t>
      </w:r>
    </w:p>
    <w:p w14:paraId="769121CB" w14:textId="77777777" w:rsidR="003B019B" w:rsidRDefault="003B019B" w:rsidP="006F54B5">
      <w:pPr>
        <w:spacing w:after="0" w:line="276" w:lineRule="auto"/>
        <w:rPr>
          <w:rFonts w:ascii="Times New Roman" w:eastAsia="Times New Roman" w:hAnsi="Times New Roman" w:cs="Times New Roman"/>
          <w:sz w:val="24"/>
          <w:szCs w:val="24"/>
          <w:lang w:val="hr-HR" w:eastAsia="hr-HR"/>
        </w:rPr>
      </w:pPr>
      <w:r w:rsidRPr="003B019B">
        <w:rPr>
          <w:rFonts w:ascii="Times New Roman" w:eastAsia="Times New Roman" w:hAnsi="Times New Roman" w:cs="Times New Roman"/>
          <w:b/>
          <w:sz w:val="24"/>
          <w:szCs w:val="24"/>
          <w:lang w:val="hr-HR" w:eastAsia="hr-HR"/>
        </w:rPr>
        <w:t xml:space="preserve">svibanj / lipanj: </w:t>
      </w:r>
      <w:r w:rsidRPr="003B019B">
        <w:rPr>
          <w:rFonts w:ascii="Times New Roman" w:eastAsia="Times New Roman" w:hAnsi="Times New Roman" w:cs="Times New Roman"/>
          <w:bCs/>
          <w:sz w:val="24"/>
          <w:szCs w:val="24"/>
          <w:lang w:val="hr-HR" w:eastAsia="hr-HR"/>
        </w:rPr>
        <w:t xml:space="preserve">Bajer – obilježavanje Dana </w:t>
      </w:r>
      <w:proofErr w:type="spellStart"/>
      <w:r w:rsidRPr="003B019B">
        <w:rPr>
          <w:rFonts w:ascii="Times New Roman" w:eastAsia="Times New Roman" w:hAnsi="Times New Roman" w:cs="Times New Roman"/>
          <w:bCs/>
          <w:sz w:val="24"/>
          <w:szCs w:val="24"/>
          <w:lang w:val="hr-HR" w:eastAsia="hr-HR"/>
        </w:rPr>
        <w:t>BezVeze</w:t>
      </w:r>
      <w:proofErr w:type="spellEnd"/>
      <w:r w:rsidRPr="003B019B">
        <w:rPr>
          <w:rFonts w:ascii="Times New Roman" w:eastAsia="Times New Roman" w:hAnsi="Times New Roman" w:cs="Times New Roman"/>
          <w:bCs/>
          <w:sz w:val="24"/>
          <w:szCs w:val="24"/>
          <w:lang w:val="hr-HR" w:eastAsia="hr-HR"/>
        </w:rPr>
        <w:t xml:space="preserve">, </w:t>
      </w:r>
      <w:r w:rsidRPr="003B019B">
        <w:rPr>
          <w:rFonts w:ascii="Times New Roman" w:eastAsia="Times New Roman" w:hAnsi="Times New Roman" w:cs="Times New Roman"/>
          <w:sz w:val="24"/>
          <w:szCs w:val="24"/>
          <w:lang w:val="hr-HR" w:eastAsia="hr-HR"/>
        </w:rPr>
        <w:t>Mađarska</w:t>
      </w:r>
    </w:p>
    <w:p w14:paraId="6F1ECB93" w14:textId="77777777" w:rsidR="006F54B5" w:rsidRDefault="006F54B5" w:rsidP="006F54B5">
      <w:pPr>
        <w:spacing w:after="0" w:line="276" w:lineRule="auto"/>
        <w:rPr>
          <w:rFonts w:ascii="Times New Roman" w:eastAsia="Times New Roman" w:hAnsi="Times New Roman" w:cs="Times New Roman"/>
          <w:sz w:val="24"/>
          <w:szCs w:val="24"/>
          <w:lang w:val="hr-HR" w:eastAsia="hr-HR"/>
        </w:rPr>
      </w:pPr>
    </w:p>
    <w:p w14:paraId="190B249C" w14:textId="77777777" w:rsidR="006F54B5" w:rsidRPr="006F54B5" w:rsidRDefault="006F54B5" w:rsidP="006F54B5">
      <w:pPr>
        <w:spacing w:after="0" w:line="276" w:lineRule="auto"/>
        <w:rPr>
          <w:rFonts w:ascii="Times New Roman" w:eastAsia="Times New Roman" w:hAnsi="Times New Roman" w:cs="Times New Roman"/>
          <w:sz w:val="28"/>
          <w:szCs w:val="28"/>
          <w:lang w:val="hr-HR" w:eastAsia="hr-HR"/>
        </w:rPr>
      </w:pPr>
    </w:p>
    <w:p w14:paraId="090AE19A" w14:textId="77777777" w:rsidR="003B019B" w:rsidRPr="003B019B" w:rsidRDefault="003B019B" w:rsidP="006F54B5">
      <w:pPr>
        <w:spacing w:after="0" w:line="276" w:lineRule="auto"/>
        <w:rPr>
          <w:rFonts w:ascii="Times New Roman" w:eastAsia="Times New Roman" w:hAnsi="Times New Roman" w:cs="Times New Roman"/>
          <w:b/>
          <w:bCs/>
          <w:sz w:val="28"/>
          <w:szCs w:val="28"/>
          <w:lang w:val="hr-HR" w:eastAsia="hr-HR"/>
        </w:rPr>
      </w:pPr>
      <w:r w:rsidRPr="003B019B">
        <w:rPr>
          <w:rFonts w:ascii="Times New Roman" w:eastAsia="Times New Roman" w:hAnsi="Times New Roman" w:cs="Times New Roman"/>
          <w:b/>
          <w:bCs/>
          <w:sz w:val="28"/>
          <w:szCs w:val="28"/>
          <w:lang w:val="hr-HR" w:eastAsia="hr-HR"/>
        </w:rPr>
        <w:t>IZVANUČIONIČNA NASTAVA ZA INFORMATIKU (8.a, 8.b, 8.c)</w:t>
      </w:r>
    </w:p>
    <w:p w14:paraId="017D9549" w14:textId="77777777" w:rsidR="003B019B" w:rsidRPr="003B019B" w:rsidRDefault="003B019B" w:rsidP="006F54B5">
      <w:pPr>
        <w:spacing w:after="0" w:line="276" w:lineRule="auto"/>
        <w:rPr>
          <w:rFonts w:ascii="Times New Roman" w:eastAsia="Times New Roman" w:hAnsi="Times New Roman" w:cs="Times New Roman"/>
          <w:b/>
          <w:bCs/>
          <w:sz w:val="24"/>
          <w:szCs w:val="24"/>
          <w:lang w:val="hr-HR" w:eastAsia="hr-HR"/>
        </w:rPr>
      </w:pPr>
      <w:r w:rsidRPr="003B019B">
        <w:rPr>
          <w:rFonts w:ascii="Times New Roman" w:eastAsia="Times New Roman" w:hAnsi="Times New Roman" w:cs="Times New Roman"/>
          <w:b/>
          <w:bCs/>
          <w:sz w:val="24"/>
          <w:szCs w:val="24"/>
          <w:lang w:val="hr-HR" w:eastAsia="hr-HR"/>
        </w:rPr>
        <w:t xml:space="preserve"> </w:t>
      </w:r>
    </w:p>
    <w:p w14:paraId="082BBACD" w14:textId="77777777" w:rsidR="003B019B" w:rsidRPr="003B019B" w:rsidRDefault="003B019B" w:rsidP="006F54B5">
      <w:pPr>
        <w:spacing w:after="0" w:line="276" w:lineRule="auto"/>
        <w:rPr>
          <w:rFonts w:ascii="Times New Roman" w:eastAsia="Times New Roman" w:hAnsi="Times New Roman" w:cs="Times New Roman"/>
          <w:b/>
          <w:bCs/>
          <w:sz w:val="24"/>
          <w:szCs w:val="24"/>
          <w:lang w:val="hr-HR" w:eastAsia="hr-HR"/>
        </w:rPr>
      </w:pPr>
      <w:r w:rsidRPr="003B019B">
        <w:rPr>
          <w:rFonts w:ascii="Times New Roman" w:eastAsia="Times New Roman" w:hAnsi="Times New Roman" w:cs="Times New Roman"/>
          <w:b/>
          <w:bCs/>
          <w:sz w:val="24"/>
          <w:szCs w:val="24"/>
          <w:lang w:val="hr-HR" w:eastAsia="hr-HR"/>
        </w:rPr>
        <w:t xml:space="preserve">studeni:  </w:t>
      </w:r>
      <w:r w:rsidRPr="003B019B">
        <w:rPr>
          <w:rFonts w:ascii="Times New Roman" w:eastAsia="Times New Roman" w:hAnsi="Times New Roman" w:cs="Times New Roman"/>
          <w:sz w:val="24"/>
          <w:szCs w:val="24"/>
          <w:lang w:val="hr-HR" w:eastAsia="hr-HR"/>
        </w:rPr>
        <w:t>radionica na FERIT-u</w:t>
      </w:r>
    </w:p>
    <w:p w14:paraId="4C49A89A" w14:textId="77777777" w:rsidR="003B019B" w:rsidRPr="003B019B" w:rsidRDefault="003B019B" w:rsidP="006F54B5">
      <w:pPr>
        <w:spacing w:after="0" w:line="276" w:lineRule="auto"/>
        <w:rPr>
          <w:rFonts w:ascii="Times New Roman" w:eastAsia="Times New Roman" w:hAnsi="Times New Roman" w:cs="Times New Roman"/>
          <w:b/>
          <w:bCs/>
          <w:sz w:val="24"/>
          <w:szCs w:val="24"/>
          <w:lang w:val="hr-HR" w:eastAsia="hr-HR"/>
        </w:rPr>
      </w:pPr>
      <w:r w:rsidRPr="003B019B">
        <w:rPr>
          <w:rFonts w:ascii="Times New Roman" w:eastAsia="Times New Roman" w:hAnsi="Times New Roman" w:cs="Times New Roman"/>
          <w:b/>
          <w:bCs/>
          <w:sz w:val="24"/>
          <w:szCs w:val="24"/>
          <w:lang w:val="hr-HR" w:eastAsia="hr-HR"/>
        </w:rPr>
        <w:t xml:space="preserve">travanj: </w:t>
      </w:r>
      <w:r w:rsidRPr="003B019B">
        <w:rPr>
          <w:rFonts w:ascii="Times New Roman" w:eastAsia="Times New Roman" w:hAnsi="Times New Roman" w:cs="Times New Roman"/>
          <w:sz w:val="24"/>
          <w:szCs w:val="24"/>
          <w:lang w:val="hr-HR" w:eastAsia="hr-HR"/>
        </w:rPr>
        <w:t>kinematograf „Uranija“</w:t>
      </w:r>
    </w:p>
    <w:p w14:paraId="6D67F8FD" w14:textId="77777777" w:rsidR="003B019B" w:rsidRPr="003B019B" w:rsidRDefault="003B019B" w:rsidP="006F54B5">
      <w:pPr>
        <w:spacing w:after="0" w:line="276" w:lineRule="auto"/>
        <w:rPr>
          <w:rFonts w:ascii="Times New Roman" w:eastAsia="Times New Roman" w:hAnsi="Times New Roman" w:cs="Times New Roman"/>
          <w:b/>
          <w:bCs/>
          <w:sz w:val="24"/>
          <w:szCs w:val="24"/>
          <w:lang w:val="hr-HR" w:eastAsia="hr-HR"/>
        </w:rPr>
      </w:pPr>
      <w:r w:rsidRPr="003B019B">
        <w:rPr>
          <w:rFonts w:ascii="Times New Roman" w:eastAsia="Times New Roman" w:hAnsi="Times New Roman" w:cs="Times New Roman"/>
          <w:b/>
          <w:bCs/>
          <w:sz w:val="24"/>
          <w:szCs w:val="24"/>
          <w:lang w:val="hr-HR" w:eastAsia="hr-HR"/>
        </w:rPr>
        <w:t xml:space="preserve">lipanj: </w:t>
      </w:r>
      <w:r w:rsidRPr="003B019B">
        <w:rPr>
          <w:rFonts w:ascii="Times New Roman" w:eastAsia="Times New Roman" w:hAnsi="Times New Roman" w:cs="Times New Roman"/>
          <w:sz w:val="24"/>
          <w:szCs w:val="24"/>
          <w:lang w:val="hr-HR" w:eastAsia="hr-HR"/>
        </w:rPr>
        <w:t xml:space="preserve">radionica na Bajeru – Dan </w:t>
      </w:r>
      <w:proofErr w:type="spellStart"/>
      <w:r w:rsidRPr="003B019B">
        <w:rPr>
          <w:rFonts w:ascii="Times New Roman" w:eastAsia="Times New Roman" w:hAnsi="Times New Roman" w:cs="Times New Roman"/>
          <w:sz w:val="24"/>
          <w:szCs w:val="24"/>
          <w:lang w:val="hr-HR" w:eastAsia="hr-HR"/>
        </w:rPr>
        <w:t>BezVeze</w:t>
      </w:r>
      <w:proofErr w:type="spellEnd"/>
    </w:p>
    <w:p w14:paraId="0C868647" w14:textId="77777777" w:rsidR="003B019B" w:rsidRPr="003B019B" w:rsidRDefault="003B019B" w:rsidP="006F54B5">
      <w:pPr>
        <w:spacing w:after="0" w:line="276" w:lineRule="auto"/>
        <w:rPr>
          <w:rFonts w:ascii="Times New Roman" w:eastAsia="Times New Roman" w:hAnsi="Times New Roman" w:cs="Times New Roman"/>
          <w:b/>
          <w:sz w:val="24"/>
          <w:szCs w:val="24"/>
          <w:lang w:val="hr-HR" w:eastAsia="hr-HR"/>
        </w:rPr>
      </w:pPr>
    </w:p>
    <w:p w14:paraId="1FDA0738" w14:textId="77777777" w:rsidR="003B019B" w:rsidRPr="003B019B" w:rsidRDefault="003B019B" w:rsidP="003B019B">
      <w:pPr>
        <w:spacing w:after="0" w:line="240" w:lineRule="auto"/>
        <w:rPr>
          <w:rFonts w:ascii="Times New Roman" w:eastAsia="Times New Roman" w:hAnsi="Times New Roman" w:cs="Times New Roman"/>
          <w:b/>
          <w:bCs/>
          <w:sz w:val="28"/>
          <w:szCs w:val="28"/>
          <w:lang w:val="hr-HR" w:eastAsia="hr-HR"/>
        </w:rPr>
      </w:pPr>
      <w:r w:rsidRPr="003B019B">
        <w:rPr>
          <w:rFonts w:ascii="Times New Roman" w:eastAsia="Times New Roman" w:hAnsi="Times New Roman" w:cs="Times New Roman"/>
          <w:b/>
          <w:bCs/>
          <w:sz w:val="28"/>
          <w:szCs w:val="28"/>
          <w:lang w:val="hr-HR" w:eastAsia="hr-HR"/>
        </w:rPr>
        <w:t>IZVANUČIONIČNA NASTAVA ZA INFORMATIKU (6.a, 6.b, 6.c, 7.a, 7.b)</w:t>
      </w:r>
    </w:p>
    <w:p w14:paraId="0A53B661" w14:textId="77777777" w:rsidR="003B019B" w:rsidRPr="003B019B" w:rsidRDefault="003B019B" w:rsidP="003B019B">
      <w:pPr>
        <w:spacing w:after="0" w:line="240" w:lineRule="auto"/>
        <w:rPr>
          <w:rFonts w:ascii="Times New Roman" w:eastAsia="Times New Roman" w:hAnsi="Times New Roman" w:cs="Times New Roman"/>
          <w:b/>
          <w:bCs/>
          <w:sz w:val="24"/>
          <w:szCs w:val="24"/>
          <w:lang w:val="hr-HR" w:eastAsia="hr-HR"/>
        </w:rPr>
      </w:pPr>
      <w:r w:rsidRPr="003B019B">
        <w:rPr>
          <w:rFonts w:ascii="Times New Roman" w:eastAsia="Times New Roman" w:hAnsi="Times New Roman" w:cs="Times New Roman"/>
          <w:b/>
          <w:bCs/>
          <w:sz w:val="24"/>
          <w:szCs w:val="24"/>
          <w:lang w:val="hr-HR" w:eastAsia="hr-HR"/>
        </w:rPr>
        <w:t xml:space="preserve"> </w:t>
      </w:r>
    </w:p>
    <w:p w14:paraId="5DBDA3BA" w14:textId="77777777" w:rsidR="003B019B" w:rsidRPr="003B019B" w:rsidRDefault="003B019B" w:rsidP="006F54B5">
      <w:pPr>
        <w:spacing w:after="0" w:line="276" w:lineRule="auto"/>
        <w:rPr>
          <w:rFonts w:ascii="Times New Roman" w:eastAsia="Times New Roman" w:hAnsi="Times New Roman" w:cs="Times New Roman"/>
          <w:b/>
          <w:bCs/>
          <w:sz w:val="24"/>
          <w:szCs w:val="24"/>
          <w:lang w:val="hr-HR" w:eastAsia="hr-HR"/>
        </w:rPr>
      </w:pPr>
      <w:r w:rsidRPr="003B019B">
        <w:rPr>
          <w:rFonts w:ascii="Times New Roman" w:eastAsia="Times New Roman" w:hAnsi="Times New Roman" w:cs="Times New Roman"/>
          <w:b/>
          <w:bCs/>
          <w:sz w:val="24"/>
          <w:szCs w:val="24"/>
          <w:lang w:val="hr-HR" w:eastAsia="hr-HR"/>
        </w:rPr>
        <w:t xml:space="preserve">travanj: </w:t>
      </w:r>
      <w:r w:rsidRPr="003B019B">
        <w:rPr>
          <w:rFonts w:ascii="Times New Roman" w:eastAsia="Times New Roman" w:hAnsi="Times New Roman" w:cs="Times New Roman"/>
          <w:sz w:val="24"/>
          <w:szCs w:val="24"/>
          <w:lang w:val="hr-HR" w:eastAsia="hr-HR"/>
        </w:rPr>
        <w:t>kinematograf „Uranija“</w:t>
      </w:r>
    </w:p>
    <w:p w14:paraId="4F3EFD4C" w14:textId="77777777" w:rsidR="003B019B" w:rsidRPr="003B019B" w:rsidRDefault="003B019B" w:rsidP="006F54B5">
      <w:pPr>
        <w:spacing w:after="0" w:line="276" w:lineRule="auto"/>
        <w:rPr>
          <w:rFonts w:ascii="Times New Roman" w:eastAsia="Times New Roman" w:hAnsi="Times New Roman" w:cs="Times New Roman"/>
          <w:b/>
          <w:bCs/>
          <w:sz w:val="24"/>
          <w:szCs w:val="24"/>
          <w:lang w:val="hr-HR" w:eastAsia="hr-HR"/>
        </w:rPr>
      </w:pPr>
      <w:r w:rsidRPr="003B019B">
        <w:rPr>
          <w:rFonts w:ascii="Times New Roman" w:eastAsia="Times New Roman" w:hAnsi="Times New Roman" w:cs="Times New Roman"/>
          <w:b/>
          <w:bCs/>
          <w:sz w:val="24"/>
          <w:szCs w:val="24"/>
          <w:lang w:val="hr-HR" w:eastAsia="hr-HR"/>
        </w:rPr>
        <w:lastRenderedPageBreak/>
        <w:t xml:space="preserve">svibanj:  </w:t>
      </w:r>
      <w:r w:rsidRPr="003B019B">
        <w:rPr>
          <w:rFonts w:ascii="Times New Roman" w:eastAsia="Times New Roman" w:hAnsi="Times New Roman" w:cs="Times New Roman"/>
          <w:sz w:val="24"/>
          <w:szCs w:val="24"/>
          <w:lang w:val="hr-HR" w:eastAsia="hr-HR"/>
        </w:rPr>
        <w:t xml:space="preserve">radionica na Bajeru – Dan </w:t>
      </w:r>
      <w:proofErr w:type="spellStart"/>
      <w:r w:rsidRPr="003B019B">
        <w:rPr>
          <w:rFonts w:ascii="Times New Roman" w:eastAsia="Times New Roman" w:hAnsi="Times New Roman" w:cs="Times New Roman"/>
          <w:sz w:val="24"/>
          <w:szCs w:val="24"/>
          <w:lang w:val="hr-HR" w:eastAsia="hr-HR"/>
        </w:rPr>
        <w:t>BezVeze</w:t>
      </w:r>
      <w:proofErr w:type="spellEnd"/>
    </w:p>
    <w:p w14:paraId="42A1591D" w14:textId="77777777" w:rsidR="00934DD2" w:rsidRDefault="00934DD2" w:rsidP="00217DA5">
      <w:pPr>
        <w:spacing w:after="0" w:line="276" w:lineRule="auto"/>
        <w:rPr>
          <w:rFonts w:ascii="Times New Roman" w:eastAsia="Times New Roman" w:hAnsi="Times New Roman" w:cs="Times New Roman"/>
          <w:b/>
          <w:bCs/>
          <w:sz w:val="24"/>
          <w:szCs w:val="24"/>
          <w:lang w:val="hr-HR" w:eastAsia="hr-HR"/>
        </w:rPr>
      </w:pPr>
    </w:p>
    <w:p w14:paraId="2361A6C7" w14:textId="75487C87" w:rsidR="003B019B" w:rsidRPr="003B019B" w:rsidRDefault="003B019B" w:rsidP="006F54B5">
      <w:pPr>
        <w:spacing w:after="0" w:line="276" w:lineRule="auto"/>
        <w:rPr>
          <w:rFonts w:ascii="Times New Roman" w:eastAsia="Times New Roman" w:hAnsi="Times New Roman" w:cs="Times New Roman"/>
          <w:b/>
          <w:sz w:val="28"/>
          <w:szCs w:val="28"/>
          <w:lang w:val="hr-HR" w:eastAsia="hr-HR"/>
        </w:rPr>
      </w:pPr>
      <w:r w:rsidRPr="003B019B">
        <w:rPr>
          <w:rFonts w:ascii="Times New Roman" w:eastAsia="Times New Roman" w:hAnsi="Times New Roman" w:cs="Times New Roman"/>
          <w:b/>
          <w:sz w:val="28"/>
          <w:szCs w:val="28"/>
          <w:lang w:val="hr-HR" w:eastAsia="hr-HR"/>
        </w:rPr>
        <w:t xml:space="preserve">TERENSKA NASTAVA ZA 5. a i b RAZRED IZ POVIJESTI </w:t>
      </w:r>
    </w:p>
    <w:p w14:paraId="7447E440" w14:textId="77777777" w:rsidR="003B019B" w:rsidRPr="003B019B" w:rsidRDefault="003B019B" w:rsidP="003B019B">
      <w:pPr>
        <w:spacing w:after="0" w:line="276" w:lineRule="auto"/>
        <w:jc w:val="center"/>
        <w:rPr>
          <w:rFonts w:ascii="Times New Roman" w:eastAsia="Times New Roman" w:hAnsi="Times New Roman" w:cs="Times New Roman"/>
          <w:b/>
          <w:sz w:val="28"/>
          <w:szCs w:val="28"/>
          <w:lang w:val="hr-HR" w:eastAsia="hr-HR"/>
        </w:rPr>
      </w:pPr>
    </w:p>
    <w:p w14:paraId="050C61CA" w14:textId="77777777" w:rsidR="003B019B" w:rsidRPr="003B019B" w:rsidRDefault="003B019B" w:rsidP="003B019B">
      <w:pPr>
        <w:spacing w:after="0" w:line="276" w:lineRule="auto"/>
        <w:rPr>
          <w:rFonts w:ascii="Times New Roman" w:eastAsia="Times New Roman" w:hAnsi="Times New Roman" w:cs="Times New Roman"/>
          <w:bCs/>
          <w:sz w:val="24"/>
          <w:szCs w:val="24"/>
          <w:lang w:val="hr-HR" w:eastAsia="hr-HR"/>
        </w:rPr>
      </w:pPr>
      <w:r w:rsidRPr="003B019B">
        <w:rPr>
          <w:rFonts w:ascii="Times New Roman" w:eastAsia="Times New Roman" w:hAnsi="Times New Roman" w:cs="Times New Roman"/>
          <w:b/>
          <w:sz w:val="24"/>
          <w:szCs w:val="24"/>
          <w:lang w:val="hr-HR" w:eastAsia="hr-HR"/>
        </w:rPr>
        <w:t xml:space="preserve">studeni: </w:t>
      </w:r>
      <w:r w:rsidRPr="003B019B">
        <w:rPr>
          <w:rFonts w:ascii="Times New Roman" w:eastAsia="Times New Roman" w:hAnsi="Times New Roman" w:cs="Times New Roman"/>
          <w:sz w:val="24"/>
          <w:szCs w:val="24"/>
          <w:lang w:val="hr-HR" w:eastAsia="hr-HR"/>
        </w:rPr>
        <w:t>posjet Muzeja Slavonije u Osijeku i Arheološkom muzeju</w:t>
      </w:r>
    </w:p>
    <w:p w14:paraId="55FFF2CC" w14:textId="77777777" w:rsidR="003B019B" w:rsidRPr="003B019B" w:rsidRDefault="003B019B" w:rsidP="002B5E93">
      <w:pPr>
        <w:spacing w:after="0" w:line="276" w:lineRule="auto"/>
        <w:rPr>
          <w:rFonts w:ascii="Times New Roman" w:eastAsia="Times New Roman" w:hAnsi="Times New Roman" w:cs="Times New Roman"/>
          <w:b/>
          <w:sz w:val="24"/>
          <w:szCs w:val="24"/>
          <w:lang w:val="hr-HR" w:eastAsia="hr-HR"/>
        </w:rPr>
      </w:pPr>
    </w:p>
    <w:p w14:paraId="57125E7D" w14:textId="4ED5E893" w:rsidR="003B019B" w:rsidRPr="003B019B" w:rsidRDefault="003B019B" w:rsidP="006F54B5">
      <w:pPr>
        <w:spacing w:after="0" w:line="276" w:lineRule="auto"/>
        <w:rPr>
          <w:rFonts w:ascii="Times New Roman" w:eastAsia="Times New Roman" w:hAnsi="Times New Roman" w:cs="Times New Roman"/>
          <w:b/>
          <w:sz w:val="28"/>
          <w:szCs w:val="28"/>
          <w:lang w:val="hr-HR" w:eastAsia="hr-HR"/>
        </w:rPr>
      </w:pPr>
      <w:r w:rsidRPr="003B019B">
        <w:rPr>
          <w:rFonts w:ascii="Times New Roman" w:eastAsia="Times New Roman" w:hAnsi="Times New Roman" w:cs="Times New Roman"/>
          <w:b/>
          <w:sz w:val="28"/>
          <w:szCs w:val="28"/>
          <w:lang w:val="hr-HR" w:eastAsia="hr-HR"/>
        </w:rPr>
        <w:t>TERENSKA NASTAVA ZA 6. a i c RAZRED IZ POVIJESTI</w:t>
      </w:r>
    </w:p>
    <w:p w14:paraId="76BFCE34" w14:textId="77777777" w:rsidR="003B019B" w:rsidRPr="003B019B" w:rsidRDefault="003B019B" w:rsidP="003B019B">
      <w:pPr>
        <w:spacing w:after="0" w:line="276" w:lineRule="auto"/>
        <w:jc w:val="center"/>
        <w:rPr>
          <w:rFonts w:ascii="Times New Roman" w:eastAsia="Times New Roman" w:hAnsi="Times New Roman" w:cs="Times New Roman"/>
          <w:b/>
          <w:sz w:val="28"/>
          <w:szCs w:val="28"/>
          <w:lang w:val="hr-HR" w:eastAsia="hr-HR"/>
        </w:rPr>
      </w:pPr>
    </w:p>
    <w:p w14:paraId="37569734" w14:textId="77777777" w:rsidR="003B019B" w:rsidRDefault="003B019B" w:rsidP="003B019B">
      <w:pPr>
        <w:spacing w:after="0" w:line="276" w:lineRule="auto"/>
        <w:rPr>
          <w:rFonts w:ascii="Times New Roman" w:eastAsia="Times New Roman" w:hAnsi="Times New Roman" w:cs="Times New Roman"/>
          <w:sz w:val="24"/>
          <w:szCs w:val="24"/>
          <w:lang w:val="hr-HR" w:eastAsia="hr-HR"/>
        </w:rPr>
      </w:pPr>
      <w:r w:rsidRPr="003B019B">
        <w:rPr>
          <w:rFonts w:ascii="Times New Roman" w:eastAsia="Times New Roman" w:hAnsi="Times New Roman" w:cs="Times New Roman"/>
          <w:b/>
          <w:sz w:val="24"/>
          <w:szCs w:val="24"/>
          <w:lang w:val="hr-HR" w:eastAsia="hr-HR"/>
        </w:rPr>
        <w:t>travanj:</w:t>
      </w:r>
      <w:r w:rsidRPr="003B019B">
        <w:rPr>
          <w:rFonts w:ascii="Times New Roman" w:eastAsia="Times New Roman" w:hAnsi="Times New Roman" w:cs="Times New Roman"/>
          <w:sz w:val="24"/>
          <w:szCs w:val="24"/>
          <w:lang w:val="hr-HR" w:eastAsia="hr-HR"/>
        </w:rPr>
        <w:t xml:space="preserve"> Povijest osječke Tvrđe – Turski Osijek</w:t>
      </w:r>
    </w:p>
    <w:p w14:paraId="63E73849" w14:textId="77777777" w:rsidR="002B5E93" w:rsidRPr="003B019B" w:rsidRDefault="002B5E93" w:rsidP="003B019B">
      <w:pPr>
        <w:spacing w:after="0" w:line="276" w:lineRule="auto"/>
        <w:rPr>
          <w:rFonts w:ascii="Times New Roman" w:eastAsia="Times New Roman" w:hAnsi="Times New Roman" w:cs="Times New Roman"/>
          <w:sz w:val="24"/>
          <w:szCs w:val="24"/>
          <w:lang w:val="hr-HR" w:eastAsia="hr-HR"/>
        </w:rPr>
      </w:pPr>
    </w:p>
    <w:p w14:paraId="0FF3788A" w14:textId="77777777" w:rsidR="003B019B" w:rsidRPr="003B019B" w:rsidRDefault="003B019B" w:rsidP="003B019B">
      <w:pPr>
        <w:spacing w:after="0" w:line="276" w:lineRule="auto"/>
        <w:rPr>
          <w:rFonts w:ascii="Times New Roman" w:eastAsia="Times New Roman" w:hAnsi="Times New Roman" w:cs="Times New Roman"/>
          <w:b/>
          <w:bCs/>
          <w:sz w:val="28"/>
          <w:szCs w:val="28"/>
        </w:rPr>
      </w:pPr>
      <w:r w:rsidRPr="003B019B">
        <w:rPr>
          <w:rFonts w:ascii="Times New Roman" w:eastAsia="Times New Roman" w:hAnsi="Times New Roman" w:cs="Times New Roman"/>
          <w:b/>
          <w:bCs/>
          <w:sz w:val="24"/>
          <w:szCs w:val="24"/>
          <w:lang w:val="hr-HR" w:eastAsia="hr-HR"/>
        </w:rPr>
        <w:t>2. polugodište</w:t>
      </w:r>
      <w:r w:rsidRPr="003B019B">
        <w:rPr>
          <w:rFonts w:ascii="Times New Roman" w:eastAsia="Times New Roman" w:hAnsi="Times New Roman" w:cs="Times New Roman"/>
          <w:sz w:val="24"/>
          <w:szCs w:val="24"/>
          <w:lang w:val="hr-HR" w:eastAsia="hr-HR"/>
        </w:rPr>
        <w:t xml:space="preserve"> - </w:t>
      </w:r>
      <w:r w:rsidRPr="003B019B">
        <w:rPr>
          <w:rFonts w:ascii="Times New Roman" w:eastAsia="Times New Roman" w:hAnsi="Times New Roman" w:cs="Times New Roman"/>
          <w:b/>
          <w:bCs/>
          <w:sz w:val="28"/>
          <w:szCs w:val="28"/>
        </w:rPr>
        <w:t>PROJEKTI -OSIJEK I MOSTOVI</w:t>
      </w:r>
    </w:p>
    <w:p w14:paraId="0A640706" w14:textId="77777777" w:rsidR="003B019B" w:rsidRPr="003B019B" w:rsidRDefault="003B019B" w:rsidP="003B019B">
      <w:pPr>
        <w:spacing w:after="0" w:line="276" w:lineRule="auto"/>
        <w:rPr>
          <w:rFonts w:ascii="Times New Roman" w:eastAsia="Times New Roman" w:hAnsi="Times New Roman" w:cs="Times New Roman"/>
          <w:sz w:val="24"/>
          <w:szCs w:val="24"/>
          <w:lang w:val="hr-HR" w:eastAsia="hr-HR"/>
        </w:rPr>
      </w:pPr>
    </w:p>
    <w:p w14:paraId="3A6E3032" w14:textId="77777777" w:rsidR="003B019B" w:rsidRPr="003B019B" w:rsidRDefault="003B019B" w:rsidP="002B5E93">
      <w:pPr>
        <w:spacing w:after="0" w:line="276" w:lineRule="auto"/>
        <w:rPr>
          <w:rFonts w:ascii="Times New Roman" w:eastAsia="Times New Roman" w:hAnsi="Times New Roman" w:cs="Times New Roman"/>
          <w:b/>
          <w:sz w:val="24"/>
          <w:szCs w:val="24"/>
          <w:lang w:val="hr-HR" w:eastAsia="hr-HR"/>
        </w:rPr>
      </w:pPr>
    </w:p>
    <w:p w14:paraId="303BBECA" w14:textId="717FCC84" w:rsidR="003B019B" w:rsidRPr="003B019B" w:rsidRDefault="003B019B" w:rsidP="006F54B5">
      <w:pPr>
        <w:spacing w:after="0" w:line="276" w:lineRule="auto"/>
        <w:rPr>
          <w:rFonts w:ascii="Times New Roman" w:eastAsia="Times New Roman" w:hAnsi="Times New Roman" w:cs="Times New Roman"/>
          <w:b/>
          <w:sz w:val="28"/>
          <w:szCs w:val="28"/>
          <w:lang w:val="hr-HR" w:eastAsia="hr-HR"/>
        </w:rPr>
      </w:pPr>
      <w:r w:rsidRPr="003B019B">
        <w:rPr>
          <w:rFonts w:ascii="Times New Roman" w:eastAsia="Times New Roman" w:hAnsi="Times New Roman" w:cs="Times New Roman"/>
          <w:b/>
          <w:sz w:val="28"/>
          <w:szCs w:val="28"/>
          <w:lang w:val="hr-HR" w:eastAsia="hr-HR"/>
        </w:rPr>
        <w:t>TERENSKA NASTAVA ZA 7. a RAZRED IZ POVIJESTI</w:t>
      </w:r>
    </w:p>
    <w:p w14:paraId="7F130FF0" w14:textId="77777777" w:rsidR="003B019B" w:rsidRPr="003B019B" w:rsidRDefault="003B019B" w:rsidP="003B019B">
      <w:pPr>
        <w:spacing w:after="0" w:line="276" w:lineRule="auto"/>
        <w:rPr>
          <w:rFonts w:ascii="Times New Roman" w:eastAsia="Times New Roman" w:hAnsi="Times New Roman" w:cs="Times New Roman"/>
          <w:b/>
          <w:sz w:val="24"/>
          <w:szCs w:val="24"/>
          <w:lang w:val="hr-HR" w:eastAsia="hr-HR"/>
        </w:rPr>
      </w:pPr>
    </w:p>
    <w:p w14:paraId="4AC162D4" w14:textId="6700E11D" w:rsidR="003B019B" w:rsidRPr="003B019B" w:rsidRDefault="003B019B" w:rsidP="003B019B">
      <w:pPr>
        <w:spacing w:after="0" w:line="276" w:lineRule="auto"/>
        <w:rPr>
          <w:rFonts w:ascii="Times New Roman" w:eastAsia="Times New Roman" w:hAnsi="Times New Roman" w:cs="Times New Roman"/>
          <w:bCs/>
          <w:sz w:val="24"/>
          <w:szCs w:val="24"/>
          <w:lang w:val="hr-HR" w:eastAsia="hr-HR"/>
        </w:rPr>
      </w:pPr>
      <w:r w:rsidRPr="003B019B">
        <w:rPr>
          <w:rFonts w:ascii="Times New Roman" w:eastAsia="Times New Roman" w:hAnsi="Times New Roman" w:cs="Times New Roman"/>
          <w:b/>
          <w:sz w:val="24"/>
          <w:szCs w:val="24"/>
          <w:lang w:val="hr-HR" w:eastAsia="hr-HR"/>
        </w:rPr>
        <w:t xml:space="preserve">svibanj – </w:t>
      </w:r>
      <w:r w:rsidRPr="003B019B">
        <w:rPr>
          <w:rFonts w:ascii="Times New Roman" w:eastAsia="Times New Roman" w:hAnsi="Times New Roman" w:cs="Times New Roman"/>
          <w:bCs/>
          <w:sz w:val="24"/>
          <w:szCs w:val="24"/>
          <w:lang w:val="hr-HR" w:eastAsia="hr-HR"/>
        </w:rPr>
        <w:t>secesija u Osijeku (šetnja Europskom avenijom) i posjet Muzeju likovne umjetnosti u Osijeku</w:t>
      </w:r>
    </w:p>
    <w:p w14:paraId="77F943DE" w14:textId="77777777" w:rsidR="003B019B" w:rsidRPr="003B019B" w:rsidRDefault="003B019B" w:rsidP="003B019B">
      <w:pPr>
        <w:spacing w:after="0" w:line="276" w:lineRule="auto"/>
        <w:rPr>
          <w:rFonts w:ascii="Times New Roman" w:eastAsia="Times New Roman" w:hAnsi="Times New Roman" w:cs="Times New Roman"/>
          <w:b/>
          <w:sz w:val="24"/>
          <w:szCs w:val="24"/>
          <w:lang w:val="hr-HR" w:eastAsia="hr-HR"/>
        </w:rPr>
      </w:pPr>
    </w:p>
    <w:p w14:paraId="30AD8839" w14:textId="3FF6935A" w:rsidR="003B019B" w:rsidRPr="003B019B" w:rsidRDefault="003B019B" w:rsidP="006F54B5">
      <w:pPr>
        <w:spacing w:after="0" w:line="276" w:lineRule="auto"/>
        <w:rPr>
          <w:rFonts w:ascii="Times New Roman" w:eastAsia="Times New Roman" w:hAnsi="Times New Roman" w:cs="Times New Roman"/>
          <w:b/>
          <w:sz w:val="28"/>
          <w:szCs w:val="28"/>
          <w:lang w:val="hr-HR" w:eastAsia="hr-HR"/>
        </w:rPr>
      </w:pPr>
      <w:r w:rsidRPr="003B019B">
        <w:rPr>
          <w:rFonts w:ascii="Times New Roman" w:eastAsia="Times New Roman" w:hAnsi="Times New Roman" w:cs="Times New Roman"/>
          <w:b/>
          <w:sz w:val="28"/>
          <w:szCs w:val="28"/>
          <w:lang w:val="hr-HR" w:eastAsia="hr-HR"/>
        </w:rPr>
        <w:t xml:space="preserve">TERENSKA NASTAVA ZA 8. a, b i c RAZRED IZ POVIJESTI </w:t>
      </w:r>
    </w:p>
    <w:p w14:paraId="0C4FADD4" w14:textId="77777777" w:rsidR="003B019B" w:rsidRPr="003B019B" w:rsidRDefault="003B019B" w:rsidP="003B019B">
      <w:pPr>
        <w:spacing w:after="0" w:line="276" w:lineRule="auto"/>
        <w:jc w:val="center"/>
        <w:rPr>
          <w:rFonts w:ascii="Times New Roman" w:eastAsia="Times New Roman" w:hAnsi="Times New Roman" w:cs="Times New Roman"/>
          <w:b/>
          <w:sz w:val="24"/>
          <w:szCs w:val="24"/>
          <w:lang w:val="hr-HR" w:eastAsia="hr-HR"/>
        </w:rPr>
      </w:pPr>
    </w:p>
    <w:p w14:paraId="262DEBA0" w14:textId="4662996D" w:rsidR="003B019B" w:rsidRPr="003B019B" w:rsidRDefault="003B019B" w:rsidP="003B019B">
      <w:pPr>
        <w:spacing w:after="0" w:line="276" w:lineRule="auto"/>
        <w:rPr>
          <w:rFonts w:ascii="Times New Roman" w:eastAsia="Times New Roman" w:hAnsi="Times New Roman" w:cs="Times New Roman"/>
          <w:sz w:val="24"/>
          <w:szCs w:val="24"/>
          <w:lang w:val="hr-HR" w:eastAsia="hr-HR"/>
        </w:rPr>
      </w:pPr>
      <w:r w:rsidRPr="003B019B">
        <w:rPr>
          <w:rFonts w:ascii="Times New Roman" w:eastAsia="Times New Roman" w:hAnsi="Times New Roman" w:cs="Times New Roman"/>
          <w:b/>
          <w:bCs/>
          <w:sz w:val="24"/>
          <w:szCs w:val="24"/>
          <w:lang w:val="hr-HR" w:eastAsia="hr-HR"/>
        </w:rPr>
        <w:t>rujan</w:t>
      </w:r>
      <w:r w:rsidRPr="003B019B">
        <w:rPr>
          <w:rFonts w:ascii="Times New Roman" w:eastAsia="Times New Roman" w:hAnsi="Times New Roman" w:cs="Times New Roman"/>
          <w:sz w:val="24"/>
          <w:szCs w:val="24"/>
          <w:lang w:val="hr-HR" w:eastAsia="hr-HR"/>
        </w:rPr>
        <w:t xml:space="preserve">: ( predavanje u sklopu Mjeseca židovske kulture) </w:t>
      </w:r>
    </w:p>
    <w:p w14:paraId="4AB52733" w14:textId="77777777" w:rsidR="003B019B" w:rsidRDefault="003B019B" w:rsidP="003B019B">
      <w:pPr>
        <w:spacing w:after="0" w:line="276" w:lineRule="auto"/>
        <w:rPr>
          <w:rFonts w:ascii="Times New Roman" w:eastAsia="Times New Roman" w:hAnsi="Times New Roman" w:cs="Times New Roman"/>
          <w:sz w:val="24"/>
          <w:szCs w:val="24"/>
          <w:lang w:val="hr-HR" w:eastAsia="hr-HR"/>
        </w:rPr>
      </w:pPr>
      <w:r w:rsidRPr="003B019B">
        <w:rPr>
          <w:rFonts w:ascii="Times New Roman" w:eastAsia="Times New Roman" w:hAnsi="Times New Roman" w:cs="Times New Roman"/>
          <w:b/>
          <w:sz w:val="24"/>
          <w:szCs w:val="24"/>
          <w:lang w:val="hr-HR" w:eastAsia="hr-HR"/>
        </w:rPr>
        <w:t>studeni i veljača:</w:t>
      </w:r>
      <w:r w:rsidRPr="003B019B">
        <w:rPr>
          <w:rFonts w:ascii="Times New Roman" w:eastAsia="Times New Roman" w:hAnsi="Times New Roman" w:cs="Times New Roman"/>
          <w:sz w:val="24"/>
          <w:szCs w:val="24"/>
          <w:lang w:val="hr-HR" w:eastAsia="hr-HR"/>
        </w:rPr>
        <w:t xml:space="preserve"> posjet gradova Vukovara i Pakraca i obilazak važnih lokaliteta vezanih uz Domovinski rat, projekt MZOM.</w:t>
      </w:r>
    </w:p>
    <w:p w14:paraId="7F8BAE38" w14:textId="77777777" w:rsidR="006F54B5" w:rsidRDefault="006F54B5" w:rsidP="003B019B">
      <w:pPr>
        <w:spacing w:after="0" w:line="276" w:lineRule="auto"/>
        <w:rPr>
          <w:rFonts w:ascii="Times New Roman" w:eastAsia="Times New Roman" w:hAnsi="Times New Roman" w:cs="Times New Roman"/>
          <w:sz w:val="24"/>
          <w:szCs w:val="24"/>
          <w:lang w:val="hr-HR" w:eastAsia="hr-HR"/>
        </w:rPr>
      </w:pPr>
    </w:p>
    <w:p w14:paraId="7DA016EA" w14:textId="7C5F16F6" w:rsidR="006F54B5" w:rsidRPr="006F54B5" w:rsidRDefault="006F54B5" w:rsidP="002B5E93">
      <w:pPr>
        <w:rPr>
          <w:rFonts w:ascii="Times New Roman" w:eastAsia="Calibri" w:hAnsi="Times New Roman" w:cs="Times New Roman"/>
          <w:b/>
          <w:kern w:val="2"/>
          <w:sz w:val="28"/>
          <w:szCs w:val="28"/>
          <w:lang w:val="hr-HR"/>
          <w14:ligatures w14:val="standardContextual"/>
        </w:rPr>
      </w:pPr>
      <w:r w:rsidRPr="006F54B5">
        <w:rPr>
          <w:rFonts w:ascii="Times New Roman" w:eastAsia="Calibri" w:hAnsi="Times New Roman" w:cs="Times New Roman"/>
          <w:b/>
          <w:kern w:val="2"/>
          <w:sz w:val="28"/>
          <w:szCs w:val="28"/>
          <w:lang w:val="hr-HR"/>
          <w14:ligatures w14:val="standardContextual"/>
        </w:rPr>
        <w:t>IZVANUČIONIČNA NASTAVA ZA 7.b RAZRED – HRVATSKI JEZIK</w:t>
      </w:r>
    </w:p>
    <w:p w14:paraId="019C1835" w14:textId="77777777" w:rsidR="006F54B5" w:rsidRPr="006F54B5" w:rsidRDefault="006F54B5" w:rsidP="006F54B5">
      <w:pPr>
        <w:spacing w:after="0" w:line="276" w:lineRule="auto"/>
        <w:rPr>
          <w:rFonts w:ascii="Times New Roman" w:eastAsia="Calibri" w:hAnsi="Times New Roman" w:cs="Times New Roman"/>
          <w:b/>
          <w:kern w:val="2"/>
          <w:sz w:val="24"/>
          <w:szCs w:val="24"/>
          <w:lang w:val="hr-HR"/>
          <w14:ligatures w14:val="standardContextual"/>
        </w:rPr>
      </w:pPr>
      <w:r w:rsidRPr="006F54B5">
        <w:rPr>
          <w:rFonts w:ascii="Times New Roman" w:eastAsia="Calibri" w:hAnsi="Times New Roman" w:cs="Times New Roman"/>
          <w:b/>
          <w:kern w:val="2"/>
          <w:sz w:val="24"/>
          <w:szCs w:val="24"/>
          <w:lang w:val="hr-HR"/>
          <w14:ligatures w14:val="standardContextual"/>
        </w:rPr>
        <w:t xml:space="preserve">rujan:   </w:t>
      </w:r>
      <w:r w:rsidRPr="006F54B5">
        <w:rPr>
          <w:rFonts w:ascii="Times New Roman" w:eastAsia="Calibri" w:hAnsi="Times New Roman" w:cs="Times New Roman"/>
          <w:bCs/>
          <w:kern w:val="2"/>
          <w:sz w:val="24"/>
          <w:szCs w:val="24"/>
          <w:lang w:val="hr-HR"/>
          <w14:ligatures w14:val="standardContextual"/>
        </w:rPr>
        <w:t>dvorište škole</w:t>
      </w:r>
    </w:p>
    <w:p w14:paraId="5C594CD8" w14:textId="77777777" w:rsidR="006F54B5" w:rsidRPr="006F54B5" w:rsidRDefault="006F54B5" w:rsidP="006F54B5">
      <w:pPr>
        <w:spacing w:after="0" w:line="276" w:lineRule="auto"/>
        <w:rPr>
          <w:rFonts w:ascii="Times New Roman" w:eastAsia="Calibri" w:hAnsi="Times New Roman" w:cs="Times New Roman"/>
          <w:kern w:val="2"/>
          <w:sz w:val="24"/>
          <w:szCs w:val="24"/>
          <w:lang w:val="hr-HR"/>
          <w14:ligatures w14:val="standardContextual"/>
        </w:rPr>
      </w:pPr>
      <w:r w:rsidRPr="006F54B5">
        <w:rPr>
          <w:rFonts w:ascii="Times New Roman" w:eastAsia="Calibri" w:hAnsi="Times New Roman" w:cs="Times New Roman"/>
          <w:b/>
          <w:kern w:val="2"/>
          <w:sz w:val="24"/>
          <w:szCs w:val="24"/>
          <w:lang w:val="hr-HR"/>
          <w14:ligatures w14:val="standardContextual"/>
        </w:rPr>
        <w:t xml:space="preserve">listopad: </w:t>
      </w:r>
      <w:proofErr w:type="spellStart"/>
      <w:r w:rsidRPr="006F54B5">
        <w:rPr>
          <w:rFonts w:ascii="Times New Roman" w:eastAsia="Calibri" w:hAnsi="Times New Roman" w:cs="Times New Roman"/>
          <w:kern w:val="2"/>
          <w:sz w:val="24"/>
          <w:szCs w:val="24"/>
          <w:lang w:val="hr-HR"/>
          <w14:ligatures w14:val="standardContextual"/>
        </w:rPr>
        <w:t>kinomatograf</w:t>
      </w:r>
      <w:proofErr w:type="spellEnd"/>
      <w:r w:rsidRPr="006F54B5">
        <w:rPr>
          <w:rFonts w:ascii="Times New Roman" w:eastAsia="Calibri" w:hAnsi="Times New Roman" w:cs="Times New Roman"/>
          <w:kern w:val="2"/>
          <w:sz w:val="24"/>
          <w:szCs w:val="24"/>
          <w:lang w:val="hr-HR"/>
          <w14:ligatures w14:val="standardContextual"/>
        </w:rPr>
        <w:t xml:space="preserve"> „</w:t>
      </w:r>
      <w:proofErr w:type="spellStart"/>
      <w:r w:rsidRPr="006F54B5">
        <w:rPr>
          <w:rFonts w:ascii="Times New Roman" w:eastAsia="Calibri" w:hAnsi="Times New Roman" w:cs="Times New Roman"/>
          <w:kern w:val="2"/>
          <w:sz w:val="24"/>
          <w:szCs w:val="24"/>
          <w:lang w:val="hr-HR"/>
          <w14:ligatures w14:val="standardContextual"/>
        </w:rPr>
        <w:t>Urania</w:t>
      </w:r>
      <w:proofErr w:type="spellEnd"/>
      <w:r w:rsidRPr="006F54B5">
        <w:rPr>
          <w:rFonts w:ascii="Times New Roman" w:eastAsia="Calibri" w:hAnsi="Times New Roman" w:cs="Times New Roman"/>
          <w:kern w:val="2"/>
          <w:sz w:val="24"/>
          <w:szCs w:val="24"/>
          <w:lang w:val="hr-HR"/>
          <w14:ligatures w14:val="standardContextual"/>
        </w:rPr>
        <w:t>“</w:t>
      </w:r>
    </w:p>
    <w:p w14:paraId="68E5DF06" w14:textId="77777777" w:rsidR="006F54B5" w:rsidRPr="006F54B5" w:rsidRDefault="006F54B5" w:rsidP="006F54B5">
      <w:pPr>
        <w:spacing w:after="0" w:line="276" w:lineRule="auto"/>
        <w:rPr>
          <w:rFonts w:ascii="Times New Roman" w:eastAsia="Calibri" w:hAnsi="Times New Roman" w:cs="Times New Roman"/>
          <w:kern w:val="2"/>
          <w:sz w:val="24"/>
          <w:szCs w:val="24"/>
          <w:lang w:val="hr-HR"/>
          <w14:ligatures w14:val="standardContextual"/>
        </w:rPr>
      </w:pPr>
      <w:r w:rsidRPr="006F54B5">
        <w:rPr>
          <w:rFonts w:ascii="Times New Roman" w:eastAsia="Calibri" w:hAnsi="Times New Roman" w:cs="Times New Roman"/>
          <w:b/>
          <w:kern w:val="2"/>
          <w:sz w:val="24"/>
          <w:szCs w:val="24"/>
          <w:lang w:val="hr-HR"/>
          <w14:ligatures w14:val="standardContextual"/>
        </w:rPr>
        <w:t xml:space="preserve">studeni: </w:t>
      </w:r>
      <w:proofErr w:type="spellStart"/>
      <w:r w:rsidRPr="006F54B5">
        <w:rPr>
          <w:rFonts w:ascii="Times New Roman" w:eastAsia="Calibri" w:hAnsi="Times New Roman" w:cs="Times New Roman"/>
          <w:kern w:val="2"/>
          <w:sz w:val="24"/>
          <w:szCs w:val="24"/>
          <w:lang w:val="hr-HR"/>
          <w14:ligatures w14:val="standardContextual"/>
        </w:rPr>
        <w:t>kinomatograf</w:t>
      </w:r>
      <w:proofErr w:type="spellEnd"/>
      <w:r w:rsidRPr="006F54B5">
        <w:rPr>
          <w:rFonts w:ascii="Times New Roman" w:eastAsia="Calibri" w:hAnsi="Times New Roman" w:cs="Times New Roman"/>
          <w:kern w:val="2"/>
          <w:sz w:val="24"/>
          <w:szCs w:val="24"/>
          <w:lang w:val="hr-HR"/>
          <w14:ligatures w14:val="standardContextual"/>
        </w:rPr>
        <w:t xml:space="preserve"> „</w:t>
      </w:r>
      <w:proofErr w:type="spellStart"/>
      <w:r w:rsidRPr="006F54B5">
        <w:rPr>
          <w:rFonts w:ascii="Times New Roman" w:eastAsia="Calibri" w:hAnsi="Times New Roman" w:cs="Times New Roman"/>
          <w:kern w:val="2"/>
          <w:sz w:val="24"/>
          <w:szCs w:val="24"/>
          <w:lang w:val="hr-HR"/>
          <w14:ligatures w14:val="standardContextual"/>
        </w:rPr>
        <w:t>Urania</w:t>
      </w:r>
      <w:proofErr w:type="spellEnd"/>
      <w:r w:rsidRPr="006F54B5">
        <w:rPr>
          <w:rFonts w:ascii="Times New Roman" w:eastAsia="Calibri" w:hAnsi="Times New Roman" w:cs="Times New Roman"/>
          <w:kern w:val="2"/>
          <w:sz w:val="24"/>
          <w:szCs w:val="24"/>
          <w:lang w:val="hr-HR"/>
          <w14:ligatures w14:val="standardContextual"/>
        </w:rPr>
        <w:t>“ ili HNK</w:t>
      </w:r>
    </w:p>
    <w:p w14:paraId="55A9C557" w14:textId="77777777" w:rsidR="006F54B5" w:rsidRPr="006F54B5" w:rsidRDefault="006F54B5" w:rsidP="006F54B5">
      <w:pPr>
        <w:spacing w:after="0" w:line="276" w:lineRule="auto"/>
        <w:rPr>
          <w:rFonts w:ascii="Times New Roman" w:eastAsia="Calibri" w:hAnsi="Times New Roman" w:cs="Times New Roman"/>
          <w:kern w:val="2"/>
          <w:sz w:val="24"/>
          <w:szCs w:val="24"/>
          <w:lang w:val="hr-HR"/>
          <w14:ligatures w14:val="standardContextual"/>
        </w:rPr>
      </w:pPr>
      <w:r w:rsidRPr="006F54B5">
        <w:rPr>
          <w:rFonts w:ascii="Times New Roman" w:eastAsia="Calibri" w:hAnsi="Times New Roman" w:cs="Times New Roman"/>
          <w:b/>
          <w:kern w:val="2"/>
          <w:sz w:val="24"/>
          <w:szCs w:val="24"/>
          <w:lang w:val="hr-HR"/>
          <w14:ligatures w14:val="standardContextual"/>
        </w:rPr>
        <w:t xml:space="preserve">prosinac: </w:t>
      </w:r>
      <w:r w:rsidRPr="006F54B5">
        <w:rPr>
          <w:rFonts w:ascii="Times New Roman" w:eastAsia="Calibri" w:hAnsi="Times New Roman" w:cs="Times New Roman"/>
          <w:kern w:val="2"/>
          <w:sz w:val="24"/>
          <w:szCs w:val="24"/>
          <w:lang w:val="hr-HR"/>
          <w14:ligatures w14:val="standardContextual"/>
        </w:rPr>
        <w:t>dvorište škole</w:t>
      </w:r>
    </w:p>
    <w:p w14:paraId="615B2F69" w14:textId="77777777" w:rsidR="006F54B5" w:rsidRPr="006F54B5" w:rsidRDefault="006F54B5" w:rsidP="006F54B5">
      <w:pPr>
        <w:spacing w:after="0" w:line="276" w:lineRule="auto"/>
        <w:rPr>
          <w:rFonts w:ascii="Times New Roman" w:eastAsia="Calibri" w:hAnsi="Times New Roman" w:cs="Times New Roman"/>
          <w:kern w:val="2"/>
          <w:sz w:val="24"/>
          <w:szCs w:val="24"/>
          <w:lang w:val="hr-HR"/>
          <w14:ligatures w14:val="standardContextual"/>
        </w:rPr>
      </w:pPr>
      <w:r w:rsidRPr="006F54B5">
        <w:rPr>
          <w:rFonts w:ascii="Times New Roman" w:eastAsia="Calibri" w:hAnsi="Times New Roman" w:cs="Times New Roman"/>
          <w:b/>
          <w:kern w:val="2"/>
          <w:sz w:val="24"/>
          <w:szCs w:val="24"/>
          <w:lang w:val="hr-HR"/>
          <w14:ligatures w14:val="standardContextual"/>
        </w:rPr>
        <w:t>veljača:</w:t>
      </w:r>
      <w:r w:rsidRPr="006F54B5">
        <w:rPr>
          <w:rFonts w:ascii="Times New Roman" w:eastAsia="Calibri" w:hAnsi="Times New Roman" w:cs="Times New Roman"/>
          <w:kern w:val="2"/>
          <w:sz w:val="24"/>
          <w:szCs w:val="24"/>
          <w:lang w:val="hr-HR"/>
          <w14:ligatures w14:val="standardContextual"/>
        </w:rPr>
        <w:t xml:space="preserve"> </w:t>
      </w:r>
      <w:proofErr w:type="spellStart"/>
      <w:r w:rsidRPr="006F54B5">
        <w:rPr>
          <w:rFonts w:ascii="Times New Roman" w:eastAsia="Calibri" w:hAnsi="Times New Roman" w:cs="Times New Roman"/>
          <w:kern w:val="2"/>
          <w:sz w:val="24"/>
          <w:szCs w:val="24"/>
          <w:lang w:val="hr-HR"/>
          <w14:ligatures w14:val="standardContextual"/>
        </w:rPr>
        <w:t>kinomatograf</w:t>
      </w:r>
      <w:proofErr w:type="spellEnd"/>
      <w:r w:rsidRPr="006F54B5">
        <w:rPr>
          <w:rFonts w:ascii="Times New Roman" w:eastAsia="Calibri" w:hAnsi="Times New Roman" w:cs="Times New Roman"/>
          <w:kern w:val="2"/>
          <w:sz w:val="24"/>
          <w:szCs w:val="24"/>
          <w:lang w:val="hr-HR"/>
          <w14:ligatures w14:val="standardContextual"/>
        </w:rPr>
        <w:t xml:space="preserve"> „</w:t>
      </w:r>
      <w:proofErr w:type="spellStart"/>
      <w:r w:rsidRPr="006F54B5">
        <w:rPr>
          <w:rFonts w:ascii="Times New Roman" w:eastAsia="Calibri" w:hAnsi="Times New Roman" w:cs="Times New Roman"/>
          <w:kern w:val="2"/>
          <w:sz w:val="24"/>
          <w:szCs w:val="24"/>
          <w:lang w:val="hr-HR"/>
          <w14:ligatures w14:val="standardContextual"/>
        </w:rPr>
        <w:t>Urania</w:t>
      </w:r>
      <w:proofErr w:type="spellEnd"/>
      <w:r w:rsidRPr="006F54B5">
        <w:rPr>
          <w:rFonts w:ascii="Times New Roman" w:eastAsia="Calibri" w:hAnsi="Times New Roman" w:cs="Times New Roman"/>
          <w:kern w:val="2"/>
          <w:sz w:val="24"/>
          <w:szCs w:val="24"/>
          <w:lang w:val="hr-HR"/>
          <w14:ligatures w14:val="standardContextual"/>
        </w:rPr>
        <w:t>“</w:t>
      </w:r>
    </w:p>
    <w:p w14:paraId="0236A8FD" w14:textId="77777777" w:rsidR="006F54B5" w:rsidRPr="006F54B5" w:rsidRDefault="006F54B5" w:rsidP="006F54B5">
      <w:pPr>
        <w:spacing w:after="0" w:line="276" w:lineRule="auto"/>
        <w:rPr>
          <w:rFonts w:ascii="Times New Roman" w:eastAsia="Calibri" w:hAnsi="Times New Roman" w:cs="Times New Roman"/>
          <w:kern w:val="2"/>
          <w:sz w:val="24"/>
          <w:szCs w:val="24"/>
          <w:lang w:val="hr-HR"/>
          <w14:ligatures w14:val="standardContextual"/>
        </w:rPr>
      </w:pPr>
      <w:r w:rsidRPr="006F54B5">
        <w:rPr>
          <w:rFonts w:ascii="Times New Roman" w:eastAsia="Calibri" w:hAnsi="Times New Roman" w:cs="Times New Roman"/>
          <w:b/>
          <w:kern w:val="2"/>
          <w:sz w:val="24"/>
          <w:szCs w:val="24"/>
          <w:lang w:val="hr-HR"/>
          <w14:ligatures w14:val="standardContextual"/>
        </w:rPr>
        <w:t xml:space="preserve">ožujak: </w:t>
      </w:r>
      <w:proofErr w:type="spellStart"/>
      <w:r w:rsidRPr="006F54B5">
        <w:rPr>
          <w:rFonts w:ascii="Times New Roman" w:eastAsia="Calibri" w:hAnsi="Times New Roman" w:cs="Times New Roman"/>
          <w:kern w:val="2"/>
          <w:sz w:val="24"/>
          <w:szCs w:val="24"/>
          <w:lang w:val="hr-HR"/>
          <w14:ligatures w14:val="standardContextual"/>
        </w:rPr>
        <w:t>kinomatograf</w:t>
      </w:r>
      <w:proofErr w:type="spellEnd"/>
      <w:r w:rsidRPr="006F54B5">
        <w:rPr>
          <w:rFonts w:ascii="Times New Roman" w:eastAsia="Calibri" w:hAnsi="Times New Roman" w:cs="Times New Roman"/>
          <w:kern w:val="2"/>
          <w:sz w:val="24"/>
          <w:szCs w:val="24"/>
          <w:lang w:val="hr-HR"/>
          <w14:ligatures w14:val="standardContextual"/>
        </w:rPr>
        <w:t xml:space="preserve"> „</w:t>
      </w:r>
      <w:proofErr w:type="spellStart"/>
      <w:r w:rsidRPr="006F54B5">
        <w:rPr>
          <w:rFonts w:ascii="Times New Roman" w:eastAsia="Calibri" w:hAnsi="Times New Roman" w:cs="Times New Roman"/>
          <w:kern w:val="2"/>
          <w:sz w:val="24"/>
          <w:szCs w:val="24"/>
          <w:lang w:val="hr-HR"/>
          <w14:ligatures w14:val="standardContextual"/>
        </w:rPr>
        <w:t>Urania</w:t>
      </w:r>
      <w:proofErr w:type="spellEnd"/>
      <w:r w:rsidRPr="006F54B5">
        <w:rPr>
          <w:rFonts w:ascii="Times New Roman" w:eastAsia="Calibri" w:hAnsi="Times New Roman" w:cs="Times New Roman"/>
          <w:kern w:val="2"/>
          <w:sz w:val="24"/>
          <w:szCs w:val="24"/>
          <w:lang w:val="hr-HR"/>
          <w14:ligatures w14:val="standardContextual"/>
        </w:rPr>
        <w:t>“ ili HNK</w:t>
      </w:r>
    </w:p>
    <w:p w14:paraId="05FD9D39" w14:textId="77777777" w:rsidR="006F54B5" w:rsidRPr="006F54B5" w:rsidRDefault="006F54B5" w:rsidP="006F54B5">
      <w:pPr>
        <w:spacing w:after="0" w:line="276" w:lineRule="auto"/>
        <w:rPr>
          <w:rFonts w:ascii="Times New Roman" w:eastAsia="Calibri" w:hAnsi="Times New Roman" w:cs="Times New Roman"/>
          <w:b/>
          <w:kern w:val="2"/>
          <w:sz w:val="24"/>
          <w:szCs w:val="24"/>
          <w:lang w:val="hr-HR"/>
          <w14:ligatures w14:val="standardContextual"/>
        </w:rPr>
      </w:pPr>
      <w:r w:rsidRPr="006F54B5">
        <w:rPr>
          <w:rFonts w:ascii="Times New Roman" w:eastAsia="Calibri" w:hAnsi="Times New Roman" w:cs="Times New Roman"/>
          <w:b/>
          <w:kern w:val="2"/>
          <w:sz w:val="24"/>
          <w:szCs w:val="24"/>
          <w:lang w:val="hr-HR"/>
          <w14:ligatures w14:val="standardContextual"/>
        </w:rPr>
        <w:t>travanj:</w:t>
      </w:r>
      <w:r w:rsidRPr="006F54B5">
        <w:rPr>
          <w:rFonts w:ascii="Times New Roman" w:eastAsia="Calibri" w:hAnsi="Times New Roman" w:cs="Times New Roman"/>
          <w:kern w:val="2"/>
          <w:sz w:val="24"/>
          <w:szCs w:val="24"/>
          <w:lang w:val="hr-HR"/>
          <w14:ligatures w14:val="standardContextual"/>
        </w:rPr>
        <w:t xml:space="preserve"> dvorište škole</w:t>
      </w:r>
    </w:p>
    <w:p w14:paraId="6D8546BC" w14:textId="77777777" w:rsidR="006F54B5" w:rsidRPr="006F54B5" w:rsidRDefault="006F54B5" w:rsidP="006F54B5">
      <w:pPr>
        <w:spacing w:after="0" w:line="276" w:lineRule="auto"/>
        <w:rPr>
          <w:rFonts w:ascii="Times New Roman" w:eastAsia="Calibri" w:hAnsi="Times New Roman" w:cs="Times New Roman"/>
          <w:kern w:val="2"/>
          <w:sz w:val="24"/>
          <w:szCs w:val="24"/>
          <w:lang w:val="hr-HR"/>
          <w14:ligatures w14:val="standardContextual"/>
        </w:rPr>
      </w:pPr>
      <w:r w:rsidRPr="006F54B5">
        <w:rPr>
          <w:rFonts w:ascii="Times New Roman" w:eastAsia="Calibri" w:hAnsi="Times New Roman" w:cs="Times New Roman"/>
          <w:b/>
          <w:kern w:val="2"/>
          <w:sz w:val="24"/>
          <w:szCs w:val="24"/>
          <w:lang w:val="hr-HR"/>
          <w14:ligatures w14:val="standardContextual"/>
        </w:rPr>
        <w:t>svibanj:</w:t>
      </w:r>
      <w:r w:rsidRPr="006F54B5">
        <w:rPr>
          <w:rFonts w:ascii="Times New Roman" w:eastAsia="Calibri" w:hAnsi="Times New Roman" w:cs="Times New Roman"/>
          <w:kern w:val="2"/>
          <w:sz w:val="24"/>
          <w:szCs w:val="24"/>
          <w:lang w:val="hr-HR"/>
          <w14:ligatures w14:val="standardContextual"/>
        </w:rPr>
        <w:t xml:space="preserve"> </w:t>
      </w:r>
      <w:proofErr w:type="spellStart"/>
      <w:r w:rsidRPr="006F54B5">
        <w:rPr>
          <w:rFonts w:ascii="Times New Roman" w:eastAsia="Calibri" w:hAnsi="Times New Roman" w:cs="Times New Roman"/>
          <w:kern w:val="2"/>
          <w:sz w:val="24"/>
          <w:szCs w:val="24"/>
          <w:lang w:val="hr-HR"/>
          <w14:ligatures w14:val="standardContextual"/>
        </w:rPr>
        <w:t>kinomatograf</w:t>
      </w:r>
      <w:proofErr w:type="spellEnd"/>
      <w:r w:rsidRPr="006F54B5">
        <w:rPr>
          <w:rFonts w:ascii="Times New Roman" w:eastAsia="Calibri" w:hAnsi="Times New Roman" w:cs="Times New Roman"/>
          <w:kern w:val="2"/>
          <w:sz w:val="24"/>
          <w:szCs w:val="24"/>
          <w:lang w:val="hr-HR"/>
          <w14:ligatures w14:val="standardContextual"/>
        </w:rPr>
        <w:t xml:space="preserve"> „</w:t>
      </w:r>
      <w:proofErr w:type="spellStart"/>
      <w:r w:rsidRPr="006F54B5">
        <w:rPr>
          <w:rFonts w:ascii="Times New Roman" w:eastAsia="Calibri" w:hAnsi="Times New Roman" w:cs="Times New Roman"/>
          <w:kern w:val="2"/>
          <w:sz w:val="24"/>
          <w:szCs w:val="24"/>
          <w:lang w:val="hr-HR"/>
          <w14:ligatures w14:val="standardContextual"/>
        </w:rPr>
        <w:t>Urania</w:t>
      </w:r>
      <w:proofErr w:type="spellEnd"/>
      <w:r w:rsidRPr="006F54B5">
        <w:rPr>
          <w:rFonts w:ascii="Times New Roman" w:eastAsia="Calibri" w:hAnsi="Times New Roman" w:cs="Times New Roman"/>
          <w:kern w:val="2"/>
          <w:sz w:val="24"/>
          <w:szCs w:val="24"/>
          <w:lang w:val="hr-HR"/>
          <w14:ligatures w14:val="standardContextual"/>
        </w:rPr>
        <w:t>“</w:t>
      </w:r>
    </w:p>
    <w:p w14:paraId="2CF77F84" w14:textId="77777777" w:rsidR="006F54B5" w:rsidRPr="006F54B5" w:rsidRDefault="006F54B5" w:rsidP="006F54B5">
      <w:pPr>
        <w:spacing w:after="0" w:line="276" w:lineRule="auto"/>
        <w:rPr>
          <w:rFonts w:ascii="Times New Roman" w:eastAsia="Calibri" w:hAnsi="Times New Roman" w:cs="Times New Roman"/>
          <w:bCs/>
          <w:kern w:val="2"/>
          <w:sz w:val="24"/>
          <w:szCs w:val="24"/>
          <w:lang w:val="hr-HR"/>
          <w14:ligatures w14:val="standardContextual"/>
        </w:rPr>
      </w:pPr>
      <w:r w:rsidRPr="006F54B5">
        <w:rPr>
          <w:rFonts w:ascii="Times New Roman" w:eastAsia="Calibri" w:hAnsi="Times New Roman" w:cs="Times New Roman"/>
          <w:b/>
          <w:kern w:val="2"/>
          <w:sz w:val="24"/>
          <w:szCs w:val="24"/>
          <w:lang w:val="hr-HR"/>
          <w14:ligatures w14:val="standardContextual"/>
        </w:rPr>
        <w:t xml:space="preserve">lipanja: </w:t>
      </w:r>
      <w:r w:rsidRPr="006F54B5">
        <w:rPr>
          <w:rFonts w:ascii="Times New Roman" w:eastAsia="Calibri" w:hAnsi="Times New Roman" w:cs="Times New Roman"/>
          <w:bCs/>
          <w:kern w:val="2"/>
          <w:sz w:val="24"/>
          <w:szCs w:val="24"/>
          <w:lang w:val="hr-HR"/>
          <w14:ligatures w14:val="standardContextual"/>
        </w:rPr>
        <w:t>dvorište škole</w:t>
      </w:r>
    </w:p>
    <w:p w14:paraId="1601716C" w14:textId="77777777" w:rsidR="006F54B5" w:rsidRPr="006F54B5" w:rsidRDefault="006F54B5" w:rsidP="002B5E93">
      <w:pPr>
        <w:rPr>
          <w:rFonts w:ascii="Times New Roman" w:eastAsia="Calibri" w:hAnsi="Times New Roman" w:cs="Times New Roman"/>
          <w:bCs/>
          <w:kern w:val="2"/>
          <w:sz w:val="24"/>
          <w:szCs w:val="24"/>
          <w:lang w:val="hr-HR"/>
          <w14:ligatures w14:val="standardContextual"/>
        </w:rPr>
      </w:pPr>
    </w:p>
    <w:p w14:paraId="5068EF43" w14:textId="77777777" w:rsidR="006F54B5" w:rsidRPr="006F54B5" w:rsidRDefault="006F54B5" w:rsidP="002B5E93">
      <w:pPr>
        <w:rPr>
          <w:rFonts w:ascii="Times New Roman" w:eastAsia="Calibri" w:hAnsi="Times New Roman" w:cs="Times New Roman"/>
          <w:b/>
          <w:bCs/>
          <w:kern w:val="2"/>
          <w:sz w:val="28"/>
          <w:szCs w:val="28"/>
          <w:lang w:val="hr-HR"/>
          <w14:ligatures w14:val="standardContextual"/>
        </w:rPr>
      </w:pPr>
      <w:r w:rsidRPr="006F54B5">
        <w:rPr>
          <w:rFonts w:ascii="Times New Roman" w:eastAsia="Calibri" w:hAnsi="Times New Roman" w:cs="Times New Roman"/>
          <w:b/>
          <w:bCs/>
          <w:kern w:val="2"/>
          <w:sz w:val="28"/>
          <w:szCs w:val="28"/>
          <w:lang w:val="hr-HR"/>
          <w14:ligatures w14:val="standardContextual"/>
        </w:rPr>
        <w:t>IZVANUČIONIČNA NASTAVA ZA 8.c RAZRED – HRVATSKI JEZIK</w:t>
      </w:r>
    </w:p>
    <w:p w14:paraId="4255A56E" w14:textId="77777777" w:rsidR="006F54B5" w:rsidRPr="006F54B5" w:rsidRDefault="006F54B5" w:rsidP="006F54B5">
      <w:pPr>
        <w:jc w:val="center"/>
        <w:rPr>
          <w:rFonts w:ascii="Times New Roman" w:eastAsia="Calibri" w:hAnsi="Times New Roman" w:cs="Times New Roman"/>
          <w:b/>
          <w:bCs/>
          <w:kern w:val="2"/>
          <w:sz w:val="24"/>
          <w:szCs w:val="24"/>
          <w:lang w:val="hr-HR"/>
          <w14:ligatures w14:val="standardContextual"/>
        </w:rPr>
      </w:pPr>
    </w:p>
    <w:p w14:paraId="6AB838F0" w14:textId="7FBF4A35" w:rsidR="006F54B5" w:rsidRPr="006F54B5" w:rsidRDefault="006F54B5" w:rsidP="006F54B5">
      <w:pPr>
        <w:spacing w:after="0"/>
        <w:rPr>
          <w:rFonts w:ascii="Times New Roman" w:eastAsia="Calibri" w:hAnsi="Times New Roman" w:cs="Times New Roman"/>
          <w:b/>
          <w:kern w:val="2"/>
          <w:sz w:val="24"/>
          <w:szCs w:val="24"/>
          <w:lang w:val="hr-HR"/>
          <w14:ligatures w14:val="standardContextual"/>
        </w:rPr>
      </w:pPr>
      <w:r w:rsidRPr="006F54B5">
        <w:rPr>
          <w:rFonts w:ascii="Times New Roman" w:eastAsia="Calibri" w:hAnsi="Times New Roman" w:cs="Times New Roman"/>
          <w:b/>
          <w:kern w:val="2"/>
          <w:sz w:val="24"/>
          <w:szCs w:val="24"/>
          <w:lang w:val="hr-HR"/>
          <w14:ligatures w14:val="standardContextual"/>
        </w:rPr>
        <w:t xml:space="preserve">rujan: </w:t>
      </w:r>
      <w:r w:rsidRPr="006F54B5">
        <w:rPr>
          <w:rFonts w:ascii="Times New Roman" w:eastAsia="Calibri" w:hAnsi="Times New Roman" w:cs="Times New Roman"/>
          <w:bCs/>
          <w:kern w:val="2"/>
          <w:sz w:val="24"/>
          <w:szCs w:val="24"/>
          <w:lang w:val="hr-HR"/>
          <w14:ligatures w14:val="standardContextual"/>
        </w:rPr>
        <w:t>dvorište škole</w:t>
      </w:r>
    </w:p>
    <w:p w14:paraId="386D3012" w14:textId="77777777" w:rsidR="006F54B5" w:rsidRPr="006F54B5" w:rsidRDefault="006F54B5" w:rsidP="006F54B5">
      <w:pPr>
        <w:spacing w:after="0"/>
        <w:rPr>
          <w:rFonts w:ascii="Times New Roman" w:eastAsia="Calibri" w:hAnsi="Times New Roman" w:cs="Times New Roman"/>
          <w:kern w:val="2"/>
          <w:sz w:val="24"/>
          <w:szCs w:val="24"/>
          <w:lang w:val="hr-HR"/>
          <w14:ligatures w14:val="standardContextual"/>
        </w:rPr>
      </w:pPr>
      <w:r w:rsidRPr="006F54B5">
        <w:rPr>
          <w:rFonts w:ascii="Times New Roman" w:eastAsia="Calibri" w:hAnsi="Times New Roman" w:cs="Times New Roman"/>
          <w:b/>
          <w:kern w:val="2"/>
          <w:sz w:val="24"/>
          <w:szCs w:val="24"/>
          <w:lang w:val="hr-HR"/>
          <w14:ligatures w14:val="standardContextual"/>
        </w:rPr>
        <w:t xml:space="preserve">listopad: </w:t>
      </w:r>
      <w:proofErr w:type="spellStart"/>
      <w:r w:rsidRPr="006F54B5">
        <w:rPr>
          <w:rFonts w:ascii="Times New Roman" w:eastAsia="Calibri" w:hAnsi="Times New Roman" w:cs="Times New Roman"/>
          <w:kern w:val="2"/>
          <w:sz w:val="24"/>
          <w:szCs w:val="24"/>
          <w:lang w:val="hr-HR"/>
          <w14:ligatures w14:val="standardContextual"/>
        </w:rPr>
        <w:t>kinomatograf</w:t>
      </w:r>
      <w:proofErr w:type="spellEnd"/>
      <w:r w:rsidRPr="006F54B5">
        <w:rPr>
          <w:rFonts w:ascii="Times New Roman" w:eastAsia="Calibri" w:hAnsi="Times New Roman" w:cs="Times New Roman"/>
          <w:kern w:val="2"/>
          <w:sz w:val="24"/>
          <w:szCs w:val="24"/>
          <w:lang w:val="hr-HR"/>
          <w14:ligatures w14:val="standardContextual"/>
        </w:rPr>
        <w:t xml:space="preserve"> „</w:t>
      </w:r>
      <w:proofErr w:type="spellStart"/>
      <w:r w:rsidRPr="006F54B5">
        <w:rPr>
          <w:rFonts w:ascii="Times New Roman" w:eastAsia="Calibri" w:hAnsi="Times New Roman" w:cs="Times New Roman"/>
          <w:kern w:val="2"/>
          <w:sz w:val="24"/>
          <w:szCs w:val="24"/>
          <w:lang w:val="hr-HR"/>
          <w14:ligatures w14:val="standardContextual"/>
        </w:rPr>
        <w:t>Urania</w:t>
      </w:r>
      <w:proofErr w:type="spellEnd"/>
      <w:r w:rsidRPr="006F54B5">
        <w:rPr>
          <w:rFonts w:ascii="Times New Roman" w:eastAsia="Calibri" w:hAnsi="Times New Roman" w:cs="Times New Roman"/>
          <w:kern w:val="2"/>
          <w:sz w:val="24"/>
          <w:szCs w:val="24"/>
          <w:lang w:val="hr-HR"/>
          <w14:ligatures w14:val="standardContextual"/>
        </w:rPr>
        <w:t>“</w:t>
      </w:r>
    </w:p>
    <w:p w14:paraId="77E7D017" w14:textId="68ACEF9B" w:rsidR="006F54B5" w:rsidRPr="006F54B5" w:rsidRDefault="006F54B5" w:rsidP="006F54B5">
      <w:pPr>
        <w:spacing w:after="0"/>
        <w:rPr>
          <w:rFonts w:ascii="Times New Roman" w:eastAsia="Calibri" w:hAnsi="Times New Roman" w:cs="Times New Roman"/>
          <w:kern w:val="2"/>
          <w:sz w:val="24"/>
          <w:szCs w:val="24"/>
          <w:lang w:val="hr-HR"/>
          <w14:ligatures w14:val="standardContextual"/>
        </w:rPr>
      </w:pPr>
      <w:r w:rsidRPr="006F54B5">
        <w:rPr>
          <w:rFonts w:ascii="Times New Roman" w:eastAsia="Calibri" w:hAnsi="Times New Roman" w:cs="Times New Roman"/>
          <w:b/>
          <w:kern w:val="2"/>
          <w:sz w:val="24"/>
          <w:szCs w:val="24"/>
          <w:lang w:val="hr-HR"/>
          <w14:ligatures w14:val="standardContextual"/>
        </w:rPr>
        <w:t xml:space="preserve">studeni: </w:t>
      </w:r>
      <w:proofErr w:type="spellStart"/>
      <w:r w:rsidRPr="006F54B5">
        <w:rPr>
          <w:rFonts w:ascii="Times New Roman" w:eastAsia="Calibri" w:hAnsi="Times New Roman" w:cs="Times New Roman"/>
          <w:kern w:val="2"/>
          <w:sz w:val="24"/>
          <w:szCs w:val="24"/>
          <w:lang w:val="hr-HR"/>
          <w14:ligatures w14:val="standardContextual"/>
        </w:rPr>
        <w:t>kinomatograf</w:t>
      </w:r>
      <w:proofErr w:type="spellEnd"/>
      <w:r w:rsidRPr="006F54B5">
        <w:rPr>
          <w:rFonts w:ascii="Times New Roman" w:eastAsia="Calibri" w:hAnsi="Times New Roman" w:cs="Times New Roman"/>
          <w:kern w:val="2"/>
          <w:sz w:val="24"/>
          <w:szCs w:val="24"/>
          <w:lang w:val="hr-HR"/>
          <w14:ligatures w14:val="standardContextual"/>
        </w:rPr>
        <w:t xml:space="preserve"> „</w:t>
      </w:r>
      <w:proofErr w:type="spellStart"/>
      <w:r w:rsidRPr="006F54B5">
        <w:rPr>
          <w:rFonts w:ascii="Times New Roman" w:eastAsia="Calibri" w:hAnsi="Times New Roman" w:cs="Times New Roman"/>
          <w:kern w:val="2"/>
          <w:sz w:val="24"/>
          <w:szCs w:val="24"/>
          <w:lang w:val="hr-HR"/>
          <w14:ligatures w14:val="standardContextual"/>
        </w:rPr>
        <w:t>Urania</w:t>
      </w:r>
      <w:proofErr w:type="spellEnd"/>
      <w:r w:rsidRPr="006F54B5">
        <w:rPr>
          <w:rFonts w:ascii="Times New Roman" w:eastAsia="Calibri" w:hAnsi="Times New Roman" w:cs="Times New Roman"/>
          <w:kern w:val="2"/>
          <w:sz w:val="24"/>
          <w:szCs w:val="24"/>
          <w:lang w:val="hr-HR"/>
          <w14:ligatures w14:val="standardContextual"/>
        </w:rPr>
        <w:t xml:space="preserve">“ ili HNK       </w:t>
      </w:r>
    </w:p>
    <w:p w14:paraId="1326F3CD" w14:textId="77777777" w:rsidR="006F54B5" w:rsidRPr="006F54B5" w:rsidRDefault="006F54B5" w:rsidP="006F54B5">
      <w:pPr>
        <w:spacing w:after="0"/>
        <w:rPr>
          <w:rFonts w:ascii="Times New Roman" w:eastAsia="Calibri" w:hAnsi="Times New Roman" w:cs="Times New Roman"/>
          <w:kern w:val="2"/>
          <w:sz w:val="24"/>
          <w:szCs w:val="24"/>
          <w:lang w:val="hr-HR"/>
          <w14:ligatures w14:val="standardContextual"/>
        </w:rPr>
      </w:pPr>
      <w:r w:rsidRPr="006F54B5">
        <w:rPr>
          <w:rFonts w:ascii="Times New Roman" w:eastAsia="Calibri" w:hAnsi="Times New Roman" w:cs="Times New Roman"/>
          <w:b/>
          <w:kern w:val="2"/>
          <w:sz w:val="24"/>
          <w:szCs w:val="24"/>
          <w:lang w:val="hr-HR"/>
          <w14:ligatures w14:val="standardContextual"/>
        </w:rPr>
        <w:t xml:space="preserve">prosinac: </w:t>
      </w:r>
      <w:r w:rsidRPr="006F54B5">
        <w:rPr>
          <w:rFonts w:ascii="Times New Roman" w:eastAsia="Calibri" w:hAnsi="Times New Roman" w:cs="Times New Roman"/>
          <w:kern w:val="2"/>
          <w:sz w:val="24"/>
          <w:szCs w:val="24"/>
          <w:lang w:val="hr-HR"/>
          <w14:ligatures w14:val="standardContextual"/>
        </w:rPr>
        <w:t>dvorište škole</w:t>
      </w:r>
    </w:p>
    <w:p w14:paraId="03E06570" w14:textId="77777777" w:rsidR="006F54B5" w:rsidRPr="006F54B5" w:rsidRDefault="006F54B5" w:rsidP="006F54B5">
      <w:pPr>
        <w:spacing w:after="0"/>
        <w:rPr>
          <w:rFonts w:ascii="Times New Roman" w:eastAsia="Calibri" w:hAnsi="Times New Roman" w:cs="Times New Roman"/>
          <w:kern w:val="2"/>
          <w:sz w:val="24"/>
          <w:szCs w:val="24"/>
          <w:lang w:val="hr-HR"/>
          <w14:ligatures w14:val="standardContextual"/>
        </w:rPr>
      </w:pPr>
      <w:r w:rsidRPr="006F54B5">
        <w:rPr>
          <w:rFonts w:ascii="Times New Roman" w:eastAsia="Calibri" w:hAnsi="Times New Roman" w:cs="Times New Roman"/>
          <w:b/>
          <w:kern w:val="2"/>
          <w:sz w:val="24"/>
          <w:szCs w:val="24"/>
          <w:lang w:val="hr-HR"/>
          <w14:ligatures w14:val="standardContextual"/>
        </w:rPr>
        <w:lastRenderedPageBreak/>
        <w:t>veljača:</w:t>
      </w:r>
      <w:r w:rsidRPr="006F54B5">
        <w:rPr>
          <w:rFonts w:ascii="Times New Roman" w:eastAsia="Calibri" w:hAnsi="Times New Roman" w:cs="Times New Roman"/>
          <w:kern w:val="2"/>
          <w:sz w:val="24"/>
          <w:szCs w:val="24"/>
          <w:lang w:val="hr-HR"/>
          <w14:ligatures w14:val="standardContextual"/>
        </w:rPr>
        <w:t xml:space="preserve"> </w:t>
      </w:r>
      <w:proofErr w:type="spellStart"/>
      <w:r w:rsidRPr="006F54B5">
        <w:rPr>
          <w:rFonts w:ascii="Times New Roman" w:eastAsia="Calibri" w:hAnsi="Times New Roman" w:cs="Times New Roman"/>
          <w:kern w:val="2"/>
          <w:sz w:val="24"/>
          <w:szCs w:val="24"/>
          <w:lang w:val="hr-HR"/>
          <w14:ligatures w14:val="standardContextual"/>
        </w:rPr>
        <w:t>kinomatograf</w:t>
      </w:r>
      <w:proofErr w:type="spellEnd"/>
      <w:r w:rsidRPr="006F54B5">
        <w:rPr>
          <w:rFonts w:ascii="Times New Roman" w:eastAsia="Calibri" w:hAnsi="Times New Roman" w:cs="Times New Roman"/>
          <w:kern w:val="2"/>
          <w:sz w:val="24"/>
          <w:szCs w:val="24"/>
          <w:lang w:val="hr-HR"/>
          <w14:ligatures w14:val="standardContextual"/>
        </w:rPr>
        <w:t xml:space="preserve"> „</w:t>
      </w:r>
      <w:proofErr w:type="spellStart"/>
      <w:r w:rsidRPr="006F54B5">
        <w:rPr>
          <w:rFonts w:ascii="Times New Roman" w:eastAsia="Calibri" w:hAnsi="Times New Roman" w:cs="Times New Roman"/>
          <w:kern w:val="2"/>
          <w:sz w:val="24"/>
          <w:szCs w:val="24"/>
          <w:lang w:val="hr-HR"/>
          <w14:ligatures w14:val="standardContextual"/>
        </w:rPr>
        <w:t>Urania</w:t>
      </w:r>
      <w:proofErr w:type="spellEnd"/>
      <w:r w:rsidRPr="006F54B5">
        <w:rPr>
          <w:rFonts w:ascii="Times New Roman" w:eastAsia="Calibri" w:hAnsi="Times New Roman" w:cs="Times New Roman"/>
          <w:kern w:val="2"/>
          <w:sz w:val="24"/>
          <w:szCs w:val="24"/>
          <w:lang w:val="hr-HR"/>
          <w14:ligatures w14:val="standardContextual"/>
        </w:rPr>
        <w:t>“</w:t>
      </w:r>
    </w:p>
    <w:p w14:paraId="52A01C3B" w14:textId="77777777" w:rsidR="006F54B5" w:rsidRPr="006F54B5" w:rsidRDefault="006F54B5" w:rsidP="006F54B5">
      <w:pPr>
        <w:spacing w:after="0"/>
        <w:rPr>
          <w:rFonts w:ascii="Times New Roman" w:eastAsia="Calibri" w:hAnsi="Times New Roman" w:cs="Times New Roman"/>
          <w:kern w:val="2"/>
          <w:sz w:val="24"/>
          <w:szCs w:val="24"/>
          <w:lang w:val="hr-HR"/>
          <w14:ligatures w14:val="standardContextual"/>
        </w:rPr>
      </w:pPr>
      <w:r w:rsidRPr="006F54B5">
        <w:rPr>
          <w:rFonts w:ascii="Times New Roman" w:eastAsia="Calibri" w:hAnsi="Times New Roman" w:cs="Times New Roman"/>
          <w:b/>
          <w:kern w:val="2"/>
          <w:sz w:val="24"/>
          <w:szCs w:val="24"/>
          <w:lang w:val="hr-HR"/>
          <w14:ligatures w14:val="standardContextual"/>
        </w:rPr>
        <w:t xml:space="preserve">ožujak: </w:t>
      </w:r>
      <w:proofErr w:type="spellStart"/>
      <w:r w:rsidRPr="006F54B5">
        <w:rPr>
          <w:rFonts w:ascii="Times New Roman" w:eastAsia="Calibri" w:hAnsi="Times New Roman" w:cs="Times New Roman"/>
          <w:kern w:val="2"/>
          <w:sz w:val="24"/>
          <w:szCs w:val="24"/>
          <w:lang w:val="hr-HR"/>
          <w14:ligatures w14:val="standardContextual"/>
        </w:rPr>
        <w:t>kinomatograf</w:t>
      </w:r>
      <w:proofErr w:type="spellEnd"/>
      <w:r w:rsidRPr="006F54B5">
        <w:rPr>
          <w:rFonts w:ascii="Times New Roman" w:eastAsia="Calibri" w:hAnsi="Times New Roman" w:cs="Times New Roman"/>
          <w:kern w:val="2"/>
          <w:sz w:val="24"/>
          <w:szCs w:val="24"/>
          <w:lang w:val="hr-HR"/>
          <w14:ligatures w14:val="standardContextual"/>
        </w:rPr>
        <w:t xml:space="preserve"> „</w:t>
      </w:r>
      <w:proofErr w:type="spellStart"/>
      <w:r w:rsidRPr="006F54B5">
        <w:rPr>
          <w:rFonts w:ascii="Times New Roman" w:eastAsia="Calibri" w:hAnsi="Times New Roman" w:cs="Times New Roman"/>
          <w:kern w:val="2"/>
          <w:sz w:val="24"/>
          <w:szCs w:val="24"/>
          <w:lang w:val="hr-HR"/>
          <w14:ligatures w14:val="standardContextual"/>
        </w:rPr>
        <w:t>Urania</w:t>
      </w:r>
      <w:proofErr w:type="spellEnd"/>
      <w:r w:rsidRPr="006F54B5">
        <w:rPr>
          <w:rFonts w:ascii="Times New Roman" w:eastAsia="Calibri" w:hAnsi="Times New Roman" w:cs="Times New Roman"/>
          <w:kern w:val="2"/>
          <w:sz w:val="24"/>
          <w:szCs w:val="24"/>
          <w:lang w:val="hr-HR"/>
          <w14:ligatures w14:val="standardContextual"/>
        </w:rPr>
        <w:t>“ ili HNK</w:t>
      </w:r>
    </w:p>
    <w:p w14:paraId="6367D328" w14:textId="77777777" w:rsidR="006F54B5" w:rsidRPr="006F54B5" w:rsidRDefault="006F54B5" w:rsidP="006F54B5">
      <w:pPr>
        <w:spacing w:after="0"/>
        <w:rPr>
          <w:rFonts w:ascii="Times New Roman" w:eastAsia="Calibri" w:hAnsi="Times New Roman" w:cs="Times New Roman"/>
          <w:b/>
          <w:kern w:val="2"/>
          <w:sz w:val="24"/>
          <w:szCs w:val="24"/>
          <w:lang w:val="hr-HR"/>
          <w14:ligatures w14:val="standardContextual"/>
        </w:rPr>
      </w:pPr>
      <w:r w:rsidRPr="006F54B5">
        <w:rPr>
          <w:rFonts w:ascii="Times New Roman" w:eastAsia="Calibri" w:hAnsi="Times New Roman" w:cs="Times New Roman"/>
          <w:b/>
          <w:kern w:val="2"/>
          <w:sz w:val="24"/>
          <w:szCs w:val="24"/>
          <w:lang w:val="hr-HR"/>
          <w14:ligatures w14:val="standardContextual"/>
        </w:rPr>
        <w:t>travanj:</w:t>
      </w:r>
      <w:r w:rsidRPr="006F54B5">
        <w:rPr>
          <w:rFonts w:ascii="Times New Roman" w:eastAsia="Calibri" w:hAnsi="Times New Roman" w:cs="Times New Roman"/>
          <w:kern w:val="2"/>
          <w:sz w:val="24"/>
          <w:szCs w:val="24"/>
          <w:lang w:val="hr-HR"/>
          <w14:ligatures w14:val="standardContextual"/>
        </w:rPr>
        <w:t xml:space="preserve"> dvorište škole</w:t>
      </w:r>
    </w:p>
    <w:p w14:paraId="211C8990" w14:textId="77777777" w:rsidR="006F54B5" w:rsidRPr="006F54B5" w:rsidRDefault="006F54B5" w:rsidP="006F54B5">
      <w:pPr>
        <w:spacing w:after="0"/>
        <w:rPr>
          <w:rFonts w:ascii="Times New Roman" w:eastAsia="Calibri" w:hAnsi="Times New Roman" w:cs="Times New Roman"/>
          <w:kern w:val="2"/>
          <w:sz w:val="24"/>
          <w:szCs w:val="24"/>
          <w:lang w:val="hr-HR"/>
          <w14:ligatures w14:val="standardContextual"/>
        </w:rPr>
      </w:pPr>
      <w:r w:rsidRPr="006F54B5">
        <w:rPr>
          <w:rFonts w:ascii="Times New Roman" w:eastAsia="Calibri" w:hAnsi="Times New Roman" w:cs="Times New Roman"/>
          <w:b/>
          <w:kern w:val="2"/>
          <w:sz w:val="24"/>
          <w:szCs w:val="24"/>
          <w:lang w:val="hr-HR"/>
          <w14:ligatures w14:val="standardContextual"/>
        </w:rPr>
        <w:t>svibanj:</w:t>
      </w:r>
      <w:r w:rsidRPr="006F54B5">
        <w:rPr>
          <w:rFonts w:ascii="Times New Roman" w:eastAsia="Calibri" w:hAnsi="Times New Roman" w:cs="Times New Roman"/>
          <w:kern w:val="2"/>
          <w:sz w:val="24"/>
          <w:szCs w:val="24"/>
          <w:lang w:val="hr-HR"/>
          <w14:ligatures w14:val="standardContextual"/>
        </w:rPr>
        <w:t xml:space="preserve"> </w:t>
      </w:r>
      <w:proofErr w:type="spellStart"/>
      <w:r w:rsidRPr="006F54B5">
        <w:rPr>
          <w:rFonts w:ascii="Times New Roman" w:eastAsia="Calibri" w:hAnsi="Times New Roman" w:cs="Times New Roman"/>
          <w:kern w:val="2"/>
          <w:sz w:val="24"/>
          <w:szCs w:val="24"/>
          <w:lang w:val="hr-HR"/>
          <w14:ligatures w14:val="standardContextual"/>
        </w:rPr>
        <w:t>kinomatograf</w:t>
      </w:r>
      <w:proofErr w:type="spellEnd"/>
      <w:r w:rsidRPr="006F54B5">
        <w:rPr>
          <w:rFonts w:ascii="Times New Roman" w:eastAsia="Calibri" w:hAnsi="Times New Roman" w:cs="Times New Roman"/>
          <w:kern w:val="2"/>
          <w:sz w:val="24"/>
          <w:szCs w:val="24"/>
          <w:lang w:val="hr-HR"/>
          <w14:ligatures w14:val="standardContextual"/>
        </w:rPr>
        <w:t xml:space="preserve"> „</w:t>
      </w:r>
      <w:proofErr w:type="spellStart"/>
      <w:r w:rsidRPr="006F54B5">
        <w:rPr>
          <w:rFonts w:ascii="Times New Roman" w:eastAsia="Calibri" w:hAnsi="Times New Roman" w:cs="Times New Roman"/>
          <w:kern w:val="2"/>
          <w:sz w:val="24"/>
          <w:szCs w:val="24"/>
          <w:lang w:val="hr-HR"/>
          <w14:ligatures w14:val="standardContextual"/>
        </w:rPr>
        <w:t>Urania</w:t>
      </w:r>
      <w:proofErr w:type="spellEnd"/>
      <w:r w:rsidRPr="006F54B5">
        <w:rPr>
          <w:rFonts w:ascii="Times New Roman" w:eastAsia="Calibri" w:hAnsi="Times New Roman" w:cs="Times New Roman"/>
          <w:kern w:val="2"/>
          <w:sz w:val="24"/>
          <w:szCs w:val="24"/>
          <w:lang w:val="hr-HR"/>
          <w14:ligatures w14:val="standardContextual"/>
        </w:rPr>
        <w:t>“</w:t>
      </w:r>
    </w:p>
    <w:p w14:paraId="5ED61F98" w14:textId="77777777" w:rsidR="006F54B5" w:rsidRDefault="006F54B5" w:rsidP="006F54B5">
      <w:pPr>
        <w:spacing w:after="0"/>
        <w:rPr>
          <w:rFonts w:ascii="Times New Roman" w:eastAsia="Calibri" w:hAnsi="Times New Roman" w:cs="Times New Roman"/>
          <w:bCs/>
          <w:kern w:val="2"/>
          <w:sz w:val="24"/>
          <w:szCs w:val="24"/>
          <w:lang w:val="hr-HR"/>
          <w14:ligatures w14:val="standardContextual"/>
        </w:rPr>
      </w:pPr>
      <w:r w:rsidRPr="006F54B5">
        <w:rPr>
          <w:rFonts w:ascii="Times New Roman" w:eastAsia="Calibri" w:hAnsi="Times New Roman" w:cs="Times New Roman"/>
          <w:b/>
          <w:kern w:val="2"/>
          <w:sz w:val="24"/>
          <w:szCs w:val="24"/>
          <w:lang w:val="hr-HR"/>
          <w14:ligatures w14:val="standardContextual"/>
        </w:rPr>
        <w:t xml:space="preserve">lipanja: </w:t>
      </w:r>
      <w:r w:rsidRPr="006F54B5">
        <w:rPr>
          <w:rFonts w:ascii="Times New Roman" w:eastAsia="Calibri" w:hAnsi="Times New Roman" w:cs="Times New Roman"/>
          <w:bCs/>
          <w:kern w:val="2"/>
          <w:sz w:val="24"/>
          <w:szCs w:val="24"/>
          <w:lang w:val="hr-HR"/>
          <w14:ligatures w14:val="standardContextual"/>
        </w:rPr>
        <w:t>dvorište škole</w:t>
      </w:r>
    </w:p>
    <w:p w14:paraId="44D09BDC" w14:textId="77777777" w:rsidR="006F54B5" w:rsidRDefault="006F54B5" w:rsidP="006F54B5">
      <w:pPr>
        <w:rPr>
          <w:rFonts w:ascii="Times New Roman" w:eastAsia="Calibri" w:hAnsi="Times New Roman" w:cs="Times New Roman"/>
          <w:bCs/>
          <w:kern w:val="2"/>
          <w:sz w:val="24"/>
          <w:szCs w:val="24"/>
          <w:lang w:val="hr-HR"/>
          <w14:ligatures w14:val="standardContextual"/>
        </w:rPr>
      </w:pPr>
    </w:p>
    <w:p w14:paraId="5FB3BD67" w14:textId="77777777" w:rsidR="006F54B5" w:rsidRPr="006F54B5" w:rsidRDefault="006F54B5" w:rsidP="006F54B5">
      <w:pPr>
        <w:spacing w:after="0" w:line="276" w:lineRule="auto"/>
        <w:rPr>
          <w:rFonts w:ascii="Times New Roman" w:eastAsia="Times New Roman" w:hAnsi="Times New Roman" w:cs="Times New Roman"/>
          <w:b/>
          <w:sz w:val="28"/>
          <w:szCs w:val="28"/>
          <w:lang w:val="hr-HR" w:eastAsia="hr-HR"/>
        </w:rPr>
      </w:pPr>
      <w:r w:rsidRPr="006F54B5">
        <w:rPr>
          <w:rFonts w:ascii="Times New Roman" w:eastAsia="Times New Roman" w:hAnsi="Times New Roman" w:cs="Times New Roman"/>
          <w:b/>
          <w:sz w:val="28"/>
          <w:szCs w:val="28"/>
          <w:lang w:val="hr-HR" w:eastAsia="hr-HR"/>
        </w:rPr>
        <w:t>IZVANUČIONIČNA NASTAVA ZA 8. A RAZRED – SAT RAZREDNIKA</w:t>
      </w:r>
    </w:p>
    <w:p w14:paraId="0D761374" w14:textId="77777777" w:rsidR="006F54B5" w:rsidRPr="006F54B5" w:rsidRDefault="006F54B5" w:rsidP="006F54B5">
      <w:pPr>
        <w:spacing w:after="0" w:line="276" w:lineRule="auto"/>
        <w:rPr>
          <w:rFonts w:ascii="Times New Roman" w:eastAsia="Times New Roman" w:hAnsi="Times New Roman" w:cs="Times New Roman"/>
          <w:bCs/>
          <w:sz w:val="24"/>
          <w:szCs w:val="24"/>
          <w:lang w:val="hr-HR" w:eastAsia="hr-HR"/>
        </w:rPr>
      </w:pPr>
    </w:p>
    <w:p w14:paraId="05D5065C" w14:textId="77777777" w:rsidR="006F54B5" w:rsidRPr="006F54B5" w:rsidRDefault="006F54B5" w:rsidP="006F54B5">
      <w:pPr>
        <w:spacing w:after="0" w:line="276" w:lineRule="auto"/>
        <w:rPr>
          <w:rFonts w:ascii="Times New Roman" w:eastAsia="Times New Roman" w:hAnsi="Times New Roman" w:cs="Times New Roman"/>
          <w:bCs/>
          <w:sz w:val="24"/>
          <w:szCs w:val="24"/>
          <w:lang w:val="hr-HR" w:eastAsia="hr-HR"/>
        </w:rPr>
      </w:pPr>
      <w:r w:rsidRPr="006F54B5">
        <w:rPr>
          <w:rFonts w:ascii="Times New Roman" w:eastAsia="Times New Roman" w:hAnsi="Times New Roman" w:cs="Times New Roman"/>
          <w:b/>
          <w:sz w:val="24"/>
          <w:szCs w:val="24"/>
          <w:lang w:val="hr-HR" w:eastAsia="hr-HR"/>
        </w:rPr>
        <w:t xml:space="preserve">studeni:    </w:t>
      </w:r>
      <w:r w:rsidRPr="006F54B5">
        <w:rPr>
          <w:rFonts w:ascii="Times New Roman" w:eastAsia="Times New Roman" w:hAnsi="Times New Roman" w:cs="Times New Roman"/>
          <w:bCs/>
          <w:sz w:val="24"/>
          <w:szCs w:val="24"/>
          <w:lang w:val="hr-HR" w:eastAsia="hr-HR"/>
        </w:rPr>
        <w:t>paljenje svijeća na Vukovarskoj ulici uoči 18. 11.</w:t>
      </w:r>
    </w:p>
    <w:p w14:paraId="5861BA42" w14:textId="77777777" w:rsidR="006F54B5" w:rsidRPr="006F54B5" w:rsidRDefault="006F54B5" w:rsidP="006F54B5">
      <w:pPr>
        <w:spacing w:after="0" w:line="276" w:lineRule="auto"/>
        <w:rPr>
          <w:rFonts w:ascii="Times New Roman" w:eastAsia="Times New Roman" w:hAnsi="Times New Roman" w:cs="Times New Roman"/>
          <w:bCs/>
          <w:sz w:val="24"/>
          <w:szCs w:val="24"/>
          <w:lang w:val="hr-HR" w:eastAsia="hr-HR"/>
        </w:rPr>
      </w:pPr>
      <w:r w:rsidRPr="006F54B5">
        <w:rPr>
          <w:rFonts w:ascii="Times New Roman" w:eastAsia="Times New Roman" w:hAnsi="Times New Roman" w:cs="Times New Roman"/>
          <w:bCs/>
          <w:sz w:val="24"/>
          <w:szCs w:val="24"/>
          <w:lang w:val="hr-HR" w:eastAsia="hr-HR"/>
        </w:rPr>
        <w:t xml:space="preserve">                  terenska nastava u Lipik i Pakrac</w:t>
      </w:r>
    </w:p>
    <w:p w14:paraId="383350B7" w14:textId="77777777" w:rsidR="006F54B5" w:rsidRPr="006F54B5" w:rsidRDefault="006F54B5" w:rsidP="006F54B5">
      <w:pPr>
        <w:spacing w:after="0" w:line="276" w:lineRule="auto"/>
        <w:rPr>
          <w:rFonts w:ascii="Times New Roman" w:eastAsia="Times New Roman" w:hAnsi="Times New Roman" w:cs="Times New Roman"/>
          <w:b/>
          <w:sz w:val="24"/>
          <w:szCs w:val="24"/>
          <w:lang w:val="hr-HR" w:eastAsia="hr-HR"/>
        </w:rPr>
      </w:pPr>
      <w:r w:rsidRPr="006F54B5">
        <w:rPr>
          <w:rFonts w:ascii="Times New Roman" w:eastAsia="Times New Roman" w:hAnsi="Times New Roman" w:cs="Times New Roman"/>
          <w:b/>
          <w:sz w:val="24"/>
          <w:szCs w:val="24"/>
          <w:lang w:val="hr-HR" w:eastAsia="hr-HR"/>
        </w:rPr>
        <w:t xml:space="preserve">veljača:   </w:t>
      </w:r>
      <w:r w:rsidRPr="006F54B5">
        <w:rPr>
          <w:rFonts w:ascii="Times New Roman" w:eastAsia="Times New Roman" w:hAnsi="Times New Roman" w:cs="Times New Roman"/>
          <w:bCs/>
          <w:sz w:val="24"/>
          <w:szCs w:val="24"/>
          <w:lang w:val="hr-HR" w:eastAsia="hr-HR"/>
        </w:rPr>
        <w:t xml:space="preserve">  terenska nastava u Vukovar</w:t>
      </w:r>
    </w:p>
    <w:p w14:paraId="23AC550C" w14:textId="77777777" w:rsidR="006F54B5" w:rsidRPr="006F54B5" w:rsidRDefault="006F54B5" w:rsidP="006F54B5">
      <w:pPr>
        <w:spacing w:after="0" w:line="276" w:lineRule="auto"/>
        <w:rPr>
          <w:rFonts w:ascii="Times New Roman" w:eastAsia="Times New Roman" w:hAnsi="Times New Roman" w:cs="Times New Roman"/>
          <w:bCs/>
          <w:sz w:val="24"/>
          <w:szCs w:val="24"/>
          <w:lang w:val="hr-HR" w:eastAsia="hr-HR"/>
        </w:rPr>
      </w:pPr>
      <w:r w:rsidRPr="006F54B5">
        <w:rPr>
          <w:rFonts w:ascii="Times New Roman" w:eastAsia="Times New Roman" w:hAnsi="Times New Roman" w:cs="Times New Roman"/>
          <w:b/>
          <w:sz w:val="24"/>
          <w:szCs w:val="24"/>
          <w:lang w:val="hr-HR" w:eastAsia="hr-HR"/>
        </w:rPr>
        <w:t xml:space="preserve">travanj:    </w:t>
      </w:r>
      <w:r w:rsidRPr="006F54B5">
        <w:rPr>
          <w:rFonts w:ascii="Times New Roman" w:eastAsia="Times New Roman" w:hAnsi="Times New Roman" w:cs="Times New Roman"/>
          <w:sz w:val="24"/>
          <w:szCs w:val="24"/>
          <w:lang w:val="hr-HR" w:eastAsia="hr-HR"/>
        </w:rPr>
        <w:t>Panonski festival knjige</w:t>
      </w:r>
    </w:p>
    <w:p w14:paraId="25477BA9" w14:textId="77777777" w:rsidR="006F54B5" w:rsidRPr="006F54B5" w:rsidRDefault="006F54B5" w:rsidP="006F54B5">
      <w:pPr>
        <w:spacing w:after="0" w:line="276" w:lineRule="auto"/>
        <w:rPr>
          <w:rFonts w:ascii="Times New Roman" w:eastAsia="Times New Roman" w:hAnsi="Times New Roman" w:cs="Times New Roman"/>
          <w:b/>
          <w:sz w:val="24"/>
          <w:szCs w:val="24"/>
          <w:lang w:val="hr-HR" w:eastAsia="hr-HR"/>
        </w:rPr>
      </w:pPr>
      <w:r w:rsidRPr="006F54B5">
        <w:rPr>
          <w:rFonts w:ascii="Times New Roman" w:eastAsia="Times New Roman" w:hAnsi="Times New Roman" w:cs="Times New Roman"/>
          <w:b/>
          <w:sz w:val="24"/>
          <w:szCs w:val="24"/>
          <w:lang w:val="hr-HR" w:eastAsia="hr-HR"/>
        </w:rPr>
        <w:t xml:space="preserve">lipanj:       </w:t>
      </w:r>
      <w:r w:rsidRPr="006F54B5">
        <w:rPr>
          <w:rFonts w:ascii="Times New Roman" w:eastAsia="Times New Roman" w:hAnsi="Times New Roman" w:cs="Times New Roman"/>
          <w:bCs/>
          <w:sz w:val="24"/>
          <w:szCs w:val="24"/>
          <w:lang w:val="hr-HR" w:eastAsia="hr-HR"/>
        </w:rPr>
        <w:t>kinematograf „</w:t>
      </w:r>
      <w:proofErr w:type="spellStart"/>
      <w:r w:rsidRPr="006F54B5">
        <w:rPr>
          <w:rFonts w:ascii="Times New Roman" w:eastAsia="Times New Roman" w:hAnsi="Times New Roman" w:cs="Times New Roman"/>
          <w:bCs/>
          <w:sz w:val="24"/>
          <w:szCs w:val="24"/>
          <w:lang w:val="hr-HR" w:eastAsia="hr-HR"/>
        </w:rPr>
        <w:t>Urania</w:t>
      </w:r>
      <w:proofErr w:type="spellEnd"/>
      <w:r w:rsidRPr="006F54B5">
        <w:rPr>
          <w:rFonts w:ascii="Times New Roman" w:eastAsia="Times New Roman" w:hAnsi="Times New Roman" w:cs="Times New Roman"/>
          <w:bCs/>
          <w:sz w:val="24"/>
          <w:szCs w:val="24"/>
          <w:lang w:val="hr-HR" w:eastAsia="hr-HR"/>
        </w:rPr>
        <w:t>“</w:t>
      </w:r>
      <w:r w:rsidRPr="006F54B5">
        <w:rPr>
          <w:rFonts w:ascii="Times New Roman" w:eastAsia="Times New Roman" w:hAnsi="Times New Roman" w:cs="Times New Roman"/>
          <w:b/>
          <w:sz w:val="24"/>
          <w:szCs w:val="24"/>
          <w:lang w:val="hr-HR" w:eastAsia="hr-HR"/>
        </w:rPr>
        <w:t xml:space="preserve"> </w:t>
      </w:r>
    </w:p>
    <w:p w14:paraId="425FD51E" w14:textId="77777777" w:rsidR="006F54B5" w:rsidRPr="006F54B5" w:rsidRDefault="006F54B5" w:rsidP="006F54B5">
      <w:pPr>
        <w:spacing w:line="276" w:lineRule="auto"/>
        <w:rPr>
          <w:rFonts w:ascii="Times New Roman" w:eastAsia="Calibri" w:hAnsi="Times New Roman" w:cs="Times New Roman"/>
          <w:sz w:val="28"/>
          <w:szCs w:val="28"/>
        </w:rPr>
      </w:pPr>
    </w:p>
    <w:p w14:paraId="717FA7C1" w14:textId="77777777" w:rsidR="006F54B5" w:rsidRPr="006F54B5" w:rsidRDefault="006F54B5" w:rsidP="006F54B5">
      <w:pPr>
        <w:spacing w:after="0" w:line="276" w:lineRule="auto"/>
        <w:rPr>
          <w:rFonts w:ascii="Times New Roman" w:eastAsia="Times New Roman" w:hAnsi="Times New Roman" w:cs="Times New Roman"/>
          <w:b/>
          <w:sz w:val="28"/>
          <w:szCs w:val="28"/>
          <w:u w:val="single"/>
          <w:lang w:val="hr-HR" w:eastAsia="hr-HR"/>
        </w:rPr>
      </w:pPr>
      <w:r w:rsidRPr="006F54B5">
        <w:rPr>
          <w:rFonts w:ascii="Times New Roman" w:eastAsia="Times New Roman" w:hAnsi="Times New Roman" w:cs="Times New Roman"/>
          <w:b/>
          <w:sz w:val="28"/>
          <w:szCs w:val="28"/>
          <w:lang w:val="hr-HR" w:eastAsia="hr-HR"/>
        </w:rPr>
        <w:t>IZVANUČIONIČNA NASTAVA ZA 8. a i 8. b  RAZRED  –  HRVATSKI JEZIK</w:t>
      </w:r>
      <w:r w:rsidRPr="006F54B5">
        <w:rPr>
          <w:rFonts w:ascii="Times New Roman" w:eastAsia="Times New Roman" w:hAnsi="Times New Roman" w:cs="Times New Roman"/>
          <w:b/>
          <w:sz w:val="28"/>
          <w:szCs w:val="28"/>
          <w:u w:val="single"/>
          <w:lang w:val="hr-HR" w:eastAsia="hr-HR"/>
        </w:rPr>
        <w:t xml:space="preserve"> </w:t>
      </w:r>
    </w:p>
    <w:p w14:paraId="4953785F" w14:textId="77777777" w:rsidR="006F54B5" w:rsidRPr="006F54B5" w:rsidRDefault="006F54B5" w:rsidP="006F54B5">
      <w:pPr>
        <w:spacing w:after="0" w:line="276" w:lineRule="auto"/>
        <w:rPr>
          <w:rFonts w:ascii="Times New Roman" w:eastAsia="Times New Roman" w:hAnsi="Times New Roman" w:cs="Times New Roman"/>
          <w:b/>
          <w:sz w:val="28"/>
          <w:szCs w:val="28"/>
          <w:u w:val="single"/>
          <w:lang w:val="hr-HR" w:eastAsia="hr-HR"/>
        </w:rPr>
      </w:pPr>
    </w:p>
    <w:p w14:paraId="223DA5A9" w14:textId="77777777" w:rsidR="006F54B5" w:rsidRPr="006F54B5" w:rsidRDefault="006F54B5" w:rsidP="006F54B5">
      <w:pPr>
        <w:spacing w:after="0" w:line="276" w:lineRule="auto"/>
        <w:rPr>
          <w:rFonts w:ascii="Times New Roman" w:eastAsia="Times New Roman" w:hAnsi="Times New Roman" w:cs="Times New Roman"/>
          <w:bCs/>
          <w:sz w:val="24"/>
          <w:szCs w:val="24"/>
          <w:lang w:val="hr-HR" w:eastAsia="hr-HR"/>
        </w:rPr>
      </w:pPr>
      <w:r w:rsidRPr="006F54B5">
        <w:rPr>
          <w:rFonts w:ascii="Times New Roman" w:eastAsia="Times New Roman" w:hAnsi="Times New Roman" w:cs="Times New Roman"/>
          <w:b/>
          <w:sz w:val="24"/>
          <w:szCs w:val="24"/>
          <w:lang w:val="hr-HR" w:eastAsia="hr-HR"/>
        </w:rPr>
        <w:t xml:space="preserve">studeni: </w:t>
      </w:r>
      <w:r w:rsidRPr="006F54B5">
        <w:rPr>
          <w:rFonts w:ascii="Times New Roman" w:eastAsia="Times New Roman" w:hAnsi="Times New Roman" w:cs="Times New Roman"/>
          <w:bCs/>
          <w:sz w:val="24"/>
          <w:szCs w:val="24"/>
          <w:lang w:val="hr-HR" w:eastAsia="hr-HR"/>
        </w:rPr>
        <w:t>HNK</w:t>
      </w:r>
    </w:p>
    <w:p w14:paraId="3209135F" w14:textId="77777777" w:rsidR="006F54B5" w:rsidRPr="006F54B5" w:rsidRDefault="006F54B5" w:rsidP="006F54B5">
      <w:pPr>
        <w:spacing w:after="0" w:line="276" w:lineRule="auto"/>
        <w:rPr>
          <w:rFonts w:ascii="Times New Roman" w:eastAsia="Times New Roman" w:hAnsi="Times New Roman" w:cs="Times New Roman"/>
          <w:b/>
          <w:sz w:val="24"/>
          <w:szCs w:val="24"/>
          <w:lang w:val="hr-HR" w:eastAsia="hr-HR"/>
        </w:rPr>
      </w:pPr>
      <w:r w:rsidRPr="006F54B5">
        <w:rPr>
          <w:rFonts w:ascii="Times New Roman" w:eastAsia="Times New Roman" w:hAnsi="Times New Roman" w:cs="Times New Roman"/>
          <w:b/>
          <w:sz w:val="24"/>
          <w:szCs w:val="24"/>
          <w:lang w:val="hr-HR" w:eastAsia="hr-HR"/>
        </w:rPr>
        <w:t xml:space="preserve">ožujak: </w:t>
      </w:r>
      <w:r w:rsidRPr="006F54B5">
        <w:rPr>
          <w:rFonts w:ascii="Times New Roman" w:eastAsia="Times New Roman" w:hAnsi="Times New Roman" w:cs="Times New Roman"/>
          <w:bCs/>
          <w:sz w:val="24"/>
          <w:szCs w:val="24"/>
          <w:lang w:val="hr-HR" w:eastAsia="hr-HR"/>
        </w:rPr>
        <w:t>HNK</w:t>
      </w:r>
    </w:p>
    <w:p w14:paraId="2138E839" w14:textId="77777777" w:rsidR="006F54B5" w:rsidRPr="006F54B5" w:rsidRDefault="006F54B5" w:rsidP="006F54B5">
      <w:pPr>
        <w:spacing w:line="276" w:lineRule="auto"/>
        <w:rPr>
          <w:rFonts w:ascii="Times New Roman" w:eastAsia="Calibri" w:hAnsi="Times New Roman" w:cs="Times New Roman"/>
          <w:sz w:val="28"/>
          <w:szCs w:val="28"/>
        </w:rPr>
      </w:pPr>
    </w:p>
    <w:p w14:paraId="1F319BD7" w14:textId="77777777" w:rsidR="006F54B5" w:rsidRPr="006F54B5" w:rsidRDefault="006F54B5" w:rsidP="006F54B5">
      <w:pPr>
        <w:spacing w:line="276" w:lineRule="auto"/>
        <w:rPr>
          <w:rFonts w:ascii="Times New Roman" w:eastAsia="Calibri" w:hAnsi="Times New Roman" w:cs="Times New Roman"/>
          <w:b/>
          <w:kern w:val="2"/>
          <w:sz w:val="28"/>
          <w:szCs w:val="28"/>
          <w:lang w:val="hr-HR"/>
          <w14:ligatures w14:val="standardContextual"/>
        </w:rPr>
      </w:pPr>
      <w:r w:rsidRPr="006F54B5">
        <w:rPr>
          <w:rFonts w:ascii="Times New Roman" w:eastAsia="Calibri" w:hAnsi="Times New Roman" w:cs="Times New Roman"/>
          <w:b/>
          <w:kern w:val="2"/>
          <w:sz w:val="28"/>
          <w:szCs w:val="28"/>
          <w:lang w:val="hr-HR"/>
          <w14:ligatures w14:val="standardContextual"/>
        </w:rPr>
        <w:t>IZVANUČIONIČNA NASTAVA ZA 5. RAZRED – HRVATSKI JEZIK</w:t>
      </w:r>
    </w:p>
    <w:p w14:paraId="4D34455F" w14:textId="77777777" w:rsidR="006F54B5" w:rsidRPr="006F54B5" w:rsidRDefault="006F54B5" w:rsidP="006F54B5">
      <w:pPr>
        <w:spacing w:after="0" w:line="276" w:lineRule="auto"/>
        <w:rPr>
          <w:rFonts w:ascii="Times New Roman" w:eastAsia="Calibri" w:hAnsi="Times New Roman" w:cs="Times New Roman"/>
          <w:b/>
          <w:kern w:val="2"/>
          <w:sz w:val="24"/>
          <w:szCs w:val="24"/>
          <w:lang w:val="hr-HR"/>
          <w14:ligatures w14:val="standardContextual"/>
        </w:rPr>
      </w:pPr>
      <w:r w:rsidRPr="006F54B5">
        <w:rPr>
          <w:rFonts w:ascii="Times New Roman" w:eastAsia="Calibri" w:hAnsi="Times New Roman" w:cs="Times New Roman"/>
          <w:b/>
          <w:kern w:val="2"/>
          <w:sz w:val="24"/>
          <w:szCs w:val="24"/>
          <w:lang w:val="hr-HR"/>
          <w14:ligatures w14:val="standardContextual"/>
        </w:rPr>
        <w:t xml:space="preserve">rujan:   </w:t>
      </w:r>
      <w:r w:rsidRPr="006F54B5">
        <w:rPr>
          <w:rFonts w:ascii="Times New Roman" w:eastAsia="Calibri" w:hAnsi="Times New Roman" w:cs="Times New Roman"/>
          <w:bCs/>
          <w:kern w:val="2"/>
          <w:sz w:val="24"/>
          <w:szCs w:val="24"/>
          <w:lang w:val="hr-HR"/>
          <w14:ligatures w14:val="standardContextual"/>
        </w:rPr>
        <w:t>dvorište škole</w:t>
      </w:r>
    </w:p>
    <w:p w14:paraId="6956252D" w14:textId="77777777" w:rsidR="006F54B5" w:rsidRPr="006F54B5" w:rsidRDefault="006F54B5" w:rsidP="006F54B5">
      <w:pPr>
        <w:spacing w:after="0" w:line="276" w:lineRule="auto"/>
        <w:rPr>
          <w:rFonts w:ascii="Times New Roman" w:eastAsia="Calibri" w:hAnsi="Times New Roman" w:cs="Times New Roman"/>
          <w:kern w:val="2"/>
          <w:sz w:val="24"/>
          <w:szCs w:val="24"/>
          <w:lang w:val="hr-HR"/>
          <w14:ligatures w14:val="standardContextual"/>
        </w:rPr>
      </w:pPr>
      <w:r w:rsidRPr="006F54B5">
        <w:rPr>
          <w:rFonts w:ascii="Times New Roman" w:eastAsia="Calibri" w:hAnsi="Times New Roman" w:cs="Times New Roman"/>
          <w:b/>
          <w:kern w:val="2"/>
          <w:sz w:val="24"/>
          <w:szCs w:val="24"/>
          <w:lang w:val="hr-HR"/>
          <w14:ligatures w14:val="standardContextual"/>
        </w:rPr>
        <w:t xml:space="preserve">studeni: </w:t>
      </w:r>
      <w:r w:rsidRPr="006F54B5">
        <w:rPr>
          <w:rFonts w:ascii="Times New Roman" w:eastAsia="Calibri" w:hAnsi="Times New Roman" w:cs="Times New Roman"/>
          <w:kern w:val="2"/>
          <w:sz w:val="24"/>
          <w:szCs w:val="24"/>
          <w:lang w:val="hr-HR"/>
          <w14:ligatures w14:val="standardContextual"/>
        </w:rPr>
        <w:t>kinematograf „</w:t>
      </w:r>
      <w:proofErr w:type="spellStart"/>
      <w:r w:rsidRPr="006F54B5">
        <w:rPr>
          <w:rFonts w:ascii="Times New Roman" w:eastAsia="Calibri" w:hAnsi="Times New Roman" w:cs="Times New Roman"/>
          <w:kern w:val="2"/>
          <w:sz w:val="24"/>
          <w:szCs w:val="24"/>
          <w:lang w:val="hr-HR"/>
          <w14:ligatures w14:val="standardContextual"/>
        </w:rPr>
        <w:t>Urania</w:t>
      </w:r>
      <w:proofErr w:type="spellEnd"/>
      <w:r w:rsidRPr="006F54B5">
        <w:rPr>
          <w:rFonts w:ascii="Times New Roman" w:eastAsia="Calibri" w:hAnsi="Times New Roman" w:cs="Times New Roman"/>
          <w:kern w:val="2"/>
          <w:sz w:val="24"/>
          <w:szCs w:val="24"/>
          <w:lang w:val="hr-HR"/>
          <w14:ligatures w14:val="standardContextual"/>
        </w:rPr>
        <w:t xml:space="preserve">“ </w:t>
      </w:r>
    </w:p>
    <w:p w14:paraId="28DD1D1F" w14:textId="77777777" w:rsidR="006F54B5" w:rsidRPr="006F54B5" w:rsidRDefault="006F54B5" w:rsidP="006F54B5">
      <w:pPr>
        <w:spacing w:after="0" w:line="276" w:lineRule="auto"/>
        <w:rPr>
          <w:rFonts w:ascii="Times New Roman" w:eastAsia="Calibri" w:hAnsi="Times New Roman" w:cs="Times New Roman"/>
          <w:kern w:val="2"/>
          <w:sz w:val="24"/>
          <w:szCs w:val="24"/>
          <w:lang w:val="hr-HR"/>
          <w14:ligatures w14:val="standardContextual"/>
        </w:rPr>
      </w:pPr>
      <w:r w:rsidRPr="006F54B5">
        <w:rPr>
          <w:rFonts w:ascii="Times New Roman" w:eastAsia="Calibri" w:hAnsi="Times New Roman" w:cs="Times New Roman"/>
          <w:kern w:val="2"/>
          <w:sz w:val="24"/>
          <w:szCs w:val="24"/>
          <w:lang w:val="hr-HR"/>
          <w14:ligatures w14:val="standardContextual"/>
        </w:rPr>
        <w:t xml:space="preserve">               Pjesnička večer povodom Dana sjećanja na žrtvu Vukovara i Škabrnje</w:t>
      </w:r>
    </w:p>
    <w:p w14:paraId="45B2E5B5" w14:textId="77777777" w:rsidR="006F54B5" w:rsidRPr="006F54B5" w:rsidRDefault="006F54B5" w:rsidP="006F54B5">
      <w:pPr>
        <w:spacing w:after="0" w:line="276" w:lineRule="auto"/>
        <w:rPr>
          <w:rFonts w:ascii="Times New Roman" w:eastAsia="Calibri" w:hAnsi="Times New Roman" w:cs="Times New Roman"/>
          <w:kern w:val="2"/>
          <w:sz w:val="24"/>
          <w:szCs w:val="24"/>
          <w:lang w:val="hr-HR"/>
          <w14:ligatures w14:val="standardContextual"/>
        </w:rPr>
      </w:pPr>
      <w:r w:rsidRPr="006F54B5">
        <w:rPr>
          <w:rFonts w:ascii="Times New Roman" w:eastAsia="Calibri" w:hAnsi="Times New Roman" w:cs="Times New Roman"/>
          <w:b/>
          <w:kern w:val="2"/>
          <w:sz w:val="24"/>
          <w:szCs w:val="24"/>
          <w:lang w:val="hr-HR"/>
          <w14:ligatures w14:val="standardContextual"/>
        </w:rPr>
        <w:t xml:space="preserve">ožujak: </w:t>
      </w:r>
      <w:r w:rsidRPr="006F54B5">
        <w:rPr>
          <w:rFonts w:ascii="Times New Roman" w:eastAsia="Calibri" w:hAnsi="Times New Roman" w:cs="Times New Roman"/>
          <w:kern w:val="2"/>
          <w:sz w:val="24"/>
          <w:szCs w:val="24"/>
          <w:lang w:val="hr-HR"/>
          <w14:ligatures w14:val="standardContextual"/>
        </w:rPr>
        <w:t>kinematograf „</w:t>
      </w:r>
      <w:proofErr w:type="spellStart"/>
      <w:r w:rsidRPr="006F54B5">
        <w:rPr>
          <w:rFonts w:ascii="Times New Roman" w:eastAsia="Calibri" w:hAnsi="Times New Roman" w:cs="Times New Roman"/>
          <w:kern w:val="2"/>
          <w:sz w:val="24"/>
          <w:szCs w:val="24"/>
          <w:lang w:val="hr-HR"/>
          <w14:ligatures w14:val="standardContextual"/>
        </w:rPr>
        <w:t>Urania</w:t>
      </w:r>
      <w:proofErr w:type="spellEnd"/>
      <w:r w:rsidRPr="006F54B5">
        <w:rPr>
          <w:rFonts w:ascii="Times New Roman" w:eastAsia="Calibri" w:hAnsi="Times New Roman" w:cs="Times New Roman"/>
          <w:kern w:val="2"/>
          <w:sz w:val="24"/>
          <w:szCs w:val="24"/>
          <w:lang w:val="hr-HR"/>
          <w14:ligatures w14:val="standardContextual"/>
        </w:rPr>
        <w:t xml:space="preserve">“ </w:t>
      </w:r>
    </w:p>
    <w:p w14:paraId="7B233A79" w14:textId="77777777" w:rsidR="006F54B5" w:rsidRPr="006F54B5" w:rsidRDefault="006F54B5" w:rsidP="006F54B5">
      <w:pPr>
        <w:spacing w:after="0" w:line="276" w:lineRule="auto"/>
        <w:rPr>
          <w:rFonts w:ascii="Times New Roman" w:eastAsia="Calibri" w:hAnsi="Times New Roman" w:cs="Times New Roman"/>
          <w:b/>
          <w:kern w:val="2"/>
          <w:sz w:val="24"/>
          <w:szCs w:val="24"/>
          <w:lang w:val="hr-HR"/>
          <w14:ligatures w14:val="standardContextual"/>
        </w:rPr>
      </w:pPr>
      <w:r w:rsidRPr="006F54B5">
        <w:rPr>
          <w:rFonts w:ascii="Times New Roman" w:eastAsia="Calibri" w:hAnsi="Times New Roman" w:cs="Times New Roman"/>
          <w:b/>
          <w:kern w:val="2"/>
          <w:sz w:val="24"/>
          <w:szCs w:val="24"/>
          <w:lang w:val="hr-HR"/>
          <w14:ligatures w14:val="standardContextual"/>
        </w:rPr>
        <w:t>travanj:</w:t>
      </w:r>
      <w:r w:rsidRPr="006F54B5">
        <w:rPr>
          <w:rFonts w:ascii="Times New Roman" w:eastAsia="Calibri" w:hAnsi="Times New Roman" w:cs="Times New Roman"/>
          <w:kern w:val="2"/>
          <w:sz w:val="24"/>
          <w:szCs w:val="24"/>
          <w:lang w:val="hr-HR"/>
          <w14:ligatures w14:val="standardContextual"/>
        </w:rPr>
        <w:t xml:space="preserve"> </w:t>
      </w:r>
      <w:bookmarkStart w:id="2" w:name="_Hlk208733561"/>
      <w:r w:rsidRPr="006F54B5">
        <w:rPr>
          <w:rFonts w:ascii="Times New Roman" w:eastAsia="Calibri" w:hAnsi="Times New Roman" w:cs="Times New Roman"/>
          <w:kern w:val="2"/>
          <w:sz w:val="24"/>
          <w:szCs w:val="24"/>
          <w:lang w:val="hr-HR"/>
          <w14:ligatures w14:val="standardContextual"/>
        </w:rPr>
        <w:t>dvorište škole</w:t>
      </w:r>
      <w:bookmarkEnd w:id="2"/>
    </w:p>
    <w:p w14:paraId="11873F7A" w14:textId="77777777" w:rsidR="006F54B5" w:rsidRDefault="006F54B5" w:rsidP="006F54B5">
      <w:pPr>
        <w:spacing w:after="0" w:line="276" w:lineRule="auto"/>
        <w:rPr>
          <w:rFonts w:ascii="Times New Roman" w:eastAsia="Calibri" w:hAnsi="Times New Roman" w:cs="Times New Roman"/>
          <w:kern w:val="2"/>
          <w:sz w:val="24"/>
          <w:szCs w:val="24"/>
          <w:lang w:val="hr-HR"/>
          <w14:ligatures w14:val="standardContextual"/>
        </w:rPr>
      </w:pPr>
      <w:r w:rsidRPr="006F54B5">
        <w:rPr>
          <w:rFonts w:ascii="Times New Roman" w:eastAsia="Calibri" w:hAnsi="Times New Roman" w:cs="Times New Roman"/>
          <w:b/>
          <w:kern w:val="2"/>
          <w:sz w:val="24"/>
          <w:szCs w:val="24"/>
          <w:lang w:val="hr-HR"/>
          <w14:ligatures w14:val="standardContextual"/>
        </w:rPr>
        <w:t>svibanj:</w:t>
      </w:r>
      <w:r w:rsidRPr="006F54B5">
        <w:rPr>
          <w:rFonts w:ascii="Times New Roman" w:eastAsia="Calibri" w:hAnsi="Times New Roman" w:cs="Times New Roman"/>
          <w:kern w:val="2"/>
          <w:sz w:val="24"/>
          <w:szCs w:val="24"/>
          <w:lang w:val="hr-HR"/>
          <w14:ligatures w14:val="standardContextual"/>
        </w:rPr>
        <w:t xml:space="preserve"> dvorište škole</w:t>
      </w:r>
    </w:p>
    <w:p w14:paraId="02C37C62" w14:textId="77777777" w:rsidR="006F54B5" w:rsidRDefault="006F54B5" w:rsidP="006F54B5">
      <w:pPr>
        <w:spacing w:after="0" w:line="276" w:lineRule="auto"/>
        <w:rPr>
          <w:rFonts w:ascii="Times New Roman" w:eastAsia="Calibri" w:hAnsi="Times New Roman" w:cs="Times New Roman"/>
          <w:kern w:val="2"/>
          <w:sz w:val="24"/>
          <w:szCs w:val="24"/>
          <w:lang w:val="hr-HR"/>
          <w14:ligatures w14:val="standardContextual"/>
        </w:rPr>
      </w:pPr>
    </w:p>
    <w:p w14:paraId="615EC5D3" w14:textId="77777777" w:rsidR="006F54B5" w:rsidRPr="006F54B5" w:rsidRDefault="006F54B5" w:rsidP="006F54B5">
      <w:pPr>
        <w:spacing w:after="0" w:line="240" w:lineRule="auto"/>
        <w:rPr>
          <w:rFonts w:ascii="Times New Roman" w:eastAsia="Times New Roman" w:hAnsi="Times New Roman" w:cs="Times New Roman"/>
          <w:b/>
          <w:bCs/>
          <w:sz w:val="28"/>
          <w:szCs w:val="28"/>
          <w:lang w:val="hr-HR" w:eastAsia="hr-HR"/>
        </w:rPr>
      </w:pPr>
      <w:r w:rsidRPr="006F54B5">
        <w:rPr>
          <w:rFonts w:ascii="Times New Roman" w:eastAsia="Times New Roman" w:hAnsi="Times New Roman" w:cs="Times New Roman"/>
          <w:b/>
          <w:bCs/>
          <w:sz w:val="28"/>
          <w:szCs w:val="28"/>
          <w:lang w:val="hr-HR" w:eastAsia="hr-HR"/>
        </w:rPr>
        <w:t xml:space="preserve">IZVANUČIONIČNA NASTAVA ZA UČENIKE KOJI POLAZE NASTAVU NJEMAČKOG JEZIKA </w:t>
      </w:r>
    </w:p>
    <w:p w14:paraId="0BD818C8" w14:textId="77777777" w:rsidR="006F54B5" w:rsidRPr="006F54B5" w:rsidRDefault="006F54B5" w:rsidP="006F54B5">
      <w:pPr>
        <w:spacing w:after="0" w:line="240" w:lineRule="auto"/>
        <w:rPr>
          <w:rFonts w:ascii="Times New Roman" w:eastAsia="Times New Roman" w:hAnsi="Times New Roman" w:cs="Times New Roman"/>
          <w:b/>
          <w:sz w:val="28"/>
          <w:szCs w:val="28"/>
          <w:u w:val="single"/>
          <w:lang w:val="hr-HR" w:eastAsia="hr-HR"/>
        </w:rPr>
      </w:pPr>
    </w:p>
    <w:p w14:paraId="7C3B5E0F" w14:textId="77777777" w:rsidR="006F54B5" w:rsidRPr="006F54B5" w:rsidRDefault="006F54B5" w:rsidP="006F54B5">
      <w:pPr>
        <w:spacing w:after="0" w:line="360" w:lineRule="auto"/>
        <w:rPr>
          <w:rFonts w:ascii="Times New Roman" w:eastAsia="Times New Roman" w:hAnsi="Times New Roman" w:cs="Times New Roman"/>
          <w:sz w:val="24"/>
          <w:szCs w:val="24"/>
          <w:lang w:val="hr-HR" w:eastAsia="hr-HR"/>
        </w:rPr>
      </w:pPr>
      <w:r w:rsidRPr="006F54B5">
        <w:rPr>
          <w:rFonts w:ascii="Times New Roman" w:eastAsia="Times New Roman" w:hAnsi="Times New Roman" w:cs="Times New Roman"/>
          <w:b/>
          <w:bCs/>
          <w:sz w:val="24"/>
          <w:szCs w:val="24"/>
          <w:lang w:val="hr-HR" w:eastAsia="hr-HR"/>
        </w:rPr>
        <w:t xml:space="preserve">listopad: </w:t>
      </w:r>
      <w:r w:rsidRPr="006F54B5">
        <w:rPr>
          <w:rFonts w:ascii="Times New Roman" w:eastAsia="Times New Roman" w:hAnsi="Times New Roman" w:cs="Times New Roman"/>
          <w:sz w:val="24"/>
          <w:szCs w:val="24"/>
          <w:lang w:val="hr-HR" w:eastAsia="hr-HR"/>
        </w:rPr>
        <w:t xml:space="preserve">pozdrav jeseni - školsko igralište i </w:t>
      </w:r>
      <w:proofErr w:type="spellStart"/>
      <w:r w:rsidRPr="006F54B5">
        <w:rPr>
          <w:rFonts w:ascii="Times New Roman" w:eastAsia="Times New Roman" w:hAnsi="Times New Roman" w:cs="Times New Roman"/>
          <w:sz w:val="24"/>
          <w:szCs w:val="24"/>
          <w:lang w:val="hr-HR" w:eastAsia="hr-HR"/>
        </w:rPr>
        <w:t>bajer</w:t>
      </w:r>
      <w:proofErr w:type="spellEnd"/>
    </w:p>
    <w:p w14:paraId="0C946881" w14:textId="77777777" w:rsidR="006F54B5" w:rsidRPr="006F54B5" w:rsidRDefault="006F54B5" w:rsidP="006F54B5">
      <w:pPr>
        <w:spacing w:after="0" w:line="360" w:lineRule="auto"/>
        <w:rPr>
          <w:rFonts w:ascii="Times New Roman" w:eastAsia="Times New Roman" w:hAnsi="Times New Roman" w:cs="Times New Roman"/>
          <w:b/>
          <w:bCs/>
          <w:sz w:val="24"/>
          <w:szCs w:val="24"/>
          <w:lang w:val="hr-HR" w:eastAsia="hr-HR"/>
        </w:rPr>
      </w:pPr>
      <w:r w:rsidRPr="006F54B5">
        <w:rPr>
          <w:rFonts w:ascii="Times New Roman" w:eastAsia="Times New Roman" w:hAnsi="Times New Roman" w:cs="Times New Roman"/>
          <w:b/>
          <w:bCs/>
          <w:sz w:val="24"/>
          <w:szCs w:val="24"/>
          <w:lang w:val="hr-HR" w:eastAsia="hr-HR"/>
        </w:rPr>
        <w:t xml:space="preserve">studeni: </w:t>
      </w:r>
      <w:r w:rsidRPr="006F54B5">
        <w:rPr>
          <w:rFonts w:ascii="Times New Roman" w:eastAsia="Times New Roman" w:hAnsi="Times New Roman" w:cs="Times New Roman"/>
          <w:sz w:val="24"/>
          <w:szCs w:val="24"/>
          <w:lang w:val="hr-HR" w:eastAsia="hr-HR"/>
        </w:rPr>
        <w:t>kinematograf</w:t>
      </w:r>
    </w:p>
    <w:p w14:paraId="3479C480" w14:textId="77777777" w:rsidR="006F54B5" w:rsidRPr="006F54B5" w:rsidRDefault="006F54B5" w:rsidP="006F54B5">
      <w:pPr>
        <w:spacing w:after="0" w:line="360" w:lineRule="auto"/>
        <w:rPr>
          <w:rFonts w:ascii="Times New Roman" w:eastAsia="Times New Roman" w:hAnsi="Times New Roman" w:cs="Times New Roman"/>
          <w:b/>
          <w:bCs/>
          <w:sz w:val="24"/>
          <w:szCs w:val="24"/>
          <w:lang w:val="hr-HR" w:eastAsia="hr-HR"/>
        </w:rPr>
      </w:pPr>
      <w:r w:rsidRPr="006F54B5">
        <w:rPr>
          <w:rFonts w:ascii="Times New Roman" w:eastAsia="Times New Roman" w:hAnsi="Times New Roman" w:cs="Times New Roman"/>
          <w:b/>
          <w:bCs/>
          <w:sz w:val="24"/>
          <w:szCs w:val="24"/>
          <w:lang w:val="hr-HR" w:eastAsia="hr-HR"/>
        </w:rPr>
        <w:t xml:space="preserve">travanj: </w:t>
      </w:r>
      <w:r w:rsidRPr="006F54B5">
        <w:rPr>
          <w:rFonts w:ascii="Times New Roman" w:eastAsia="Times New Roman" w:hAnsi="Times New Roman" w:cs="Times New Roman"/>
          <w:sz w:val="24"/>
          <w:szCs w:val="24"/>
          <w:lang w:val="hr-HR" w:eastAsia="hr-HR"/>
        </w:rPr>
        <w:t>kinematograf</w:t>
      </w:r>
    </w:p>
    <w:p w14:paraId="3E743FB6" w14:textId="77777777" w:rsidR="006F54B5" w:rsidRDefault="006F54B5" w:rsidP="006F54B5">
      <w:pPr>
        <w:spacing w:after="0" w:line="360" w:lineRule="auto"/>
        <w:rPr>
          <w:rFonts w:ascii="Times New Roman" w:eastAsia="Times New Roman" w:hAnsi="Times New Roman" w:cs="Times New Roman"/>
          <w:sz w:val="24"/>
          <w:szCs w:val="24"/>
          <w:lang w:val="hr-HR" w:eastAsia="hr-HR"/>
        </w:rPr>
      </w:pPr>
      <w:r w:rsidRPr="006F54B5">
        <w:rPr>
          <w:rFonts w:ascii="Times New Roman" w:eastAsia="Times New Roman" w:hAnsi="Times New Roman" w:cs="Times New Roman"/>
          <w:b/>
          <w:bCs/>
          <w:sz w:val="24"/>
          <w:szCs w:val="24"/>
          <w:lang w:val="hr-HR" w:eastAsia="hr-HR"/>
        </w:rPr>
        <w:t xml:space="preserve">svibanj:  </w:t>
      </w:r>
      <w:r w:rsidRPr="006F54B5">
        <w:rPr>
          <w:rFonts w:ascii="Times New Roman" w:eastAsia="Times New Roman" w:hAnsi="Times New Roman" w:cs="Times New Roman"/>
          <w:sz w:val="24"/>
          <w:szCs w:val="24"/>
          <w:lang w:val="hr-HR" w:eastAsia="hr-HR"/>
        </w:rPr>
        <w:t>ZOO vrt</w:t>
      </w:r>
    </w:p>
    <w:p w14:paraId="48EDAB9E" w14:textId="77777777" w:rsidR="006F54B5" w:rsidRDefault="006F54B5" w:rsidP="006F54B5">
      <w:pPr>
        <w:spacing w:after="0" w:line="360" w:lineRule="auto"/>
        <w:rPr>
          <w:rFonts w:ascii="Times New Roman" w:eastAsia="Times New Roman" w:hAnsi="Times New Roman" w:cs="Times New Roman"/>
          <w:sz w:val="24"/>
          <w:szCs w:val="24"/>
          <w:lang w:val="hr-HR" w:eastAsia="hr-HR"/>
        </w:rPr>
      </w:pPr>
    </w:p>
    <w:p w14:paraId="1F216587" w14:textId="2D0C9859" w:rsidR="006F54B5" w:rsidRPr="006F54B5" w:rsidRDefault="006F54B5" w:rsidP="006F54B5">
      <w:pPr>
        <w:rPr>
          <w:rFonts w:ascii="Times New Roman" w:eastAsia="Calibri" w:hAnsi="Times New Roman" w:cs="Times New Roman"/>
          <w:b/>
          <w:sz w:val="28"/>
          <w:szCs w:val="28"/>
          <w:lang w:val="hr-HR"/>
        </w:rPr>
      </w:pPr>
      <w:r w:rsidRPr="006F54B5">
        <w:rPr>
          <w:rFonts w:ascii="Times New Roman" w:eastAsia="Calibri" w:hAnsi="Times New Roman" w:cs="Times New Roman"/>
          <w:b/>
          <w:sz w:val="28"/>
          <w:szCs w:val="28"/>
          <w:lang w:val="hr-HR"/>
        </w:rPr>
        <w:t>IZVANUČIONIČNA NASTAVA ZA 5. RAZRED –POVIJEST</w:t>
      </w:r>
    </w:p>
    <w:p w14:paraId="5F40B8B1" w14:textId="77777777" w:rsidR="006F54B5" w:rsidRPr="006F54B5" w:rsidRDefault="006F54B5" w:rsidP="006F54B5">
      <w:pPr>
        <w:rPr>
          <w:rFonts w:ascii="Times New Roman" w:eastAsia="Calibri" w:hAnsi="Times New Roman" w:cs="Times New Roman"/>
          <w:b/>
          <w:sz w:val="24"/>
          <w:szCs w:val="24"/>
          <w:lang w:val="hr-HR"/>
        </w:rPr>
      </w:pPr>
      <w:r w:rsidRPr="006F54B5">
        <w:rPr>
          <w:rFonts w:ascii="Times New Roman" w:eastAsia="Calibri" w:hAnsi="Times New Roman" w:cs="Times New Roman"/>
          <w:b/>
          <w:sz w:val="24"/>
          <w:szCs w:val="24"/>
          <w:lang w:val="hr-HR"/>
        </w:rPr>
        <w:lastRenderedPageBreak/>
        <w:t xml:space="preserve">studeni/prosinac: </w:t>
      </w:r>
      <w:r w:rsidRPr="006F54B5">
        <w:rPr>
          <w:rFonts w:ascii="Times New Roman" w:eastAsia="Calibri" w:hAnsi="Times New Roman" w:cs="Times New Roman"/>
          <w:bCs/>
          <w:sz w:val="24"/>
          <w:szCs w:val="24"/>
          <w:lang w:val="hr-HR"/>
        </w:rPr>
        <w:t>Muzej Slavonije i Arheološki muzej Osijek</w:t>
      </w:r>
      <w:r w:rsidRPr="006F54B5">
        <w:rPr>
          <w:rFonts w:ascii="Times New Roman" w:eastAsia="Calibri" w:hAnsi="Times New Roman" w:cs="Times New Roman"/>
          <w:b/>
          <w:sz w:val="24"/>
          <w:szCs w:val="24"/>
          <w:lang w:val="hr-HR"/>
        </w:rPr>
        <w:t xml:space="preserve"> </w:t>
      </w:r>
    </w:p>
    <w:p w14:paraId="50FA5789" w14:textId="77777777" w:rsidR="006F54B5" w:rsidRDefault="006F54B5" w:rsidP="006F54B5">
      <w:pPr>
        <w:rPr>
          <w:rFonts w:ascii="Times New Roman" w:eastAsia="Calibri" w:hAnsi="Times New Roman" w:cs="Times New Roman"/>
          <w:b/>
          <w:sz w:val="24"/>
          <w:szCs w:val="24"/>
          <w:lang w:val="hr-HR"/>
        </w:rPr>
      </w:pPr>
      <w:r w:rsidRPr="006F54B5">
        <w:rPr>
          <w:rFonts w:ascii="Times New Roman" w:eastAsia="Calibri" w:hAnsi="Times New Roman" w:cs="Times New Roman"/>
          <w:b/>
          <w:sz w:val="24"/>
          <w:szCs w:val="24"/>
          <w:lang w:val="hr-HR"/>
        </w:rPr>
        <w:t xml:space="preserve">prosinac/ožujak/travanj: </w:t>
      </w:r>
      <w:r w:rsidRPr="006F54B5">
        <w:rPr>
          <w:rFonts w:ascii="Times New Roman" w:eastAsia="Calibri" w:hAnsi="Times New Roman" w:cs="Times New Roman"/>
          <w:bCs/>
          <w:sz w:val="24"/>
          <w:szCs w:val="24"/>
          <w:lang w:val="hr-HR"/>
        </w:rPr>
        <w:t>Posjet kinematografu</w:t>
      </w:r>
      <w:r w:rsidRPr="006F54B5">
        <w:rPr>
          <w:rFonts w:ascii="Times New Roman" w:eastAsia="Calibri" w:hAnsi="Times New Roman" w:cs="Times New Roman"/>
          <w:b/>
          <w:sz w:val="24"/>
          <w:szCs w:val="24"/>
          <w:lang w:val="hr-HR"/>
        </w:rPr>
        <w:t xml:space="preserve"> </w:t>
      </w:r>
    </w:p>
    <w:p w14:paraId="282593A0" w14:textId="77777777" w:rsidR="006F54B5" w:rsidRDefault="006F54B5" w:rsidP="006F54B5">
      <w:pPr>
        <w:rPr>
          <w:rFonts w:ascii="Times New Roman" w:eastAsia="Calibri" w:hAnsi="Times New Roman" w:cs="Times New Roman"/>
          <w:b/>
          <w:sz w:val="24"/>
          <w:szCs w:val="24"/>
          <w:lang w:val="hr-HR"/>
        </w:rPr>
      </w:pPr>
    </w:p>
    <w:p w14:paraId="7C6CB891" w14:textId="77777777" w:rsidR="006F54B5" w:rsidRPr="006F54B5" w:rsidRDefault="006F54B5" w:rsidP="006F54B5">
      <w:pPr>
        <w:spacing w:after="0" w:line="240" w:lineRule="auto"/>
        <w:jc w:val="center"/>
        <w:rPr>
          <w:rFonts w:ascii="Times New Roman" w:eastAsia="Times New Roman" w:hAnsi="Times New Roman" w:cs="Times New Roman"/>
          <w:b/>
          <w:sz w:val="28"/>
          <w:szCs w:val="28"/>
          <w:lang w:val="hr-HR" w:eastAsia="hr-HR"/>
        </w:rPr>
      </w:pPr>
      <w:r w:rsidRPr="006F54B5">
        <w:rPr>
          <w:rFonts w:ascii="Times New Roman" w:eastAsia="Times New Roman" w:hAnsi="Times New Roman" w:cs="Times New Roman"/>
          <w:b/>
          <w:sz w:val="28"/>
          <w:szCs w:val="28"/>
          <w:lang w:val="hr-HR" w:eastAsia="hr-HR"/>
        </w:rPr>
        <w:t xml:space="preserve">PLAN  IZVANUČIONIČNE  I  TERENSKE  NASTAVE ZA 8.C RAZRED  </w:t>
      </w:r>
    </w:p>
    <w:p w14:paraId="71F19FFD" w14:textId="2166C694" w:rsidR="006F54B5" w:rsidRPr="006F54B5" w:rsidRDefault="006F54B5" w:rsidP="006F54B5">
      <w:pPr>
        <w:spacing w:after="0" w:line="240" w:lineRule="auto"/>
        <w:jc w:val="center"/>
        <w:rPr>
          <w:rFonts w:ascii="Times New Roman" w:eastAsia="Times New Roman" w:hAnsi="Times New Roman" w:cs="Times New Roman"/>
          <w:b/>
          <w:bCs/>
          <w:sz w:val="28"/>
          <w:szCs w:val="28"/>
          <w:lang w:val="hr-HR" w:eastAsia="hr-HR"/>
        </w:rPr>
      </w:pPr>
      <w:r w:rsidRPr="006F54B5">
        <w:rPr>
          <w:rFonts w:ascii="Times New Roman" w:eastAsia="Times New Roman" w:hAnsi="Times New Roman" w:cs="Times New Roman"/>
          <w:b/>
          <w:bCs/>
          <w:sz w:val="28"/>
          <w:szCs w:val="28"/>
          <w:lang w:val="hr-HR" w:eastAsia="hr-HR"/>
        </w:rPr>
        <w:t>– SAT RAZREDNIKA</w:t>
      </w:r>
    </w:p>
    <w:p w14:paraId="7B65A865" w14:textId="67F37475" w:rsidR="006F54B5" w:rsidRPr="006F54B5" w:rsidRDefault="006F54B5" w:rsidP="006F54B5">
      <w:pPr>
        <w:spacing w:after="0" w:line="276" w:lineRule="auto"/>
        <w:rPr>
          <w:rFonts w:ascii="Times New Roman" w:eastAsia="Times New Roman" w:hAnsi="Times New Roman" w:cs="Times New Roman"/>
          <w:b/>
          <w:sz w:val="24"/>
          <w:szCs w:val="24"/>
          <w:lang w:val="hr-HR" w:eastAsia="hr-HR"/>
        </w:rPr>
      </w:pPr>
      <w:r w:rsidRPr="006F54B5">
        <w:rPr>
          <w:rFonts w:ascii="Times New Roman" w:eastAsia="Times New Roman" w:hAnsi="Times New Roman" w:cs="Times New Roman"/>
          <w:b/>
          <w:sz w:val="24"/>
          <w:szCs w:val="24"/>
          <w:lang w:val="hr-HR" w:eastAsia="hr-HR"/>
        </w:rPr>
        <w:t xml:space="preserve">               </w:t>
      </w:r>
    </w:p>
    <w:p w14:paraId="03D26923" w14:textId="77777777" w:rsidR="006F54B5" w:rsidRPr="006F54B5" w:rsidRDefault="006F54B5" w:rsidP="006F54B5">
      <w:pPr>
        <w:spacing w:after="0" w:line="276" w:lineRule="auto"/>
        <w:rPr>
          <w:rFonts w:ascii="Times New Roman" w:eastAsia="Times New Roman" w:hAnsi="Times New Roman" w:cs="Times New Roman"/>
          <w:bCs/>
          <w:sz w:val="24"/>
          <w:szCs w:val="24"/>
          <w:lang w:val="hr-HR" w:eastAsia="hr-HR"/>
        </w:rPr>
      </w:pPr>
      <w:r w:rsidRPr="006F54B5">
        <w:rPr>
          <w:rFonts w:ascii="Times New Roman" w:eastAsia="Times New Roman" w:hAnsi="Times New Roman" w:cs="Times New Roman"/>
          <w:b/>
          <w:sz w:val="24"/>
          <w:szCs w:val="24"/>
          <w:lang w:val="hr-HR" w:eastAsia="hr-HR"/>
        </w:rPr>
        <w:t xml:space="preserve">listopad: </w:t>
      </w:r>
      <w:r w:rsidRPr="006F54B5">
        <w:rPr>
          <w:rFonts w:ascii="Times New Roman" w:eastAsia="Times New Roman" w:hAnsi="Times New Roman" w:cs="Times New Roman"/>
          <w:bCs/>
          <w:sz w:val="24"/>
          <w:szCs w:val="24"/>
          <w:lang w:val="hr-HR" w:eastAsia="hr-HR"/>
        </w:rPr>
        <w:t>kinematografi Osijek</w:t>
      </w:r>
    </w:p>
    <w:p w14:paraId="3A180343" w14:textId="77777777" w:rsidR="006F54B5" w:rsidRPr="006F54B5" w:rsidRDefault="006F54B5" w:rsidP="006F54B5">
      <w:pPr>
        <w:spacing w:after="0" w:line="276" w:lineRule="auto"/>
        <w:rPr>
          <w:rFonts w:ascii="Times New Roman" w:eastAsia="Times New Roman" w:hAnsi="Times New Roman" w:cs="Times New Roman"/>
          <w:bCs/>
          <w:sz w:val="24"/>
          <w:szCs w:val="24"/>
          <w:lang w:val="hr-HR" w:eastAsia="hr-HR"/>
        </w:rPr>
      </w:pPr>
      <w:r w:rsidRPr="006F54B5">
        <w:rPr>
          <w:rFonts w:ascii="Times New Roman" w:eastAsia="Times New Roman" w:hAnsi="Times New Roman" w:cs="Times New Roman"/>
          <w:b/>
          <w:sz w:val="24"/>
          <w:szCs w:val="24"/>
          <w:lang w:val="hr-HR" w:eastAsia="hr-HR"/>
        </w:rPr>
        <w:t xml:space="preserve">studeni: </w:t>
      </w:r>
      <w:r w:rsidRPr="006F54B5">
        <w:rPr>
          <w:rFonts w:ascii="Times New Roman" w:eastAsia="Times New Roman" w:hAnsi="Times New Roman" w:cs="Times New Roman"/>
          <w:bCs/>
          <w:sz w:val="24"/>
          <w:szCs w:val="24"/>
          <w:lang w:val="hr-HR" w:eastAsia="hr-HR"/>
        </w:rPr>
        <w:t>paljenje svijeća na Vukovarskoj ulici uoči 18., 11. 11. terenska nastava u Lipik i Pakrac</w:t>
      </w:r>
    </w:p>
    <w:p w14:paraId="4641FDDE" w14:textId="00CD689D" w:rsidR="006F54B5" w:rsidRPr="006F54B5" w:rsidRDefault="006F54B5" w:rsidP="006F54B5">
      <w:pPr>
        <w:spacing w:after="0" w:line="276" w:lineRule="auto"/>
        <w:rPr>
          <w:rFonts w:ascii="Times New Roman" w:eastAsia="Times New Roman" w:hAnsi="Times New Roman" w:cs="Times New Roman"/>
          <w:bCs/>
          <w:sz w:val="24"/>
          <w:szCs w:val="24"/>
          <w:lang w:val="hr-HR" w:eastAsia="hr-HR"/>
        </w:rPr>
      </w:pPr>
      <w:r w:rsidRPr="006F54B5">
        <w:rPr>
          <w:rFonts w:ascii="Times New Roman" w:eastAsia="Times New Roman" w:hAnsi="Times New Roman" w:cs="Times New Roman"/>
          <w:b/>
          <w:sz w:val="24"/>
          <w:szCs w:val="24"/>
          <w:lang w:val="hr-HR" w:eastAsia="hr-HR"/>
        </w:rPr>
        <w:t xml:space="preserve">prosinac: </w:t>
      </w:r>
      <w:r w:rsidRPr="006F54B5">
        <w:rPr>
          <w:rFonts w:ascii="Times New Roman" w:eastAsia="Times New Roman" w:hAnsi="Times New Roman" w:cs="Times New Roman"/>
          <w:bCs/>
          <w:sz w:val="24"/>
          <w:szCs w:val="24"/>
          <w:lang w:val="hr-HR" w:eastAsia="hr-HR"/>
        </w:rPr>
        <w:t>obilazak Tvrđe i Advent u Tvrđi</w:t>
      </w:r>
    </w:p>
    <w:p w14:paraId="6CB504B6" w14:textId="57DAD294" w:rsidR="006F54B5" w:rsidRPr="006F54B5" w:rsidRDefault="006F54B5" w:rsidP="006F54B5">
      <w:pPr>
        <w:spacing w:after="0" w:line="276" w:lineRule="auto"/>
        <w:rPr>
          <w:rFonts w:ascii="Times New Roman" w:eastAsia="Times New Roman" w:hAnsi="Times New Roman" w:cs="Times New Roman"/>
          <w:b/>
          <w:sz w:val="24"/>
          <w:szCs w:val="24"/>
          <w:lang w:val="hr-HR" w:eastAsia="hr-HR"/>
        </w:rPr>
      </w:pPr>
      <w:r w:rsidRPr="006F54B5">
        <w:rPr>
          <w:rFonts w:ascii="Times New Roman" w:eastAsia="Times New Roman" w:hAnsi="Times New Roman" w:cs="Times New Roman"/>
          <w:b/>
          <w:sz w:val="24"/>
          <w:szCs w:val="24"/>
          <w:lang w:val="hr-HR" w:eastAsia="hr-HR"/>
        </w:rPr>
        <w:t xml:space="preserve">veljača: </w:t>
      </w:r>
      <w:r w:rsidRPr="006F54B5">
        <w:rPr>
          <w:rFonts w:ascii="Times New Roman" w:eastAsia="Times New Roman" w:hAnsi="Times New Roman" w:cs="Times New Roman"/>
          <w:bCs/>
          <w:sz w:val="24"/>
          <w:szCs w:val="24"/>
          <w:lang w:val="hr-HR" w:eastAsia="hr-HR"/>
        </w:rPr>
        <w:t>terenska nastava u Vukovar</w:t>
      </w:r>
    </w:p>
    <w:p w14:paraId="7782BCDD" w14:textId="345F0B02" w:rsidR="006F54B5" w:rsidRPr="006F54B5" w:rsidRDefault="006F54B5" w:rsidP="006F54B5">
      <w:pPr>
        <w:spacing w:after="0" w:line="276" w:lineRule="auto"/>
        <w:rPr>
          <w:rFonts w:ascii="Times New Roman" w:eastAsia="Times New Roman" w:hAnsi="Times New Roman" w:cs="Times New Roman"/>
          <w:bCs/>
          <w:sz w:val="24"/>
          <w:szCs w:val="24"/>
          <w:lang w:val="hr-HR" w:eastAsia="hr-HR"/>
        </w:rPr>
      </w:pPr>
      <w:r w:rsidRPr="006F54B5">
        <w:rPr>
          <w:rFonts w:ascii="Times New Roman" w:eastAsia="Times New Roman" w:hAnsi="Times New Roman" w:cs="Times New Roman"/>
          <w:b/>
          <w:sz w:val="24"/>
          <w:szCs w:val="24"/>
          <w:lang w:val="hr-HR" w:eastAsia="hr-HR"/>
        </w:rPr>
        <w:t xml:space="preserve">travanj: </w:t>
      </w:r>
      <w:r w:rsidRPr="006F54B5">
        <w:rPr>
          <w:rFonts w:ascii="Times New Roman" w:eastAsia="Times New Roman" w:hAnsi="Times New Roman" w:cs="Times New Roman"/>
          <w:bCs/>
          <w:sz w:val="24"/>
          <w:szCs w:val="24"/>
          <w:lang w:val="hr-HR" w:eastAsia="hr-HR"/>
        </w:rPr>
        <w:t>kuglanje</w:t>
      </w:r>
      <w:r w:rsidRPr="006F54B5">
        <w:rPr>
          <w:rFonts w:ascii="Times New Roman" w:eastAsia="Times New Roman" w:hAnsi="Times New Roman" w:cs="Times New Roman"/>
          <w:b/>
          <w:sz w:val="24"/>
          <w:szCs w:val="24"/>
          <w:lang w:val="hr-HR" w:eastAsia="hr-HR"/>
        </w:rPr>
        <w:t xml:space="preserve"> </w:t>
      </w:r>
    </w:p>
    <w:p w14:paraId="6D946923" w14:textId="3D362557" w:rsidR="006F54B5" w:rsidRDefault="006F54B5" w:rsidP="006F54B5">
      <w:pPr>
        <w:spacing w:after="0" w:line="276" w:lineRule="auto"/>
        <w:rPr>
          <w:rFonts w:ascii="Times New Roman" w:eastAsia="Times New Roman" w:hAnsi="Times New Roman" w:cs="Times New Roman"/>
          <w:bCs/>
          <w:sz w:val="24"/>
          <w:szCs w:val="24"/>
          <w:lang w:val="hr-HR" w:eastAsia="hr-HR"/>
        </w:rPr>
      </w:pPr>
      <w:r w:rsidRPr="006F54B5">
        <w:rPr>
          <w:rFonts w:ascii="Times New Roman" w:eastAsia="Times New Roman" w:hAnsi="Times New Roman" w:cs="Times New Roman"/>
          <w:b/>
          <w:sz w:val="24"/>
          <w:szCs w:val="24"/>
          <w:lang w:val="hr-HR" w:eastAsia="hr-HR"/>
        </w:rPr>
        <w:t xml:space="preserve">po dogovoru: </w:t>
      </w:r>
      <w:r w:rsidRPr="006F54B5">
        <w:rPr>
          <w:rFonts w:ascii="Times New Roman" w:eastAsia="Times New Roman" w:hAnsi="Times New Roman" w:cs="Times New Roman"/>
          <w:bCs/>
          <w:sz w:val="24"/>
          <w:szCs w:val="24"/>
          <w:lang w:val="hr-HR" w:eastAsia="hr-HR"/>
        </w:rPr>
        <w:t>odlazak u</w:t>
      </w:r>
      <w:r w:rsidRPr="006F54B5">
        <w:rPr>
          <w:rFonts w:ascii="Times New Roman" w:eastAsia="Times New Roman" w:hAnsi="Times New Roman" w:cs="Times New Roman"/>
          <w:b/>
          <w:sz w:val="24"/>
          <w:szCs w:val="24"/>
          <w:lang w:val="hr-HR" w:eastAsia="hr-HR"/>
        </w:rPr>
        <w:t xml:space="preserve"> </w:t>
      </w:r>
      <w:r w:rsidRPr="006F54B5">
        <w:rPr>
          <w:rFonts w:ascii="Times New Roman" w:eastAsia="Times New Roman" w:hAnsi="Times New Roman" w:cs="Times New Roman"/>
          <w:bCs/>
          <w:sz w:val="24"/>
          <w:szCs w:val="24"/>
          <w:lang w:val="hr-HR" w:eastAsia="hr-HR"/>
        </w:rPr>
        <w:t>Hrvatsko narodno kazalište</w:t>
      </w:r>
    </w:p>
    <w:p w14:paraId="72C25B20" w14:textId="77777777" w:rsidR="002B5E93" w:rsidRDefault="002B5E93" w:rsidP="006F54B5">
      <w:pPr>
        <w:spacing w:after="0" w:line="276" w:lineRule="auto"/>
        <w:rPr>
          <w:rFonts w:ascii="Times New Roman" w:eastAsia="Times New Roman" w:hAnsi="Times New Roman" w:cs="Times New Roman"/>
          <w:bCs/>
          <w:sz w:val="24"/>
          <w:szCs w:val="24"/>
          <w:lang w:val="hr-HR" w:eastAsia="hr-HR"/>
        </w:rPr>
      </w:pPr>
    </w:p>
    <w:p w14:paraId="48F4ECF7" w14:textId="77777777" w:rsidR="002B5E93" w:rsidRPr="002B5E93" w:rsidRDefault="002B5E93" w:rsidP="002B5E93">
      <w:pPr>
        <w:spacing w:after="0" w:line="278" w:lineRule="auto"/>
        <w:rPr>
          <w:rFonts w:ascii="Times New Roman" w:eastAsia="Aptos" w:hAnsi="Times New Roman" w:cs="Times New Roman"/>
          <w:b/>
          <w:kern w:val="2"/>
          <w:sz w:val="28"/>
          <w:szCs w:val="28"/>
          <w:lang w:val="hr-HR"/>
          <w14:ligatures w14:val="standardContextual"/>
        </w:rPr>
      </w:pPr>
      <w:r w:rsidRPr="002B5E93">
        <w:rPr>
          <w:rFonts w:ascii="Times New Roman" w:eastAsia="Aptos" w:hAnsi="Times New Roman" w:cs="Times New Roman"/>
          <w:b/>
          <w:kern w:val="2"/>
          <w:sz w:val="28"/>
          <w:szCs w:val="28"/>
          <w:lang w:val="hr-HR"/>
          <w14:ligatures w14:val="standardContextual"/>
        </w:rPr>
        <w:t>IZVANUČIONIČNA NASTAVA ZA 7. a  RAZRED  –  HRVATSKI JEZIK I SAT RAZREDNIKA</w:t>
      </w:r>
    </w:p>
    <w:p w14:paraId="7733A4A8" w14:textId="77777777" w:rsidR="002B5E93" w:rsidRPr="002B5E93" w:rsidRDefault="002B5E93" w:rsidP="002B5E93">
      <w:pPr>
        <w:spacing w:after="0" w:line="278" w:lineRule="auto"/>
        <w:rPr>
          <w:rFonts w:ascii="Times New Roman" w:eastAsia="Aptos" w:hAnsi="Times New Roman" w:cs="Times New Roman"/>
          <w:b/>
          <w:kern w:val="2"/>
          <w:sz w:val="24"/>
          <w:szCs w:val="24"/>
          <w:u w:val="single"/>
          <w:lang w:val="hr-HR"/>
          <w14:ligatures w14:val="standardContextual"/>
        </w:rPr>
      </w:pPr>
    </w:p>
    <w:p w14:paraId="1340B493" w14:textId="77777777" w:rsidR="002B5E93" w:rsidRPr="002B5E93" w:rsidRDefault="002B5E93" w:rsidP="002B5E93">
      <w:pPr>
        <w:spacing w:after="0" w:line="276" w:lineRule="auto"/>
        <w:rPr>
          <w:rFonts w:ascii="Times New Roman" w:eastAsia="Aptos" w:hAnsi="Times New Roman" w:cs="Times New Roman"/>
          <w:bCs/>
          <w:kern w:val="2"/>
          <w:sz w:val="24"/>
          <w:szCs w:val="24"/>
          <w:lang w:val="hr-HR"/>
          <w14:ligatures w14:val="standardContextual"/>
        </w:rPr>
      </w:pPr>
      <w:r w:rsidRPr="002B5E93">
        <w:rPr>
          <w:rFonts w:ascii="Times New Roman" w:eastAsia="Aptos" w:hAnsi="Times New Roman" w:cs="Times New Roman"/>
          <w:b/>
          <w:kern w:val="2"/>
          <w:sz w:val="24"/>
          <w:szCs w:val="24"/>
          <w:lang w:val="hr-HR"/>
          <w14:ligatures w14:val="standardContextual"/>
        </w:rPr>
        <w:t>rujan:</w:t>
      </w:r>
      <w:r w:rsidRPr="002B5E93">
        <w:rPr>
          <w:rFonts w:ascii="Times New Roman" w:eastAsia="Aptos" w:hAnsi="Times New Roman" w:cs="Times New Roman"/>
          <w:b/>
          <w:kern w:val="2"/>
          <w:sz w:val="24"/>
          <w:szCs w:val="24"/>
          <w:u w:val="single"/>
          <w:lang w:val="hr-HR"/>
          <w14:ligatures w14:val="standardContextual"/>
        </w:rPr>
        <w:t xml:space="preserve"> </w:t>
      </w:r>
      <w:r w:rsidRPr="002B5E93">
        <w:rPr>
          <w:rFonts w:ascii="Times New Roman" w:eastAsia="Aptos" w:hAnsi="Times New Roman" w:cs="Times New Roman"/>
          <w:bCs/>
          <w:kern w:val="2"/>
          <w:sz w:val="24"/>
          <w:szCs w:val="24"/>
          <w:lang w:val="hr-HR"/>
          <w14:ligatures w14:val="standardContextual"/>
        </w:rPr>
        <w:t>Sveučilište Josipa Jurja Strossmayera u Osijeku-Odjel za biologiju</w:t>
      </w:r>
    </w:p>
    <w:p w14:paraId="345C227A" w14:textId="77777777" w:rsidR="002B5E93" w:rsidRPr="002B5E93" w:rsidRDefault="002B5E93" w:rsidP="002B5E93">
      <w:pPr>
        <w:spacing w:after="0" w:line="276" w:lineRule="auto"/>
        <w:rPr>
          <w:rFonts w:ascii="Times New Roman" w:eastAsia="Aptos" w:hAnsi="Times New Roman" w:cs="Times New Roman"/>
          <w:b/>
          <w:kern w:val="2"/>
          <w:sz w:val="24"/>
          <w:szCs w:val="24"/>
          <w:lang w:val="hr-HR"/>
          <w14:ligatures w14:val="standardContextual"/>
        </w:rPr>
      </w:pPr>
      <w:r w:rsidRPr="002B5E93">
        <w:rPr>
          <w:rFonts w:ascii="Times New Roman" w:eastAsia="Aptos" w:hAnsi="Times New Roman" w:cs="Times New Roman"/>
          <w:b/>
          <w:kern w:val="2"/>
          <w:sz w:val="24"/>
          <w:szCs w:val="24"/>
          <w:lang w:val="hr-HR"/>
          <w14:ligatures w14:val="standardContextual"/>
        </w:rPr>
        <w:t xml:space="preserve">listopad: </w:t>
      </w:r>
      <w:r w:rsidRPr="002B5E93">
        <w:rPr>
          <w:rFonts w:ascii="Times New Roman" w:eastAsia="Aptos" w:hAnsi="Times New Roman" w:cs="Times New Roman"/>
          <w:bCs/>
          <w:kern w:val="2"/>
          <w:sz w:val="24"/>
          <w:szCs w:val="24"/>
          <w:lang w:val="hr-HR"/>
          <w14:ligatures w14:val="standardContextual"/>
        </w:rPr>
        <w:t>HNK</w:t>
      </w:r>
    </w:p>
    <w:p w14:paraId="4DA36934" w14:textId="77777777" w:rsidR="002B5E93" w:rsidRPr="002B5E93" w:rsidRDefault="002B5E93" w:rsidP="002B5E93">
      <w:pPr>
        <w:spacing w:after="0" w:line="276" w:lineRule="auto"/>
        <w:rPr>
          <w:rFonts w:ascii="Times New Roman" w:eastAsia="Aptos" w:hAnsi="Times New Roman" w:cs="Times New Roman"/>
          <w:b/>
          <w:kern w:val="2"/>
          <w:sz w:val="24"/>
          <w:szCs w:val="24"/>
          <w:lang w:val="hr-HR"/>
          <w14:ligatures w14:val="standardContextual"/>
        </w:rPr>
      </w:pPr>
      <w:r w:rsidRPr="002B5E93">
        <w:rPr>
          <w:rFonts w:ascii="Times New Roman" w:eastAsia="Aptos" w:hAnsi="Times New Roman" w:cs="Times New Roman"/>
          <w:b/>
          <w:kern w:val="2"/>
          <w:sz w:val="24"/>
          <w:szCs w:val="24"/>
          <w:lang w:val="hr-HR"/>
          <w14:ligatures w14:val="standardContextual"/>
        </w:rPr>
        <w:t xml:space="preserve">prosinac: </w:t>
      </w:r>
      <w:r w:rsidRPr="002B5E93">
        <w:rPr>
          <w:rFonts w:ascii="Times New Roman" w:eastAsia="Aptos" w:hAnsi="Times New Roman" w:cs="Times New Roman"/>
          <w:bCs/>
          <w:kern w:val="2"/>
          <w:sz w:val="24"/>
          <w:szCs w:val="24"/>
          <w:lang w:val="hr-HR"/>
          <w14:ligatures w14:val="standardContextual"/>
        </w:rPr>
        <w:t>Hrvatski jezik, SR te predmeti koje imaju petkom– advent u Zagrebu (jednodnevno, vlakom)</w:t>
      </w:r>
    </w:p>
    <w:p w14:paraId="1107C34A" w14:textId="77777777" w:rsidR="002B5E93" w:rsidRPr="002B5E93" w:rsidRDefault="002B5E93" w:rsidP="002B5E93">
      <w:pPr>
        <w:spacing w:after="0" w:line="276" w:lineRule="auto"/>
        <w:rPr>
          <w:rFonts w:ascii="Times New Roman" w:eastAsia="Aptos" w:hAnsi="Times New Roman" w:cs="Times New Roman"/>
          <w:bCs/>
          <w:kern w:val="2"/>
          <w:sz w:val="24"/>
          <w:szCs w:val="24"/>
          <w:lang w:val="hr-HR"/>
          <w14:ligatures w14:val="standardContextual"/>
        </w:rPr>
      </w:pPr>
      <w:r w:rsidRPr="002B5E93">
        <w:rPr>
          <w:rFonts w:ascii="Times New Roman" w:eastAsia="Aptos" w:hAnsi="Times New Roman" w:cs="Times New Roman"/>
          <w:b/>
          <w:kern w:val="2"/>
          <w:sz w:val="24"/>
          <w:szCs w:val="24"/>
          <w:lang w:val="hr-HR"/>
          <w14:ligatures w14:val="standardContextual"/>
        </w:rPr>
        <w:t xml:space="preserve">veljača: </w:t>
      </w:r>
      <w:r w:rsidRPr="002B5E93">
        <w:rPr>
          <w:rFonts w:ascii="Times New Roman" w:eastAsia="Aptos" w:hAnsi="Times New Roman" w:cs="Times New Roman"/>
          <w:bCs/>
          <w:kern w:val="2"/>
          <w:sz w:val="24"/>
          <w:szCs w:val="24"/>
          <w:lang w:val="hr-HR"/>
          <w14:ligatures w14:val="standardContextual"/>
        </w:rPr>
        <w:t xml:space="preserve">HNK, školska knjižnica </w:t>
      </w:r>
    </w:p>
    <w:p w14:paraId="71DBA7BA" w14:textId="77777777" w:rsidR="002B5E93" w:rsidRPr="002B5E93" w:rsidRDefault="002B5E93" w:rsidP="002B5E93">
      <w:pPr>
        <w:spacing w:after="0" w:line="276" w:lineRule="auto"/>
        <w:rPr>
          <w:rFonts w:ascii="Times New Roman" w:eastAsia="Aptos" w:hAnsi="Times New Roman" w:cs="Times New Roman"/>
          <w:b/>
          <w:kern w:val="2"/>
          <w:sz w:val="24"/>
          <w:szCs w:val="24"/>
          <w:lang w:val="hr-HR"/>
          <w14:ligatures w14:val="standardContextual"/>
        </w:rPr>
      </w:pPr>
      <w:r w:rsidRPr="002B5E93">
        <w:rPr>
          <w:rFonts w:ascii="Times New Roman" w:eastAsia="Aptos" w:hAnsi="Times New Roman" w:cs="Times New Roman"/>
          <w:b/>
          <w:kern w:val="2"/>
          <w:sz w:val="24"/>
          <w:szCs w:val="24"/>
          <w:lang w:val="hr-HR"/>
          <w14:ligatures w14:val="standardContextual"/>
        </w:rPr>
        <w:t xml:space="preserve">svibanj: </w:t>
      </w:r>
      <w:r w:rsidRPr="002B5E93">
        <w:rPr>
          <w:rFonts w:ascii="Times New Roman" w:eastAsia="Aptos" w:hAnsi="Times New Roman" w:cs="Times New Roman"/>
          <w:bCs/>
          <w:kern w:val="2"/>
          <w:sz w:val="24"/>
          <w:szCs w:val="24"/>
          <w:lang w:val="hr-HR"/>
          <w14:ligatures w14:val="standardContextual"/>
        </w:rPr>
        <w:t xml:space="preserve">HNK </w:t>
      </w:r>
    </w:p>
    <w:p w14:paraId="12BE6D1B" w14:textId="77777777" w:rsidR="002B5E93" w:rsidRPr="002B5E93" w:rsidRDefault="002B5E93" w:rsidP="002B5E93">
      <w:pPr>
        <w:spacing w:after="0" w:line="276" w:lineRule="auto"/>
        <w:rPr>
          <w:rFonts w:ascii="Times New Roman" w:eastAsia="Aptos" w:hAnsi="Times New Roman" w:cs="Times New Roman"/>
          <w:b/>
          <w:kern w:val="2"/>
          <w:sz w:val="24"/>
          <w:szCs w:val="24"/>
          <w:lang w:val="hr-HR"/>
          <w14:ligatures w14:val="standardContextual"/>
        </w:rPr>
      </w:pPr>
      <w:bookmarkStart w:id="3" w:name="_Hlk176709056"/>
      <w:r w:rsidRPr="002B5E93">
        <w:rPr>
          <w:rFonts w:ascii="Times New Roman" w:eastAsia="Aptos" w:hAnsi="Times New Roman" w:cs="Times New Roman"/>
          <w:b/>
          <w:kern w:val="2"/>
          <w:sz w:val="24"/>
          <w:szCs w:val="24"/>
          <w:lang w:val="hr-HR"/>
          <w14:ligatures w14:val="standardContextual"/>
        </w:rPr>
        <w:t xml:space="preserve">lipanj: </w:t>
      </w:r>
      <w:r w:rsidRPr="002B5E93">
        <w:rPr>
          <w:rFonts w:ascii="Times New Roman" w:eastAsia="Aptos" w:hAnsi="Times New Roman" w:cs="Times New Roman"/>
          <w:bCs/>
          <w:kern w:val="2"/>
          <w:sz w:val="24"/>
          <w:szCs w:val="24"/>
          <w:lang w:val="hr-HR"/>
          <w14:ligatures w14:val="standardContextual"/>
        </w:rPr>
        <w:t>kinematograf „</w:t>
      </w:r>
      <w:proofErr w:type="spellStart"/>
      <w:r w:rsidRPr="002B5E93">
        <w:rPr>
          <w:rFonts w:ascii="Times New Roman" w:eastAsia="Aptos" w:hAnsi="Times New Roman" w:cs="Times New Roman"/>
          <w:bCs/>
          <w:kern w:val="2"/>
          <w:sz w:val="24"/>
          <w:szCs w:val="24"/>
          <w:lang w:val="hr-HR"/>
          <w14:ligatures w14:val="standardContextual"/>
        </w:rPr>
        <w:t>Urania</w:t>
      </w:r>
      <w:proofErr w:type="spellEnd"/>
      <w:r w:rsidRPr="002B5E93">
        <w:rPr>
          <w:rFonts w:ascii="Times New Roman" w:eastAsia="Aptos" w:hAnsi="Times New Roman" w:cs="Times New Roman"/>
          <w:bCs/>
          <w:kern w:val="2"/>
          <w:sz w:val="24"/>
          <w:szCs w:val="24"/>
          <w:lang w:val="hr-HR"/>
          <w14:ligatures w14:val="standardContextual"/>
        </w:rPr>
        <w:t xml:space="preserve">“ </w:t>
      </w:r>
    </w:p>
    <w:bookmarkEnd w:id="3"/>
    <w:p w14:paraId="116B4A51" w14:textId="77777777" w:rsidR="002B5E93" w:rsidRDefault="002B5E93" w:rsidP="006F54B5">
      <w:pPr>
        <w:spacing w:after="0" w:line="276" w:lineRule="auto"/>
        <w:rPr>
          <w:rFonts w:ascii="Times New Roman" w:eastAsia="Times New Roman" w:hAnsi="Times New Roman" w:cs="Times New Roman"/>
          <w:bCs/>
          <w:sz w:val="24"/>
          <w:szCs w:val="24"/>
          <w:lang w:val="hr-HR" w:eastAsia="hr-HR"/>
        </w:rPr>
      </w:pPr>
    </w:p>
    <w:p w14:paraId="35311C21" w14:textId="77777777" w:rsidR="002B5E93" w:rsidRPr="002B5E93" w:rsidRDefault="002B5E93" w:rsidP="002B5E93">
      <w:pPr>
        <w:spacing w:after="0" w:line="360" w:lineRule="auto"/>
        <w:rPr>
          <w:rFonts w:ascii="Times New Roman" w:eastAsia="Times New Roman" w:hAnsi="Times New Roman" w:cs="Times New Roman"/>
          <w:b/>
          <w:bCs/>
          <w:sz w:val="28"/>
          <w:szCs w:val="28"/>
          <w:lang w:val="hr-HR" w:eastAsia="hr-HR"/>
        </w:rPr>
      </w:pPr>
      <w:r w:rsidRPr="002B5E93">
        <w:rPr>
          <w:rFonts w:ascii="Times New Roman" w:eastAsia="Times New Roman" w:hAnsi="Times New Roman" w:cs="Times New Roman"/>
          <w:b/>
          <w:bCs/>
          <w:sz w:val="28"/>
          <w:szCs w:val="28"/>
          <w:lang w:val="hr-HR" w:eastAsia="hr-HR"/>
        </w:rPr>
        <w:t>IZVANUČIONIČNA NASTAVA ZA 7. I 8. RAZRED IZ KEMIJE</w:t>
      </w:r>
    </w:p>
    <w:p w14:paraId="3810E89E" w14:textId="77777777" w:rsidR="002B5E93" w:rsidRPr="002B5E93" w:rsidRDefault="002B5E93" w:rsidP="002B5E93">
      <w:pPr>
        <w:spacing w:after="0" w:line="360" w:lineRule="auto"/>
        <w:rPr>
          <w:rFonts w:ascii="Times New Roman" w:eastAsia="Times New Roman" w:hAnsi="Times New Roman" w:cs="Times New Roman"/>
          <w:b/>
          <w:bCs/>
          <w:sz w:val="24"/>
          <w:szCs w:val="24"/>
          <w:lang w:val="hr-HR" w:eastAsia="hr-HR"/>
        </w:rPr>
      </w:pPr>
    </w:p>
    <w:p w14:paraId="7BB8CBF0" w14:textId="77777777" w:rsidR="002B5E93" w:rsidRPr="002B5E93" w:rsidRDefault="002B5E93" w:rsidP="002B5E93">
      <w:pPr>
        <w:spacing w:after="0" w:line="276" w:lineRule="auto"/>
        <w:rPr>
          <w:rFonts w:ascii="Times New Roman" w:eastAsia="Times New Roman" w:hAnsi="Times New Roman" w:cs="Times New Roman"/>
          <w:sz w:val="24"/>
          <w:szCs w:val="24"/>
          <w:lang w:val="hr-HR" w:eastAsia="hr-HR"/>
        </w:rPr>
      </w:pPr>
      <w:r w:rsidRPr="002B5E93">
        <w:rPr>
          <w:rFonts w:ascii="Times New Roman" w:eastAsia="Times New Roman" w:hAnsi="Times New Roman" w:cs="Times New Roman"/>
          <w:b/>
          <w:bCs/>
          <w:sz w:val="24"/>
          <w:szCs w:val="24"/>
          <w:lang w:val="hr-HR" w:eastAsia="hr-HR"/>
        </w:rPr>
        <w:t>listopad:</w:t>
      </w:r>
      <w:r w:rsidRPr="002B5E93">
        <w:rPr>
          <w:rFonts w:ascii="Times New Roman" w:eastAsia="Times New Roman" w:hAnsi="Times New Roman" w:cs="Times New Roman"/>
          <w:sz w:val="24"/>
          <w:szCs w:val="24"/>
          <w:lang w:val="hr-HR" w:eastAsia="hr-HR"/>
        </w:rPr>
        <w:t xml:space="preserve"> Odjel za kemiju</w:t>
      </w:r>
    </w:p>
    <w:p w14:paraId="7B74AE85" w14:textId="77777777" w:rsidR="002B5E93" w:rsidRPr="002B5E93" w:rsidRDefault="002B5E93" w:rsidP="002B5E93">
      <w:pPr>
        <w:spacing w:after="0" w:line="276" w:lineRule="auto"/>
        <w:rPr>
          <w:rFonts w:ascii="Times New Roman" w:eastAsia="Times New Roman" w:hAnsi="Times New Roman" w:cs="Times New Roman"/>
          <w:sz w:val="24"/>
          <w:szCs w:val="24"/>
          <w:lang w:val="hr-HR" w:eastAsia="hr-HR"/>
        </w:rPr>
      </w:pPr>
      <w:r w:rsidRPr="002B5E93">
        <w:rPr>
          <w:rFonts w:ascii="Times New Roman" w:eastAsia="Times New Roman" w:hAnsi="Times New Roman" w:cs="Times New Roman"/>
          <w:b/>
          <w:bCs/>
          <w:sz w:val="24"/>
          <w:szCs w:val="24"/>
          <w:lang w:val="hr-HR" w:eastAsia="hr-HR"/>
        </w:rPr>
        <w:t>prosinac:</w:t>
      </w:r>
      <w:r w:rsidRPr="002B5E93">
        <w:rPr>
          <w:rFonts w:ascii="Times New Roman" w:eastAsia="Times New Roman" w:hAnsi="Times New Roman" w:cs="Times New Roman"/>
          <w:sz w:val="24"/>
          <w:szCs w:val="24"/>
          <w:lang w:val="hr-HR" w:eastAsia="hr-HR"/>
        </w:rPr>
        <w:t xml:space="preserve"> Tehnička škola i prirodoslovna gimnazija Ruđera Boškovića Osijek</w:t>
      </w:r>
    </w:p>
    <w:p w14:paraId="465819BB" w14:textId="77777777" w:rsidR="002B5E93" w:rsidRPr="002B5E93" w:rsidRDefault="002B5E93" w:rsidP="002B5E93">
      <w:pPr>
        <w:spacing w:after="0" w:line="276" w:lineRule="auto"/>
        <w:rPr>
          <w:rFonts w:ascii="Times New Roman" w:eastAsia="Times New Roman" w:hAnsi="Times New Roman" w:cs="Times New Roman"/>
          <w:sz w:val="24"/>
          <w:szCs w:val="24"/>
          <w:lang w:val="hr-HR" w:eastAsia="hr-HR"/>
        </w:rPr>
      </w:pPr>
      <w:r w:rsidRPr="002B5E93">
        <w:rPr>
          <w:rFonts w:ascii="Times New Roman" w:eastAsia="Times New Roman" w:hAnsi="Times New Roman" w:cs="Times New Roman"/>
          <w:b/>
          <w:bCs/>
          <w:sz w:val="24"/>
          <w:szCs w:val="24"/>
          <w:lang w:val="hr-HR" w:eastAsia="hr-HR"/>
        </w:rPr>
        <w:t>veljača:</w:t>
      </w:r>
      <w:r w:rsidRPr="002B5E93">
        <w:rPr>
          <w:rFonts w:ascii="Times New Roman" w:eastAsia="Times New Roman" w:hAnsi="Times New Roman" w:cs="Times New Roman"/>
          <w:sz w:val="24"/>
          <w:szCs w:val="24"/>
          <w:lang w:val="hr-HR" w:eastAsia="hr-HR"/>
        </w:rPr>
        <w:t xml:space="preserve"> Odjel za kemiju (manifestacija </w:t>
      </w:r>
      <w:proofErr w:type="spellStart"/>
      <w:r w:rsidRPr="002B5E93">
        <w:rPr>
          <w:rFonts w:ascii="Times New Roman" w:eastAsia="Times New Roman" w:hAnsi="Times New Roman" w:cs="Times New Roman"/>
          <w:sz w:val="24"/>
          <w:szCs w:val="24"/>
          <w:lang w:val="hr-HR" w:eastAsia="hr-HR"/>
        </w:rPr>
        <w:t>MasKEMbal</w:t>
      </w:r>
      <w:proofErr w:type="spellEnd"/>
      <w:r w:rsidRPr="002B5E93">
        <w:rPr>
          <w:rFonts w:ascii="Times New Roman" w:eastAsia="Times New Roman" w:hAnsi="Times New Roman" w:cs="Times New Roman"/>
          <w:sz w:val="24"/>
          <w:szCs w:val="24"/>
          <w:lang w:val="hr-HR" w:eastAsia="hr-HR"/>
        </w:rPr>
        <w:t>)</w:t>
      </w:r>
    </w:p>
    <w:p w14:paraId="3CDFE6B0" w14:textId="77777777" w:rsidR="002B5E93" w:rsidRPr="002B5E93" w:rsidRDefault="002B5E93" w:rsidP="002B5E93">
      <w:pPr>
        <w:spacing w:after="0" w:line="276" w:lineRule="auto"/>
        <w:rPr>
          <w:rFonts w:ascii="Times New Roman" w:eastAsia="Times New Roman" w:hAnsi="Times New Roman" w:cs="Times New Roman"/>
          <w:sz w:val="24"/>
          <w:szCs w:val="24"/>
          <w:lang w:val="hr-HR" w:eastAsia="hr-HR"/>
        </w:rPr>
      </w:pPr>
      <w:r w:rsidRPr="002B5E93">
        <w:rPr>
          <w:rFonts w:ascii="Times New Roman" w:eastAsia="Times New Roman" w:hAnsi="Times New Roman" w:cs="Times New Roman"/>
          <w:b/>
          <w:bCs/>
          <w:sz w:val="24"/>
          <w:szCs w:val="24"/>
          <w:lang w:val="hr-HR" w:eastAsia="hr-HR"/>
        </w:rPr>
        <w:t>ožujak:</w:t>
      </w:r>
      <w:r w:rsidRPr="002B5E93">
        <w:rPr>
          <w:rFonts w:ascii="Times New Roman" w:eastAsia="Times New Roman" w:hAnsi="Times New Roman" w:cs="Times New Roman"/>
          <w:sz w:val="24"/>
          <w:szCs w:val="24"/>
          <w:lang w:val="hr-HR" w:eastAsia="hr-HR"/>
        </w:rPr>
        <w:t xml:space="preserve"> Vodovod Osijek, Zavod za javno zdravstvo Osječko-baranjske županije</w:t>
      </w:r>
    </w:p>
    <w:p w14:paraId="74A1B9E9" w14:textId="77777777" w:rsidR="002B5E93" w:rsidRPr="002B5E93" w:rsidRDefault="002B5E93" w:rsidP="002B5E93">
      <w:pPr>
        <w:spacing w:after="0" w:line="276" w:lineRule="auto"/>
        <w:rPr>
          <w:rFonts w:ascii="Times New Roman" w:eastAsia="Times New Roman" w:hAnsi="Times New Roman" w:cs="Times New Roman"/>
          <w:sz w:val="24"/>
          <w:szCs w:val="24"/>
          <w:lang w:val="hr-HR" w:eastAsia="hr-HR"/>
        </w:rPr>
      </w:pPr>
      <w:r w:rsidRPr="002B5E93">
        <w:rPr>
          <w:rFonts w:ascii="Times New Roman" w:eastAsia="Times New Roman" w:hAnsi="Times New Roman" w:cs="Times New Roman"/>
          <w:b/>
          <w:bCs/>
          <w:sz w:val="24"/>
          <w:szCs w:val="24"/>
          <w:lang w:val="hr-HR" w:eastAsia="hr-HR"/>
        </w:rPr>
        <w:t>travanj:</w:t>
      </w:r>
      <w:r w:rsidRPr="002B5E93">
        <w:rPr>
          <w:rFonts w:ascii="Times New Roman" w:eastAsia="Times New Roman" w:hAnsi="Times New Roman" w:cs="Times New Roman"/>
          <w:sz w:val="24"/>
          <w:szCs w:val="24"/>
          <w:lang w:val="hr-HR" w:eastAsia="hr-HR"/>
        </w:rPr>
        <w:t xml:space="preserve"> Odjel za kemiju (Festival znanosti), kinematograf „</w:t>
      </w:r>
      <w:proofErr w:type="spellStart"/>
      <w:r w:rsidRPr="002B5E93">
        <w:rPr>
          <w:rFonts w:ascii="Times New Roman" w:eastAsia="Times New Roman" w:hAnsi="Times New Roman" w:cs="Times New Roman"/>
          <w:sz w:val="24"/>
          <w:szCs w:val="24"/>
          <w:lang w:val="hr-HR" w:eastAsia="hr-HR"/>
        </w:rPr>
        <w:t>Urania</w:t>
      </w:r>
      <w:proofErr w:type="spellEnd"/>
      <w:r w:rsidRPr="002B5E93">
        <w:rPr>
          <w:rFonts w:ascii="Times New Roman" w:eastAsia="Times New Roman" w:hAnsi="Times New Roman" w:cs="Times New Roman"/>
          <w:sz w:val="24"/>
          <w:szCs w:val="24"/>
          <w:lang w:val="hr-HR" w:eastAsia="hr-HR"/>
        </w:rPr>
        <w:t>“</w:t>
      </w:r>
    </w:p>
    <w:p w14:paraId="7B6626E3" w14:textId="77777777" w:rsidR="002B5E93" w:rsidRPr="002B5E93" w:rsidRDefault="002B5E93" w:rsidP="002B5E93">
      <w:pPr>
        <w:spacing w:after="0" w:line="276" w:lineRule="auto"/>
        <w:rPr>
          <w:rFonts w:ascii="Times New Roman" w:eastAsia="Times New Roman" w:hAnsi="Times New Roman" w:cs="Times New Roman"/>
          <w:sz w:val="24"/>
          <w:szCs w:val="24"/>
          <w:lang w:val="hr-HR" w:eastAsia="hr-HR"/>
        </w:rPr>
      </w:pPr>
      <w:r w:rsidRPr="002B5E93">
        <w:rPr>
          <w:rFonts w:ascii="Times New Roman" w:eastAsia="Times New Roman" w:hAnsi="Times New Roman" w:cs="Times New Roman"/>
          <w:b/>
          <w:bCs/>
          <w:sz w:val="24"/>
          <w:szCs w:val="24"/>
          <w:lang w:val="hr-HR" w:eastAsia="hr-HR"/>
        </w:rPr>
        <w:t>svibanj:</w:t>
      </w:r>
      <w:r w:rsidRPr="002B5E93">
        <w:rPr>
          <w:rFonts w:ascii="Times New Roman" w:eastAsia="Times New Roman" w:hAnsi="Times New Roman" w:cs="Times New Roman"/>
          <w:sz w:val="24"/>
          <w:szCs w:val="24"/>
          <w:lang w:val="hr-HR" w:eastAsia="hr-HR"/>
        </w:rPr>
        <w:t xml:space="preserve"> Odjel za kemiju (Dan otvorenih vrata)</w:t>
      </w:r>
    </w:p>
    <w:p w14:paraId="18EECD6D" w14:textId="77777777" w:rsidR="002B5E93" w:rsidRDefault="002B5E93" w:rsidP="002B5E93">
      <w:pPr>
        <w:spacing w:line="276" w:lineRule="auto"/>
        <w:rPr>
          <w:rFonts w:ascii="Times New Roman" w:eastAsia="Calibri" w:hAnsi="Times New Roman" w:cs="Times New Roman"/>
          <w:sz w:val="24"/>
          <w:szCs w:val="24"/>
          <w:lang w:val="hr-HR"/>
        </w:rPr>
      </w:pPr>
      <w:r w:rsidRPr="002B5E93">
        <w:rPr>
          <w:rFonts w:ascii="Times New Roman" w:eastAsia="Calibri" w:hAnsi="Times New Roman" w:cs="Times New Roman"/>
          <w:b/>
          <w:bCs/>
          <w:sz w:val="24"/>
          <w:szCs w:val="24"/>
          <w:lang w:val="hr-HR"/>
        </w:rPr>
        <w:t>po dogovoru:</w:t>
      </w:r>
      <w:r w:rsidRPr="002B5E93">
        <w:rPr>
          <w:rFonts w:ascii="Times New Roman" w:eastAsia="Calibri" w:hAnsi="Times New Roman" w:cs="Times New Roman"/>
          <w:sz w:val="24"/>
          <w:szCs w:val="24"/>
          <w:lang w:val="hr-HR"/>
        </w:rPr>
        <w:t xml:space="preserve"> jezero Bajer, školsko dvorište</w:t>
      </w:r>
    </w:p>
    <w:p w14:paraId="5E87345B" w14:textId="77777777" w:rsidR="002B5E93" w:rsidRDefault="002B5E93" w:rsidP="002B5E93">
      <w:pPr>
        <w:spacing w:line="276" w:lineRule="auto"/>
        <w:rPr>
          <w:rFonts w:ascii="Times New Roman" w:eastAsia="Calibri" w:hAnsi="Times New Roman" w:cs="Times New Roman"/>
          <w:sz w:val="24"/>
          <w:szCs w:val="24"/>
          <w:lang w:val="hr-HR"/>
        </w:rPr>
      </w:pPr>
    </w:p>
    <w:p w14:paraId="16302EB1" w14:textId="77777777" w:rsidR="002B5E93" w:rsidRPr="002B5E93" w:rsidRDefault="002B5E93" w:rsidP="002B5E93">
      <w:pPr>
        <w:spacing w:after="0" w:line="240" w:lineRule="auto"/>
        <w:rPr>
          <w:rFonts w:ascii="Times New Roman" w:eastAsia="Times New Roman" w:hAnsi="Times New Roman" w:cs="Times New Roman"/>
          <w:b/>
          <w:sz w:val="28"/>
          <w:szCs w:val="28"/>
          <w:lang w:val="hr-HR" w:eastAsia="hr-HR"/>
        </w:rPr>
      </w:pPr>
      <w:r w:rsidRPr="002B5E93">
        <w:rPr>
          <w:rFonts w:ascii="Times New Roman" w:eastAsia="Times New Roman" w:hAnsi="Times New Roman" w:cs="Times New Roman"/>
          <w:b/>
          <w:sz w:val="28"/>
          <w:szCs w:val="28"/>
          <w:lang w:val="hr-HR" w:eastAsia="hr-HR"/>
        </w:rPr>
        <w:t>IZVANUČIONIČNA NASTAVA ZA  1.a i 1.b  - VJERONAUK</w:t>
      </w:r>
    </w:p>
    <w:p w14:paraId="517BE74F" w14:textId="77777777" w:rsidR="002B5E93" w:rsidRPr="002B5E93" w:rsidRDefault="002B5E93" w:rsidP="002B5E93">
      <w:pPr>
        <w:spacing w:after="0" w:line="240" w:lineRule="auto"/>
        <w:rPr>
          <w:rFonts w:ascii="Times New Roman" w:eastAsia="Times New Roman" w:hAnsi="Times New Roman" w:cs="Times New Roman"/>
          <w:b/>
          <w:sz w:val="28"/>
          <w:szCs w:val="28"/>
          <w:lang w:val="hr-HR" w:eastAsia="hr-HR"/>
        </w:rPr>
      </w:pPr>
    </w:p>
    <w:p w14:paraId="1965A595" w14:textId="77777777" w:rsidR="002B5E93" w:rsidRPr="002B5E93" w:rsidRDefault="002B5E93" w:rsidP="002B5E93">
      <w:pPr>
        <w:spacing w:after="0" w:line="276" w:lineRule="auto"/>
        <w:rPr>
          <w:rFonts w:ascii="Times New Roman" w:eastAsia="Times New Roman" w:hAnsi="Times New Roman" w:cs="Times New Roman"/>
          <w:b/>
          <w:sz w:val="24"/>
          <w:szCs w:val="24"/>
          <w:lang w:val="hr-HR" w:eastAsia="hr-HR"/>
        </w:rPr>
      </w:pPr>
      <w:r w:rsidRPr="002B5E93">
        <w:rPr>
          <w:rFonts w:ascii="Times New Roman" w:eastAsia="Times New Roman" w:hAnsi="Times New Roman" w:cs="Times New Roman"/>
          <w:b/>
          <w:sz w:val="24"/>
          <w:szCs w:val="24"/>
          <w:lang w:val="hr-HR" w:eastAsia="hr-HR"/>
        </w:rPr>
        <w:t xml:space="preserve">Rujan: </w:t>
      </w:r>
      <w:r w:rsidRPr="002B5E93">
        <w:rPr>
          <w:rFonts w:ascii="Times New Roman" w:eastAsia="Times New Roman" w:hAnsi="Times New Roman" w:cs="Times New Roman"/>
          <w:sz w:val="24"/>
          <w:szCs w:val="24"/>
          <w:lang w:val="hr-HR" w:eastAsia="hr-HR"/>
        </w:rPr>
        <w:t>Misa Zaziva Duha Svetoga (21.9.)</w:t>
      </w:r>
    </w:p>
    <w:p w14:paraId="6B8DFD79" w14:textId="77777777" w:rsidR="002B5E93" w:rsidRPr="002B5E93" w:rsidRDefault="002B5E93" w:rsidP="002B5E93">
      <w:pPr>
        <w:spacing w:after="0" w:line="276" w:lineRule="auto"/>
        <w:rPr>
          <w:rFonts w:ascii="Times New Roman" w:eastAsia="Times New Roman" w:hAnsi="Times New Roman" w:cs="Times New Roman"/>
          <w:b/>
          <w:sz w:val="24"/>
          <w:szCs w:val="24"/>
          <w:lang w:val="hr-HR" w:eastAsia="hr-HR"/>
        </w:rPr>
      </w:pPr>
      <w:r w:rsidRPr="002B5E93">
        <w:rPr>
          <w:rFonts w:ascii="Times New Roman" w:eastAsia="Times New Roman" w:hAnsi="Times New Roman" w:cs="Times New Roman"/>
          <w:b/>
          <w:sz w:val="24"/>
          <w:szCs w:val="24"/>
          <w:lang w:val="hr-HR" w:eastAsia="hr-HR"/>
        </w:rPr>
        <w:t xml:space="preserve">Listopad: </w:t>
      </w:r>
      <w:r w:rsidRPr="002B5E93">
        <w:rPr>
          <w:rFonts w:ascii="Times New Roman" w:eastAsia="Times New Roman" w:hAnsi="Times New Roman" w:cs="Times New Roman"/>
          <w:sz w:val="24"/>
          <w:szCs w:val="24"/>
          <w:lang w:val="hr-HR" w:eastAsia="hr-HR"/>
        </w:rPr>
        <w:t xml:space="preserve">Moji kućni ljubimci (4.10. ili taj tjedan blagdan </w:t>
      </w:r>
      <w:proofErr w:type="spellStart"/>
      <w:r w:rsidRPr="002B5E93">
        <w:rPr>
          <w:rFonts w:ascii="Times New Roman" w:eastAsia="Times New Roman" w:hAnsi="Times New Roman" w:cs="Times New Roman"/>
          <w:sz w:val="24"/>
          <w:szCs w:val="24"/>
          <w:lang w:val="hr-HR" w:eastAsia="hr-HR"/>
        </w:rPr>
        <w:t>sv.Franje</w:t>
      </w:r>
      <w:proofErr w:type="spellEnd"/>
      <w:r w:rsidRPr="002B5E93">
        <w:rPr>
          <w:rFonts w:ascii="Times New Roman" w:eastAsia="Times New Roman" w:hAnsi="Times New Roman" w:cs="Times New Roman"/>
          <w:sz w:val="24"/>
          <w:szCs w:val="24"/>
          <w:lang w:val="hr-HR" w:eastAsia="hr-HR"/>
        </w:rPr>
        <w:t xml:space="preserve"> Asiškog) – </w:t>
      </w:r>
      <w:proofErr w:type="spellStart"/>
      <w:r w:rsidRPr="002B5E93">
        <w:rPr>
          <w:rFonts w:ascii="Times New Roman" w:eastAsia="Times New Roman" w:hAnsi="Times New Roman" w:cs="Times New Roman"/>
          <w:sz w:val="24"/>
          <w:szCs w:val="24"/>
          <w:lang w:val="hr-HR" w:eastAsia="hr-HR"/>
        </w:rPr>
        <w:t>šk.dvorište</w:t>
      </w:r>
      <w:proofErr w:type="spellEnd"/>
    </w:p>
    <w:p w14:paraId="4141FB93" w14:textId="77777777" w:rsidR="002B5E93" w:rsidRPr="002B5E93" w:rsidRDefault="002B5E93" w:rsidP="002B5E93">
      <w:pPr>
        <w:spacing w:after="0" w:line="276" w:lineRule="auto"/>
        <w:rPr>
          <w:rFonts w:ascii="Times New Roman" w:eastAsia="Times New Roman" w:hAnsi="Times New Roman" w:cs="Times New Roman"/>
          <w:sz w:val="24"/>
          <w:szCs w:val="24"/>
          <w:lang w:val="hr-HR" w:eastAsia="hr-HR"/>
        </w:rPr>
      </w:pPr>
      <w:r w:rsidRPr="002B5E93">
        <w:rPr>
          <w:rFonts w:ascii="Times New Roman" w:eastAsia="Times New Roman" w:hAnsi="Times New Roman" w:cs="Times New Roman"/>
          <w:b/>
          <w:sz w:val="24"/>
          <w:szCs w:val="24"/>
          <w:lang w:val="hr-HR" w:eastAsia="hr-HR"/>
        </w:rPr>
        <w:t>Studeni:</w:t>
      </w:r>
      <w:r w:rsidRPr="002B5E93">
        <w:rPr>
          <w:rFonts w:ascii="Times New Roman" w:eastAsia="Times New Roman" w:hAnsi="Times New Roman" w:cs="Times New Roman"/>
          <w:sz w:val="24"/>
          <w:szCs w:val="24"/>
          <w:lang w:val="hr-HR" w:eastAsia="hr-HR"/>
        </w:rPr>
        <w:t xml:space="preserve"> Terenska nastava  - Novi život s Bogom- župna crkva</w:t>
      </w:r>
    </w:p>
    <w:p w14:paraId="1B5D108B" w14:textId="77777777" w:rsidR="002B5E93" w:rsidRPr="002B5E93" w:rsidRDefault="002B5E93" w:rsidP="002B5E93">
      <w:pPr>
        <w:spacing w:after="0" w:line="276" w:lineRule="auto"/>
        <w:rPr>
          <w:rFonts w:ascii="Times New Roman" w:eastAsia="Times New Roman" w:hAnsi="Times New Roman" w:cs="Times New Roman"/>
          <w:b/>
          <w:sz w:val="24"/>
          <w:szCs w:val="24"/>
          <w:lang w:val="hr-HR" w:eastAsia="hr-HR"/>
        </w:rPr>
      </w:pPr>
      <w:r w:rsidRPr="002B5E93">
        <w:rPr>
          <w:rFonts w:ascii="Times New Roman" w:eastAsia="Times New Roman" w:hAnsi="Times New Roman" w:cs="Times New Roman"/>
          <w:b/>
          <w:sz w:val="24"/>
          <w:szCs w:val="24"/>
          <w:lang w:val="hr-HR" w:eastAsia="hr-HR"/>
        </w:rPr>
        <w:lastRenderedPageBreak/>
        <w:t xml:space="preserve">Veljača: </w:t>
      </w:r>
      <w:r w:rsidRPr="002B5E93">
        <w:rPr>
          <w:rFonts w:ascii="Times New Roman" w:eastAsia="Times New Roman" w:hAnsi="Times New Roman" w:cs="Times New Roman"/>
          <w:sz w:val="24"/>
          <w:szCs w:val="24"/>
          <w:lang w:val="hr-HR" w:eastAsia="hr-HR"/>
        </w:rPr>
        <w:t>Terenska nastava Svijećnica, procesija od škole do župe.</w:t>
      </w:r>
    </w:p>
    <w:p w14:paraId="5C506BAD" w14:textId="77777777" w:rsidR="002B5E93" w:rsidRPr="002B5E93" w:rsidRDefault="002B5E93" w:rsidP="002B5E93">
      <w:pPr>
        <w:spacing w:after="0" w:line="276" w:lineRule="auto"/>
        <w:rPr>
          <w:rFonts w:ascii="Times New Roman" w:eastAsia="Times New Roman" w:hAnsi="Times New Roman" w:cs="Times New Roman"/>
          <w:b/>
          <w:sz w:val="24"/>
          <w:szCs w:val="24"/>
          <w:lang w:val="hr-HR" w:eastAsia="hr-HR"/>
        </w:rPr>
      </w:pPr>
      <w:r w:rsidRPr="002B5E93">
        <w:rPr>
          <w:rFonts w:ascii="Times New Roman" w:eastAsia="Times New Roman" w:hAnsi="Times New Roman" w:cs="Times New Roman"/>
          <w:b/>
          <w:sz w:val="24"/>
          <w:szCs w:val="24"/>
          <w:lang w:val="hr-HR" w:eastAsia="hr-HR"/>
        </w:rPr>
        <w:t xml:space="preserve">Ožujak: </w:t>
      </w:r>
      <w:r w:rsidRPr="002B5E93">
        <w:rPr>
          <w:rFonts w:ascii="Times New Roman" w:eastAsia="Times New Roman" w:hAnsi="Times New Roman" w:cs="Times New Roman"/>
          <w:sz w:val="24"/>
          <w:szCs w:val="24"/>
          <w:lang w:val="hr-HR" w:eastAsia="hr-HR"/>
        </w:rPr>
        <w:t>Terenska nastava u župi Sv. Obitelji. Tema: Križni put</w:t>
      </w:r>
    </w:p>
    <w:p w14:paraId="143FBB1F" w14:textId="77777777" w:rsidR="002B5E93" w:rsidRPr="002B5E93" w:rsidRDefault="002B5E93" w:rsidP="002B5E93">
      <w:pPr>
        <w:spacing w:after="0" w:line="276" w:lineRule="auto"/>
        <w:rPr>
          <w:rFonts w:ascii="Times New Roman" w:eastAsia="Times New Roman" w:hAnsi="Times New Roman" w:cs="Times New Roman"/>
          <w:b/>
          <w:sz w:val="24"/>
          <w:szCs w:val="24"/>
          <w:lang w:val="hr-HR" w:eastAsia="hr-HR"/>
        </w:rPr>
      </w:pPr>
      <w:r w:rsidRPr="002B5E93">
        <w:rPr>
          <w:rFonts w:ascii="Times New Roman" w:eastAsia="Times New Roman" w:hAnsi="Times New Roman" w:cs="Times New Roman"/>
          <w:b/>
          <w:sz w:val="24"/>
          <w:szCs w:val="24"/>
          <w:lang w:val="hr-HR" w:eastAsia="hr-HR"/>
        </w:rPr>
        <w:t>Travanj:</w:t>
      </w:r>
      <w:r w:rsidRPr="002B5E93">
        <w:rPr>
          <w:rFonts w:ascii="Times New Roman" w:eastAsia="Times New Roman" w:hAnsi="Times New Roman" w:cs="Times New Roman"/>
          <w:sz w:val="24"/>
          <w:szCs w:val="24"/>
          <w:lang w:val="hr-HR" w:eastAsia="hr-HR"/>
        </w:rPr>
        <w:t xml:space="preserve"> Divan Božji svijet pjeva slavu Bogu, školsko dvorište i </w:t>
      </w:r>
      <w:proofErr w:type="spellStart"/>
      <w:r w:rsidRPr="002B5E93">
        <w:rPr>
          <w:rFonts w:ascii="Times New Roman" w:eastAsia="Times New Roman" w:hAnsi="Times New Roman" w:cs="Times New Roman"/>
          <w:sz w:val="24"/>
          <w:szCs w:val="24"/>
          <w:lang w:val="hr-HR" w:eastAsia="hr-HR"/>
        </w:rPr>
        <w:t>bajer</w:t>
      </w:r>
      <w:proofErr w:type="spellEnd"/>
      <w:r w:rsidRPr="002B5E93">
        <w:rPr>
          <w:rFonts w:ascii="Times New Roman" w:eastAsia="Times New Roman" w:hAnsi="Times New Roman" w:cs="Times New Roman"/>
          <w:sz w:val="24"/>
          <w:szCs w:val="24"/>
          <w:lang w:val="hr-HR" w:eastAsia="hr-HR"/>
        </w:rPr>
        <w:t>.</w:t>
      </w:r>
    </w:p>
    <w:p w14:paraId="6BFA3D9F" w14:textId="77777777" w:rsidR="002B5E93" w:rsidRPr="002B5E93" w:rsidRDefault="002B5E93" w:rsidP="002B5E93">
      <w:pPr>
        <w:spacing w:after="0" w:line="276" w:lineRule="auto"/>
        <w:rPr>
          <w:rFonts w:ascii="Times New Roman" w:eastAsia="Times New Roman" w:hAnsi="Times New Roman" w:cs="Times New Roman"/>
          <w:sz w:val="24"/>
          <w:szCs w:val="24"/>
          <w:lang w:val="hr-HR" w:eastAsia="hr-HR"/>
        </w:rPr>
      </w:pPr>
      <w:r w:rsidRPr="002B5E93">
        <w:rPr>
          <w:rFonts w:ascii="Times New Roman" w:eastAsia="Times New Roman" w:hAnsi="Times New Roman" w:cs="Times New Roman"/>
          <w:b/>
          <w:sz w:val="24"/>
          <w:szCs w:val="24"/>
          <w:lang w:val="hr-HR" w:eastAsia="hr-HR"/>
        </w:rPr>
        <w:t xml:space="preserve">Svibanj: </w:t>
      </w:r>
      <w:r w:rsidRPr="002B5E93">
        <w:rPr>
          <w:rFonts w:ascii="Times New Roman" w:eastAsia="Times New Roman" w:hAnsi="Times New Roman" w:cs="Times New Roman"/>
          <w:sz w:val="24"/>
          <w:szCs w:val="24"/>
          <w:lang w:val="hr-HR" w:eastAsia="hr-HR"/>
        </w:rPr>
        <w:t xml:space="preserve">Divan Božji svijet pjeva slavu Bogu, školsko dvorište i </w:t>
      </w:r>
      <w:proofErr w:type="spellStart"/>
      <w:r w:rsidRPr="002B5E93">
        <w:rPr>
          <w:rFonts w:ascii="Times New Roman" w:eastAsia="Times New Roman" w:hAnsi="Times New Roman" w:cs="Times New Roman"/>
          <w:sz w:val="24"/>
          <w:szCs w:val="24"/>
          <w:lang w:val="hr-HR" w:eastAsia="hr-HR"/>
        </w:rPr>
        <w:t>bajer</w:t>
      </w:r>
      <w:proofErr w:type="spellEnd"/>
      <w:r w:rsidRPr="002B5E93">
        <w:rPr>
          <w:rFonts w:ascii="Times New Roman" w:eastAsia="Times New Roman" w:hAnsi="Times New Roman" w:cs="Times New Roman"/>
          <w:sz w:val="24"/>
          <w:szCs w:val="24"/>
          <w:lang w:val="hr-HR" w:eastAsia="hr-HR"/>
        </w:rPr>
        <w:t xml:space="preserve">             </w:t>
      </w:r>
    </w:p>
    <w:p w14:paraId="7A1AE0CA" w14:textId="77777777" w:rsidR="002B5E93" w:rsidRPr="002B5E93" w:rsidRDefault="002B5E93" w:rsidP="002B5E93">
      <w:pPr>
        <w:spacing w:after="0" w:line="360" w:lineRule="auto"/>
        <w:rPr>
          <w:rFonts w:ascii="Times New Roman" w:eastAsia="Times New Roman" w:hAnsi="Times New Roman" w:cs="Times New Roman"/>
          <w:b/>
          <w:sz w:val="24"/>
          <w:szCs w:val="24"/>
          <w:u w:val="single"/>
          <w:lang w:val="hr-HR" w:eastAsia="hr-HR"/>
        </w:rPr>
      </w:pPr>
    </w:p>
    <w:p w14:paraId="742E921A" w14:textId="77777777" w:rsidR="002B5E93" w:rsidRPr="002B5E93" w:rsidRDefault="002B5E93" w:rsidP="002B5E93">
      <w:pPr>
        <w:spacing w:after="0" w:line="240" w:lineRule="auto"/>
        <w:rPr>
          <w:rFonts w:ascii="Times New Roman" w:eastAsia="Times New Roman" w:hAnsi="Times New Roman" w:cs="Times New Roman"/>
          <w:b/>
          <w:sz w:val="24"/>
          <w:szCs w:val="24"/>
          <w:lang w:val="hr-HR" w:eastAsia="hr-HR"/>
        </w:rPr>
      </w:pPr>
    </w:p>
    <w:p w14:paraId="39A7DEDD" w14:textId="77777777" w:rsidR="002B5E93" w:rsidRPr="002B5E93" w:rsidRDefault="002B5E93" w:rsidP="002B5E93">
      <w:pPr>
        <w:spacing w:after="0" w:line="240" w:lineRule="auto"/>
        <w:rPr>
          <w:rFonts w:ascii="Times New Roman" w:eastAsia="Times New Roman" w:hAnsi="Times New Roman" w:cs="Times New Roman"/>
          <w:b/>
          <w:sz w:val="24"/>
          <w:szCs w:val="24"/>
          <w:lang w:val="hr-HR" w:eastAsia="hr-HR"/>
        </w:rPr>
      </w:pPr>
      <w:r w:rsidRPr="002B5E93">
        <w:rPr>
          <w:rFonts w:ascii="Times New Roman" w:eastAsia="Times New Roman" w:hAnsi="Times New Roman" w:cs="Times New Roman"/>
          <w:b/>
          <w:sz w:val="24"/>
          <w:szCs w:val="24"/>
          <w:lang w:val="hr-HR" w:eastAsia="hr-HR"/>
        </w:rPr>
        <w:t xml:space="preserve">                </w:t>
      </w:r>
    </w:p>
    <w:p w14:paraId="781DA204" w14:textId="77777777" w:rsidR="002B5E93" w:rsidRPr="002B5E93" w:rsidRDefault="002B5E93" w:rsidP="002B5E93">
      <w:pPr>
        <w:spacing w:after="0" w:line="240" w:lineRule="auto"/>
        <w:rPr>
          <w:rFonts w:ascii="Times New Roman" w:eastAsia="Times New Roman" w:hAnsi="Times New Roman" w:cs="Times New Roman"/>
          <w:b/>
          <w:sz w:val="28"/>
          <w:szCs w:val="28"/>
          <w:lang w:val="hr-HR" w:eastAsia="hr-HR"/>
        </w:rPr>
      </w:pPr>
      <w:r w:rsidRPr="002B5E93">
        <w:rPr>
          <w:rFonts w:ascii="Times New Roman" w:eastAsia="Times New Roman" w:hAnsi="Times New Roman" w:cs="Times New Roman"/>
          <w:b/>
          <w:sz w:val="28"/>
          <w:szCs w:val="28"/>
          <w:lang w:val="hr-HR" w:eastAsia="hr-HR"/>
        </w:rPr>
        <w:t>IZVANUČIONIČNA NASTAVA ZA  2.a i 2.b   - VJERONAUK</w:t>
      </w:r>
    </w:p>
    <w:p w14:paraId="23DD7C93" w14:textId="77777777" w:rsidR="002B5E93" w:rsidRPr="002B5E93" w:rsidRDefault="002B5E93" w:rsidP="002B5E93">
      <w:pPr>
        <w:spacing w:after="0" w:line="240" w:lineRule="auto"/>
        <w:rPr>
          <w:rFonts w:ascii="Times New Roman" w:eastAsia="Times New Roman" w:hAnsi="Times New Roman" w:cs="Times New Roman"/>
          <w:b/>
          <w:sz w:val="24"/>
          <w:szCs w:val="24"/>
          <w:u w:val="single"/>
          <w:lang w:val="hr-HR" w:eastAsia="hr-HR"/>
        </w:rPr>
      </w:pPr>
    </w:p>
    <w:p w14:paraId="0300D678" w14:textId="77777777" w:rsidR="002B5E93" w:rsidRPr="002B5E93" w:rsidRDefault="002B5E93" w:rsidP="002B5E93">
      <w:pPr>
        <w:spacing w:after="0" w:line="276" w:lineRule="auto"/>
        <w:rPr>
          <w:rFonts w:ascii="Times New Roman" w:eastAsia="Times New Roman" w:hAnsi="Times New Roman" w:cs="Times New Roman"/>
          <w:b/>
          <w:sz w:val="24"/>
          <w:szCs w:val="24"/>
          <w:lang w:val="hr-HR" w:eastAsia="hr-HR"/>
        </w:rPr>
      </w:pPr>
      <w:r w:rsidRPr="002B5E93">
        <w:rPr>
          <w:rFonts w:ascii="Times New Roman" w:eastAsia="Times New Roman" w:hAnsi="Times New Roman" w:cs="Times New Roman"/>
          <w:b/>
          <w:sz w:val="24"/>
          <w:szCs w:val="24"/>
          <w:lang w:val="hr-HR" w:eastAsia="hr-HR"/>
        </w:rPr>
        <w:t xml:space="preserve">Rujan: </w:t>
      </w:r>
      <w:r w:rsidRPr="002B5E93">
        <w:rPr>
          <w:rFonts w:ascii="Times New Roman" w:eastAsia="Times New Roman" w:hAnsi="Times New Roman" w:cs="Times New Roman"/>
          <w:sz w:val="24"/>
          <w:szCs w:val="24"/>
          <w:lang w:val="hr-HR" w:eastAsia="hr-HR"/>
        </w:rPr>
        <w:t>Misa Zaziva Duha Svetoga (21.9.)</w:t>
      </w:r>
    </w:p>
    <w:p w14:paraId="52305C82" w14:textId="77777777" w:rsidR="002B5E93" w:rsidRPr="002B5E93" w:rsidRDefault="002B5E93" w:rsidP="002B5E93">
      <w:pPr>
        <w:spacing w:after="0" w:line="276" w:lineRule="auto"/>
        <w:rPr>
          <w:rFonts w:ascii="Times New Roman" w:eastAsia="Times New Roman" w:hAnsi="Times New Roman" w:cs="Times New Roman"/>
          <w:b/>
          <w:sz w:val="24"/>
          <w:szCs w:val="24"/>
          <w:lang w:val="hr-HR" w:eastAsia="hr-HR"/>
        </w:rPr>
      </w:pPr>
      <w:r w:rsidRPr="002B5E93">
        <w:rPr>
          <w:rFonts w:ascii="Times New Roman" w:eastAsia="Times New Roman" w:hAnsi="Times New Roman" w:cs="Times New Roman"/>
          <w:b/>
          <w:sz w:val="24"/>
          <w:szCs w:val="24"/>
          <w:lang w:val="hr-HR" w:eastAsia="hr-HR"/>
        </w:rPr>
        <w:t xml:space="preserve">Listopad: </w:t>
      </w:r>
      <w:r w:rsidRPr="002B5E93">
        <w:rPr>
          <w:rFonts w:ascii="Times New Roman" w:eastAsia="Times New Roman" w:hAnsi="Times New Roman" w:cs="Times New Roman"/>
          <w:sz w:val="24"/>
          <w:szCs w:val="24"/>
          <w:lang w:val="hr-HR" w:eastAsia="hr-HR"/>
        </w:rPr>
        <w:t xml:space="preserve">Moji kućni ljubimci (4.10. ili taj tjedan blagdan </w:t>
      </w:r>
      <w:proofErr w:type="spellStart"/>
      <w:r w:rsidRPr="002B5E93">
        <w:rPr>
          <w:rFonts w:ascii="Times New Roman" w:eastAsia="Times New Roman" w:hAnsi="Times New Roman" w:cs="Times New Roman"/>
          <w:sz w:val="24"/>
          <w:szCs w:val="24"/>
          <w:lang w:val="hr-HR" w:eastAsia="hr-HR"/>
        </w:rPr>
        <w:t>sv.Franje</w:t>
      </w:r>
      <w:proofErr w:type="spellEnd"/>
      <w:r w:rsidRPr="002B5E93">
        <w:rPr>
          <w:rFonts w:ascii="Times New Roman" w:eastAsia="Times New Roman" w:hAnsi="Times New Roman" w:cs="Times New Roman"/>
          <w:sz w:val="24"/>
          <w:szCs w:val="24"/>
          <w:lang w:val="hr-HR" w:eastAsia="hr-HR"/>
        </w:rPr>
        <w:t xml:space="preserve"> Asiškog) – </w:t>
      </w:r>
      <w:proofErr w:type="spellStart"/>
      <w:r w:rsidRPr="002B5E93">
        <w:rPr>
          <w:rFonts w:ascii="Times New Roman" w:eastAsia="Times New Roman" w:hAnsi="Times New Roman" w:cs="Times New Roman"/>
          <w:sz w:val="24"/>
          <w:szCs w:val="24"/>
          <w:lang w:val="hr-HR" w:eastAsia="hr-HR"/>
        </w:rPr>
        <w:t>šk.dvorište</w:t>
      </w:r>
      <w:proofErr w:type="spellEnd"/>
    </w:p>
    <w:p w14:paraId="2459D9CC" w14:textId="77777777" w:rsidR="002B5E93" w:rsidRPr="002B5E93" w:rsidRDefault="002B5E93" w:rsidP="002B5E93">
      <w:pPr>
        <w:spacing w:after="0" w:line="276" w:lineRule="auto"/>
        <w:rPr>
          <w:rFonts w:ascii="Times New Roman" w:eastAsia="Times New Roman" w:hAnsi="Times New Roman" w:cs="Times New Roman"/>
          <w:sz w:val="24"/>
          <w:szCs w:val="24"/>
          <w:lang w:val="hr-HR" w:eastAsia="hr-HR"/>
        </w:rPr>
      </w:pPr>
      <w:r w:rsidRPr="002B5E93">
        <w:rPr>
          <w:rFonts w:ascii="Times New Roman" w:eastAsia="Times New Roman" w:hAnsi="Times New Roman" w:cs="Times New Roman"/>
          <w:b/>
          <w:sz w:val="24"/>
          <w:szCs w:val="24"/>
          <w:lang w:val="hr-HR" w:eastAsia="hr-HR"/>
        </w:rPr>
        <w:t>Studeni:</w:t>
      </w:r>
      <w:r w:rsidRPr="002B5E93">
        <w:rPr>
          <w:rFonts w:ascii="Times New Roman" w:eastAsia="Times New Roman" w:hAnsi="Times New Roman" w:cs="Times New Roman"/>
          <w:sz w:val="24"/>
          <w:szCs w:val="24"/>
          <w:lang w:val="hr-HR" w:eastAsia="hr-HR"/>
        </w:rPr>
        <w:t xml:space="preserve"> Terenska nastava u samostanu Kćeri Milosrđa Tema: Izrada božićnih ukrasa</w:t>
      </w:r>
    </w:p>
    <w:p w14:paraId="2605272D" w14:textId="77777777" w:rsidR="002B5E93" w:rsidRPr="002B5E93" w:rsidRDefault="002B5E93" w:rsidP="002B5E93">
      <w:pPr>
        <w:spacing w:after="0" w:line="276" w:lineRule="auto"/>
        <w:rPr>
          <w:rFonts w:ascii="Times New Roman" w:eastAsia="Times New Roman" w:hAnsi="Times New Roman" w:cs="Times New Roman"/>
          <w:b/>
          <w:sz w:val="24"/>
          <w:szCs w:val="24"/>
          <w:lang w:val="hr-HR" w:eastAsia="hr-HR"/>
        </w:rPr>
      </w:pPr>
      <w:r w:rsidRPr="002B5E93">
        <w:rPr>
          <w:rFonts w:ascii="Times New Roman" w:eastAsia="Times New Roman" w:hAnsi="Times New Roman" w:cs="Times New Roman"/>
          <w:b/>
          <w:sz w:val="24"/>
          <w:szCs w:val="24"/>
          <w:lang w:val="hr-HR" w:eastAsia="hr-HR"/>
        </w:rPr>
        <w:t xml:space="preserve">Veljača: </w:t>
      </w:r>
      <w:r w:rsidRPr="002B5E93">
        <w:rPr>
          <w:rFonts w:ascii="Times New Roman" w:eastAsia="Times New Roman" w:hAnsi="Times New Roman" w:cs="Times New Roman"/>
          <w:sz w:val="24"/>
          <w:szCs w:val="24"/>
          <w:lang w:val="hr-HR" w:eastAsia="hr-HR"/>
        </w:rPr>
        <w:t>Terenska nastava Svijećnica, procesija od škole do župe.</w:t>
      </w:r>
    </w:p>
    <w:p w14:paraId="2EBCA870" w14:textId="77777777" w:rsidR="002B5E93" w:rsidRPr="002B5E93" w:rsidRDefault="002B5E93" w:rsidP="002B5E93">
      <w:pPr>
        <w:spacing w:after="0" w:line="276" w:lineRule="auto"/>
        <w:rPr>
          <w:rFonts w:ascii="Times New Roman" w:eastAsia="Times New Roman" w:hAnsi="Times New Roman" w:cs="Times New Roman"/>
          <w:sz w:val="24"/>
          <w:szCs w:val="24"/>
          <w:lang w:val="hr-HR" w:eastAsia="hr-HR"/>
        </w:rPr>
      </w:pPr>
      <w:r w:rsidRPr="002B5E93">
        <w:rPr>
          <w:rFonts w:ascii="Times New Roman" w:eastAsia="Times New Roman" w:hAnsi="Times New Roman" w:cs="Times New Roman"/>
          <w:b/>
          <w:sz w:val="24"/>
          <w:szCs w:val="24"/>
          <w:lang w:val="hr-HR" w:eastAsia="hr-HR"/>
        </w:rPr>
        <w:t>Ožujak:</w:t>
      </w:r>
      <w:r w:rsidRPr="002B5E93">
        <w:rPr>
          <w:rFonts w:ascii="Times New Roman" w:eastAsia="Times New Roman" w:hAnsi="Times New Roman" w:cs="Times New Roman"/>
          <w:sz w:val="24"/>
          <w:szCs w:val="24"/>
          <w:lang w:val="hr-HR" w:eastAsia="hr-HR"/>
        </w:rPr>
        <w:t xml:space="preserve"> Terenska nastava u župi Sv. Obitelji. Tema: Križni put</w:t>
      </w:r>
    </w:p>
    <w:p w14:paraId="1696A848" w14:textId="77777777" w:rsidR="002B5E93" w:rsidRPr="002B5E93" w:rsidRDefault="002B5E93" w:rsidP="002B5E93">
      <w:pPr>
        <w:spacing w:after="0" w:line="276" w:lineRule="auto"/>
        <w:rPr>
          <w:rFonts w:ascii="Times New Roman" w:eastAsia="Times New Roman" w:hAnsi="Times New Roman" w:cs="Times New Roman"/>
          <w:b/>
          <w:sz w:val="24"/>
          <w:szCs w:val="24"/>
          <w:lang w:val="hr-HR" w:eastAsia="hr-HR"/>
        </w:rPr>
      </w:pPr>
      <w:r w:rsidRPr="002B5E93">
        <w:rPr>
          <w:rFonts w:ascii="Times New Roman" w:eastAsia="Times New Roman" w:hAnsi="Times New Roman" w:cs="Times New Roman"/>
          <w:b/>
          <w:sz w:val="24"/>
          <w:szCs w:val="24"/>
          <w:lang w:val="hr-HR" w:eastAsia="hr-HR"/>
        </w:rPr>
        <w:t>Travanj:</w:t>
      </w:r>
      <w:r w:rsidRPr="002B5E93">
        <w:rPr>
          <w:rFonts w:ascii="Times New Roman" w:eastAsia="Times New Roman" w:hAnsi="Times New Roman" w:cs="Times New Roman"/>
          <w:sz w:val="24"/>
          <w:szCs w:val="24"/>
          <w:lang w:val="hr-HR" w:eastAsia="hr-HR"/>
        </w:rPr>
        <w:t xml:space="preserve"> Divan Božji svijet pjeva slavu Bogu, školsko dvorište i </w:t>
      </w:r>
      <w:proofErr w:type="spellStart"/>
      <w:r w:rsidRPr="002B5E93">
        <w:rPr>
          <w:rFonts w:ascii="Times New Roman" w:eastAsia="Times New Roman" w:hAnsi="Times New Roman" w:cs="Times New Roman"/>
          <w:sz w:val="24"/>
          <w:szCs w:val="24"/>
          <w:lang w:val="hr-HR" w:eastAsia="hr-HR"/>
        </w:rPr>
        <w:t>bajer</w:t>
      </w:r>
      <w:proofErr w:type="spellEnd"/>
      <w:r w:rsidRPr="002B5E93">
        <w:rPr>
          <w:rFonts w:ascii="Times New Roman" w:eastAsia="Times New Roman" w:hAnsi="Times New Roman" w:cs="Times New Roman"/>
          <w:sz w:val="24"/>
          <w:szCs w:val="24"/>
          <w:lang w:val="hr-HR" w:eastAsia="hr-HR"/>
        </w:rPr>
        <w:t>.</w:t>
      </w:r>
    </w:p>
    <w:p w14:paraId="2CC29299" w14:textId="77777777" w:rsidR="002B5E93" w:rsidRPr="002B5E93" w:rsidRDefault="002B5E93" w:rsidP="002B5E93">
      <w:pPr>
        <w:spacing w:after="0" w:line="276" w:lineRule="auto"/>
        <w:rPr>
          <w:rFonts w:ascii="Times New Roman" w:eastAsia="Times New Roman" w:hAnsi="Times New Roman" w:cs="Times New Roman"/>
          <w:sz w:val="24"/>
          <w:szCs w:val="24"/>
          <w:lang w:val="hr-HR" w:eastAsia="hr-HR"/>
        </w:rPr>
      </w:pPr>
      <w:r w:rsidRPr="002B5E93">
        <w:rPr>
          <w:rFonts w:ascii="Times New Roman" w:eastAsia="Times New Roman" w:hAnsi="Times New Roman" w:cs="Times New Roman"/>
          <w:b/>
          <w:sz w:val="24"/>
          <w:szCs w:val="24"/>
          <w:lang w:val="hr-HR" w:eastAsia="hr-HR"/>
        </w:rPr>
        <w:t xml:space="preserve">Svibanj: </w:t>
      </w:r>
      <w:r w:rsidRPr="002B5E93">
        <w:rPr>
          <w:rFonts w:ascii="Times New Roman" w:eastAsia="Times New Roman" w:hAnsi="Times New Roman" w:cs="Times New Roman"/>
          <w:sz w:val="24"/>
          <w:szCs w:val="24"/>
          <w:lang w:val="hr-HR" w:eastAsia="hr-HR"/>
        </w:rPr>
        <w:t>Terenska nastava u župi Sv. Obitelji   Tema: Svibanjska pobožnost</w:t>
      </w:r>
    </w:p>
    <w:p w14:paraId="3F7EB326" w14:textId="77777777" w:rsidR="002B5E93" w:rsidRPr="002B5E93" w:rsidRDefault="002B5E93" w:rsidP="002B5E93">
      <w:pPr>
        <w:spacing w:after="0" w:line="240" w:lineRule="auto"/>
        <w:rPr>
          <w:rFonts w:ascii="Times New Roman" w:eastAsia="Times New Roman" w:hAnsi="Times New Roman" w:cs="Times New Roman"/>
          <w:b/>
          <w:sz w:val="24"/>
          <w:szCs w:val="24"/>
          <w:lang w:val="hr-HR" w:eastAsia="hr-HR"/>
        </w:rPr>
      </w:pPr>
    </w:p>
    <w:p w14:paraId="7AABA227" w14:textId="77777777" w:rsidR="002B5E93" w:rsidRPr="002B5E93" w:rsidRDefault="002B5E93" w:rsidP="002B5E93">
      <w:pPr>
        <w:spacing w:after="0" w:line="240" w:lineRule="auto"/>
        <w:rPr>
          <w:rFonts w:ascii="Times New Roman" w:eastAsia="Times New Roman" w:hAnsi="Times New Roman" w:cs="Times New Roman"/>
          <w:b/>
          <w:sz w:val="28"/>
          <w:szCs w:val="28"/>
          <w:lang w:val="hr-HR" w:eastAsia="hr-HR"/>
        </w:rPr>
      </w:pPr>
      <w:r w:rsidRPr="002B5E93">
        <w:rPr>
          <w:rFonts w:ascii="Times New Roman" w:eastAsia="Times New Roman" w:hAnsi="Times New Roman" w:cs="Times New Roman"/>
          <w:b/>
          <w:sz w:val="28"/>
          <w:szCs w:val="28"/>
          <w:lang w:val="hr-HR" w:eastAsia="hr-HR"/>
        </w:rPr>
        <w:t xml:space="preserve">                </w:t>
      </w:r>
    </w:p>
    <w:p w14:paraId="25789AD8" w14:textId="77777777" w:rsidR="002B5E93" w:rsidRPr="002B5E93" w:rsidRDefault="002B5E93" w:rsidP="002B5E93">
      <w:pPr>
        <w:spacing w:after="0" w:line="240" w:lineRule="auto"/>
        <w:rPr>
          <w:rFonts w:ascii="Times New Roman" w:eastAsia="Times New Roman" w:hAnsi="Times New Roman" w:cs="Times New Roman"/>
          <w:b/>
          <w:sz w:val="28"/>
          <w:szCs w:val="28"/>
          <w:lang w:val="hr-HR" w:eastAsia="hr-HR"/>
        </w:rPr>
      </w:pPr>
      <w:r w:rsidRPr="002B5E93">
        <w:rPr>
          <w:rFonts w:ascii="Times New Roman" w:eastAsia="Times New Roman" w:hAnsi="Times New Roman" w:cs="Times New Roman"/>
          <w:b/>
          <w:sz w:val="28"/>
          <w:szCs w:val="28"/>
          <w:lang w:val="hr-HR" w:eastAsia="hr-HR"/>
        </w:rPr>
        <w:t>IZVANUČIONIČNA NASTAVA ZA  3. a, i 3.b – VJERONAUK</w:t>
      </w:r>
    </w:p>
    <w:p w14:paraId="1ED920DF" w14:textId="77777777" w:rsidR="002B5E93" w:rsidRPr="002B5E93" w:rsidRDefault="002B5E93" w:rsidP="002B5E93">
      <w:pPr>
        <w:spacing w:after="0" w:line="240" w:lineRule="auto"/>
        <w:rPr>
          <w:rFonts w:ascii="Times New Roman" w:eastAsia="Times New Roman" w:hAnsi="Times New Roman" w:cs="Times New Roman"/>
          <w:b/>
          <w:sz w:val="28"/>
          <w:szCs w:val="28"/>
          <w:lang w:val="hr-HR" w:eastAsia="hr-HR"/>
        </w:rPr>
      </w:pPr>
    </w:p>
    <w:p w14:paraId="0ACEBAAB" w14:textId="77777777" w:rsidR="002B5E93" w:rsidRPr="002B5E93" w:rsidRDefault="002B5E93" w:rsidP="002B5E93">
      <w:pPr>
        <w:spacing w:after="0" w:line="276" w:lineRule="auto"/>
        <w:rPr>
          <w:rFonts w:ascii="Times New Roman" w:eastAsia="Times New Roman" w:hAnsi="Times New Roman" w:cs="Times New Roman"/>
          <w:b/>
          <w:sz w:val="24"/>
          <w:szCs w:val="24"/>
          <w:lang w:val="hr-HR" w:eastAsia="hr-HR"/>
        </w:rPr>
      </w:pPr>
      <w:r w:rsidRPr="002B5E93">
        <w:rPr>
          <w:rFonts w:ascii="Times New Roman" w:eastAsia="Times New Roman" w:hAnsi="Times New Roman" w:cs="Times New Roman"/>
          <w:b/>
          <w:sz w:val="24"/>
          <w:szCs w:val="24"/>
          <w:lang w:val="hr-HR" w:eastAsia="hr-HR"/>
        </w:rPr>
        <w:t xml:space="preserve">Rujan: </w:t>
      </w:r>
      <w:r w:rsidRPr="002B5E93">
        <w:rPr>
          <w:rFonts w:ascii="Times New Roman" w:eastAsia="Times New Roman" w:hAnsi="Times New Roman" w:cs="Times New Roman"/>
          <w:sz w:val="24"/>
          <w:szCs w:val="24"/>
          <w:lang w:val="hr-HR" w:eastAsia="hr-HR"/>
        </w:rPr>
        <w:t>Misa Zaziva Duha Svetoga (21.9.)</w:t>
      </w:r>
    </w:p>
    <w:p w14:paraId="37DBF9AE" w14:textId="77777777" w:rsidR="002B5E93" w:rsidRPr="002B5E93" w:rsidRDefault="002B5E93" w:rsidP="002B5E93">
      <w:pPr>
        <w:spacing w:after="0" w:line="276" w:lineRule="auto"/>
        <w:rPr>
          <w:rFonts w:ascii="Times New Roman" w:eastAsia="Times New Roman" w:hAnsi="Times New Roman" w:cs="Times New Roman"/>
          <w:sz w:val="24"/>
          <w:szCs w:val="24"/>
          <w:lang w:val="hr-HR" w:eastAsia="hr-HR"/>
        </w:rPr>
      </w:pPr>
      <w:r w:rsidRPr="002B5E93">
        <w:rPr>
          <w:rFonts w:ascii="Times New Roman" w:eastAsia="Times New Roman" w:hAnsi="Times New Roman" w:cs="Times New Roman"/>
          <w:b/>
          <w:sz w:val="24"/>
          <w:szCs w:val="24"/>
          <w:lang w:val="hr-HR" w:eastAsia="hr-HR"/>
        </w:rPr>
        <w:t xml:space="preserve">Listopad: </w:t>
      </w:r>
      <w:r w:rsidRPr="002B5E93">
        <w:rPr>
          <w:rFonts w:ascii="Times New Roman" w:eastAsia="Times New Roman" w:hAnsi="Times New Roman" w:cs="Times New Roman"/>
          <w:sz w:val="24"/>
          <w:szCs w:val="24"/>
          <w:lang w:val="hr-HR" w:eastAsia="hr-HR"/>
        </w:rPr>
        <w:t xml:space="preserve">Moji kućni ljubimci (4.10. ili taj tjedan blagdan </w:t>
      </w:r>
      <w:proofErr w:type="spellStart"/>
      <w:r w:rsidRPr="002B5E93">
        <w:rPr>
          <w:rFonts w:ascii="Times New Roman" w:eastAsia="Times New Roman" w:hAnsi="Times New Roman" w:cs="Times New Roman"/>
          <w:sz w:val="24"/>
          <w:szCs w:val="24"/>
          <w:lang w:val="hr-HR" w:eastAsia="hr-HR"/>
        </w:rPr>
        <w:t>sv.Franje</w:t>
      </w:r>
      <w:proofErr w:type="spellEnd"/>
      <w:r w:rsidRPr="002B5E93">
        <w:rPr>
          <w:rFonts w:ascii="Times New Roman" w:eastAsia="Times New Roman" w:hAnsi="Times New Roman" w:cs="Times New Roman"/>
          <w:sz w:val="24"/>
          <w:szCs w:val="24"/>
          <w:lang w:val="hr-HR" w:eastAsia="hr-HR"/>
        </w:rPr>
        <w:t xml:space="preserve"> Asiškog) – </w:t>
      </w:r>
      <w:proofErr w:type="spellStart"/>
      <w:r w:rsidRPr="002B5E93">
        <w:rPr>
          <w:rFonts w:ascii="Times New Roman" w:eastAsia="Times New Roman" w:hAnsi="Times New Roman" w:cs="Times New Roman"/>
          <w:sz w:val="24"/>
          <w:szCs w:val="24"/>
          <w:lang w:val="hr-HR" w:eastAsia="hr-HR"/>
        </w:rPr>
        <w:t>šk.dvorište</w:t>
      </w:r>
      <w:proofErr w:type="spellEnd"/>
    </w:p>
    <w:p w14:paraId="0D064D99" w14:textId="77777777" w:rsidR="002B5E93" w:rsidRPr="002B5E93" w:rsidRDefault="002B5E93" w:rsidP="002B5E93">
      <w:pPr>
        <w:spacing w:after="0" w:line="276" w:lineRule="auto"/>
        <w:rPr>
          <w:rFonts w:ascii="Times New Roman" w:eastAsia="Times New Roman" w:hAnsi="Times New Roman" w:cs="Times New Roman"/>
          <w:sz w:val="24"/>
          <w:szCs w:val="24"/>
          <w:lang w:val="hr-HR" w:eastAsia="hr-HR"/>
        </w:rPr>
      </w:pPr>
      <w:r w:rsidRPr="002B5E93">
        <w:rPr>
          <w:rFonts w:ascii="Times New Roman" w:eastAsia="Times New Roman" w:hAnsi="Times New Roman" w:cs="Times New Roman"/>
          <w:b/>
          <w:sz w:val="24"/>
          <w:szCs w:val="24"/>
          <w:lang w:val="hr-HR" w:eastAsia="hr-HR"/>
        </w:rPr>
        <w:t>Studeni:</w:t>
      </w:r>
      <w:r w:rsidRPr="002B5E93">
        <w:rPr>
          <w:rFonts w:ascii="Times New Roman" w:eastAsia="Times New Roman" w:hAnsi="Times New Roman" w:cs="Times New Roman"/>
          <w:sz w:val="24"/>
          <w:szCs w:val="24"/>
          <w:lang w:val="hr-HR" w:eastAsia="hr-HR"/>
        </w:rPr>
        <w:t xml:space="preserve"> Terenska nastava u samostanu Kćeri Milosrđa Tema: Izrada božićnih ukrasa</w:t>
      </w:r>
    </w:p>
    <w:p w14:paraId="45DBA1B3" w14:textId="77777777" w:rsidR="002B5E93" w:rsidRPr="002B5E93" w:rsidRDefault="002B5E93" w:rsidP="002B5E93">
      <w:pPr>
        <w:spacing w:after="0" w:line="276" w:lineRule="auto"/>
        <w:rPr>
          <w:rFonts w:ascii="Times New Roman" w:eastAsia="Times New Roman" w:hAnsi="Times New Roman" w:cs="Times New Roman"/>
          <w:sz w:val="24"/>
          <w:szCs w:val="24"/>
          <w:lang w:val="hr-HR" w:eastAsia="hr-HR"/>
        </w:rPr>
      </w:pPr>
      <w:r w:rsidRPr="002B5E93">
        <w:rPr>
          <w:rFonts w:ascii="Times New Roman" w:eastAsia="Times New Roman" w:hAnsi="Times New Roman" w:cs="Times New Roman"/>
          <w:b/>
          <w:sz w:val="24"/>
          <w:szCs w:val="24"/>
          <w:lang w:val="hr-HR" w:eastAsia="hr-HR"/>
        </w:rPr>
        <w:t>Veljača:</w:t>
      </w:r>
      <w:r w:rsidRPr="002B5E93">
        <w:rPr>
          <w:rFonts w:ascii="Times New Roman" w:eastAsia="Times New Roman" w:hAnsi="Times New Roman" w:cs="Times New Roman"/>
          <w:sz w:val="24"/>
          <w:szCs w:val="24"/>
          <w:lang w:val="hr-HR" w:eastAsia="hr-HR"/>
        </w:rPr>
        <w:t xml:space="preserve"> Terenska nastava Svijećnica, procesija od škole do župe.</w:t>
      </w:r>
    </w:p>
    <w:p w14:paraId="15D735EF" w14:textId="77777777" w:rsidR="002B5E93" w:rsidRPr="002B5E93" w:rsidRDefault="002B5E93" w:rsidP="002B5E93">
      <w:pPr>
        <w:spacing w:after="0" w:line="276" w:lineRule="auto"/>
        <w:rPr>
          <w:rFonts w:ascii="Times New Roman" w:eastAsia="Times New Roman" w:hAnsi="Times New Roman" w:cs="Times New Roman"/>
          <w:sz w:val="24"/>
          <w:szCs w:val="24"/>
          <w:lang w:val="hr-HR" w:eastAsia="hr-HR"/>
        </w:rPr>
      </w:pPr>
      <w:r w:rsidRPr="002B5E93">
        <w:rPr>
          <w:rFonts w:ascii="Times New Roman" w:eastAsia="Times New Roman" w:hAnsi="Times New Roman" w:cs="Times New Roman"/>
          <w:sz w:val="24"/>
          <w:szCs w:val="24"/>
          <w:lang w:val="hr-HR" w:eastAsia="hr-HR"/>
        </w:rPr>
        <w:t xml:space="preserve">               Terenska nastava u samostanu Kćeri Milosrđa Tema: Izrada Uskrsnih simbola</w:t>
      </w:r>
    </w:p>
    <w:p w14:paraId="7C3CC67F" w14:textId="77777777" w:rsidR="002B5E93" w:rsidRPr="002B5E93" w:rsidRDefault="002B5E93" w:rsidP="002B5E93">
      <w:pPr>
        <w:spacing w:after="0" w:line="276" w:lineRule="auto"/>
        <w:rPr>
          <w:rFonts w:ascii="Times New Roman" w:eastAsia="Times New Roman" w:hAnsi="Times New Roman" w:cs="Times New Roman"/>
          <w:sz w:val="24"/>
          <w:szCs w:val="24"/>
          <w:lang w:val="hr-HR" w:eastAsia="hr-HR"/>
        </w:rPr>
      </w:pPr>
      <w:r w:rsidRPr="002B5E93">
        <w:rPr>
          <w:rFonts w:ascii="Times New Roman" w:eastAsia="Times New Roman" w:hAnsi="Times New Roman" w:cs="Times New Roman"/>
          <w:b/>
          <w:sz w:val="24"/>
          <w:szCs w:val="24"/>
          <w:lang w:val="hr-HR" w:eastAsia="hr-HR"/>
        </w:rPr>
        <w:t>Ožujak:</w:t>
      </w:r>
      <w:r w:rsidRPr="002B5E93">
        <w:rPr>
          <w:rFonts w:ascii="Times New Roman" w:eastAsia="Times New Roman" w:hAnsi="Times New Roman" w:cs="Times New Roman"/>
          <w:sz w:val="24"/>
          <w:szCs w:val="24"/>
          <w:lang w:val="hr-HR" w:eastAsia="hr-HR"/>
        </w:rPr>
        <w:t xml:space="preserve"> Terenska nastava u župi Sv. Obitelji. Tema: Križni put i priprava za sakramente sv. Ispovijedi i  Prve sv. Pričesti</w:t>
      </w:r>
    </w:p>
    <w:p w14:paraId="4297EA93" w14:textId="77777777" w:rsidR="002B5E93" w:rsidRPr="002B5E93" w:rsidRDefault="002B5E93" w:rsidP="002B5E93">
      <w:pPr>
        <w:spacing w:after="0" w:line="276" w:lineRule="auto"/>
        <w:rPr>
          <w:rFonts w:ascii="Times New Roman" w:eastAsia="Times New Roman" w:hAnsi="Times New Roman" w:cs="Times New Roman"/>
          <w:sz w:val="24"/>
          <w:szCs w:val="24"/>
          <w:lang w:val="hr-HR" w:eastAsia="hr-HR"/>
        </w:rPr>
      </w:pPr>
      <w:r w:rsidRPr="002B5E93">
        <w:rPr>
          <w:rFonts w:ascii="Times New Roman" w:eastAsia="Times New Roman" w:hAnsi="Times New Roman" w:cs="Times New Roman"/>
          <w:b/>
          <w:sz w:val="24"/>
          <w:szCs w:val="24"/>
          <w:lang w:val="hr-HR" w:eastAsia="hr-HR"/>
        </w:rPr>
        <w:t>Travanj:</w:t>
      </w:r>
      <w:r w:rsidRPr="002B5E93">
        <w:rPr>
          <w:rFonts w:ascii="Times New Roman" w:eastAsia="Times New Roman" w:hAnsi="Times New Roman" w:cs="Times New Roman"/>
          <w:sz w:val="24"/>
          <w:szCs w:val="24"/>
          <w:lang w:val="hr-HR" w:eastAsia="hr-HR"/>
        </w:rPr>
        <w:t xml:space="preserve"> Divan Božji svijet pjeva slavu Bogu, školsko dvorište i </w:t>
      </w:r>
      <w:proofErr w:type="spellStart"/>
      <w:r w:rsidRPr="002B5E93">
        <w:rPr>
          <w:rFonts w:ascii="Times New Roman" w:eastAsia="Times New Roman" w:hAnsi="Times New Roman" w:cs="Times New Roman"/>
          <w:sz w:val="24"/>
          <w:szCs w:val="24"/>
          <w:lang w:val="hr-HR" w:eastAsia="hr-HR"/>
        </w:rPr>
        <w:t>bajer</w:t>
      </w:r>
      <w:proofErr w:type="spellEnd"/>
      <w:r w:rsidRPr="002B5E93">
        <w:rPr>
          <w:rFonts w:ascii="Times New Roman" w:eastAsia="Times New Roman" w:hAnsi="Times New Roman" w:cs="Times New Roman"/>
          <w:sz w:val="24"/>
          <w:szCs w:val="24"/>
          <w:lang w:val="hr-HR" w:eastAsia="hr-HR"/>
        </w:rPr>
        <w:t>.</w:t>
      </w:r>
    </w:p>
    <w:p w14:paraId="590EEDBB" w14:textId="77777777" w:rsidR="002B5E93" w:rsidRPr="002B5E93" w:rsidRDefault="002B5E93" w:rsidP="002B5E93">
      <w:pPr>
        <w:spacing w:after="0" w:line="276" w:lineRule="auto"/>
        <w:rPr>
          <w:rFonts w:ascii="Times New Roman" w:eastAsia="Times New Roman" w:hAnsi="Times New Roman" w:cs="Times New Roman"/>
          <w:sz w:val="24"/>
          <w:szCs w:val="24"/>
          <w:lang w:val="hr-HR" w:eastAsia="hr-HR"/>
        </w:rPr>
      </w:pPr>
      <w:r w:rsidRPr="002B5E93">
        <w:rPr>
          <w:rFonts w:ascii="Times New Roman" w:eastAsia="Times New Roman" w:hAnsi="Times New Roman" w:cs="Times New Roman"/>
          <w:b/>
          <w:sz w:val="24"/>
          <w:szCs w:val="24"/>
          <w:lang w:val="hr-HR" w:eastAsia="hr-HR"/>
        </w:rPr>
        <w:t xml:space="preserve">Svibanj: </w:t>
      </w:r>
      <w:r w:rsidRPr="002B5E93">
        <w:rPr>
          <w:rFonts w:ascii="Times New Roman" w:eastAsia="Times New Roman" w:hAnsi="Times New Roman" w:cs="Times New Roman"/>
          <w:sz w:val="24"/>
          <w:szCs w:val="24"/>
          <w:lang w:val="hr-HR" w:eastAsia="hr-HR"/>
        </w:rPr>
        <w:t xml:space="preserve">Terenska nastava u župi Sv. Obitelji  Tema: Prva </w:t>
      </w:r>
      <w:proofErr w:type="spellStart"/>
      <w:r w:rsidRPr="002B5E93">
        <w:rPr>
          <w:rFonts w:ascii="Times New Roman" w:eastAsia="Times New Roman" w:hAnsi="Times New Roman" w:cs="Times New Roman"/>
          <w:sz w:val="24"/>
          <w:szCs w:val="24"/>
          <w:lang w:val="hr-HR" w:eastAsia="hr-HR"/>
        </w:rPr>
        <w:t>sv.Ispovijed</w:t>
      </w:r>
      <w:proofErr w:type="spellEnd"/>
      <w:r w:rsidRPr="002B5E93">
        <w:rPr>
          <w:rFonts w:ascii="Times New Roman" w:eastAsia="Times New Roman" w:hAnsi="Times New Roman" w:cs="Times New Roman"/>
          <w:sz w:val="24"/>
          <w:szCs w:val="24"/>
          <w:lang w:val="hr-HR" w:eastAsia="hr-HR"/>
        </w:rPr>
        <w:t xml:space="preserve"> i Prva sv. Pričest</w:t>
      </w:r>
    </w:p>
    <w:p w14:paraId="2CC30117" w14:textId="77777777" w:rsidR="002B5E93" w:rsidRPr="002B5E93" w:rsidRDefault="002B5E93" w:rsidP="002B5E93">
      <w:pPr>
        <w:spacing w:after="0" w:line="360" w:lineRule="auto"/>
        <w:rPr>
          <w:rFonts w:ascii="Times New Roman" w:eastAsia="Times New Roman" w:hAnsi="Times New Roman" w:cs="Times New Roman"/>
          <w:b/>
          <w:sz w:val="24"/>
          <w:szCs w:val="24"/>
          <w:u w:val="single"/>
          <w:lang w:val="hr-HR" w:eastAsia="hr-HR"/>
        </w:rPr>
      </w:pPr>
    </w:p>
    <w:p w14:paraId="500DA73F" w14:textId="77777777" w:rsidR="002B5E93" w:rsidRPr="002B5E93" w:rsidRDefault="002B5E93" w:rsidP="002B5E93">
      <w:pPr>
        <w:spacing w:after="0" w:line="240" w:lineRule="auto"/>
        <w:rPr>
          <w:rFonts w:ascii="Times New Roman" w:eastAsia="Times New Roman" w:hAnsi="Times New Roman" w:cs="Times New Roman"/>
          <w:b/>
          <w:sz w:val="24"/>
          <w:szCs w:val="24"/>
          <w:lang w:val="hr-HR" w:eastAsia="hr-HR"/>
        </w:rPr>
      </w:pPr>
    </w:p>
    <w:p w14:paraId="36D5F833" w14:textId="77777777" w:rsidR="002B5E93" w:rsidRPr="002B5E93" w:rsidRDefault="002B5E93" w:rsidP="002B5E93">
      <w:pPr>
        <w:spacing w:after="0" w:line="240" w:lineRule="auto"/>
        <w:rPr>
          <w:rFonts w:ascii="Times New Roman" w:eastAsia="Times New Roman" w:hAnsi="Times New Roman" w:cs="Times New Roman"/>
          <w:b/>
          <w:sz w:val="28"/>
          <w:szCs w:val="28"/>
          <w:lang w:val="hr-HR" w:eastAsia="hr-HR"/>
        </w:rPr>
      </w:pPr>
      <w:r w:rsidRPr="002B5E93">
        <w:rPr>
          <w:rFonts w:ascii="Times New Roman" w:eastAsia="Times New Roman" w:hAnsi="Times New Roman" w:cs="Times New Roman"/>
          <w:b/>
          <w:sz w:val="28"/>
          <w:szCs w:val="28"/>
          <w:lang w:val="hr-HR" w:eastAsia="hr-HR"/>
        </w:rPr>
        <w:t xml:space="preserve">IZVANUČIONIČNA NASTAVA ZA  4. </w:t>
      </w:r>
      <w:proofErr w:type="spellStart"/>
      <w:r w:rsidRPr="002B5E93">
        <w:rPr>
          <w:rFonts w:ascii="Times New Roman" w:eastAsia="Times New Roman" w:hAnsi="Times New Roman" w:cs="Times New Roman"/>
          <w:b/>
          <w:sz w:val="28"/>
          <w:szCs w:val="28"/>
          <w:lang w:val="hr-HR" w:eastAsia="hr-HR"/>
        </w:rPr>
        <w:t>a,b,c</w:t>
      </w:r>
      <w:proofErr w:type="spellEnd"/>
      <w:r w:rsidRPr="002B5E93">
        <w:rPr>
          <w:rFonts w:ascii="Times New Roman" w:eastAsia="Times New Roman" w:hAnsi="Times New Roman" w:cs="Times New Roman"/>
          <w:b/>
          <w:sz w:val="28"/>
          <w:szCs w:val="28"/>
          <w:lang w:val="hr-HR" w:eastAsia="hr-HR"/>
        </w:rPr>
        <w:t xml:space="preserve"> – VJERONAUK</w:t>
      </w:r>
    </w:p>
    <w:p w14:paraId="499F8DF9" w14:textId="77777777" w:rsidR="002B5E93" w:rsidRPr="002B5E93" w:rsidRDefault="002B5E93" w:rsidP="002B5E93">
      <w:pPr>
        <w:spacing w:after="0" w:line="240" w:lineRule="auto"/>
        <w:rPr>
          <w:rFonts w:ascii="Times New Roman" w:eastAsia="Times New Roman" w:hAnsi="Times New Roman" w:cs="Times New Roman"/>
          <w:b/>
          <w:sz w:val="28"/>
          <w:szCs w:val="28"/>
          <w:lang w:val="hr-HR" w:eastAsia="hr-HR"/>
        </w:rPr>
      </w:pPr>
    </w:p>
    <w:p w14:paraId="0916744F" w14:textId="77777777" w:rsidR="002B5E93" w:rsidRPr="002B5E93" w:rsidRDefault="002B5E93" w:rsidP="002B5E93">
      <w:pPr>
        <w:spacing w:after="0" w:line="276" w:lineRule="auto"/>
        <w:rPr>
          <w:rFonts w:ascii="Times New Roman" w:eastAsia="Times New Roman" w:hAnsi="Times New Roman" w:cs="Times New Roman"/>
          <w:b/>
          <w:sz w:val="24"/>
          <w:szCs w:val="24"/>
          <w:lang w:val="hr-HR" w:eastAsia="hr-HR"/>
        </w:rPr>
      </w:pPr>
      <w:r w:rsidRPr="002B5E93">
        <w:rPr>
          <w:rFonts w:ascii="Times New Roman" w:eastAsia="Times New Roman" w:hAnsi="Times New Roman" w:cs="Times New Roman"/>
          <w:b/>
          <w:sz w:val="24"/>
          <w:szCs w:val="24"/>
          <w:lang w:val="hr-HR" w:eastAsia="hr-HR"/>
        </w:rPr>
        <w:t xml:space="preserve">Rujan: </w:t>
      </w:r>
      <w:r w:rsidRPr="002B5E93">
        <w:rPr>
          <w:rFonts w:ascii="Times New Roman" w:eastAsia="Times New Roman" w:hAnsi="Times New Roman" w:cs="Times New Roman"/>
          <w:sz w:val="24"/>
          <w:szCs w:val="24"/>
          <w:lang w:val="hr-HR" w:eastAsia="hr-HR"/>
        </w:rPr>
        <w:t>Misa Zaziva Duha Svetoga (2</w:t>
      </w:r>
      <w:r w:rsidRPr="002B5E93">
        <w:rPr>
          <w:rFonts w:ascii="Times New Roman" w:eastAsia="Times New Roman" w:hAnsi="Times New Roman" w:cs="Times New Roman"/>
          <w:b/>
          <w:sz w:val="24"/>
          <w:szCs w:val="24"/>
          <w:lang w:val="hr-HR" w:eastAsia="hr-HR"/>
        </w:rPr>
        <w:t>.9.)</w:t>
      </w:r>
    </w:p>
    <w:p w14:paraId="3D78AEED" w14:textId="77777777" w:rsidR="002B5E93" w:rsidRPr="002B5E93" w:rsidRDefault="002B5E93" w:rsidP="002B5E93">
      <w:pPr>
        <w:spacing w:after="0" w:line="276" w:lineRule="auto"/>
        <w:rPr>
          <w:rFonts w:ascii="Times New Roman" w:eastAsia="Times New Roman" w:hAnsi="Times New Roman" w:cs="Times New Roman"/>
          <w:b/>
          <w:sz w:val="24"/>
          <w:szCs w:val="24"/>
          <w:lang w:val="hr-HR" w:eastAsia="hr-HR"/>
        </w:rPr>
      </w:pPr>
      <w:r w:rsidRPr="002B5E93">
        <w:rPr>
          <w:rFonts w:ascii="Times New Roman" w:eastAsia="Times New Roman" w:hAnsi="Times New Roman" w:cs="Times New Roman"/>
          <w:b/>
          <w:sz w:val="24"/>
          <w:szCs w:val="24"/>
          <w:lang w:val="hr-HR" w:eastAsia="hr-HR"/>
        </w:rPr>
        <w:t xml:space="preserve">Listopad: </w:t>
      </w:r>
      <w:r w:rsidRPr="002B5E93">
        <w:rPr>
          <w:rFonts w:ascii="Times New Roman" w:eastAsia="Times New Roman" w:hAnsi="Times New Roman" w:cs="Times New Roman"/>
          <w:sz w:val="24"/>
          <w:szCs w:val="24"/>
          <w:lang w:val="hr-HR" w:eastAsia="hr-HR"/>
        </w:rPr>
        <w:t xml:space="preserve">Moji kućni ljubimci (4.10. ili taj tjedan blagdan </w:t>
      </w:r>
      <w:proofErr w:type="spellStart"/>
      <w:r w:rsidRPr="002B5E93">
        <w:rPr>
          <w:rFonts w:ascii="Times New Roman" w:eastAsia="Times New Roman" w:hAnsi="Times New Roman" w:cs="Times New Roman"/>
          <w:sz w:val="24"/>
          <w:szCs w:val="24"/>
          <w:lang w:val="hr-HR" w:eastAsia="hr-HR"/>
        </w:rPr>
        <w:t>sv.Franje</w:t>
      </w:r>
      <w:proofErr w:type="spellEnd"/>
      <w:r w:rsidRPr="002B5E93">
        <w:rPr>
          <w:rFonts w:ascii="Times New Roman" w:eastAsia="Times New Roman" w:hAnsi="Times New Roman" w:cs="Times New Roman"/>
          <w:sz w:val="24"/>
          <w:szCs w:val="24"/>
          <w:lang w:val="hr-HR" w:eastAsia="hr-HR"/>
        </w:rPr>
        <w:t xml:space="preserve"> Asiškog) – </w:t>
      </w:r>
      <w:proofErr w:type="spellStart"/>
      <w:r w:rsidRPr="002B5E93">
        <w:rPr>
          <w:rFonts w:ascii="Times New Roman" w:eastAsia="Times New Roman" w:hAnsi="Times New Roman" w:cs="Times New Roman"/>
          <w:sz w:val="24"/>
          <w:szCs w:val="24"/>
          <w:lang w:val="hr-HR" w:eastAsia="hr-HR"/>
        </w:rPr>
        <w:t>šk.dvorište</w:t>
      </w:r>
      <w:proofErr w:type="spellEnd"/>
    </w:p>
    <w:p w14:paraId="59DB84BA" w14:textId="77777777" w:rsidR="002B5E93" w:rsidRPr="002B5E93" w:rsidRDefault="002B5E93" w:rsidP="002B5E93">
      <w:pPr>
        <w:spacing w:after="0" w:line="276" w:lineRule="auto"/>
        <w:rPr>
          <w:rFonts w:ascii="Times New Roman" w:eastAsia="Times New Roman" w:hAnsi="Times New Roman" w:cs="Times New Roman"/>
          <w:sz w:val="24"/>
          <w:szCs w:val="24"/>
          <w:lang w:val="hr-HR" w:eastAsia="hr-HR"/>
        </w:rPr>
      </w:pPr>
      <w:r w:rsidRPr="002B5E93">
        <w:rPr>
          <w:rFonts w:ascii="Times New Roman" w:eastAsia="Times New Roman" w:hAnsi="Times New Roman" w:cs="Times New Roman"/>
          <w:b/>
          <w:sz w:val="24"/>
          <w:szCs w:val="24"/>
          <w:lang w:val="hr-HR" w:eastAsia="hr-HR"/>
        </w:rPr>
        <w:t>Studeni:</w:t>
      </w:r>
      <w:r w:rsidRPr="002B5E93">
        <w:rPr>
          <w:rFonts w:ascii="Times New Roman" w:eastAsia="Times New Roman" w:hAnsi="Times New Roman" w:cs="Times New Roman"/>
          <w:sz w:val="24"/>
          <w:szCs w:val="24"/>
          <w:lang w:val="hr-HR" w:eastAsia="hr-HR"/>
        </w:rPr>
        <w:t xml:space="preserve"> Terenska nastava u župi </w:t>
      </w:r>
      <w:proofErr w:type="spellStart"/>
      <w:r w:rsidRPr="002B5E93">
        <w:rPr>
          <w:rFonts w:ascii="Times New Roman" w:eastAsia="Times New Roman" w:hAnsi="Times New Roman" w:cs="Times New Roman"/>
          <w:sz w:val="24"/>
          <w:szCs w:val="24"/>
          <w:lang w:val="hr-HR" w:eastAsia="hr-HR"/>
        </w:rPr>
        <w:t>Sv.Obitelji</w:t>
      </w:r>
      <w:proofErr w:type="spellEnd"/>
      <w:r w:rsidRPr="002B5E93">
        <w:rPr>
          <w:rFonts w:ascii="Times New Roman" w:eastAsia="Times New Roman" w:hAnsi="Times New Roman" w:cs="Times New Roman"/>
          <w:sz w:val="24"/>
          <w:szCs w:val="24"/>
          <w:lang w:val="hr-HR" w:eastAsia="hr-HR"/>
        </w:rPr>
        <w:t xml:space="preserve"> Tema: Svi sveti i Dušni dan</w:t>
      </w:r>
    </w:p>
    <w:p w14:paraId="557FAA1D" w14:textId="77777777" w:rsidR="002B5E93" w:rsidRPr="002B5E93" w:rsidRDefault="002B5E93" w:rsidP="002B5E93">
      <w:pPr>
        <w:spacing w:after="0" w:line="276" w:lineRule="auto"/>
        <w:rPr>
          <w:rFonts w:ascii="Times New Roman" w:eastAsia="Times New Roman" w:hAnsi="Times New Roman" w:cs="Times New Roman"/>
          <w:sz w:val="24"/>
          <w:szCs w:val="24"/>
          <w:lang w:val="hr-HR" w:eastAsia="hr-HR"/>
        </w:rPr>
      </w:pPr>
      <w:r w:rsidRPr="002B5E93">
        <w:rPr>
          <w:rFonts w:ascii="Times New Roman" w:eastAsia="Times New Roman" w:hAnsi="Times New Roman" w:cs="Times New Roman"/>
          <w:b/>
          <w:sz w:val="24"/>
          <w:szCs w:val="24"/>
          <w:lang w:val="hr-HR" w:eastAsia="hr-HR"/>
        </w:rPr>
        <w:t>Veljača</w:t>
      </w:r>
      <w:r w:rsidRPr="002B5E93">
        <w:rPr>
          <w:rFonts w:ascii="Times New Roman" w:eastAsia="Times New Roman" w:hAnsi="Times New Roman" w:cs="Times New Roman"/>
          <w:sz w:val="24"/>
          <w:szCs w:val="24"/>
          <w:lang w:val="hr-HR" w:eastAsia="hr-HR"/>
        </w:rPr>
        <w:t>: Terenska nastava Svijećnica, procesija od škole do župe.</w:t>
      </w:r>
    </w:p>
    <w:p w14:paraId="1DADEC82" w14:textId="77777777" w:rsidR="002B5E93" w:rsidRPr="002B5E93" w:rsidRDefault="002B5E93" w:rsidP="002B5E93">
      <w:pPr>
        <w:spacing w:after="0" w:line="276" w:lineRule="auto"/>
        <w:rPr>
          <w:rFonts w:ascii="Times New Roman" w:eastAsia="Times New Roman" w:hAnsi="Times New Roman" w:cs="Times New Roman"/>
          <w:b/>
          <w:sz w:val="24"/>
          <w:szCs w:val="24"/>
          <w:lang w:val="hr-HR" w:eastAsia="hr-HR"/>
        </w:rPr>
      </w:pPr>
      <w:r w:rsidRPr="002B5E93">
        <w:rPr>
          <w:rFonts w:ascii="Times New Roman" w:eastAsia="Times New Roman" w:hAnsi="Times New Roman" w:cs="Times New Roman"/>
          <w:b/>
          <w:sz w:val="24"/>
          <w:szCs w:val="24"/>
          <w:lang w:val="hr-HR" w:eastAsia="hr-HR"/>
        </w:rPr>
        <w:t>Ožujak:</w:t>
      </w:r>
      <w:r w:rsidRPr="002B5E93">
        <w:rPr>
          <w:rFonts w:ascii="Times New Roman" w:eastAsia="Times New Roman" w:hAnsi="Times New Roman" w:cs="Times New Roman"/>
          <w:sz w:val="24"/>
          <w:szCs w:val="24"/>
          <w:lang w:val="hr-HR" w:eastAsia="hr-HR"/>
        </w:rPr>
        <w:t xml:space="preserve"> Terenska nastava u župi Sv. Obitelji. Tema: Križni put </w:t>
      </w:r>
    </w:p>
    <w:p w14:paraId="34570621" w14:textId="77777777" w:rsidR="002B5E93" w:rsidRPr="002B5E93" w:rsidRDefault="002B5E93" w:rsidP="002B5E93">
      <w:pPr>
        <w:spacing w:after="0" w:line="276" w:lineRule="auto"/>
        <w:rPr>
          <w:rFonts w:ascii="Times New Roman" w:eastAsia="Times New Roman" w:hAnsi="Times New Roman" w:cs="Times New Roman"/>
          <w:sz w:val="24"/>
          <w:szCs w:val="24"/>
          <w:lang w:val="hr-HR" w:eastAsia="hr-HR"/>
        </w:rPr>
      </w:pPr>
      <w:r w:rsidRPr="002B5E93">
        <w:rPr>
          <w:rFonts w:ascii="Times New Roman" w:eastAsia="Times New Roman" w:hAnsi="Times New Roman" w:cs="Times New Roman"/>
          <w:b/>
          <w:sz w:val="24"/>
          <w:szCs w:val="24"/>
          <w:lang w:val="hr-HR" w:eastAsia="hr-HR"/>
        </w:rPr>
        <w:t>Travanj</w:t>
      </w:r>
      <w:r w:rsidRPr="002B5E93">
        <w:rPr>
          <w:rFonts w:ascii="Times New Roman" w:eastAsia="Times New Roman" w:hAnsi="Times New Roman" w:cs="Times New Roman"/>
          <w:sz w:val="24"/>
          <w:szCs w:val="24"/>
          <w:lang w:val="hr-HR" w:eastAsia="hr-HR"/>
        </w:rPr>
        <w:t>: Terenska nastava u dječjem Caritasu i Pučkoj kuhinji Tema: Blaženije je davati nego primati.</w:t>
      </w:r>
    </w:p>
    <w:p w14:paraId="0992DDBC" w14:textId="77777777" w:rsidR="002B5E93" w:rsidRPr="002B5E93" w:rsidRDefault="002B5E93" w:rsidP="002B5E93">
      <w:pPr>
        <w:spacing w:after="0" w:line="276" w:lineRule="auto"/>
        <w:rPr>
          <w:rFonts w:ascii="Times New Roman" w:eastAsia="Times New Roman" w:hAnsi="Times New Roman" w:cs="Times New Roman"/>
          <w:sz w:val="24"/>
          <w:szCs w:val="24"/>
          <w:lang w:val="hr-HR" w:eastAsia="hr-HR"/>
        </w:rPr>
      </w:pPr>
      <w:r w:rsidRPr="002B5E93">
        <w:rPr>
          <w:rFonts w:ascii="Times New Roman" w:eastAsia="Times New Roman" w:hAnsi="Times New Roman" w:cs="Times New Roman"/>
          <w:b/>
          <w:sz w:val="24"/>
          <w:szCs w:val="24"/>
          <w:lang w:val="hr-HR" w:eastAsia="hr-HR"/>
        </w:rPr>
        <w:t xml:space="preserve">Svibanj: </w:t>
      </w:r>
      <w:r w:rsidRPr="002B5E93">
        <w:rPr>
          <w:rFonts w:ascii="Times New Roman" w:eastAsia="Times New Roman" w:hAnsi="Times New Roman" w:cs="Times New Roman"/>
          <w:sz w:val="24"/>
          <w:szCs w:val="24"/>
          <w:lang w:val="hr-HR" w:eastAsia="hr-HR"/>
        </w:rPr>
        <w:t>Terenska nastava u župi Sv. Obitelji  Tema: Svibanjska pobožnost</w:t>
      </w:r>
    </w:p>
    <w:p w14:paraId="62511C2F" w14:textId="77777777" w:rsidR="002B5E93" w:rsidRPr="002B5E93" w:rsidRDefault="002B5E93" w:rsidP="002B5E93">
      <w:pPr>
        <w:spacing w:after="0" w:line="276" w:lineRule="auto"/>
        <w:rPr>
          <w:rFonts w:ascii="Times New Roman" w:eastAsia="Times New Roman" w:hAnsi="Times New Roman" w:cs="Times New Roman"/>
          <w:sz w:val="24"/>
          <w:szCs w:val="24"/>
          <w:lang w:val="hr-HR" w:eastAsia="hr-HR"/>
        </w:rPr>
      </w:pPr>
      <w:r w:rsidRPr="002B5E93">
        <w:rPr>
          <w:rFonts w:ascii="Times New Roman" w:eastAsia="Times New Roman" w:hAnsi="Times New Roman" w:cs="Times New Roman"/>
          <w:b/>
          <w:sz w:val="24"/>
          <w:szCs w:val="24"/>
          <w:lang w:val="hr-HR" w:eastAsia="hr-HR"/>
        </w:rPr>
        <w:t xml:space="preserve">Lipanj: </w:t>
      </w:r>
      <w:r w:rsidRPr="002B5E93">
        <w:rPr>
          <w:rFonts w:ascii="Times New Roman" w:eastAsia="Times New Roman" w:hAnsi="Times New Roman" w:cs="Times New Roman"/>
          <w:sz w:val="24"/>
          <w:szCs w:val="24"/>
          <w:lang w:val="hr-HR" w:eastAsia="hr-HR"/>
        </w:rPr>
        <w:t xml:space="preserve">Divan Božji svijet pjeva slavu Bogu, školsko dvorište i </w:t>
      </w:r>
      <w:proofErr w:type="spellStart"/>
      <w:r w:rsidRPr="002B5E93">
        <w:rPr>
          <w:rFonts w:ascii="Times New Roman" w:eastAsia="Times New Roman" w:hAnsi="Times New Roman" w:cs="Times New Roman"/>
          <w:sz w:val="24"/>
          <w:szCs w:val="24"/>
          <w:lang w:val="hr-HR" w:eastAsia="hr-HR"/>
        </w:rPr>
        <w:t>bajer</w:t>
      </w:r>
      <w:proofErr w:type="spellEnd"/>
      <w:r w:rsidRPr="002B5E93">
        <w:rPr>
          <w:rFonts w:ascii="Times New Roman" w:eastAsia="Times New Roman" w:hAnsi="Times New Roman" w:cs="Times New Roman"/>
          <w:sz w:val="24"/>
          <w:szCs w:val="24"/>
          <w:lang w:val="hr-HR" w:eastAsia="hr-HR"/>
        </w:rPr>
        <w:t>.</w:t>
      </w:r>
    </w:p>
    <w:p w14:paraId="5CB31B54" w14:textId="77777777" w:rsidR="002B5E93" w:rsidRPr="002B5E93" w:rsidRDefault="002B5E93" w:rsidP="002B5E93">
      <w:pPr>
        <w:spacing w:after="0" w:line="240" w:lineRule="auto"/>
        <w:rPr>
          <w:rFonts w:ascii="Times New Roman" w:eastAsia="Times New Roman" w:hAnsi="Times New Roman" w:cs="Times New Roman"/>
          <w:b/>
          <w:sz w:val="24"/>
          <w:szCs w:val="24"/>
          <w:lang w:val="hr-HR" w:eastAsia="hr-HR"/>
        </w:rPr>
      </w:pPr>
      <w:r w:rsidRPr="002B5E93">
        <w:rPr>
          <w:rFonts w:ascii="Times New Roman" w:eastAsia="Times New Roman" w:hAnsi="Times New Roman" w:cs="Times New Roman"/>
          <w:b/>
          <w:sz w:val="24"/>
          <w:szCs w:val="24"/>
          <w:lang w:val="hr-HR" w:eastAsia="hr-HR"/>
        </w:rPr>
        <w:t xml:space="preserve">        </w:t>
      </w:r>
    </w:p>
    <w:p w14:paraId="5E2C40B4" w14:textId="77777777" w:rsidR="002B5E93" w:rsidRPr="002B5E93" w:rsidRDefault="002B5E93" w:rsidP="002B5E93">
      <w:pPr>
        <w:spacing w:after="0" w:line="240" w:lineRule="auto"/>
        <w:rPr>
          <w:rFonts w:ascii="Times New Roman" w:eastAsia="Times New Roman" w:hAnsi="Times New Roman" w:cs="Times New Roman"/>
          <w:b/>
          <w:sz w:val="28"/>
          <w:szCs w:val="28"/>
          <w:lang w:val="hr-HR" w:eastAsia="hr-HR"/>
        </w:rPr>
      </w:pPr>
      <w:r w:rsidRPr="002B5E93">
        <w:rPr>
          <w:rFonts w:ascii="Times New Roman" w:eastAsia="Times New Roman" w:hAnsi="Times New Roman" w:cs="Times New Roman"/>
          <w:b/>
          <w:sz w:val="28"/>
          <w:szCs w:val="28"/>
          <w:lang w:val="hr-HR" w:eastAsia="hr-HR"/>
        </w:rPr>
        <w:t>IZVANUČIONIČNA NASTAVA ZA  5. a  - VJERONAUK</w:t>
      </w:r>
    </w:p>
    <w:p w14:paraId="62BB1567" w14:textId="77777777" w:rsidR="002B5E93" w:rsidRPr="002B5E93" w:rsidRDefault="002B5E93" w:rsidP="002B5E93">
      <w:pPr>
        <w:spacing w:after="0" w:line="240" w:lineRule="auto"/>
        <w:rPr>
          <w:rFonts w:ascii="Times New Roman" w:eastAsia="Times New Roman" w:hAnsi="Times New Roman" w:cs="Times New Roman"/>
          <w:b/>
          <w:sz w:val="28"/>
          <w:szCs w:val="28"/>
          <w:lang w:val="hr-HR" w:eastAsia="hr-HR"/>
        </w:rPr>
      </w:pPr>
    </w:p>
    <w:p w14:paraId="3E30EC5B" w14:textId="77777777" w:rsidR="002B5E93" w:rsidRPr="002B5E93" w:rsidRDefault="002B5E93" w:rsidP="002B5E93">
      <w:pPr>
        <w:spacing w:after="0" w:line="276" w:lineRule="auto"/>
        <w:rPr>
          <w:rFonts w:ascii="Times New Roman" w:eastAsia="Times New Roman" w:hAnsi="Times New Roman" w:cs="Times New Roman"/>
          <w:b/>
          <w:sz w:val="24"/>
          <w:szCs w:val="24"/>
          <w:lang w:val="hr-HR" w:eastAsia="hr-HR"/>
        </w:rPr>
      </w:pPr>
      <w:r w:rsidRPr="002B5E93">
        <w:rPr>
          <w:rFonts w:ascii="Times New Roman" w:eastAsia="Times New Roman" w:hAnsi="Times New Roman" w:cs="Times New Roman"/>
          <w:b/>
          <w:sz w:val="24"/>
          <w:szCs w:val="24"/>
          <w:lang w:val="hr-HR" w:eastAsia="hr-HR"/>
        </w:rPr>
        <w:t xml:space="preserve">Rujan: </w:t>
      </w:r>
      <w:r w:rsidRPr="002B5E93">
        <w:rPr>
          <w:rFonts w:ascii="Times New Roman" w:eastAsia="Times New Roman" w:hAnsi="Times New Roman" w:cs="Times New Roman"/>
          <w:sz w:val="24"/>
          <w:szCs w:val="24"/>
          <w:lang w:val="hr-HR" w:eastAsia="hr-HR"/>
        </w:rPr>
        <w:t>Misa Zaziva Duha Svetoga (21.9.)</w:t>
      </w:r>
    </w:p>
    <w:p w14:paraId="75E83406" w14:textId="77777777" w:rsidR="002B5E93" w:rsidRPr="002B5E93" w:rsidRDefault="002B5E93" w:rsidP="002B5E93">
      <w:pPr>
        <w:spacing w:after="0" w:line="276" w:lineRule="auto"/>
        <w:rPr>
          <w:rFonts w:ascii="Times New Roman" w:eastAsia="Times New Roman" w:hAnsi="Times New Roman" w:cs="Times New Roman"/>
          <w:b/>
          <w:sz w:val="24"/>
          <w:szCs w:val="24"/>
          <w:lang w:val="hr-HR" w:eastAsia="hr-HR"/>
        </w:rPr>
      </w:pPr>
      <w:r w:rsidRPr="002B5E93">
        <w:rPr>
          <w:rFonts w:ascii="Times New Roman" w:eastAsia="Times New Roman" w:hAnsi="Times New Roman" w:cs="Times New Roman"/>
          <w:b/>
          <w:sz w:val="24"/>
          <w:szCs w:val="24"/>
          <w:lang w:val="hr-HR" w:eastAsia="hr-HR"/>
        </w:rPr>
        <w:t xml:space="preserve">Listopad: </w:t>
      </w:r>
      <w:r w:rsidRPr="002B5E93">
        <w:rPr>
          <w:rFonts w:ascii="Times New Roman" w:eastAsia="Times New Roman" w:hAnsi="Times New Roman" w:cs="Times New Roman"/>
          <w:sz w:val="24"/>
          <w:szCs w:val="24"/>
          <w:lang w:val="hr-HR" w:eastAsia="hr-HR"/>
        </w:rPr>
        <w:t xml:space="preserve">Moji kućni ljubimci (4.10. ili taj tjedan blagdan </w:t>
      </w:r>
      <w:proofErr w:type="spellStart"/>
      <w:r w:rsidRPr="002B5E93">
        <w:rPr>
          <w:rFonts w:ascii="Times New Roman" w:eastAsia="Times New Roman" w:hAnsi="Times New Roman" w:cs="Times New Roman"/>
          <w:sz w:val="24"/>
          <w:szCs w:val="24"/>
          <w:lang w:val="hr-HR" w:eastAsia="hr-HR"/>
        </w:rPr>
        <w:t>sv.Franje</w:t>
      </w:r>
      <w:proofErr w:type="spellEnd"/>
      <w:r w:rsidRPr="002B5E93">
        <w:rPr>
          <w:rFonts w:ascii="Times New Roman" w:eastAsia="Times New Roman" w:hAnsi="Times New Roman" w:cs="Times New Roman"/>
          <w:sz w:val="24"/>
          <w:szCs w:val="24"/>
          <w:lang w:val="hr-HR" w:eastAsia="hr-HR"/>
        </w:rPr>
        <w:t xml:space="preserve"> Asiškog)</w:t>
      </w:r>
    </w:p>
    <w:p w14:paraId="6820C9A1" w14:textId="77777777" w:rsidR="002B5E93" w:rsidRPr="002B5E93" w:rsidRDefault="002B5E93" w:rsidP="002B5E93">
      <w:pPr>
        <w:spacing w:after="0" w:line="276" w:lineRule="auto"/>
        <w:rPr>
          <w:rFonts w:ascii="Times New Roman" w:eastAsia="Times New Roman" w:hAnsi="Times New Roman" w:cs="Times New Roman"/>
          <w:sz w:val="24"/>
          <w:szCs w:val="24"/>
          <w:lang w:val="hr-HR" w:eastAsia="hr-HR"/>
        </w:rPr>
      </w:pPr>
      <w:r w:rsidRPr="002B5E93">
        <w:rPr>
          <w:rFonts w:ascii="Times New Roman" w:eastAsia="Times New Roman" w:hAnsi="Times New Roman" w:cs="Times New Roman"/>
          <w:b/>
          <w:sz w:val="24"/>
          <w:szCs w:val="24"/>
          <w:lang w:val="hr-HR" w:eastAsia="hr-HR"/>
        </w:rPr>
        <w:t>Studeni:</w:t>
      </w:r>
      <w:r w:rsidRPr="002B5E93">
        <w:rPr>
          <w:rFonts w:ascii="Times New Roman" w:eastAsia="Times New Roman" w:hAnsi="Times New Roman" w:cs="Times New Roman"/>
          <w:sz w:val="24"/>
          <w:szCs w:val="24"/>
          <w:lang w:val="hr-HR" w:eastAsia="hr-HR"/>
        </w:rPr>
        <w:t xml:space="preserve"> Terenska nastava u župi </w:t>
      </w:r>
      <w:proofErr w:type="spellStart"/>
      <w:r w:rsidRPr="002B5E93">
        <w:rPr>
          <w:rFonts w:ascii="Times New Roman" w:eastAsia="Times New Roman" w:hAnsi="Times New Roman" w:cs="Times New Roman"/>
          <w:sz w:val="24"/>
          <w:szCs w:val="24"/>
          <w:lang w:val="hr-HR" w:eastAsia="hr-HR"/>
        </w:rPr>
        <w:t>Sv.Obitelji</w:t>
      </w:r>
      <w:proofErr w:type="spellEnd"/>
      <w:r w:rsidRPr="002B5E93">
        <w:rPr>
          <w:rFonts w:ascii="Times New Roman" w:eastAsia="Times New Roman" w:hAnsi="Times New Roman" w:cs="Times New Roman"/>
          <w:sz w:val="24"/>
          <w:szCs w:val="24"/>
          <w:lang w:val="hr-HR" w:eastAsia="hr-HR"/>
        </w:rPr>
        <w:t xml:space="preserve"> Tema: Svi sveti i Dušni dan</w:t>
      </w:r>
    </w:p>
    <w:p w14:paraId="4CE424A4" w14:textId="77777777" w:rsidR="002B5E93" w:rsidRPr="002B5E93" w:rsidRDefault="002B5E93" w:rsidP="002B5E93">
      <w:pPr>
        <w:spacing w:after="0" w:line="276" w:lineRule="auto"/>
        <w:rPr>
          <w:rFonts w:ascii="Times New Roman" w:eastAsia="Times New Roman" w:hAnsi="Times New Roman" w:cs="Times New Roman"/>
          <w:b/>
          <w:sz w:val="24"/>
          <w:szCs w:val="24"/>
          <w:lang w:val="hr-HR" w:eastAsia="hr-HR"/>
        </w:rPr>
      </w:pPr>
      <w:r w:rsidRPr="002B5E93">
        <w:rPr>
          <w:rFonts w:ascii="Times New Roman" w:eastAsia="Times New Roman" w:hAnsi="Times New Roman" w:cs="Times New Roman"/>
          <w:b/>
          <w:sz w:val="24"/>
          <w:szCs w:val="24"/>
          <w:lang w:val="hr-HR" w:eastAsia="hr-HR"/>
        </w:rPr>
        <w:t xml:space="preserve">Prosinac: </w:t>
      </w:r>
      <w:r w:rsidRPr="002B5E93">
        <w:rPr>
          <w:rFonts w:ascii="Times New Roman" w:eastAsia="Times New Roman" w:hAnsi="Times New Roman" w:cs="Times New Roman"/>
          <w:sz w:val="24"/>
          <w:szCs w:val="24"/>
          <w:lang w:val="hr-HR" w:eastAsia="hr-HR"/>
        </w:rPr>
        <w:t>Terenska nastava u dječjem Caritasu i Pučkoj kuhinji Tema: Blaženije je davati nego primati</w:t>
      </w:r>
    </w:p>
    <w:p w14:paraId="675E8AC8" w14:textId="77777777" w:rsidR="002B5E93" w:rsidRPr="002B5E93" w:rsidRDefault="002B5E93" w:rsidP="002B5E93">
      <w:pPr>
        <w:spacing w:after="0" w:line="276" w:lineRule="auto"/>
        <w:rPr>
          <w:rFonts w:ascii="Times New Roman" w:eastAsia="Times New Roman" w:hAnsi="Times New Roman" w:cs="Times New Roman"/>
          <w:b/>
          <w:sz w:val="24"/>
          <w:szCs w:val="24"/>
          <w:lang w:val="hr-HR" w:eastAsia="hr-HR"/>
        </w:rPr>
      </w:pPr>
      <w:r w:rsidRPr="002B5E93">
        <w:rPr>
          <w:rFonts w:ascii="Times New Roman" w:eastAsia="Times New Roman" w:hAnsi="Times New Roman" w:cs="Times New Roman"/>
          <w:b/>
          <w:sz w:val="24"/>
          <w:szCs w:val="24"/>
          <w:lang w:val="hr-HR" w:eastAsia="hr-HR"/>
        </w:rPr>
        <w:t>Veljača:</w:t>
      </w:r>
      <w:r w:rsidRPr="002B5E93">
        <w:rPr>
          <w:rFonts w:ascii="Times New Roman" w:eastAsia="Times New Roman" w:hAnsi="Times New Roman" w:cs="Times New Roman"/>
          <w:sz w:val="24"/>
          <w:szCs w:val="24"/>
          <w:lang w:val="hr-HR" w:eastAsia="hr-HR"/>
        </w:rPr>
        <w:t xml:space="preserve"> Terenska nastava Svijećnica, procesija od škole do župe.</w:t>
      </w:r>
    </w:p>
    <w:p w14:paraId="30FF0761" w14:textId="77777777" w:rsidR="002B5E93" w:rsidRPr="002B5E93" w:rsidRDefault="002B5E93" w:rsidP="002B5E93">
      <w:pPr>
        <w:spacing w:after="0" w:line="276" w:lineRule="auto"/>
        <w:rPr>
          <w:rFonts w:ascii="Times New Roman" w:eastAsia="Times New Roman" w:hAnsi="Times New Roman" w:cs="Times New Roman"/>
          <w:b/>
          <w:sz w:val="24"/>
          <w:szCs w:val="24"/>
          <w:lang w:val="hr-HR" w:eastAsia="hr-HR"/>
        </w:rPr>
      </w:pPr>
      <w:r w:rsidRPr="002B5E93">
        <w:rPr>
          <w:rFonts w:ascii="Times New Roman" w:eastAsia="Times New Roman" w:hAnsi="Times New Roman" w:cs="Times New Roman"/>
          <w:b/>
          <w:sz w:val="24"/>
          <w:szCs w:val="24"/>
          <w:lang w:val="hr-HR" w:eastAsia="hr-HR"/>
        </w:rPr>
        <w:t xml:space="preserve">Ožujak: </w:t>
      </w:r>
      <w:r w:rsidRPr="002B5E93">
        <w:rPr>
          <w:rFonts w:ascii="Times New Roman" w:eastAsia="Times New Roman" w:hAnsi="Times New Roman" w:cs="Times New Roman"/>
          <w:sz w:val="24"/>
          <w:szCs w:val="24"/>
          <w:lang w:val="hr-HR" w:eastAsia="hr-HR"/>
        </w:rPr>
        <w:t xml:space="preserve">Terenska nastava u župi Sv. Obitelji. Tema: Križni put </w:t>
      </w:r>
    </w:p>
    <w:p w14:paraId="42CADD38" w14:textId="77777777" w:rsidR="002B5E93" w:rsidRPr="002B5E93" w:rsidRDefault="002B5E93" w:rsidP="002B5E93">
      <w:pPr>
        <w:spacing w:after="0" w:line="276" w:lineRule="auto"/>
        <w:rPr>
          <w:rFonts w:ascii="Times New Roman" w:eastAsia="Times New Roman" w:hAnsi="Times New Roman" w:cs="Times New Roman"/>
          <w:b/>
          <w:sz w:val="24"/>
          <w:szCs w:val="24"/>
          <w:lang w:val="hr-HR" w:eastAsia="hr-HR"/>
        </w:rPr>
      </w:pPr>
      <w:r w:rsidRPr="002B5E93">
        <w:rPr>
          <w:rFonts w:ascii="Times New Roman" w:eastAsia="Times New Roman" w:hAnsi="Times New Roman" w:cs="Times New Roman"/>
          <w:b/>
          <w:sz w:val="24"/>
          <w:szCs w:val="24"/>
          <w:lang w:val="hr-HR" w:eastAsia="hr-HR"/>
        </w:rPr>
        <w:t>Travanj</w:t>
      </w:r>
      <w:r w:rsidRPr="002B5E93">
        <w:rPr>
          <w:rFonts w:ascii="Times New Roman" w:eastAsia="Times New Roman" w:hAnsi="Times New Roman" w:cs="Times New Roman"/>
          <w:sz w:val="24"/>
          <w:szCs w:val="24"/>
          <w:lang w:val="hr-HR" w:eastAsia="hr-HR"/>
        </w:rPr>
        <w:t>: Terenska nastava u Tvrđi – crkve sv. Križa i sv. Mihaela</w:t>
      </w:r>
    </w:p>
    <w:p w14:paraId="7B958408" w14:textId="77777777" w:rsidR="002B5E93" w:rsidRPr="002B5E93" w:rsidRDefault="002B5E93" w:rsidP="002B5E93">
      <w:pPr>
        <w:spacing w:after="0" w:line="276" w:lineRule="auto"/>
        <w:rPr>
          <w:rFonts w:ascii="Times New Roman" w:eastAsia="Times New Roman" w:hAnsi="Times New Roman" w:cs="Times New Roman"/>
          <w:sz w:val="24"/>
          <w:szCs w:val="24"/>
          <w:lang w:val="hr-HR" w:eastAsia="hr-HR"/>
        </w:rPr>
      </w:pPr>
      <w:r w:rsidRPr="002B5E93">
        <w:rPr>
          <w:rFonts w:ascii="Times New Roman" w:eastAsia="Times New Roman" w:hAnsi="Times New Roman" w:cs="Times New Roman"/>
          <w:b/>
          <w:sz w:val="24"/>
          <w:szCs w:val="24"/>
          <w:lang w:val="hr-HR" w:eastAsia="hr-HR"/>
        </w:rPr>
        <w:t xml:space="preserve">Svibanj: </w:t>
      </w:r>
      <w:r w:rsidRPr="002B5E93">
        <w:rPr>
          <w:rFonts w:ascii="Times New Roman" w:eastAsia="Times New Roman" w:hAnsi="Times New Roman" w:cs="Times New Roman"/>
          <w:sz w:val="24"/>
          <w:szCs w:val="24"/>
          <w:lang w:val="hr-HR" w:eastAsia="hr-HR"/>
        </w:rPr>
        <w:t>Terenska nastava u župi Sv. Obitelji  Tema: Svibanjska pobožnost</w:t>
      </w:r>
    </w:p>
    <w:p w14:paraId="31F72D2E" w14:textId="77777777" w:rsidR="002B5E93" w:rsidRPr="002B5E93" w:rsidRDefault="002B5E93" w:rsidP="002B5E93">
      <w:pPr>
        <w:spacing w:after="0" w:line="276" w:lineRule="auto"/>
        <w:rPr>
          <w:rFonts w:ascii="Times New Roman" w:eastAsia="Times New Roman" w:hAnsi="Times New Roman" w:cs="Times New Roman"/>
          <w:sz w:val="24"/>
          <w:szCs w:val="24"/>
          <w:lang w:val="hr-HR" w:eastAsia="hr-HR"/>
        </w:rPr>
      </w:pPr>
      <w:r w:rsidRPr="002B5E93">
        <w:rPr>
          <w:rFonts w:ascii="Times New Roman" w:eastAsia="Times New Roman" w:hAnsi="Times New Roman" w:cs="Times New Roman"/>
          <w:b/>
          <w:sz w:val="24"/>
          <w:szCs w:val="24"/>
          <w:lang w:val="hr-HR" w:eastAsia="hr-HR"/>
        </w:rPr>
        <w:t xml:space="preserve">Lipanj: </w:t>
      </w:r>
      <w:r w:rsidRPr="002B5E93">
        <w:rPr>
          <w:rFonts w:ascii="Times New Roman" w:eastAsia="Times New Roman" w:hAnsi="Times New Roman" w:cs="Times New Roman"/>
          <w:sz w:val="24"/>
          <w:szCs w:val="24"/>
          <w:lang w:val="hr-HR" w:eastAsia="hr-HR"/>
        </w:rPr>
        <w:t xml:space="preserve">Divan Božji svijet pjeva slavu Bogu, školsko dvorište i </w:t>
      </w:r>
      <w:proofErr w:type="spellStart"/>
      <w:r w:rsidRPr="002B5E93">
        <w:rPr>
          <w:rFonts w:ascii="Times New Roman" w:eastAsia="Times New Roman" w:hAnsi="Times New Roman" w:cs="Times New Roman"/>
          <w:sz w:val="24"/>
          <w:szCs w:val="24"/>
          <w:lang w:val="hr-HR" w:eastAsia="hr-HR"/>
        </w:rPr>
        <w:t>bajer</w:t>
      </w:r>
      <w:proofErr w:type="spellEnd"/>
      <w:r w:rsidRPr="002B5E93">
        <w:rPr>
          <w:rFonts w:ascii="Times New Roman" w:eastAsia="Times New Roman" w:hAnsi="Times New Roman" w:cs="Times New Roman"/>
          <w:sz w:val="24"/>
          <w:szCs w:val="24"/>
          <w:lang w:val="hr-HR" w:eastAsia="hr-HR"/>
        </w:rPr>
        <w:t>.</w:t>
      </w:r>
    </w:p>
    <w:p w14:paraId="3A20C4F1" w14:textId="77777777" w:rsidR="002B5E93" w:rsidRDefault="002B5E93" w:rsidP="002B5E93">
      <w:pPr>
        <w:spacing w:line="276" w:lineRule="auto"/>
        <w:rPr>
          <w:rFonts w:ascii="Times New Roman" w:eastAsia="Calibri" w:hAnsi="Times New Roman" w:cs="Times New Roman"/>
          <w:sz w:val="24"/>
          <w:szCs w:val="24"/>
          <w:lang w:val="hr-HR"/>
        </w:rPr>
      </w:pPr>
    </w:p>
    <w:p w14:paraId="4A8BEEBF" w14:textId="77777777" w:rsidR="002B5E93" w:rsidRDefault="002B5E93" w:rsidP="002B5E93">
      <w:pPr>
        <w:spacing w:line="276" w:lineRule="auto"/>
        <w:rPr>
          <w:rFonts w:ascii="Times New Roman" w:eastAsia="Calibri" w:hAnsi="Times New Roman" w:cs="Times New Roman"/>
          <w:sz w:val="24"/>
          <w:szCs w:val="24"/>
          <w:lang w:val="hr-HR"/>
        </w:rPr>
      </w:pPr>
    </w:p>
    <w:p w14:paraId="40031191" w14:textId="77777777" w:rsidR="002B5E93" w:rsidRPr="002B5E93" w:rsidRDefault="002B5E93" w:rsidP="002B5E93">
      <w:pPr>
        <w:suppressAutoHyphens/>
        <w:spacing w:after="0" w:line="240" w:lineRule="auto"/>
        <w:rPr>
          <w:rFonts w:ascii="Liberation Serif" w:eastAsia="NSimSun" w:hAnsi="Liberation Serif" w:cs="Arial" w:hint="eastAsia"/>
          <w:kern w:val="2"/>
          <w:sz w:val="28"/>
          <w:szCs w:val="28"/>
          <w:lang w:val="sl-SI" w:eastAsia="zh-CN" w:bidi="hi-IN"/>
        </w:rPr>
      </w:pPr>
      <w:r w:rsidRPr="002B5E93">
        <w:rPr>
          <w:rFonts w:ascii="Times New Roman" w:eastAsia="Times New Roman" w:hAnsi="Times New Roman" w:cs="Times New Roman"/>
          <w:b/>
          <w:kern w:val="2"/>
          <w:sz w:val="28"/>
          <w:szCs w:val="28"/>
          <w:lang w:val="hr-HR" w:eastAsia="hr-HR" w:bidi="hi-IN"/>
        </w:rPr>
        <w:t>IZVANUČIONIČNA NASTAVA ZA 2.a, 2.b, 5.a, 7.a., 7.b RAZRED  –  ENGLESKI JEZIK</w:t>
      </w:r>
    </w:p>
    <w:p w14:paraId="50C5BA52" w14:textId="77777777" w:rsidR="002B5E93" w:rsidRPr="002B5E93" w:rsidRDefault="002B5E93" w:rsidP="002B5E93">
      <w:pPr>
        <w:suppressAutoHyphens/>
        <w:spacing w:after="0" w:line="240" w:lineRule="auto"/>
        <w:rPr>
          <w:rFonts w:ascii="Times New Roman" w:eastAsia="Times New Roman" w:hAnsi="Times New Roman" w:cs="Times New Roman"/>
          <w:b/>
          <w:kern w:val="2"/>
          <w:sz w:val="24"/>
          <w:szCs w:val="24"/>
          <w:u w:val="single"/>
          <w:lang w:val="hr-HR" w:eastAsia="hr-HR" w:bidi="hi-IN"/>
        </w:rPr>
      </w:pPr>
    </w:p>
    <w:p w14:paraId="4C89C30A" w14:textId="77777777" w:rsidR="002B5E93" w:rsidRPr="002B5E93" w:rsidRDefault="002B5E93" w:rsidP="002B5E93">
      <w:pPr>
        <w:suppressAutoHyphens/>
        <w:spacing w:after="0" w:line="276" w:lineRule="auto"/>
        <w:rPr>
          <w:rFonts w:ascii="Liberation Serif" w:eastAsia="NSimSun" w:hAnsi="Liberation Serif" w:cs="Arial" w:hint="eastAsia"/>
          <w:kern w:val="2"/>
          <w:sz w:val="24"/>
          <w:szCs w:val="24"/>
          <w:lang w:val="sl-SI" w:eastAsia="zh-CN" w:bidi="hi-IN"/>
        </w:rPr>
      </w:pPr>
      <w:r w:rsidRPr="002B5E93">
        <w:rPr>
          <w:rFonts w:ascii="Times New Roman" w:eastAsia="Times New Roman" w:hAnsi="Times New Roman" w:cs="Times New Roman"/>
          <w:b/>
          <w:kern w:val="2"/>
          <w:sz w:val="24"/>
          <w:szCs w:val="24"/>
          <w:lang w:val="hr-HR" w:eastAsia="hr-HR" w:bidi="hi-IN"/>
        </w:rPr>
        <w:t xml:space="preserve">studeni / prosinac: </w:t>
      </w:r>
      <w:r w:rsidRPr="002B5E93">
        <w:rPr>
          <w:rFonts w:ascii="Times New Roman" w:eastAsia="Times New Roman" w:hAnsi="Times New Roman" w:cs="Times New Roman"/>
          <w:kern w:val="2"/>
          <w:sz w:val="24"/>
          <w:szCs w:val="24"/>
          <w:lang w:val="hr-HR" w:eastAsia="hr-HR" w:bidi="hi-IN"/>
        </w:rPr>
        <w:t>kinematograf</w:t>
      </w:r>
    </w:p>
    <w:p w14:paraId="5C0C3C02" w14:textId="77777777" w:rsidR="002B5E93" w:rsidRPr="002B5E93" w:rsidRDefault="002B5E93" w:rsidP="002B5E93">
      <w:pPr>
        <w:suppressAutoHyphens/>
        <w:spacing w:after="0" w:line="276" w:lineRule="auto"/>
        <w:rPr>
          <w:rFonts w:ascii="Liberation Serif" w:eastAsia="NSimSun" w:hAnsi="Liberation Serif" w:cs="Arial" w:hint="eastAsia"/>
          <w:kern w:val="2"/>
          <w:sz w:val="24"/>
          <w:szCs w:val="24"/>
          <w:lang w:val="sl-SI" w:eastAsia="zh-CN" w:bidi="hi-IN"/>
        </w:rPr>
      </w:pPr>
      <w:r w:rsidRPr="002B5E93">
        <w:rPr>
          <w:rFonts w:ascii="Times New Roman" w:eastAsia="Times New Roman" w:hAnsi="Times New Roman" w:cs="Times New Roman"/>
          <w:b/>
          <w:kern w:val="2"/>
          <w:sz w:val="24"/>
          <w:szCs w:val="24"/>
          <w:lang w:val="hr-HR" w:eastAsia="hr-HR" w:bidi="hi-IN"/>
        </w:rPr>
        <w:t xml:space="preserve">siječanj / veljača: </w:t>
      </w:r>
      <w:r w:rsidRPr="002B5E93">
        <w:rPr>
          <w:rFonts w:ascii="Times New Roman" w:eastAsia="Times New Roman" w:hAnsi="Times New Roman" w:cs="Times New Roman"/>
          <w:kern w:val="2"/>
          <w:sz w:val="24"/>
          <w:szCs w:val="24"/>
          <w:lang w:val="hr-HR" w:eastAsia="hr-HR" w:bidi="hi-IN"/>
        </w:rPr>
        <w:t xml:space="preserve">American </w:t>
      </w:r>
      <w:proofErr w:type="spellStart"/>
      <w:r w:rsidRPr="002B5E93">
        <w:rPr>
          <w:rFonts w:ascii="Times New Roman" w:eastAsia="Times New Roman" w:hAnsi="Times New Roman" w:cs="Times New Roman"/>
          <w:kern w:val="2"/>
          <w:sz w:val="24"/>
          <w:szCs w:val="24"/>
          <w:lang w:val="hr-HR" w:eastAsia="hr-HR" w:bidi="hi-IN"/>
        </w:rPr>
        <w:t>Corner</w:t>
      </w:r>
      <w:proofErr w:type="spellEnd"/>
      <w:r w:rsidRPr="002B5E93">
        <w:rPr>
          <w:rFonts w:ascii="Times New Roman" w:eastAsia="Times New Roman" w:hAnsi="Times New Roman" w:cs="Times New Roman"/>
          <w:kern w:val="2"/>
          <w:sz w:val="24"/>
          <w:szCs w:val="24"/>
          <w:lang w:val="hr-HR" w:eastAsia="hr-HR" w:bidi="hi-IN"/>
        </w:rPr>
        <w:t xml:space="preserve"> (GISKO)</w:t>
      </w:r>
    </w:p>
    <w:p w14:paraId="5C670FB6" w14:textId="77777777" w:rsidR="002B5E93" w:rsidRPr="002B5E93" w:rsidRDefault="002B5E93" w:rsidP="002B5E93">
      <w:pPr>
        <w:suppressAutoHyphens/>
        <w:spacing w:after="0" w:line="276" w:lineRule="auto"/>
        <w:rPr>
          <w:rFonts w:ascii="Liberation Serif" w:eastAsia="NSimSun" w:hAnsi="Liberation Serif" w:cs="Arial" w:hint="eastAsia"/>
          <w:kern w:val="2"/>
          <w:sz w:val="24"/>
          <w:szCs w:val="24"/>
          <w:lang w:val="sl-SI" w:eastAsia="zh-CN" w:bidi="hi-IN"/>
        </w:rPr>
      </w:pPr>
      <w:r w:rsidRPr="002B5E93">
        <w:rPr>
          <w:rFonts w:ascii="Times New Roman" w:eastAsia="Times New Roman" w:hAnsi="Times New Roman" w:cs="Times New Roman"/>
          <w:b/>
          <w:kern w:val="2"/>
          <w:sz w:val="24"/>
          <w:szCs w:val="24"/>
          <w:lang w:val="hr-HR" w:eastAsia="hr-HR" w:bidi="hi-IN"/>
        </w:rPr>
        <w:t xml:space="preserve">travanj / svibanj: </w:t>
      </w:r>
      <w:r w:rsidRPr="002B5E93">
        <w:rPr>
          <w:rFonts w:ascii="Times New Roman" w:eastAsia="Times New Roman" w:hAnsi="Times New Roman" w:cs="Times New Roman"/>
          <w:kern w:val="2"/>
          <w:sz w:val="24"/>
          <w:szCs w:val="24"/>
          <w:lang w:val="hr-HR" w:eastAsia="hr-HR" w:bidi="hi-IN"/>
        </w:rPr>
        <w:t>posjet ZOO vrtu</w:t>
      </w:r>
    </w:p>
    <w:p w14:paraId="78D2A409" w14:textId="77777777" w:rsidR="002B5E93" w:rsidRPr="002B5E93" w:rsidRDefault="002B5E93" w:rsidP="002B5E93">
      <w:pPr>
        <w:suppressAutoHyphens/>
        <w:spacing w:after="0" w:line="276" w:lineRule="auto"/>
        <w:rPr>
          <w:rFonts w:ascii="Times New Roman" w:eastAsia="Times New Roman" w:hAnsi="Times New Roman" w:cs="Times New Roman"/>
          <w:b/>
          <w:kern w:val="2"/>
          <w:sz w:val="24"/>
          <w:szCs w:val="24"/>
          <w:lang w:val="hr-HR" w:eastAsia="hr-HR" w:bidi="hi-IN"/>
        </w:rPr>
      </w:pPr>
    </w:p>
    <w:p w14:paraId="43EBF531" w14:textId="77777777" w:rsidR="002B5E93" w:rsidRPr="002B5E93" w:rsidRDefault="002B5E93" w:rsidP="002B5E93">
      <w:pPr>
        <w:suppressAutoHyphens/>
        <w:spacing w:after="0" w:line="276" w:lineRule="auto"/>
        <w:rPr>
          <w:rFonts w:ascii="Liberation Serif" w:eastAsia="NSimSun" w:hAnsi="Liberation Serif" w:cs="Arial" w:hint="eastAsia"/>
          <w:kern w:val="2"/>
          <w:sz w:val="28"/>
          <w:szCs w:val="28"/>
          <w:lang w:val="sl-SI" w:eastAsia="zh-CN" w:bidi="hi-IN"/>
        </w:rPr>
      </w:pPr>
      <w:r w:rsidRPr="002B5E93">
        <w:rPr>
          <w:rFonts w:ascii="Times New Roman" w:eastAsia="Times New Roman" w:hAnsi="Times New Roman" w:cs="Times New Roman"/>
          <w:b/>
          <w:kern w:val="2"/>
          <w:sz w:val="28"/>
          <w:szCs w:val="28"/>
          <w:lang w:val="hr-HR" w:eastAsia="hr-HR" w:bidi="hi-IN"/>
        </w:rPr>
        <w:t>IZVANUČIONIČNA NASTAVA ZA 7.b RAZRED  –  POVIJEST</w:t>
      </w:r>
    </w:p>
    <w:p w14:paraId="4E2A1F75" w14:textId="77777777" w:rsidR="002B5E93" w:rsidRPr="002B5E93" w:rsidRDefault="002B5E93" w:rsidP="002B5E93">
      <w:pPr>
        <w:suppressAutoHyphens/>
        <w:spacing w:after="0" w:line="276" w:lineRule="auto"/>
        <w:rPr>
          <w:rFonts w:ascii="Times New Roman" w:eastAsia="Times New Roman" w:hAnsi="Times New Roman" w:cs="Times New Roman"/>
          <w:b/>
          <w:kern w:val="2"/>
          <w:sz w:val="24"/>
          <w:szCs w:val="24"/>
          <w:u w:val="single"/>
          <w:lang w:val="hr-HR" w:eastAsia="hr-HR" w:bidi="hi-IN"/>
        </w:rPr>
      </w:pPr>
    </w:p>
    <w:p w14:paraId="4105B05C" w14:textId="77777777" w:rsidR="002B5E93" w:rsidRPr="002B5E93" w:rsidRDefault="002B5E93" w:rsidP="002B5E93">
      <w:pPr>
        <w:suppressAutoHyphens/>
        <w:spacing w:after="0" w:line="276" w:lineRule="auto"/>
        <w:rPr>
          <w:rFonts w:ascii="Liberation Serif" w:eastAsia="NSimSun" w:hAnsi="Liberation Serif" w:cs="Arial" w:hint="eastAsia"/>
          <w:kern w:val="2"/>
          <w:sz w:val="24"/>
          <w:szCs w:val="24"/>
          <w:lang w:val="sl-SI" w:eastAsia="zh-CN" w:bidi="hi-IN"/>
        </w:rPr>
      </w:pPr>
      <w:r w:rsidRPr="002B5E93">
        <w:rPr>
          <w:rFonts w:ascii="Times New Roman" w:eastAsia="Times New Roman" w:hAnsi="Times New Roman" w:cs="Times New Roman"/>
          <w:b/>
          <w:kern w:val="2"/>
          <w:sz w:val="24"/>
          <w:szCs w:val="24"/>
          <w:lang w:val="hr-HR" w:eastAsia="hr-HR" w:bidi="hi-IN"/>
        </w:rPr>
        <w:t xml:space="preserve">studeni / prosinac: </w:t>
      </w:r>
      <w:r w:rsidRPr="002B5E93">
        <w:rPr>
          <w:rFonts w:ascii="Times New Roman" w:eastAsia="Times New Roman" w:hAnsi="Times New Roman" w:cs="Times New Roman"/>
          <w:kern w:val="2"/>
          <w:sz w:val="24"/>
          <w:szCs w:val="24"/>
          <w:lang w:val="hr-HR" w:eastAsia="hr-HR" w:bidi="hi-IN"/>
        </w:rPr>
        <w:t>paljenje svijeća na Vukovarskoj ulici uoči 18.11., posjet Muzeju Školjaka</w:t>
      </w:r>
    </w:p>
    <w:p w14:paraId="124B7FA2" w14:textId="77777777" w:rsidR="002B5E93" w:rsidRPr="002B5E93" w:rsidRDefault="002B5E93" w:rsidP="002B5E93">
      <w:pPr>
        <w:suppressAutoHyphens/>
        <w:spacing w:after="0" w:line="276" w:lineRule="auto"/>
        <w:rPr>
          <w:rFonts w:ascii="Liberation Serif" w:eastAsia="NSimSun" w:hAnsi="Liberation Serif" w:cs="Arial" w:hint="eastAsia"/>
          <w:kern w:val="2"/>
          <w:sz w:val="24"/>
          <w:szCs w:val="24"/>
          <w:lang w:val="sl-SI" w:eastAsia="zh-CN" w:bidi="hi-IN"/>
        </w:rPr>
      </w:pPr>
      <w:r w:rsidRPr="002B5E93">
        <w:rPr>
          <w:rFonts w:ascii="Times New Roman" w:eastAsia="Times New Roman" w:hAnsi="Times New Roman" w:cs="Times New Roman"/>
          <w:b/>
          <w:kern w:val="2"/>
          <w:sz w:val="24"/>
          <w:szCs w:val="24"/>
          <w:lang w:val="hr-HR" w:eastAsia="hr-HR" w:bidi="hi-IN"/>
        </w:rPr>
        <w:t xml:space="preserve">siječanj / veljača: </w:t>
      </w:r>
      <w:r w:rsidRPr="002B5E93">
        <w:rPr>
          <w:rFonts w:ascii="Times New Roman" w:eastAsia="Times New Roman" w:hAnsi="Times New Roman" w:cs="Times New Roman"/>
          <w:kern w:val="2"/>
          <w:sz w:val="24"/>
          <w:szCs w:val="24"/>
          <w:lang w:val="hr-HR" w:eastAsia="hr-HR" w:bidi="hi-IN"/>
        </w:rPr>
        <w:t>posjet DAOS-u i Tvrđi</w:t>
      </w:r>
    </w:p>
    <w:p w14:paraId="756C24E4" w14:textId="77777777" w:rsidR="002B5E93" w:rsidRPr="002B5E93" w:rsidRDefault="002B5E93" w:rsidP="002B5E93">
      <w:pPr>
        <w:suppressAutoHyphens/>
        <w:spacing w:after="0" w:line="276" w:lineRule="auto"/>
        <w:rPr>
          <w:rFonts w:ascii="Liberation Serif" w:eastAsia="NSimSun" w:hAnsi="Liberation Serif" w:cs="Arial" w:hint="eastAsia"/>
          <w:kern w:val="2"/>
          <w:sz w:val="24"/>
          <w:szCs w:val="24"/>
          <w:lang w:val="sl-SI" w:eastAsia="zh-CN" w:bidi="hi-IN"/>
        </w:rPr>
      </w:pPr>
      <w:r w:rsidRPr="002B5E93">
        <w:rPr>
          <w:rFonts w:ascii="Times New Roman" w:eastAsia="Times New Roman" w:hAnsi="Times New Roman" w:cs="Times New Roman"/>
          <w:b/>
          <w:kern w:val="2"/>
          <w:sz w:val="24"/>
          <w:szCs w:val="24"/>
          <w:lang w:val="hr-HR" w:eastAsia="hr-HR" w:bidi="hi-IN"/>
        </w:rPr>
        <w:t xml:space="preserve">ožujak / travanj: </w:t>
      </w:r>
      <w:r w:rsidRPr="002B5E93">
        <w:rPr>
          <w:rFonts w:ascii="Times New Roman" w:eastAsia="Times New Roman" w:hAnsi="Times New Roman" w:cs="Times New Roman"/>
          <w:kern w:val="2"/>
          <w:sz w:val="24"/>
          <w:szCs w:val="24"/>
          <w:lang w:val="hr-HR" w:eastAsia="hr-HR" w:bidi="hi-IN"/>
        </w:rPr>
        <w:t>posjet MLUO i obilazak secesijskog dijela grada</w:t>
      </w:r>
    </w:p>
    <w:p w14:paraId="50D04420" w14:textId="77777777" w:rsidR="002B5E93" w:rsidRPr="002B5E93" w:rsidRDefault="002B5E93" w:rsidP="002B5E93">
      <w:pPr>
        <w:suppressAutoHyphens/>
        <w:spacing w:after="0" w:line="276" w:lineRule="auto"/>
        <w:rPr>
          <w:rFonts w:ascii="Liberation Serif" w:eastAsia="NSimSun" w:hAnsi="Liberation Serif" w:cs="Arial" w:hint="eastAsia"/>
          <w:kern w:val="2"/>
          <w:sz w:val="24"/>
          <w:szCs w:val="24"/>
          <w:lang w:val="sl-SI" w:eastAsia="zh-CN" w:bidi="hi-IN"/>
        </w:rPr>
      </w:pPr>
      <w:r w:rsidRPr="002B5E93">
        <w:rPr>
          <w:rFonts w:ascii="Times New Roman" w:eastAsia="Times New Roman" w:hAnsi="Times New Roman" w:cs="Times New Roman"/>
          <w:b/>
          <w:kern w:val="2"/>
          <w:sz w:val="24"/>
          <w:szCs w:val="24"/>
          <w:lang w:val="hr-HR" w:eastAsia="hr-HR" w:bidi="hi-IN"/>
        </w:rPr>
        <w:t xml:space="preserve">svibanj / lipanj: </w:t>
      </w:r>
      <w:r w:rsidRPr="002B5E93">
        <w:rPr>
          <w:rFonts w:ascii="Times New Roman" w:eastAsia="Times New Roman" w:hAnsi="Times New Roman" w:cs="Times New Roman"/>
          <w:kern w:val="2"/>
          <w:sz w:val="24"/>
          <w:szCs w:val="24"/>
          <w:lang w:val="hr-HR" w:eastAsia="hr-HR" w:bidi="hi-IN"/>
        </w:rPr>
        <w:t>Srednja Dalmacija</w:t>
      </w:r>
    </w:p>
    <w:p w14:paraId="60D25EDB" w14:textId="77777777" w:rsidR="002B5E93" w:rsidRPr="002B5E93" w:rsidRDefault="002B5E93" w:rsidP="002B5E93">
      <w:pPr>
        <w:suppressAutoHyphens/>
        <w:spacing w:after="0" w:line="276" w:lineRule="auto"/>
        <w:rPr>
          <w:rFonts w:ascii="Calibri" w:eastAsia="Calibri" w:hAnsi="Calibri" w:cs="Calibri"/>
          <w:kern w:val="2"/>
          <w:sz w:val="28"/>
          <w:szCs w:val="28"/>
          <w:lang w:val="hr-HR" w:eastAsia="zh-CN" w:bidi="hi-IN"/>
        </w:rPr>
      </w:pPr>
    </w:p>
    <w:p w14:paraId="018DF298" w14:textId="77777777" w:rsidR="002B5E93" w:rsidRPr="002B5E93" w:rsidRDefault="002B5E93" w:rsidP="002B5E93">
      <w:pPr>
        <w:suppressAutoHyphens/>
        <w:spacing w:after="0" w:line="276" w:lineRule="auto"/>
        <w:rPr>
          <w:rFonts w:ascii="Liberation Serif" w:eastAsia="NSimSun" w:hAnsi="Liberation Serif" w:cs="Arial" w:hint="eastAsia"/>
          <w:kern w:val="2"/>
          <w:sz w:val="28"/>
          <w:szCs w:val="28"/>
          <w:lang w:val="sl-SI" w:eastAsia="zh-CN" w:bidi="hi-IN"/>
        </w:rPr>
      </w:pPr>
      <w:r w:rsidRPr="002B5E93">
        <w:rPr>
          <w:rFonts w:ascii="Times New Roman" w:eastAsia="Times New Roman" w:hAnsi="Times New Roman" w:cs="Times New Roman"/>
          <w:b/>
          <w:kern w:val="2"/>
          <w:sz w:val="28"/>
          <w:szCs w:val="28"/>
          <w:lang w:val="hr-HR" w:eastAsia="hr-HR" w:bidi="hi-IN"/>
        </w:rPr>
        <w:t>IZVANUČIONIČNA NASTAVA ZA 7.b RAZRED  –  SAT RAZREDNIKA</w:t>
      </w:r>
    </w:p>
    <w:p w14:paraId="3DA06E70" w14:textId="77777777" w:rsidR="002B5E93" w:rsidRPr="002B5E93" w:rsidRDefault="002B5E93" w:rsidP="002B5E93">
      <w:pPr>
        <w:suppressAutoHyphens/>
        <w:spacing w:after="0" w:line="276" w:lineRule="auto"/>
        <w:rPr>
          <w:rFonts w:ascii="Times New Roman" w:eastAsia="Times New Roman" w:hAnsi="Times New Roman" w:cs="Times New Roman"/>
          <w:b/>
          <w:kern w:val="2"/>
          <w:sz w:val="24"/>
          <w:szCs w:val="24"/>
          <w:u w:val="single"/>
          <w:lang w:val="hr-HR" w:eastAsia="hr-HR" w:bidi="hi-IN"/>
        </w:rPr>
      </w:pPr>
    </w:p>
    <w:p w14:paraId="4EB98186" w14:textId="77777777" w:rsidR="002B5E93" w:rsidRPr="002B5E93" w:rsidRDefault="002B5E93" w:rsidP="002B5E93">
      <w:pPr>
        <w:suppressAutoHyphens/>
        <w:spacing w:after="0" w:line="276" w:lineRule="auto"/>
        <w:rPr>
          <w:rFonts w:ascii="Liberation Serif" w:eastAsia="NSimSun" w:hAnsi="Liberation Serif" w:cs="Arial" w:hint="eastAsia"/>
          <w:kern w:val="2"/>
          <w:sz w:val="24"/>
          <w:szCs w:val="24"/>
          <w:lang w:val="sl-SI" w:eastAsia="zh-CN" w:bidi="hi-IN"/>
        </w:rPr>
      </w:pPr>
      <w:r w:rsidRPr="002B5E93">
        <w:rPr>
          <w:rFonts w:ascii="Times New Roman" w:eastAsia="Times New Roman" w:hAnsi="Times New Roman" w:cs="Times New Roman"/>
          <w:b/>
          <w:kern w:val="2"/>
          <w:sz w:val="24"/>
          <w:szCs w:val="24"/>
          <w:lang w:val="hr-HR" w:eastAsia="hr-HR" w:bidi="hi-IN"/>
        </w:rPr>
        <w:t xml:space="preserve">rujan / listopad: </w:t>
      </w:r>
      <w:r w:rsidRPr="002B5E93">
        <w:rPr>
          <w:rFonts w:ascii="Times New Roman" w:eastAsia="Times New Roman" w:hAnsi="Times New Roman" w:cs="Times New Roman"/>
          <w:kern w:val="2"/>
          <w:sz w:val="24"/>
          <w:szCs w:val="24"/>
          <w:lang w:val="hr-HR" w:eastAsia="hr-HR" w:bidi="hi-IN"/>
        </w:rPr>
        <w:t>posjet kinematografu, bazenima</w:t>
      </w:r>
    </w:p>
    <w:p w14:paraId="3DAAD7E2" w14:textId="77777777" w:rsidR="002B5E93" w:rsidRPr="002B5E93" w:rsidRDefault="002B5E93" w:rsidP="002B5E93">
      <w:pPr>
        <w:suppressAutoHyphens/>
        <w:spacing w:after="0" w:line="276" w:lineRule="auto"/>
        <w:rPr>
          <w:rFonts w:ascii="Liberation Serif" w:eastAsia="NSimSun" w:hAnsi="Liberation Serif" w:cs="Arial" w:hint="eastAsia"/>
          <w:kern w:val="2"/>
          <w:sz w:val="24"/>
          <w:szCs w:val="24"/>
          <w:lang w:val="sl-SI" w:eastAsia="zh-CN" w:bidi="hi-IN"/>
        </w:rPr>
      </w:pPr>
      <w:r w:rsidRPr="002B5E93">
        <w:rPr>
          <w:rFonts w:ascii="Times New Roman" w:eastAsia="Times New Roman" w:hAnsi="Times New Roman" w:cs="Times New Roman"/>
          <w:b/>
          <w:kern w:val="2"/>
          <w:sz w:val="24"/>
          <w:szCs w:val="24"/>
          <w:lang w:val="hr-HR" w:eastAsia="hr-HR" w:bidi="hi-IN"/>
        </w:rPr>
        <w:t xml:space="preserve">studeni / prosinac: </w:t>
      </w:r>
      <w:r w:rsidRPr="002B5E93">
        <w:rPr>
          <w:rFonts w:ascii="Times New Roman" w:eastAsia="Times New Roman" w:hAnsi="Times New Roman" w:cs="Times New Roman"/>
          <w:kern w:val="2"/>
          <w:sz w:val="24"/>
          <w:szCs w:val="24"/>
          <w:lang w:val="hr-HR" w:eastAsia="hr-HR" w:bidi="hi-IN"/>
        </w:rPr>
        <w:t>paljenje svijeća na Vukovarskoj ulici uoči 18.11.,</w:t>
      </w:r>
      <w:r w:rsidRPr="002B5E93">
        <w:rPr>
          <w:rFonts w:ascii="Times New Roman" w:eastAsia="Times New Roman" w:hAnsi="Times New Roman" w:cs="Times New Roman"/>
          <w:b/>
          <w:bCs/>
          <w:kern w:val="2"/>
          <w:sz w:val="24"/>
          <w:szCs w:val="24"/>
          <w:lang w:val="hr-HR" w:eastAsia="hr-HR" w:bidi="hi-IN"/>
        </w:rPr>
        <w:t xml:space="preserve"> </w:t>
      </w:r>
      <w:r w:rsidRPr="002B5E93">
        <w:rPr>
          <w:rFonts w:ascii="Times New Roman" w:eastAsia="Times New Roman" w:hAnsi="Times New Roman" w:cs="Times New Roman"/>
          <w:kern w:val="2"/>
          <w:sz w:val="24"/>
          <w:szCs w:val="24"/>
          <w:lang w:val="hr-HR" w:eastAsia="hr-HR" w:bidi="hi-IN"/>
        </w:rPr>
        <w:t>posjet Muzeju Školjaka, klizanje</w:t>
      </w:r>
    </w:p>
    <w:p w14:paraId="5E28C9A6" w14:textId="77777777" w:rsidR="002B5E93" w:rsidRPr="002B5E93" w:rsidRDefault="002B5E93" w:rsidP="002B5E93">
      <w:pPr>
        <w:suppressAutoHyphens/>
        <w:spacing w:after="0" w:line="276" w:lineRule="auto"/>
        <w:rPr>
          <w:rFonts w:ascii="Liberation Serif" w:eastAsia="NSimSun" w:hAnsi="Liberation Serif" w:cs="Arial" w:hint="eastAsia"/>
          <w:kern w:val="2"/>
          <w:sz w:val="24"/>
          <w:szCs w:val="24"/>
          <w:lang w:val="sl-SI" w:eastAsia="zh-CN" w:bidi="hi-IN"/>
        </w:rPr>
      </w:pPr>
      <w:r w:rsidRPr="002B5E93">
        <w:rPr>
          <w:rFonts w:ascii="Times New Roman" w:eastAsia="Times New Roman" w:hAnsi="Times New Roman" w:cs="Times New Roman"/>
          <w:b/>
          <w:kern w:val="2"/>
          <w:sz w:val="24"/>
          <w:szCs w:val="24"/>
          <w:lang w:val="hr-HR" w:eastAsia="hr-HR" w:bidi="hi-IN"/>
        </w:rPr>
        <w:t xml:space="preserve">siječanj / veljača: </w:t>
      </w:r>
      <w:r w:rsidRPr="002B5E93">
        <w:rPr>
          <w:rFonts w:ascii="Times New Roman" w:eastAsia="Times New Roman" w:hAnsi="Times New Roman" w:cs="Times New Roman"/>
          <w:kern w:val="2"/>
          <w:sz w:val="24"/>
          <w:szCs w:val="24"/>
          <w:lang w:val="hr-HR" w:eastAsia="hr-HR" w:bidi="hi-IN"/>
        </w:rPr>
        <w:t>posjet DAOS-u, HNK-u</w:t>
      </w:r>
    </w:p>
    <w:p w14:paraId="5DCCC942" w14:textId="77777777" w:rsidR="002B5E93" w:rsidRPr="002B5E93" w:rsidRDefault="002B5E93" w:rsidP="002B5E93">
      <w:pPr>
        <w:suppressAutoHyphens/>
        <w:spacing w:after="0" w:line="276" w:lineRule="auto"/>
        <w:rPr>
          <w:rFonts w:ascii="Liberation Serif" w:eastAsia="NSimSun" w:hAnsi="Liberation Serif" w:cs="Arial" w:hint="eastAsia"/>
          <w:kern w:val="2"/>
          <w:sz w:val="24"/>
          <w:szCs w:val="24"/>
          <w:lang w:val="sl-SI" w:eastAsia="zh-CN" w:bidi="hi-IN"/>
        </w:rPr>
      </w:pPr>
      <w:r w:rsidRPr="002B5E93">
        <w:rPr>
          <w:rFonts w:ascii="Times New Roman" w:eastAsia="Times New Roman" w:hAnsi="Times New Roman" w:cs="Times New Roman"/>
          <w:b/>
          <w:kern w:val="2"/>
          <w:sz w:val="24"/>
          <w:szCs w:val="24"/>
          <w:lang w:val="hr-HR" w:eastAsia="hr-HR" w:bidi="hi-IN"/>
        </w:rPr>
        <w:t xml:space="preserve">ožujak / travanj: </w:t>
      </w:r>
      <w:r w:rsidRPr="002B5E93">
        <w:rPr>
          <w:rFonts w:ascii="Times New Roman" w:eastAsia="Times New Roman" w:hAnsi="Times New Roman" w:cs="Times New Roman"/>
          <w:kern w:val="2"/>
          <w:sz w:val="24"/>
          <w:szCs w:val="24"/>
          <w:lang w:val="hr-HR" w:eastAsia="hr-HR" w:bidi="hi-IN"/>
        </w:rPr>
        <w:t xml:space="preserve">posjet American </w:t>
      </w:r>
      <w:proofErr w:type="spellStart"/>
      <w:r w:rsidRPr="002B5E93">
        <w:rPr>
          <w:rFonts w:ascii="Times New Roman" w:eastAsia="Times New Roman" w:hAnsi="Times New Roman" w:cs="Times New Roman"/>
          <w:kern w:val="2"/>
          <w:sz w:val="24"/>
          <w:szCs w:val="24"/>
          <w:lang w:val="hr-HR" w:eastAsia="hr-HR" w:bidi="hi-IN"/>
        </w:rPr>
        <w:t>Corner</w:t>
      </w:r>
      <w:proofErr w:type="spellEnd"/>
      <w:r w:rsidRPr="002B5E93">
        <w:rPr>
          <w:rFonts w:ascii="Times New Roman" w:eastAsia="Times New Roman" w:hAnsi="Times New Roman" w:cs="Times New Roman"/>
          <w:kern w:val="2"/>
          <w:sz w:val="24"/>
          <w:szCs w:val="24"/>
          <w:lang w:val="hr-HR" w:eastAsia="hr-HR" w:bidi="hi-IN"/>
        </w:rPr>
        <w:t>-u (GISKO), MLUO, karting</w:t>
      </w:r>
    </w:p>
    <w:p w14:paraId="1451CEA8" w14:textId="77777777" w:rsidR="002B5E93" w:rsidRDefault="002B5E93" w:rsidP="002B5E93">
      <w:pPr>
        <w:suppressAutoHyphens/>
        <w:spacing w:after="0" w:line="276" w:lineRule="auto"/>
        <w:jc w:val="both"/>
        <w:textAlignment w:val="baseline"/>
        <w:rPr>
          <w:rFonts w:ascii="Times New Roman" w:eastAsia="Times New Roman" w:hAnsi="Times New Roman" w:cs="Times New Roman"/>
          <w:kern w:val="2"/>
          <w:sz w:val="24"/>
          <w:szCs w:val="24"/>
          <w:lang w:val="hr-HR" w:eastAsia="hr-HR" w:bidi="hi-IN"/>
        </w:rPr>
      </w:pPr>
      <w:r w:rsidRPr="002B5E93">
        <w:rPr>
          <w:rFonts w:ascii="Times New Roman" w:eastAsia="Times New Roman" w:hAnsi="Times New Roman" w:cs="Times New Roman"/>
          <w:b/>
          <w:kern w:val="2"/>
          <w:sz w:val="24"/>
          <w:szCs w:val="24"/>
          <w:lang w:val="hr-HR" w:eastAsia="hr-HR" w:bidi="hi-IN"/>
        </w:rPr>
        <w:t xml:space="preserve">svibanj / lipanj: </w:t>
      </w:r>
      <w:r w:rsidRPr="002B5E93">
        <w:rPr>
          <w:rFonts w:ascii="Times New Roman" w:eastAsia="Times New Roman" w:hAnsi="Times New Roman" w:cs="Times New Roman"/>
          <w:kern w:val="2"/>
          <w:sz w:val="24"/>
          <w:szCs w:val="24"/>
          <w:lang w:val="hr-HR" w:eastAsia="hr-HR" w:bidi="hi-IN"/>
        </w:rPr>
        <w:t>Srednja Dalmacija</w:t>
      </w:r>
    </w:p>
    <w:p w14:paraId="71A9E27F" w14:textId="77777777" w:rsidR="00A64640" w:rsidRDefault="00A64640" w:rsidP="002B5E93">
      <w:pPr>
        <w:suppressAutoHyphens/>
        <w:spacing w:after="0" w:line="276" w:lineRule="auto"/>
        <w:jc w:val="both"/>
        <w:textAlignment w:val="baseline"/>
        <w:rPr>
          <w:rFonts w:ascii="Times New Roman" w:eastAsia="Times New Roman" w:hAnsi="Times New Roman" w:cs="Times New Roman"/>
          <w:kern w:val="2"/>
          <w:sz w:val="24"/>
          <w:szCs w:val="24"/>
          <w:lang w:val="hr-HR" w:eastAsia="hr-HR" w:bidi="hi-IN"/>
        </w:rPr>
      </w:pPr>
    </w:p>
    <w:p w14:paraId="78668C81" w14:textId="77777777" w:rsidR="00A64640" w:rsidRPr="00A64640" w:rsidRDefault="00A64640" w:rsidP="00A64640">
      <w:pPr>
        <w:spacing w:after="0" w:line="276" w:lineRule="auto"/>
        <w:rPr>
          <w:rFonts w:ascii="Times New Roman" w:eastAsia="Times New Roman" w:hAnsi="Times New Roman" w:cs="Times New Roman"/>
          <w:b/>
          <w:sz w:val="28"/>
          <w:szCs w:val="28"/>
          <w:lang w:val="hr-HR" w:eastAsia="hr-HR"/>
        </w:rPr>
      </w:pPr>
      <w:r w:rsidRPr="00A64640">
        <w:rPr>
          <w:rFonts w:ascii="Times New Roman" w:eastAsia="Times New Roman" w:hAnsi="Times New Roman" w:cs="Times New Roman"/>
          <w:b/>
          <w:sz w:val="28"/>
          <w:szCs w:val="28"/>
          <w:lang w:val="hr-HR" w:eastAsia="hr-HR"/>
        </w:rPr>
        <w:t>IZVANUČIONIČNA NASTAVA ZA 7., 8. RAZRED – GLAZBENA KULTURA</w:t>
      </w:r>
    </w:p>
    <w:p w14:paraId="11292515" w14:textId="77777777" w:rsidR="00A64640" w:rsidRPr="00A64640" w:rsidRDefault="00A64640" w:rsidP="00A64640">
      <w:pPr>
        <w:spacing w:after="0" w:line="276" w:lineRule="auto"/>
        <w:rPr>
          <w:rFonts w:ascii="Times New Roman" w:eastAsia="Times New Roman" w:hAnsi="Times New Roman" w:cs="Times New Roman"/>
          <w:b/>
          <w:sz w:val="24"/>
          <w:szCs w:val="24"/>
          <w:lang w:val="hr-HR" w:eastAsia="hr-HR"/>
        </w:rPr>
      </w:pPr>
    </w:p>
    <w:p w14:paraId="72803F9D" w14:textId="77777777" w:rsidR="00A64640" w:rsidRPr="00A64640" w:rsidRDefault="00A64640" w:rsidP="00A64640">
      <w:pPr>
        <w:spacing w:after="0" w:line="276" w:lineRule="auto"/>
        <w:rPr>
          <w:rFonts w:ascii="Times New Roman" w:eastAsia="Times New Roman" w:hAnsi="Times New Roman" w:cs="Times New Roman"/>
          <w:sz w:val="24"/>
          <w:szCs w:val="24"/>
          <w:lang w:val="hr-HR" w:eastAsia="hr-HR"/>
        </w:rPr>
      </w:pPr>
      <w:r w:rsidRPr="00A64640">
        <w:rPr>
          <w:rFonts w:ascii="Times New Roman" w:eastAsia="Times New Roman" w:hAnsi="Times New Roman" w:cs="Times New Roman"/>
          <w:b/>
          <w:sz w:val="24"/>
          <w:szCs w:val="24"/>
          <w:lang w:val="hr-HR" w:eastAsia="hr-HR"/>
        </w:rPr>
        <w:t xml:space="preserve">rujan: </w:t>
      </w:r>
      <w:r w:rsidRPr="00A64640">
        <w:rPr>
          <w:rFonts w:ascii="Times New Roman" w:eastAsia="Times New Roman" w:hAnsi="Times New Roman" w:cs="Times New Roman"/>
          <w:sz w:val="24"/>
          <w:szCs w:val="24"/>
          <w:lang w:val="hr-HR" w:eastAsia="hr-HR"/>
        </w:rPr>
        <w:t>Projekt „</w:t>
      </w:r>
      <w:proofErr w:type="spellStart"/>
      <w:r w:rsidRPr="00A64640">
        <w:rPr>
          <w:rFonts w:ascii="Times New Roman" w:eastAsia="Times New Roman" w:hAnsi="Times New Roman" w:cs="Times New Roman"/>
          <w:sz w:val="24"/>
          <w:szCs w:val="24"/>
          <w:lang w:val="hr-HR" w:eastAsia="hr-HR"/>
        </w:rPr>
        <w:t>Mocktail</w:t>
      </w:r>
      <w:proofErr w:type="spellEnd"/>
      <w:r w:rsidRPr="00A64640">
        <w:rPr>
          <w:rFonts w:ascii="Times New Roman" w:eastAsia="Times New Roman" w:hAnsi="Times New Roman" w:cs="Times New Roman"/>
          <w:sz w:val="24"/>
          <w:szCs w:val="24"/>
          <w:lang w:val="hr-HR" w:eastAsia="hr-HR"/>
        </w:rPr>
        <w:t xml:space="preserve"> party – Opušteno s </w:t>
      </w:r>
      <w:proofErr w:type="spellStart"/>
      <w:r w:rsidRPr="00A64640">
        <w:rPr>
          <w:rFonts w:ascii="Times New Roman" w:eastAsia="Times New Roman" w:hAnsi="Times New Roman" w:cs="Times New Roman"/>
          <w:sz w:val="24"/>
          <w:szCs w:val="24"/>
          <w:lang w:val="hr-HR" w:eastAsia="hr-HR"/>
        </w:rPr>
        <w:t>Kreatinkom</w:t>
      </w:r>
      <w:proofErr w:type="spellEnd"/>
    </w:p>
    <w:p w14:paraId="3D155196" w14:textId="77777777" w:rsidR="00A64640" w:rsidRPr="00A64640" w:rsidRDefault="00A64640" w:rsidP="00A64640">
      <w:pPr>
        <w:spacing w:after="0" w:line="276" w:lineRule="auto"/>
        <w:rPr>
          <w:rFonts w:ascii="Times New Roman" w:eastAsia="Times New Roman" w:hAnsi="Times New Roman" w:cs="Times New Roman"/>
          <w:sz w:val="24"/>
          <w:szCs w:val="24"/>
          <w:lang w:val="hr-HR" w:eastAsia="hr-HR"/>
        </w:rPr>
      </w:pPr>
      <w:r w:rsidRPr="00A64640">
        <w:rPr>
          <w:rFonts w:ascii="Times New Roman" w:eastAsia="Times New Roman" w:hAnsi="Times New Roman" w:cs="Times New Roman"/>
          <w:b/>
          <w:sz w:val="24"/>
          <w:szCs w:val="24"/>
          <w:lang w:val="hr-HR" w:eastAsia="hr-HR"/>
        </w:rPr>
        <w:t xml:space="preserve">listopad: </w:t>
      </w:r>
      <w:r w:rsidRPr="00A64640">
        <w:rPr>
          <w:rFonts w:ascii="Times New Roman" w:eastAsia="Times New Roman" w:hAnsi="Times New Roman" w:cs="Times New Roman"/>
          <w:sz w:val="24"/>
          <w:szCs w:val="24"/>
          <w:lang w:val="hr-HR" w:eastAsia="hr-HR"/>
        </w:rPr>
        <w:t>Koncert - GŠFKO</w:t>
      </w:r>
    </w:p>
    <w:p w14:paraId="75E7C287" w14:textId="77777777" w:rsidR="00A64640" w:rsidRPr="00A64640" w:rsidRDefault="00A64640" w:rsidP="00A64640">
      <w:pPr>
        <w:spacing w:after="0" w:line="276" w:lineRule="auto"/>
        <w:rPr>
          <w:rFonts w:ascii="Times New Roman" w:eastAsia="Times New Roman" w:hAnsi="Times New Roman" w:cs="Times New Roman"/>
          <w:sz w:val="24"/>
          <w:szCs w:val="24"/>
          <w:lang w:val="hr-HR" w:eastAsia="hr-HR"/>
        </w:rPr>
      </w:pPr>
      <w:r w:rsidRPr="00A64640">
        <w:rPr>
          <w:rFonts w:ascii="Times New Roman" w:eastAsia="Times New Roman" w:hAnsi="Times New Roman" w:cs="Times New Roman"/>
          <w:b/>
          <w:sz w:val="24"/>
          <w:szCs w:val="24"/>
          <w:lang w:val="hr-HR" w:eastAsia="hr-HR"/>
        </w:rPr>
        <w:t xml:space="preserve">studeni: </w:t>
      </w:r>
      <w:r w:rsidRPr="00A64640">
        <w:rPr>
          <w:rFonts w:ascii="Times New Roman" w:eastAsia="Times New Roman" w:hAnsi="Times New Roman" w:cs="Times New Roman"/>
          <w:sz w:val="24"/>
          <w:szCs w:val="24"/>
          <w:lang w:val="hr-HR" w:eastAsia="hr-HR"/>
        </w:rPr>
        <w:t>Hrvatsko narodno kazalište</w:t>
      </w:r>
    </w:p>
    <w:p w14:paraId="571EA97B" w14:textId="77777777" w:rsidR="00A64640" w:rsidRPr="00A64640" w:rsidRDefault="00A64640" w:rsidP="00A64640">
      <w:pPr>
        <w:spacing w:after="0" w:line="276" w:lineRule="auto"/>
        <w:rPr>
          <w:rFonts w:ascii="Times New Roman" w:eastAsia="Times New Roman" w:hAnsi="Times New Roman" w:cs="Times New Roman"/>
          <w:b/>
          <w:sz w:val="24"/>
          <w:szCs w:val="24"/>
          <w:lang w:val="hr-HR" w:eastAsia="hr-HR"/>
        </w:rPr>
      </w:pPr>
      <w:r w:rsidRPr="00A64640">
        <w:rPr>
          <w:rFonts w:ascii="Times New Roman" w:eastAsia="Times New Roman" w:hAnsi="Times New Roman" w:cs="Times New Roman"/>
          <w:b/>
          <w:sz w:val="24"/>
          <w:szCs w:val="24"/>
          <w:lang w:val="hr-HR" w:eastAsia="hr-HR"/>
        </w:rPr>
        <w:lastRenderedPageBreak/>
        <w:t xml:space="preserve">prosinac: </w:t>
      </w:r>
      <w:r w:rsidRPr="00A64640">
        <w:rPr>
          <w:rFonts w:ascii="Times New Roman" w:eastAsia="Times New Roman" w:hAnsi="Times New Roman" w:cs="Times New Roman"/>
          <w:sz w:val="24"/>
          <w:szCs w:val="24"/>
          <w:lang w:val="hr-HR" w:eastAsia="hr-HR"/>
        </w:rPr>
        <w:t>Hrvatsko narodno kazalište</w:t>
      </w:r>
      <w:r w:rsidRPr="00A64640">
        <w:rPr>
          <w:rFonts w:ascii="Times New Roman" w:eastAsia="Times New Roman" w:hAnsi="Times New Roman" w:cs="Times New Roman"/>
          <w:b/>
          <w:sz w:val="24"/>
          <w:szCs w:val="24"/>
          <w:lang w:val="hr-HR" w:eastAsia="hr-HR"/>
        </w:rPr>
        <w:t xml:space="preserve"> </w:t>
      </w:r>
    </w:p>
    <w:p w14:paraId="4E58B803" w14:textId="77777777" w:rsidR="00A64640" w:rsidRPr="00A64640" w:rsidRDefault="00A64640" w:rsidP="00A64640">
      <w:pPr>
        <w:spacing w:after="0" w:line="276" w:lineRule="auto"/>
        <w:rPr>
          <w:rFonts w:ascii="Times New Roman" w:eastAsia="Times New Roman" w:hAnsi="Times New Roman" w:cs="Times New Roman"/>
          <w:sz w:val="24"/>
          <w:szCs w:val="24"/>
          <w:lang w:val="hr-HR" w:eastAsia="hr-HR"/>
        </w:rPr>
      </w:pPr>
      <w:r w:rsidRPr="00A64640">
        <w:rPr>
          <w:rFonts w:ascii="Times New Roman" w:eastAsia="Times New Roman" w:hAnsi="Times New Roman" w:cs="Times New Roman"/>
          <w:b/>
          <w:sz w:val="24"/>
          <w:szCs w:val="24"/>
          <w:lang w:val="hr-HR" w:eastAsia="hr-HR"/>
        </w:rPr>
        <w:t xml:space="preserve">siječanj: </w:t>
      </w:r>
      <w:r w:rsidRPr="00A64640">
        <w:rPr>
          <w:rFonts w:ascii="Times New Roman" w:eastAsia="Times New Roman" w:hAnsi="Times New Roman" w:cs="Times New Roman"/>
          <w:sz w:val="24"/>
          <w:szCs w:val="24"/>
          <w:lang w:val="hr-HR" w:eastAsia="hr-HR"/>
        </w:rPr>
        <w:t xml:space="preserve">Koncert </w:t>
      </w:r>
    </w:p>
    <w:p w14:paraId="3C982D3F" w14:textId="77777777" w:rsidR="00A64640" w:rsidRPr="00A64640" w:rsidRDefault="00A64640" w:rsidP="00A64640">
      <w:pPr>
        <w:spacing w:after="0" w:line="276" w:lineRule="auto"/>
        <w:rPr>
          <w:rFonts w:ascii="Times New Roman" w:eastAsia="Times New Roman" w:hAnsi="Times New Roman" w:cs="Times New Roman"/>
          <w:b/>
          <w:sz w:val="24"/>
          <w:szCs w:val="24"/>
          <w:lang w:val="hr-HR" w:eastAsia="hr-HR"/>
        </w:rPr>
      </w:pPr>
      <w:r w:rsidRPr="00A64640">
        <w:rPr>
          <w:rFonts w:ascii="Times New Roman" w:eastAsia="Times New Roman" w:hAnsi="Times New Roman" w:cs="Times New Roman"/>
          <w:b/>
          <w:sz w:val="24"/>
          <w:szCs w:val="24"/>
          <w:lang w:val="hr-HR" w:eastAsia="hr-HR"/>
        </w:rPr>
        <w:t>veljača:</w:t>
      </w:r>
    </w:p>
    <w:p w14:paraId="350CA1C7" w14:textId="77777777" w:rsidR="00A64640" w:rsidRPr="00A64640" w:rsidRDefault="00A64640" w:rsidP="00A64640">
      <w:pPr>
        <w:spacing w:after="0" w:line="276" w:lineRule="auto"/>
        <w:rPr>
          <w:rFonts w:ascii="Times New Roman" w:eastAsia="Times New Roman" w:hAnsi="Times New Roman" w:cs="Times New Roman"/>
          <w:b/>
          <w:sz w:val="24"/>
          <w:szCs w:val="24"/>
          <w:lang w:val="hr-HR" w:eastAsia="hr-HR"/>
        </w:rPr>
      </w:pPr>
      <w:r w:rsidRPr="00A64640">
        <w:rPr>
          <w:rFonts w:ascii="Times New Roman" w:eastAsia="Times New Roman" w:hAnsi="Times New Roman" w:cs="Times New Roman"/>
          <w:b/>
          <w:sz w:val="24"/>
          <w:szCs w:val="24"/>
          <w:lang w:val="hr-HR" w:eastAsia="hr-HR"/>
        </w:rPr>
        <w:t xml:space="preserve">ožujak: </w:t>
      </w:r>
      <w:r w:rsidRPr="00A64640">
        <w:rPr>
          <w:rFonts w:ascii="Times New Roman" w:eastAsia="Times New Roman" w:hAnsi="Times New Roman" w:cs="Times New Roman"/>
          <w:sz w:val="24"/>
          <w:szCs w:val="24"/>
          <w:lang w:val="hr-HR" w:eastAsia="hr-HR"/>
        </w:rPr>
        <w:t>Kinematograf „</w:t>
      </w:r>
      <w:proofErr w:type="spellStart"/>
      <w:r w:rsidRPr="00A64640">
        <w:rPr>
          <w:rFonts w:ascii="Times New Roman" w:eastAsia="Times New Roman" w:hAnsi="Times New Roman" w:cs="Times New Roman"/>
          <w:sz w:val="24"/>
          <w:szCs w:val="24"/>
          <w:lang w:val="hr-HR" w:eastAsia="hr-HR"/>
        </w:rPr>
        <w:t>Urania</w:t>
      </w:r>
      <w:proofErr w:type="spellEnd"/>
      <w:r w:rsidRPr="00A64640">
        <w:rPr>
          <w:rFonts w:ascii="Times New Roman" w:eastAsia="Times New Roman" w:hAnsi="Times New Roman" w:cs="Times New Roman"/>
          <w:sz w:val="24"/>
          <w:szCs w:val="24"/>
          <w:lang w:val="hr-HR" w:eastAsia="hr-HR"/>
        </w:rPr>
        <w:t>“</w:t>
      </w:r>
    </w:p>
    <w:p w14:paraId="40A72B9B" w14:textId="77777777" w:rsidR="00A64640" w:rsidRPr="00A64640" w:rsidRDefault="00A64640" w:rsidP="00A64640">
      <w:pPr>
        <w:spacing w:after="0" w:line="276" w:lineRule="auto"/>
        <w:rPr>
          <w:rFonts w:ascii="Times New Roman" w:eastAsia="Times New Roman" w:hAnsi="Times New Roman" w:cs="Times New Roman"/>
          <w:sz w:val="24"/>
          <w:szCs w:val="24"/>
          <w:lang w:val="hr-HR" w:eastAsia="hr-HR"/>
        </w:rPr>
      </w:pPr>
      <w:r w:rsidRPr="00A64640">
        <w:rPr>
          <w:rFonts w:ascii="Times New Roman" w:eastAsia="Times New Roman" w:hAnsi="Times New Roman" w:cs="Times New Roman"/>
          <w:b/>
          <w:sz w:val="24"/>
          <w:szCs w:val="24"/>
          <w:lang w:val="hr-HR" w:eastAsia="hr-HR"/>
        </w:rPr>
        <w:t xml:space="preserve">travanj: </w:t>
      </w:r>
      <w:r w:rsidRPr="00A64640">
        <w:rPr>
          <w:rFonts w:ascii="Times New Roman" w:eastAsia="Times New Roman" w:hAnsi="Times New Roman" w:cs="Times New Roman"/>
          <w:sz w:val="24"/>
          <w:szCs w:val="24"/>
          <w:lang w:val="hr-HR" w:eastAsia="hr-HR"/>
        </w:rPr>
        <w:t>Hrvatsko narodno kazalište</w:t>
      </w:r>
    </w:p>
    <w:p w14:paraId="6840AAC1" w14:textId="77777777" w:rsidR="00A64640" w:rsidRPr="00A64640" w:rsidRDefault="00A64640" w:rsidP="00A64640">
      <w:pPr>
        <w:spacing w:after="0" w:line="276" w:lineRule="auto"/>
        <w:rPr>
          <w:rFonts w:ascii="Times New Roman" w:eastAsia="Times New Roman" w:hAnsi="Times New Roman" w:cs="Times New Roman"/>
          <w:sz w:val="24"/>
          <w:szCs w:val="24"/>
          <w:lang w:val="hr-HR" w:eastAsia="hr-HR"/>
        </w:rPr>
      </w:pPr>
      <w:r w:rsidRPr="00A64640">
        <w:rPr>
          <w:rFonts w:ascii="Times New Roman" w:eastAsia="Times New Roman" w:hAnsi="Times New Roman" w:cs="Times New Roman"/>
          <w:b/>
          <w:sz w:val="24"/>
          <w:szCs w:val="24"/>
          <w:lang w:val="hr-HR" w:eastAsia="hr-HR"/>
        </w:rPr>
        <w:t xml:space="preserve">svibanj: </w:t>
      </w:r>
      <w:r w:rsidRPr="00A64640">
        <w:rPr>
          <w:rFonts w:ascii="Times New Roman" w:eastAsia="Times New Roman" w:hAnsi="Times New Roman" w:cs="Times New Roman"/>
          <w:sz w:val="24"/>
          <w:szCs w:val="24"/>
          <w:lang w:val="hr-HR" w:eastAsia="hr-HR"/>
        </w:rPr>
        <w:t>Hrvatski dan dijabetesa</w:t>
      </w:r>
    </w:p>
    <w:p w14:paraId="13E398F7" w14:textId="77777777" w:rsidR="00A64640" w:rsidRPr="00A64640" w:rsidRDefault="00A64640" w:rsidP="00A64640">
      <w:pPr>
        <w:spacing w:after="0" w:line="276" w:lineRule="auto"/>
        <w:rPr>
          <w:rFonts w:ascii="Times New Roman" w:eastAsia="Times New Roman" w:hAnsi="Times New Roman" w:cs="Times New Roman"/>
          <w:sz w:val="24"/>
          <w:szCs w:val="24"/>
          <w:lang w:val="hr-HR" w:eastAsia="hr-HR"/>
        </w:rPr>
      </w:pPr>
      <w:r w:rsidRPr="00A64640">
        <w:rPr>
          <w:rFonts w:ascii="Times New Roman" w:eastAsia="Times New Roman" w:hAnsi="Times New Roman" w:cs="Times New Roman"/>
          <w:b/>
          <w:sz w:val="24"/>
          <w:szCs w:val="24"/>
          <w:lang w:val="hr-HR" w:eastAsia="hr-HR"/>
        </w:rPr>
        <w:t xml:space="preserve">lipanj: </w:t>
      </w:r>
      <w:r w:rsidRPr="00A64640">
        <w:rPr>
          <w:rFonts w:ascii="Times New Roman" w:eastAsia="Times New Roman" w:hAnsi="Times New Roman" w:cs="Times New Roman"/>
          <w:sz w:val="24"/>
          <w:szCs w:val="24"/>
          <w:lang w:val="hr-HR" w:eastAsia="hr-HR"/>
        </w:rPr>
        <w:t>Kinematograf „</w:t>
      </w:r>
      <w:proofErr w:type="spellStart"/>
      <w:r w:rsidRPr="00A64640">
        <w:rPr>
          <w:rFonts w:ascii="Times New Roman" w:eastAsia="Times New Roman" w:hAnsi="Times New Roman" w:cs="Times New Roman"/>
          <w:sz w:val="24"/>
          <w:szCs w:val="24"/>
          <w:lang w:val="hr-HR" w:eastAsia="hr-HR"/>
        </w:rPr>
        <w:t>Urania</w:t>
      </w:r>
      <w:proofErr w:type="spellEnd"/>
      <w:r w:rsidRPr="00A64640">
        <w:rPr>
          <w:rFonts w:ascii="Times New Roman" w:eastAsia="Times New Roman" w:hAnsi="Times New Roman" w:cs="Times New Roman"/>
          <w:sz w:val="24"/>
          <w:szCs w:val="24"/>
          <w:lang w:val="hr-HR" w:eastAsia="hr-HR"/>
        </w:rPr>
        <w:t>“</w:t>
      </w:r>
    </w:p>
    <w:p w14:paraId="7CA55251" w14:textId="77777777" w:rsidR="00A64640" w:rsidRPr="002B5E93" w:rsidRDefault="00A64640" w:rsidP="002B5E93">
      <w:pPr>
        <w:suppressAutoHyphens/>
        <w:spacing w:after="0" w:line="276" w:lineRule="auto"/>
        <w:jc w:val="both"/>
        <w:textAlignment w:val="baseline"/>
        <w:rPr>
          <w:rFonts w:ascii="Liberation Serif" w:eastAsia="NSimSun" w:hAnsi="Liberation Serif" w:cs="Arial" w:hint="eastAsia"/>
          <w:kern w:val="2"/>
          <w:sz w:val="24"/>
          <w:szCs w:val="24"/>
          <w:lang w:val="sl-SI" w:eastAsia="zh-CN" w:bidi="hi-IN"/>
        </w:rPr>
      </w:pPr>
    </w:p>
    <w:p w14:paraId="0765F021" w14:textId="77777777" w:rsidR="002B5E93" w:rsidRPr="002B5E93" w:rsidRDefault="002B5E93" w:rsidP="002B5E93">
      <w:pPr>
        <w:spacing w:line="276" w:lineRule="auto"/>
        <w:rPr>
          <w:rFonts w:ascii="Times New Roman" w:eastAsia="Calibri" w:hAnsi="Times New Roman" w:cs="Times New Roman"/>
          <w:sz w:val="24"/>
          <w:szCs w:val="24"/>
          <w:lang w:val="hr-HR"/>
        </w:rPr>
      </w:pPr>
    </w:p>
    <w:p w14:paraId="6B799D23" w14:textId="253F5A9D" w:rsidR="005806AA" w:rsidRPr="000F7FF2" w:rsidRDefault="005806AA" w:rsidP="002B5E93">
      <w:pPr>
        <w:spacing w:after="0" w:line="276" w:lineRule="auto"/>
        <w:rPr>
          <w:rFonts w:ascii="Times New Roman" w:eastAsia="Times New Roman" w:hAnsi="Times New Roman" w:cs="Times New Roman"/>
          <w:b/>
          <w:sz w:val="24"/>
          <w:szCs w:val="24"/>
          <w:lang w:val="hr-HR" w:eastAsia="hr-HR"/>
        </w:rPr>
      </w:pPr>
    </w:p>
    <w:p w14:paraId="664491D2" w14:textId="77777777" w:rsidR="00AB3BAD" w:rsidRDefault="00AB3BAD">
      <w:pPr>
        <w:widowControl w:val="0"/>
        <w:suppressAutoHyphens/>
        <w:spacing w:after="0" w:line="360" w:lineRule="auto"/>
        <w:rPr>
          <w:rFonts w:ascii="Times New Roman" w:eastAsia="Calibri" w:hAnsi="Times New Roman" w:cs="Times New Roman"/>
          <w:kern w:val="2"/>
          <w:sz w:val="24"/>
          <w:szCs w:val="24"/>
          <w:lang w:val="hr-HR" w:eastAsia="zh-CN" w:bidi="hi-IN"/>
        </w:rPr>
      </w:pPr>
    </w:p>
    <w:p w14:paraId="0B430BD4" w14:textId="37262B41" w:rsidR="008C44FD" w:rsidRDefault="00000000" w:rsidP="00A64640">
      <w:pPr>
        <w:pStyle w:val="Odlomakpopisa"/>
        <w:spacing w:after="0" w:line="360" w:lineRule="auto"/>
        <w:ind w:left="0"/>
        <w:jc w:val="center"/>
        <w:rPr>
          <w:rFonts w:ascii="Times New Roman" w:eastAsia="Times New Roman" w:hAnsi="Times New Roman" w:cs="Times New Roman"/>
          <w:b/>
          <w:sz w:val="28"/>
          <w:szCs w:val="28"/>
          <w:lang w:val="hr-HR"/>
        </w:rPr>
      </w:pPr>
      <w:r>
        <w:rPr>
          <w:rFonts w:ascii="Times New Roman" w:eastAsia="Times New Roman" w:hAnsi="Times New Roman" w:cs="Times New Roman"/>
          <w:b/>
          <w:sz w:val="28"/>
          <w:szCs w:val="28"/>
          <w:lang w:val="hr-HR"/>
        </w:rPr>
        <w:t>10.2. PLAN I PROGRAM IZLETA I EKSKURZIJA</w:t>
      </w:r>
    </w:p>
    <w:p w14:paraId="6D7F1883" w14:textId="77777777" w:rsidR="00A64640" w:rsidRDefault="00A64640" w:rsidP="00A64640">
      <w:pPr>
        <w:pStyle w:val="Odlomakpopisa"/>
        <w:spacing w:after="0" w:line="360" w:lineRule="auto"/>
        <w:ind w:left="0"/>
        <w:jc w:val="center"/>
        <w:rPr>
          <w:rFonts w:ascii="Times New Roman" w:eastAsia="Times New Roman" w:hAnsi="Times New Roman" w:cs="Times New Roman"/>
          <w:b/>
          <w:sz w:val="28"/>
          <w:szCs w:val="28"/>
          <w:lang w:val="hr-HR"/>
        </w:rPr>
      </w:pPr>
    </w:p>
    <w:p w14:paraId="0650A00D" w14:textId="77777777" w:rsidR="00A64640" w:rsidRPr="00A64640" w:rsidRDefault="00A64640" w:rsidP="00A64640">
      <w:pPr>
        <w:spacing w:after="0" w:line="276" w:lineRule="auto"/>
        <w:jc w:val="center"/>
        <w:rPr>
          <w:rFonts w:ascii="Times New Roman" w:eastAsia="Times New Roman" w:hAnsi="Times New Roman" w:cs="Times New Roman"/>
          <w:b/>
          <w:sz w:val="28"/>
          <w:szCs w:val="28"/>
          <w:lang w:val="hr-HR" w:eastAsia="hr-HR"/>
        </w:rPr>
      </w:pPr>
      <w:r w:rsidRPr="00A64640">
        <w:rPr>
          <w:rFonts w:ascii="Times New Roman" w:eastAsia="Times New Roman" w:hAnsi="Times New Roman" w:cs="Times New Roman"/>
          <w:b/>
          <w:sz w:val="28"/>
          <w:szCs w:val="28"/>
          <w:lang w:val="hr-HR" w:eastAsia="hr-HR"/>
        </w:rPr>
        <w:t xml:space="preserve">PRIMORSKI DIO RH </w:t>
      </w:r>
    </w:p>
    <w:p w14:paraId="5E18CAB1" w14:textId="77777777" w:rsidR="00A64640" w:rsidRPr="00A64640" w:rsidRDefault="00A64640" w:rsidP="00A64640">
      <w:pPr>
        <w:spacing w:after="0" w:line="276" w:lineRule="auto"/>
        <w:jc w:val="center"/>
        <w:rPr>
          <w:rFonts w:ascii="Times New Roman" w:eastAsia="Times New Roman" w:hAnsi="Times New Roman" w:cs="Times New Roman"/>
          <w:b/>
          <w:sz w:val="28"/>
          <w:szCs w:val="28"/>
          <w:lang w:val="hr-HR" w:eastAsia="hr-HR"/>
        </w:rPr>
      </w:pPr>
      <w:r w:rsidRPr="00A64640">
        <w:rPr>
          <w:rFonts w:ascii="Times New Roman" w:eastAsia="Times New Roman" w:hAnsi="Times New Roman" w:cs="Times New Roman"/>
          <w:b/>
          <w:sz w:val="28"/>
          <w:szCs w:val="28"/>
          <w:lang w:val="hr-HR" w:eastAsia="hr-HR"/>
        </w:rPr>
        <w:t xml:space="preserve">4. RAZREDI </w:t>
      </w:r>
    </w:p>
    <w:p w14:paraId="7824DC70" w14:textId="77777777" w:rsidR="00A64640" w:rsidRPr="00A64640" w:rsidRDefault="00A64640" w:rsidP="00A64640">
      <w:pPr>
        <w:spacing w:after="0" w:line="276" w:lineRule="auto"/>
        <w:jc w:val="center"/>
        <w:rPr>
          <w:rFonts w:ascii="Times New Roman" w:eastAsia="Times New Roman" w:hAnsi="Times New Roman" w:cs="Times New Roman"/>
          <w:b/>
          <w:sz w:val="24"/>
          <w:szCs w:val="24"/>
          <w:lang w:val="hr-HR" w:eastAsia="hr-HR"/>
        </w:rPr>
      </w:pPr>
    </w:p>
    <w:p w14:paraId="3929A35B" w14:textId="77777777" w:rsidR="00A64640" w:rsidRPr="00A64640" w:rsidRDefault="00A64640" w:rsidP="00A64640">
      <w:pPr>
        <w:spacing w:after="0" w:line="276" w:lineRule="auto"/>
        <w:jc w:val="both"/>
        <w:rPr>
          <w:rFonts w:ascii="Times New Roman" w:eastAsia="Times New Roman" w:hAnsi="Times New Roman" w:cs="Times New Roman"/>
          <w:sz w:val="24"/>
          <w:szCs w:val="24"/>
          <w:lang w:val="hr-HR" w:eastAsia="hr-HR"/>
        </w:rPr>
      </w:pPr>
      <w:r w:rsidRPr="00A64640">
        <w:rPr>
          <w:rFonts w:ascii="Times New Roman" w:eastAsia="Times New Roman" w:hAnsi="Times New Roman" w:cs="Times New Roman"/>
          <w:b/>
          <w:sz w:val="24"/>
          <w:szCs w:val="24"/>
          <w:lang w:val="hr-HR" w:eastAsia="hr-HR"/>
        </w:rPr>
        <w:t>Aktivnosti koje će se obavljati</w:t>
      </w:r>
      <w:r w:rsidRPr="00A64640">
        <w:rPr>
          <w:rFonts w:ascii="Times New Roman" w:eastAsia="Times New Roman" w:hAnsi="Times New Roman" w:cs="Times New Roman"/>
          <w:sz w:val="24"/>
          <w:szCs w:val="24"/>
          <w:lang w:val="hr-HR" w:eastAsia="hr-HR"/>
        </w:rPr>
        <w:t>:  promatranje biljnog i životinjskog svijeta priobalja i mora; Geografsko istraživanje obalnih oblika ( plaža, uvala, otoka…); Razgledavanje povijesnih gradova ( Split, Supetar),; Posjet parku prirode Velebit ( Cerovačke pećine)</w:t>
      </w:r>
    </w:p>
    <w:p w14:paraId="0D6CBED7" w14:textId="77777777" w:rsidR="00A64640" w:rsidRPr="00A64640" w:rsidRDefault="00A64640" w:rsidP="00A64640">
      <w:pPr>
        <w:spacing w:after="0" w:line="276" w:lineRule="auto"/>
        <w:jc w:val="both"/>
        <w:rPr>
          <w:rFonts w:ascii="Times New Roman" w:eastAsia="Times New Roman" w:hAnsi="Times New Roman" w:cs="Times New Roman"/>
          <w:sz w:val="24"/>
          <w:szCs w:val="24"/>
          <w:lang w:val="hr-HR" w:eastAsia="hr-HR"/>
        </w:rPr>
      </w:pPr>
    </w:p>
    <w:p w14:paraId="1FE1FD59" w14:textId="77777777" w:rsidR="00A64640" w:rsidRPr="00A64640" w:rsidRDefault="00A64640" w:rsidP="00A64640">
      <w:pPr>
        <w:spacing w:after="0" w:line="276" w:lineRule="auto"/>
        <w:textAlignment w:val="baseline"/>
        <w:rPr>
          <w:rFonts w:ascii="Times New Roman" w:eastAsia="Times New Roman" w:hAnsi="Times New Roman" w:cs="Times New Roman"/>
          <w:sz w:val="24"/>
          <w:szCs w:val="24"/>
          <w:lang w:val="hr-HR" w:eastAsia="hr-HR"/>
        </w:rPr>
      </w:pPr>
      <w:r w:rsidRPr="00A64640">
        <w:rPr>
          <w:rFonts w:ascii="Times New Roman" w:eastAsia="Times New Roman" w:hAnsi="Times New Roman" w:cs="Times New Roman"/>
          <w:b/>
          <w:sz w:val="24"/>
          <w:szCs w:val="24"/>
          <w:lang w:val="hr-HR" w:eastAsia="hr-HR"/>
        </w:rPr>
        <w:t>Cilj aktivnosti</w:t>
      </w:r>
      <w:r w:rsidRPr="00A64640">
        <w:rPr>
          <w:rFonts w:ascii="Times New Roman" w:eastAsia="Times New Roman" w:hAnsi="Times New Roman" w:cs="Times New Roman"/>
          <w:sz w:val="24"/>
          <w:szCs w:val="24"/>
          <w:lang w:val="hr-HR" w:eastAsia="hr-HR"/>
        </w:rPr>
        <w:t>:  upoznati bioraznolikost Jadranskog mora i primorskih ekosustava, razumjeti utjecaj mora na reljef, upoznati kulturnu baštinu i  arhitekturu primorskih gradova, učiti o zaštiti prirode</w:t>
      </w:r>
    </w:p>
    <w:p w14:paraId="3BC0FE7F" w14:textId="77777777" w:rsidR="00A64640" w:rsidRPr="00A64640" w:rsidRDefault="00A64640" w:rsidP="00A64640">
      <w:pPr>
        <w:spacing w:after="0" w:line="276" w:lineRule="auto"/>
        <w:textAlignment w:val="baseline"/>
        <w:rPr>
          <w:rFonts w:ascii="Times New Roman" w:eastAsia="Times New Roman" w:hAnsi="Times New Roman" w:cs="Times New Roman"/>
          <w:sz w:val="24"/>
          <w:szCs w:val="24"/>
          <w:lang w:val="hr-HR" w:eastAsia="hr-HR"/>
        </w:rPr>
      </w:pPr>
    </w:p>
    <w:p w14:paraId="75F02CB1" w14:textId="77777777" w:rsidR="00A64640" w:rsidRPr="00A64640" w:rsidRDefault="00A64640" w:rsidP="00A64640">
      <w:pPr>
        <w:spacing w:after="0" w:line="276" w:lineRule="auto"/>
        <w:jc w:val="both"/>
        <w:rPr>
          <w:rFonts w:ascii="Times New Roman" w:eastAsia="Times New Roman" w:hAnsi="Times New Roman" w:cs="Times New Roman"/>
          <w:sz w:val="24"/>
          <w:szCs w:val="24"/>
          <w:lang w:val="hr-HR" w:eastAsia="hr-HR"/>
        </w:rPr>
      </w:pPr>
      <w:r w:rsidRPr="00A64640">
        <w:rPr>
          <w:rFonts w:ascii="Times New Roman" w:eastAsia="Times New Roman" w:hAnsi="Times New Roman" w:cs="Times New Roman"/>
          <w:b/>
          <w:sz w:val="24"/>
          <w:szCs w:val="24"/>
          <w:lang w:val="hr-HR" w:eastAsia="hr-HR"/>
        </w:rPr>
        <w:t>Namjena aktivnosti</w:t>
      </w:r>
      <w:r w:rsidRPr="00A64640">
        <w:rPr>
          <w:rFonts w:ascii="Times New Roman" w:eastAsia="Times New Roman" w:hAnsi="Times New Roman" w:cs="Times New Roman"/>
          <w:sz w:val="24"/>
          <w:szCs w:val="24"/>
          <w:lang w:val="hr-HR" w:eastAsia="hr-HR"/>
        </w:rPr>
        <w:t>: povezati teoretska znanja s praktičnim iskustvima, razvijati istraživačke i socijalne vještine, potaknuti ljubav prema prirodi i kulturnoj baštini</w:t>
      </w:r>
    </w:p>
    <w:p w14:paraId="19EF8B59" w14:textId="77777777" w:rsidR="00A64640" w:rsidRPr="00A64640" w:rsidRDefault="00A64640" w:rsidP="00A64640">
      <w:pPr>
        <w:spacing w:after="0" w:line="276" w:lineRule="auto"/>
        <w:jc w:val="both"/>
        <w:rPr>
          <w:rFonts w:ascii="Times New Roman" w:eastAsia="Times New Roman" w:hAnsi="Times New Roman" w:cs="Times New Roman"/>
          <w:sz w:val="24"/>
          <w:szCs w:val="24"/>
          <w:lang w:val="hr-HR" w:eastAsia="hr-HR"/>
        </w:rPr>
      </w:pPr>
    </w:p>
    <w:p w14:paraId="15C1915A" w14:textId="77777777" w:rsidR="00A64640" w:rsidRPr="00A64640" w:rsidRDefault="00A64640" w:rsidP="00A64640">
      <w:pPr>
        <w:spacing w:after="0" w:line="276" w:lineRule="auto"/>
        <w:jc w:val="both"/>
        <w:rPr>
          <w:rFonts w:ascii="Times New Roman" w:eastAsia="Times New Roman" w:hAnsi="Times New Roman" w:cs="Times New Roman"/>
          <w:sz w:val="24"/>
          <w:szCs w:val="24"/>
          <w:lang w:val="hr-HR" w:eastAsia="hr-HR"/>
        </w:rPr>
      </w:pPr>
      <w:r w:rsidRPr="00A64640">
        <w:rPr>
          <w:rFonts w:ascii="Times New Roman" w:eastAsia="Times New Roman" w:hAnsi="Times New Roman" w:cs="Times New Roman"/>
          <w:b/>
          <w:sz w:val="24"/>
          <w:szCs w:val="24"/>
          <w:lang w:val="hr-HR" w:eastAsia="hr-HR"/>
        </w:rPr>
        <w:t>Nositelji aktivnosti</w:t>
      </w:r>
      <w:r w:rsidRPr="00A64640">
        <w:rPr>
          <w:rFonts w:ascii="Times New Roman" w:eastAsia="Times New Roman" w:hAnsi="Times New Roman" w:cs="Times New Roman"/>
          <w:sz w:val="24"/>
          <w:szCs w:val="24"/>
          <w:lang w:val="hr-HR" w:eastAsia="hr-HR"/>
        </w:rPr>
        <w:t>: učenici 4.razreda i učiteljice Antonija Dakić</w:t>
      </w:r>
      <w:r w:rsidRPr="00A64640">
        <w:rPr>
          <w:rFonts w:ascii="Calibri" w:eastAsia="Times New Roman" w:hAnsi="Calibri" w:cs="Calibri"/>
          <w:sz w:val="24"/>
          <w:szCs w:val="24"/>
          <w:lang w:val="hr-HR" w:eastAsia="hr-HR"/>
        </w:rPr>
        <w:t xml:space="preserve">, Ljerka </w:t>
      </w:r>
      <w:proofErr w:type="spellStart"/>
      <w:r w:rsidRPr="00A64640">
        <w:rPr>
          <w:rFonts w:ascii="Calibri" w:eastAsia="Times New Roman" w:hAnsi="Calibri" w:cs="Calibri"/>
          <w:sz w:val="24"/>
          <w:szCs w:val="24"/>
          <w:lang w:val="hr-HR" w:eastAsia="hr-HR"/>
        </w:rPr>
        <w:t>Vugerniček</w:t>
      </w:r>
      <w:proofErr w:type="spellEnd"/>
      <w:r w:rsidRPr="00A64640">
        <w:rPr>
          <w:rFonts w:ascii="Calibri" w:eastAsia="Times New Roman" w:hAnsi="Calibri" w:cs="Calibri"/>
          <w:sz w:val="24"/>
          <w:szCs w:val="24"/>
          <w:lang w:val="hr-HR" w:eastAsia="hr-HR"/>
        </w:rPr>
        <w:t xml:space="preserve"> Surla i  Eva Andrić</w:t>
      </w:r>
    </w:p>
    <w:p w14:paraId="3DF1F021" w14:textId="77777777" w:rsidR="00A64640" w:rsidRPr="00A64640" w:rsidRDefault="00A64640" w:rsidP="00A64640">
      <w:pPr>
        <w:spacing w:after="0" w:line="276" w:lineRule="auto"/>
        <w:jc w:val="both"/>
        <w:rPr>
          <w:rFonts w:ascii="Times New Roman" w:eastAsia="Times New Roman" w:hAnsi="Times New Roman" w:cs="Times New Roman"/>
          <w:sz w:val="24"/>
          <w:szCs w:val="24"/>
          <w:lang w:val="hr-HR" w:eastAsia="hr-HR"/>
        </w:rPr>
      </w:pPr>
    </w:p>
    <w:p w14:paraId="0595F1F1" w14:textId="77777777" w:rsidR="00A64640" w:rsidRPr="00A64640" w:rsidRDefault="00A64640" w:rsidP="00A64640">
      <w:pPr>
        <w:spacing w:after="0" w:line="276" w:lineRule="auto"/>
        <w:jc w:val="both"/>
        <w:rPr>
          <w:rFonts w:ascii="Times New Roman" w:eastAsia="Times New Roman" w:hAnsi="Times New Roman" w:cs="Times New Roman"/>
          <w:sz w:val="24"/>
          <w:szCs w:val="24"/>
          <w:lang w:val="hr-HR" w:eastAsia="hr-HR"/>
        </w:rPr>
      </w:pPr>
      <w:r w:rsidRPr="00A64640">
        <w:rPr>
          <w:rFonts w:ascii="Times New Roman" w:eastAsia="Times New Roman" w:hAnsi="Times New Roman" w:cs="Times New Roman"/>
          <w:b/>
          <w:sz w:val="24"/>
          <w:szCs w:val="24"/>
          <w:lang w:val="hr-HR" w:eastAsia="hr-HR"/>
        </w:rPr>
        <w:t>Način realizacije aktivnosti</w:t>
      </w:r>
      <w:r w:rsidRPr="00A64640">
        <w:rPr>
          <w:rFonts w:ascii="Times New Roman" w:eastAsia="Times New Roman" w:hAnsi="Times New Roman" w:cs="Times New Roman"/>
          <w:sz w:val="24"/>
          <w:szCs w:val="24"/>
          <w:lang w:val="hr-HR" w:eastAsia="hr-HR"/>
        </w:rPr>
        <w:t>: kroz terensku nastavu</w:t>
      </w:r>
    </w:p>
    <w:p w14:paraId="646F56C2" w14:textId="77777777" w:rsidR="00A64640" w:rsidRPr="00A64640" w:rsidRDefault="00A64640" w:rsidP="00A64640">
      <w:pPr>
        <w:spacing w:after="0" w:line="276" w:lineRule="auto"/>
        <w:jc w:val="both"/>
        <w:rPr>
          <w:rFonts w:ascii="Times New Roman" w:eastAsia="Times New Roman" w:hAnsi="Times New Roman" w:cs="Times New Roman"/>
          <w:sz w:val="24"/>
          <w:szCs w:val="24"/>
          <w:lang w:val="hr-HR" w:eastAsia="hr-HR"/>
        </w:rPr>
      </w:pPr>
    </w:p>
    <w:p w14:paraId="1E6030C3" w14:textId="77777777" w:rsidR="00A64640" w:rsidRPr="00A64640" w:rsidRDefault="00A64640" w:rsidP="00A64640">
      <w:pPr>
        <w:spacing w:after="0" w:line="276" w:lineRule="auto"/>
        <w:jc w:val="both"/>
        <w:rPr>
          <w:rFonts w:ascii="Times New Roman" w:eastAsia="Times New Roman" w:hAnsi="Times New Roman" w:cs="Times New Roman"/>
          <w:sz w:val="24"/>
          <w:szCs w:val="24"/>
          <w:lang w:val="hr-HR" w:eastAsia="hr-HR"/>
        </w:rPr>
      </w:pPr>
      <w:proofErr w:type="spellStart"/>
      <w:r w:rsidRPr="00A64640">
        <w:rPr>
          <w:rFonts w:ascii="Times New Roman" w:eastAsia="Times New Roman" w:hAnsi="Times New Roman" w:cs="Times New Roman"/>
          <w:b/>
          <w:sz w:val="24"/>
          <w:szCs w:val="24"/>
          <w:lang w:val="hr-HR" w:eastAsia="hr-HR"/>
        </w:rPr>
        <w:t>Vremenik</w:t>
      </w:r>
      <w:proofErr w:type="spellEnd"/>
      <w:r w:rsidRPr="00A64640">
        <w:rPr>
          <w:rFonts w:ascii="Times New Roman" w:eastAsia="Times New Roman" w:hAnsi="Times New Roman" w:cs="Times New Roman"/>
          <w:sz w:val="24"/>
          <w:szCs w:val="24"/>
          <w:lang w:val="hr-HR" w:eastAsia="hr-HR"/>
        </w:rPr>
        <w:t>: lipanj 2026.</w:t>
      </w:r>
    </w:p>
    <w:p w14:paraId="6B3B6BF9" w14:textId="77777777" w:rsidR="00A64640" w:rsidRPr="00A64640" w:rsidRDefault="00A64640" w:rsidP="00A64640">
      <w:pPr>
        <w:spacing w:after="0" w:line="276" w:lineRule="auto"/>
        <w:jc w:val="both"/>
        <w:rPr>
          <w:rFonts w:ascii="Times New Roman" w:eastAsia="Times New Roman" w:hAnsi="Times New Roman" w:cs="Times New Roman"/>
          <w:sz w:val="24"/>
          <w:szCs w:val="24"/>
          <w:lang w:val="hr-HR" w:eastAsia="hr-HR"/>
        </w:rPr>
      </w:pPr>
    </w:p>
    <w:p w14:paraId="61AA2611" w14:textId="77777777" w:rsidR="00A64640" w:rsidRPr="00A64640" w:rsidRDefault="00A64640" w:rsidP="00A64640">
      <w:pPr>
        <w:spacing w:after="0" w:line="276" w:lineRule="auto"/>
        <w:jc w:val="both"/>
        <w:rPr>
          <w:rFonts w:ascii="Times New Roman" w:eastAsia="Times New Roman" w:hAnsi="Times New Roman" w:cs="Times New Roman"/>
          <w:sz w:val="24"/>
          <w:szCs w:val="24"/>
          <w:lang w:val="hr-HR" w:eastAsia="hr-HR"/>
        </w:rPr>
      </w:pPr>
      <w:r w:rsidRPr="00A64640">
        <w:rPr>
          <w:rFonts w:ascii="Times New Roman" w:eastAsia="Times New Roman" w:hAnsi="Times New Roman" w:cs="Times New Roman"/>
          <w:b/>
          <w:sz w:val="24"/>
          <w:szCs w:val="24"/>
          <w:lang w:val="hr-HR" w:eastAsia="hr-HR"/>
        </w:rPr>
        <w:t>Troškovnik</w:t>
      </w:r>
      <w:r w:rsidRPr="00A64640">
        <w:rPr>
          <w:rFonts w:ascii="Times New Roman" w:eastAsia="Times New Roman" w:hAnsi="Times New Roman" w:cs="Times New Roman"/>
          <w:sz w:val="24"/>
          <w:szCs w:val="24"/>
          <w:lang w:val="hr-HR" w:eastAsia="hr-HR"/>
        </w:rPr>
        <w:t>: po ponudi agencije</w:t>
      </w:r>
    </w:p>
    <w:p w14:paraId="578348B2" w14:textId="77777777" w:rsidR="00A64640" w:rsidRPr="00A64640" w:rsidRDefault="00A64640" w:rsidP="00A64640">
      <w:pPr>
        <w:spacing w:after="0" w:line="276" w:lineRule="auto"/>
        <w:jc w:val="both"/>
        <w:rPr>
          <w:rFonts w:ascii="Times New Roman" w:eastAsia="Times New Roman" w:hAnsi="Times New Roman" w:cs="Times New Roman"/>
          <w:sz w:val="24"/>
          <w:szCs w:val="24"/>
          <w:lang w:val="hr-HR" w:eastAsia="hr-HR"/>
        </w:rPr>
      </w:pPr>
    </w:p>
    <w:p w14:paraId="6288AB6E" w14:textId="77777777" w:rsidR="00A64640" w:rsidRPr="00A64640" w:rsidRDefault="00A64640" w:rsidP="00A64640">
      <w:pPr>
        <w:spacing w:after="0" w:line="276" w:lineRule="auto"/>
        <w:jc w:val="both"/>
        <w:rPr>
          <w:rFonts w:ascii="Times New Roman" w:eastAsia="Times New Roman" w:hAnsi="Times New Roman" w:cs="Times New Roman"/>
          <w:sz w:val="24"/>
          <w:szCs w:val="24"/>
          <w:lang w:val="hr-HR" w:eastAsia="hr-HR"/>
        </w:rPr>
      </w:pPr>
      <w:r w:rsidRPr="00A64640">
        <w:rPr>
          <w:rFonts w:ascii="Times New Roman" w:eastAsia="Times New Roman" w:hAnsi="Times New Roman" w:cs="Times New Roman"/>
          <w:b/>
          <w:sz w:val="24"/>
          <w:szCs w:val="24"/>
          <w:lang w:val="hr-HR" w:eastAsia="hr-HR"/>
        </w:rPr>
        <w:t>Način vrednovanja i korištenja rezultata</w:t>
      </w:r>
      <w:r w:rsidRPr="00A64640">
        <w:rPr>
          <w:rFonts w:ascii="Times New Roman" w:eastAsia="Times New Roman" w:hAnsi="Times New Roman" w:cs="Times New Roman"/>
          <w:sz w:val="24"/>
          <w:szCs w:val="24"/>
          <w:lang w:val="hr-HR" w:eastAsia="hr-HR"/>
        </w:rPr>
        <w:t>:  prezentacija rezultata skupljenih kroz realizaciju terenske nastave – učenici prezentiraju što su istražili, otkrili i naučilo ( plakati, fotografije, prezentacije).</w:t>
      </w:r>
    </w:p>
    <w:p w14:paraId="7DDA5FE8" w14:textId="77777777" w:rsidR="00A64640" w:rsidRDefault="00A64640" w:rsidP="00A64640">
      <w:pPr>
        <w:pStyle w:val="Odlomakpopisa"/>
        <w:spacing w:after="0" w:line="360" w:lineRule="auto"/>
        <w:ind w:left="0"/>
        <w:jc w:val="center"/>
        <w:rPr>
          <w:rFonts w:ascii="Times New Roman" w:eastAsia="Times New Roman" w:hAnsi="Times New Roman" w:cs="Times New Roman"/>
          <w:b/>
          <w:sz w:val="28"/>
          <w:szCs w:val="28"/>
          <w:lang w:val="hr-HR"/>
        </w:rPr>
      </w:pPr>
    </w:p>
    <w:p w14:paraId="0F1BDA8A" w14:textId="77777777" w:rsidR="00A64640" w:rsidRDefault="00A64640" w:rsidP="00A64640">
      <w:pPr>
        <w:pStyle w:val="Odlomakpopisa"/>
        <w:spacing w:after="0" w:line="360" w:lineRule="auto"/>
        <w:ind w:left="0"/>
        <w:jc w:val="center"/>
        <w:rPr>
          <w:rFonts w:ascii="Times New Roman" w:eastAsia="Times New Roman" w:hAnsi="Times New Roman" w:cs="Times New Roman"/>
          <w:b/>
          <w:sz w:val="28"/>
          <w:szCs w:val="28"/>
          <w:lang w:val="hr-HR"/>
        </w:rPr>
      </w:pPr>
    </w:p>
    <w:p w14:paraId="0017E49A" w14:textId="77777777" w:rsidR="00A64640" w:rsidRPr="00A64640" w:rsidRDefault="00A64640" w:rsidP="00A64640">
      <w:pPr>
        <w:spacing w:after="0" w:line="240" w:lineRule="auto"/>
        <w:jc w:val="center"/>
        <w:textAlignment w:val="baseline"/>
        <w:rPr>
          <w:rFonts w:ascii="Times New Roman" w:eastAsia="Times New Roman" w:hAnsi="Times New Roman" w:cs="Times New Roman"/>
          <w:b/>
          <w:bCs/>
          <w:sz w:val="28"/>
          <w:szCs w:val="28"/>
          <w:lang w:val="hr-HR" w:eastAsia="hr-HR"/>
        </w:rPr>
      </w:pPr>
      <w:r w:rsidRPr="00A64640">
        <w:rPr>
          <w:rFonts w:ascii="Times New Roman" w:eastAsia="Times New Roman" w:hAnsi="Times New Roman" w:cs="Times New Roman"/>
          <w:b/>
          <w:bCs/>
          <w:sz w:val="28"/>
          <w:szCs w:val="28"/>
          <w:lang w:val="hr-HR" w:eastAsia="hr-HR"/>
        </w:rPr>
        <w:lastRenderedPageBreak/>
        <w:t>5. RAZREDI</w:t>
      </w:r>
    </w:p>
    <w:p w14:paraId="2FA98A57" w14:textId="77777777" w:rsidR="00A64640" w:rsidRPr="00A64640" w:rsidRDefault="00A64640" w:rsidP="00A64640">
      <w:pPr>
        <w:spacing w:after="0" w:line="240" w:lineRule="auto"/>
        <w:jc w:val="center"/>
        <w:textAlignment w:val="baseline"/>
        <w:rPr>
          <w:rFonts w:ascii="Segoe UI" w:eastAsia="Times New Roman" w:hAnsi="Segoe UI" w:cs="Segoe UI"/>
          <w:sz w:val="18"/>
          <w:szCs w:val="18"/>
          <w:lang w:val="hr-HR" w:eastAsia="hr-HR"/>
        </w:rPr>
      </w:pPr>
      <w:r w:rsidRPr="00A64640">
        <w:rPr>
          <w:rFonts w:ascii="Times New Roman" w:eastAsia="Times New Roman" w:hAnsi="Times New Roman" w:cs="Times New Roman"/>
          <w:b/>
          <w:bCs/>
          <w:sz w:val="28"/>
          <w:szCs w:val="28"/>
          <w:lang w:val="hr-HR" w:eastAsia="hr-HR"/>
        </w:rPr>
        <w:t>  JEDNODNEVNI IZLET</w:t>
      </w:r>
    </w:p>
    <w:p w14:paraId="162CED66" w14:textId="77777777" w:rsidR="00A64640" w:rsidRPr="00A64640" w:rsidRDefault="00A64640" w:rsidP="00A64640">
      <w:pPr>
        <w:spacing w:after="0" w:line="240" w:lineRule="auto"/>
        <w:jc w:val="both"/>
        <w:textAlignment w:val="baseline"/>
        <w:rPr>
          <w:rFonts w:ascii="Times New Roman" w:eastAsia="Times New Roman" w:hAnsi="Times New Roman" w:cs="Times New Roman"/>
          <w:b/>
          <w:bCs/>
          <w:sz w:val="24"/>
          <w:szCs w:val="24"/>
          <w:lang w:val="hr-HR" w:eastAsia="hr-HR"/>
        </w:rPr>
      </w:pPr>
    </w:p>
    <w:p w14:paraId="549C0F3C" w14:textId="77777777" w:rsidR="00A64640" w:rsidRPr="00A64640" w:rsidRDefault="00A64640" w:rsidP="00A64640">
      <w:pPr>
        <w:spacing w:after="0" w:line="240" w:lineRule="auto"/>
        <w:jc w:val="both"/>
        <w:textAlignment w:val="baseline"/>
        <w:rPr>
          <w:rFonts w:ascii="Segoe UI" w:eastAsia="Times New Roman" w:hAnsi="Segoe UI" w:cs="Segoe UI"/>
          <w:sz w:val="18"/>
          <w:szCs w:val="18"/>
          <w:lang w:val="hr-HR" w:eastAsia="hr-HR"/>
        </w:rPr>
      </w:pPr>
      <w:r w:rsidRPr="00A64640">
        <w:rPr>
          <w:rFonts w:ascii="Times New Roman" w:eastAsia="Times New Roman" w:hAnsi="Times New Roman" w:cs="Times New Roman"/>
          <w:b/>
          <w:bCs/>
          <w:sz w:val="24"/>
          <w:szCs w:val="24"/>
          <w:lang w:val="hr-HR" w:eastAsia="hr-HR"/>
        </w:rPr>
        <w:t>Aktivnosti koje će se obavljati</w:t>
      </w:r>
      <w:r w:rsidRPr="00A64640">
        <w:rPr>
          <w:rFonts w:ascii="Times New Roman" w:eastAsia="Times New Roman" w:hAnsi="Times New Roman" w:cs="Times New Roman"/>
          <w:sz w:val="24"/>
          <w:szCs w:val="24"/>
          <w:lang w:val="hr-HR" w:eastAsia="hr-HR"/>
        </w:rPr>
        <w:t>: Jednodnevni izlet na području Slavonije ili Baranje.</w:t>
      </w:r>
    </w:p>
    <w:p w14:paraId="02015EF2" w14:textId="77777777" w:rsidR="00A64640" w:rsidRPr="00A64640" w:rsidRDefault="00A64640" w:rsidP="00A64640">
      <w:pPr>
        <w:spacing w:after="0" w:line="240" w:lineRule="auto"/>
        <w:jc w:val="both"/>
        <w:textAlignment w:val="baseline"/>
        <w:rPr>
          <w:rFonts w:ascii="Segoe UI" w:eastAsia="Times New Roman" w:hAnsi="Segoe UI" w:cs="Segoe UI"/>
          <w:sz w:val="18"/>
          <w:szCs w:val="18"/>
          <w:lang w:val="hr-HR" w:eastAsia="hr-HR"/>
        </w:rPr>
      </w:pPr>
      <w:r w:rsidRPr="00A64640">
        <w:rPr>
          <w:rFonts w:ascii="Times New Roman" w:eastAsia="Times New Roman" w:hAnsi="Times New Roman" w:cs="Times New Roman"/>
          <w:sz w:val="24"/>
          <w:szCs w:val="24"/>
          <w:lang w:val="hr-HR" w:eastAsia="hr-HR"/>
        </w:rPr>
        <w:t> </w:t>
      </w:r>
    </w:p>
    <w:p w14:paraId="09A41DD8" w14:textId="77777777" w:rsidR="00A64640" w:rsidRPr="00A64640" w:rsidRDefault="00A64640" w:rsidP="00A64640">
      <w:pPr>
        <w:spacing w:after="0" w:line="240" w:lineRule="auto"/>
        <w:textAlignment w:val="baseline"/>
        <w:rPr>
          <w:rFonts w:ascii="Segoe UI" w:eastAsia="Times New Roman" w:hAnsi="Segoe UI" w:cs="Segoe UI"/>
          <w:sz w:val="18"/>
          <w:szCs w:val="18"/>
          <w:lang w:val="hr-HR" w:eastAsia="hr-HR"/>
        </w:rPr>
      </w:pPr>
      <w:r w:rsidRPr="00A64640">
        <w:rPr>
          <w:rFonts w:ascii="Times New Roman" w:eastAsia="Times New Roman" w:hAnsi="Times New Roman" w:cs="Times New Roman"/>
          <w:b/>
          <w:bCs/>
          <w:sz w:val="24"/>
          <w:szCs w:val="24"/>
          <w:lang w:val="hr-HR" w:eastAsia="hr-HR"/>
        </w:rPr>
        <w:t>Cilj aktivnosti</w:t>
      </w:r>
      <w:r w:rsidRPr="00A64640">
        <w:rPr>
          <w:rFonts w:ascii="Times New Roman" w:eastAsia="Times New Roman" w:hAnsi="Times New Roman" w:cs="Times New Roman"/>
          <w:sz w:val="24"/>
          <w:szCs w:val="24"/>
          <w:lang w:val="hr-HR" w:eastAsia="hr-HR"/>
        </w:rPr>
        <w:t>: Upoznavanje povijesne i kulturne baštine Slavonije ili Baranje i boravak u prirodi.   </w:t>
      </w:r>
    </w:p>
    <w:p w14:paraId="78199639" w14:textId="77777777" w:rsidR="00A64640" w:rsidRPr="00A64640" w:rsidRDefault="00A64640" w:rsidP="00A64640">
      <w:pPr>
        <w:spacing w:after="0" w:line="240" w:lineRule="auto"/>
        <w:textAlignment w:val="baseline"/>
        <w:rPr>
          <w:rFonts w:ascii="Segoe UI" w:eastAsia="Times New Roman" w:hAnsi="Segoe UI" w:cs="Segoe UI"/>
          <w:sz w:val="18"/>
          <w:szCs w:val="18"/>
          <w:lang w:val="hr-HR" w:eastAsia="hr-HR"/>
        </w:rPr>
      </w:pPr>
      <w:r w:rsidRPr="00A64640">
        <w:rPr>
          <w:rFonts w:ascii="Times New Roman" w:eastAsia="Times New Roman" w:hAnsi="Times New Roman" w:cs="Times New Roman"/>
          <w:sz w:val="24"/>
          <w:szCs w:val="24"/>
          <w:lang w:val="hr-HR" w:eastAsia="hr-HR"/>
        </w:rPr>
        <w:t> </w:t>
      </w:r>
    </w:p>
    <w:p w14:paraId="08A506BB" w14:textId="77777777" w:rsidR="00A64640" w:rsidRPr="00A64640" w:rsidRDefault="00A64640" w:rsidP="00A64640">
      <w:pPr>
        <w:spacing w:after="0" w:line="240" w:lineRule="auto"/>
        <w:jc w:val="both"/>
        <w:textAlignment w:val="baseline"/>
        <w:rPr>
          <w:rFonts w:ascii="Segoe UI" w:eastAsia="Times New Roman" w:hAnsi="Segoe UI" w:cs="Segoe UI"/>
          <w:sz w:val="18"/>
          <w:szCs w:val="18"/>
          <w:lang w:val="hr-HR" w:eastAsia="hr-HR"/>
        </w:rPr>
      </w:pPr>
      <w:r w:rsidRPr="00A64640">
        <w:rPr>
          <w:rFonts w:ascii="Times New Roman" w:eastAsia="Times New Roman" w:hAnsi="Times New Roman" w:cs="Times New Roman"/>
          <w:b/>
          <w:bCs/>
          <w:sz w:val="24"/>
          <w:szCs w:val="24"/>
          <w:lang w:val="hr-HR" w:eastAsia="hr-HR"/>
        </w:rPr>
        <w:t>Namjena aktivnosti</w:t>
      </w:r>
      <w:r w:rsidRPr="00A64640">
        <w:rPr>
          <w:rFonts w:ascii="Times New Roman" w:eastAsia="Times New Roman" w:hAnsi="Times New Roman" w:cs="Times New Roman"/>
          <w:sz w:val="24"/>
          <w:szCs w:val="24"/>
          <w:lang w:val="hr-HR" w:eastAsia="hr-HR"/>
        </w:rPr>
        <w:t>: Stjecanje znanja o povijesnoj, kulturnoj i prirodnoj baštini Slavonije ili Baranje.  </w:t>
      </w:r>
    </w:p>
    <w:p w14:paraId="3DFFEC35" w14:textId="77777777" w:rsidR="00A64640" w:rsidRPr="00A64640" w:rsidRDefault="00A64640" w:rsidP="00A64640">
      <w:pPr>
        <w:spacing w:after="0" w:line="240" w:lineRule="auto"/>
        <w:jc w:val="both"/>
        <w:textAlignment w:val="baseline"/>
        <w:rPr>
          <w:rFonts w:ascii="Segoe UI" w:eastAsia="Times New Roman" w:hAnsi="Segoe UI" w:cs="Segoe UI"/>
          <w:sz w:val="18"/>
          <w:szCs w:val="18"/>
          <w:lang w:val="hr-HR" w:eastAsia="hr-HR"/>
        </w:rPr>
      </w:pPr>
      <w:r w:rsidRPr="00A64640">
        <w:rPr>
          <w:rFonts w:ascii="Times New Roman" w:eastAsia="Times New Roman" w:hAnsi="Times New Roman" w:cs="Times New Roman"/>
          <w:sz w:val="24"/>
          <w:szCs w:val="24"/>
          <w:lang w:val="hr-HR" w:eastAsia="hr-HR"/>
        </w:rPr>
        <w:t> </w:t>
      </w:r>
    </w:p>
    <w:p w14:paraId="1E15708B" w14:textId="77777777" w:rsidR="00A64640" w:rsidRPr="00A64640" w:rsidRDefault="00A64640" w:rsidP="00A64640">
      <w:pPr>
        <w:spacing w:after="0" w:line="240" w:lineRule="auto"/>
        <w:jc w:val="both"/>
        <w:textAlignment w:val="baseline"/>
        <w:rPr>
          <w:rFonts w:ascii="Segoe UI" w:eastAsia="Times New Roman" w:hAnsi="Segoe UI" w:cs="Segoe UI"/>
          <w:sz w:val="18"/>
          <w:szCs w:val="18"/>
          <w:lang w:val="hr-HR" w:eastAsia="hr-HR"/>
        </w:rPr>
      </w:pPr>
      <w:r w:rsidRPr="00A64640">
        <w:rPr>
          <w:rFonts w:ascii="Times New Roman" w:eastAsia="Times New Roman" w:hAnsi="Times New Roman" w:cs="Times New Roman"/>
          <w:b/>
          <w:bCs/>
          <w:sz w:val="24"/>
          <w:szCs w:val="24"/>
          <w:lang w:val="hr-HR" w:eastAsia="hr-HR"/>
        </w:rPr>
        <w:t>Nositelji aktivnosti</w:t>
      </w:r>
      <w:r w:rsidRPr="00A64640">
        <w:rPr>
          <w:rFonts w:ascii="Times New Roman" w:eastAsia="Times New Roman" w:hAnsi="Times New Roman" w:cs="Times New Roman"/>
          <w:sz w:val="24"/>
          <w:szCs w:val="24"/>
          <w:lang w:val="hr-HR" w:eastAsia="hr-HR"/>
        </w:rPr>
        <w:t xml:space="preserve">:  učenici 5.a i 5.b razreda s razrednicama Tihanom </w:t>
      </w:r>
      <w:proofErr w:type="spellStart"/>
      <w:r w:rsidRPr="00A64640">
        <w:rPr>
          <w:rFonts w:ascii="Times New Roman" w:eastAsia="Times New Roman" w:hAnsi="Times New Roman" w:cs="Times New Roman"/>
          <w:sz w:val="24"/>
          <w:szCs w:val="24"/>
          <w:lang w:val="hr-HR" w:eastAsia="hr-HR"/>
        </w:rPr>
        <w:t>Kraml</w:t>
      </w:r>
      <w:proofErr w:type="spellEnd"/>
      <w:r w:rsidRPr="00A64640">
        <w:rPr>
          <w:rFonts w:ascii="Times New Roman" w:eastAsia="Times New Roman" w:hAnsi="Times New Roman" w:cs="Times New Roman"/>
          <w:sz w:val="24"/>
          <w:szCs w:val="24"/>
          <w:lang w:val="hr-HR" w:eastAsia="hr-HR"/>
        </w:rPr>
        <w:t xml:space="preserve"> </w:t>
      </w:r>
      <w:proofErr w:type="spellStart"/>
      <w:r w:rsidRPr="00A64640">
        <w:rPr>
          <w:rFonts w:ascii="Times New Roman" w:eastAsia="Times New Roman" w:hAnsi="Times New Roman" w:cs="Times New Roman"/>
          <w:sz w:val="24"/>
          <w:szCs w:val="24"/>
          <w:lang w:val="hr-HR" w:eastAsia="hr-HR"/>
        </w:rPr>
        <w:t>Kanaet</w:t>
      </w:r>
      <w:proofErr w:type="spellEnd"/>
      <w:r w:rsidRPr="00A64640">
        <w:rPr>
          <w:rFonts w:ascii="Times New Roman" w:eastAsia="Times New Roman" w:hAnsi="Times New Roman" w:cs="Times New Roman"/>
          <w:sz w:val="24"/>
          <w:szCs w:val="24"/>
          <w:lang w:val="hr-HR" w:eastAsia="hr-HR"/>
        </w:rPr>
        <w:t xml:space="preserve"> i Jasenkom </w:t>
      </w:r>
      <w:proofErr w:type="spellStart"/>
      <w:r w:rsidRPr="00A64640">
        <w:rPr>
          <w:rFonts w:ascii="Times New Roman" w:eastAsia="Times New Roman" w:hAnsi="Times New Roman" w:cs="Times New Roman"/>
          <w:sz w:val="24"/>
          <w:szCs w:val="24"/>
          <w:lang w:val="hr-HR" w:eastAsia="hr-HR"/>
        </w:rPr>
        <w:t>Hržica</w:t>
      </w:r>
      <w:proofErr w:type="spellEnd"/>
    </w:p>
    <w:p w14:paraId="378B3C52" w14:textId="77777777" w:rsidR="00A64640" w:rsidRPr="00A64640" w:rsidRDefault="00A64640" w:rsidP="00A64640">
      <w:pPr>
        <w:spacing w:after="0" w:line="240" w:lineRule="auto"/>
        <w:jc w:val="both"/>
        <w:textAlignment w:val="baseline"/>
        <w:rPr>
          <w:rFonts w:ascii="Segoe UI" w:eastAsia="Times New Roman" w:hAnsi="Segoe UI" w:cs="Segoe UI"/>
          <w:sz w:val="18"/>
          <w:szCs w:val="18"/>
          <w:lang w:val="hr-HR" w:eastAsia="hr-HR"/>
        </w:rPr>
      </w:pPr>
      <w:r w:rsidRPr="00A64640">
        <w:rPr>
          <w:rFonts w:ascii="Times New Roman" w:eastAsia="Times New Roman" w:hAnsi="Times New Roman" w:cs="Times New Roman"/>
          <w:sz w:val="24"/>
          <w:szCs w:val="24"/>
          <w:lang w:val="hr-HR" w:eastAsia="hr-HR"/>
        </w:rPr>
        <w:t> </w:t>
      </w:r>
    </w:p>
    <w:p w14:paraId="7395D5A0" w14:textId="77777777" w:rsidR="00A64640" w:rsidRPr="00A64640" w:rsidRDefault="00A64640" w:rsidP="00A64640">
      <w:pPr>
        <w:spacing w:after="0" w:line="240" w:lineRule="auto"/>
        <w:jc w:val="both"/>
        <w:textAlignment w:val="baseline"/>
        <w:rPr>
          <w:rFonts w:ascii="Segoe UI" w:eastAsia="Times New Roman" w:hAnsi="Segoe UI" w:cs="Segoe UI"/>
          <w:sz w:val="18"/>
          <w:szCs w:val="18"/>
          <w:lang w:val="hr-HR" w:eastAsia="hr-HR"/>
        </w:rPr>
      </w:pPr>
      <w:r w:rsidRPr="00A64640">
        <w:rPr>
          <w:rFonts w:ascii="Times New Roman" w:eastAsia="Times New Roman" w:hAnsi="Times New Roman" w:cs="Times New Roman"/>
          <w:b/>
          <w:bCs/>
          <w:sz w:val="24"/>
          <w:szCs w:val="24"/>
          <w:lang w:val="hr-HR" w:eastAsia="hr-HR"/>
        </w:rPr>
        <w:t>Način realizacije aktivnosti</w:t>
      </w:r>
      <w:r w:rsidRPr="00A64640">
        <w:rPr>
          <w:rFonts w:ascii="Times New Roman" w:eastAsia="Times New Roman" w:hAnsi="Times New Roman" w:cs="Times New Roman"/>
          <w:sz w:val="24"/>
          <w:szCs w:val="24"/>
          <w:lang w:val="hr-HR" w:eastAsia="hr-HR"/>
        </w:rPr>
        <w:t>:  U dogovoru sa stručnim kadrom škole i vanjskim suradnicima.</w:t>
      </w:r>
    </w:p>
    <w:p w14:paraId="56315209" w14:textId="77777777" w:rsidR="00A64640" w:rsidRPr="00A64640" w:rsidRDefault="00A64640" w:rsidP="00A64640">
      <w:pPr>
        <w:spacing w:after="0" w:line="240" w:lineRule="auto"/>
        <w:jc w:val="both"/>
        <w:textAlignment w:val="baseline"/>
        <w:rPr>
          <w:rFonts w:ascii="Segoe UI" w:eastAsia="Times New Roman" w:hAnsi="Segoe UI" w:cs="Segoe UI"/>
          <w:sz w:val="18"/>
          <w:szCs w:val="18"/>
          <w:lang w:val="hr-HR" w:eastAsia="hr-HR"/>
        </w:rPr>
      </w:pPr>
      <w:r w:rsidRPr="00A64640">
        <w:rPr>
          <w:rFonts w:ascii="Times New Roman" w:eastAsia="Times New Roman" w:hAnsi="Times New Roman" w:cs="Times New Roman"/>
          <w:sz w:val="24"/>
          <w:szCs w:val="24"/>
          <w:lang w:val="hr-HR" w:eastAsia="hr-HR"/>
        </w:rPr>
        <w:t> </w:t>
      </w:r>
    </w:p>
    <w:p w14:paraId="3D25074D" w14:textId="77777777" w:rsidR="00A64640" w:rsidRPr="00A64640" w:rsidRDefault="00A64640" w:rsidP="00A64640">
      <w:pPr>
        <w:spacing w:after="0" w:line="240" w:lineRule="auto"/>
        <w:jc w:val="both"/>
        <w:textAlignment w:val="baseline"/>
        <w:rPr>
          <w:rFonts w:ascii="Segoe UI" w:eastAsia="Times New Roman" w:hAnsi="Segoe UI" w:cs="Segoe UI"/>
          <w:sz w:val="18"/>
          <w:szCs w:val="18"/>
          <w:lang w:val="hr-HR" w:eastAsia="hr-HR"/>
        </w:rPr>
      </w:pPr>
      <w:proofErr w:type="spellStart"/>
      <w:r w:rsidRPr="00A64640">
        <w:rPr>
          <w:rFonts w:ascii="Times New Roman" w:eastAsia="Times New Roman" w:hAnsi="Times New Roman" w:cs="Times New Roman"/>
          <w:b/>
          <w:bCs/>
          <w:sz w:val="24"/>
          <w:szCs w:val="24"/>
          <w:lang w:val="hr-HR" w:eastAsia="hr-HR"/>
        </w:rPr>
        <w:t>Vremenik</w:t>
      </w:r>
      <w:proofErr w:type="spellEnd"/>
      <w:r w:rsidRPr="00A64640">
        <w:rPr>
          <w:rFonts w:ascii="Times New Roman" w:eastAsia="Times New Roman" w:hAnsi="Times New Roman" w:cs="Times New Roman"/>
          <w:sz w:val="24"/>
          <w:szCs w:val="24"/>
          <w:lang w:val="hr-HR" w:eastAsia="hr-HR"/>
        </w:rPr>
        <w:t>:  Tijekom drugog polugodišta (tijekom proljeća 2026.)</w:t>
      </w:r>
    </w:p>
    <w:p w14:paraId="5095DB41" w14:textId="77777777" w:rsidR="00A64640" w:rsidRPr="00A64640" w:rsidRDefault="00A64640" w:rsidP="00A64640">
      <w:pPr>
        <w:spacing w:after="0" w:line="240" w:lineRule="auto"/>
        <w:jc w:val="both"/>
        <w:textAlignment w:val="baseline"/>
        <w:rPr>
          <w:rFonts w:ascii="Segoe UI" w:eastAsia="Times New Roman" w:hAnsi="Segoe UI" w:cs="Segoe UI"/>
          <w:sz w:val="18"/>
          <w:szCs w:val="18"/>
          <w:lang w:val="hr-HR" w:eastAsia="hr-HR"/>
        </w:rPr>
      </w:pPr>
      <w:r w:rsidRPr="00A64640">
        <w:rPr>
          <w:rFonts w:ascii="Times New Roman" w:eastAsia="Times New Roman" w:hAnsi="Times New Roman" w:cs="Times New Roman"/>
          <w:sz w:val="24"/>
          <w:szCs w:val="24"/>
          <w:lang w:val="hr-HR" w:eastAsia="hr-HR"/>
        </w:rPr>
        <w:t> </w:t>
      </w:r>
    </w:p>
    <w:p w14:paraId="200934FE" w14:textId="77777777" w:rsidR="00A64640" w:rsidRPr="00A64640" w:rsidRDefault="00A64640" w:rsidP="00A64640">
      <w:pPr>
        <w:spacing w:after="0" w:line="240" w:lineRule="auto"/>
        <w:jc w:val="both"/>
        <w:textAlignment w:val="baseline"/>
        <w:rPr>
          <w:rFonts w:ascii="Segoe UI" w:eastAsia="Times New Roman" w:hAnsi="Segoe UI" w:cs="Segoe UI"/>
          <w:sz w:val="18"/>
          <w:szCs w:val="18"/>
          <w:lang w:val="hr-HR" w:eastAsia="hr-HR"/>
        </w:rPr>
      </w:pPr>
      <w:r w:rsidRPr="00A64640">
        <w:rPr>
          <w:rFonts w:ascii="Times New Roman" w:eastAsia="Times New Roman" w:hAnsi="Times New Roman" w:cs="Times New Roman"/>
          <w:b/>
          <w:bCs/>
          <w:sz w:val="24"/>
          <w:szCs w:val="24"/>
          <w:lang w:val="hr-HR" w:eastAsia="hr-HR"/>
        </w:rPr>
        <w:t>Troškovnik</w:t>
      </w:r>
      <w:r w:rsidRPr="00A64640">
        <w:rPr>
          <w:rFonts w:ascii="Times New Roman" w:eastAsia="Times New Roman" w:hAnsi="Times New Roman" w:cs="Times New Roman"/>
          <w:sz w:val="24"/>
          <w:szCs w:val="24"/>
          <w:lang w:val="hr-HR" w:eastAsia="hr-HR"/>
        </w:rPr>
        <w:t>:  Troškove izleta snose roditelji učenika. Troškovi trenutno nisu poznati.</w:t>
      </w:r>
    </w:p>
    <w:p w14:paraId="1C42A8BA" w14:textId="77777777" w:rsidR="00A64640" w:rsidRPr="00A64640" w:rsidRDefault="00A64640" w:rsidP="00A64640">
      <w:pPr>
        <w:spacing w:after="0" w:line="240" w:lineRule="auto"/>
        <w:jc w:val="both"/>
        <w:textAlignment w:val="baseline"/>
        <w:rPr>
          <w:rFonts w:ascii="Segoe UI" w:eastAsia="Times New Roman" w:hAnsi="Segoe UI" w:cs="Segoe UI"/>
          <w:sz w:val="18"/>
          <w:szCs w:val="18"/>
          <w:lang w:val="hr-HR" w:eastAsia="hr-HR"/>
        </w:rPr>
      </w:pPr>
      <w:r w:rsidRPr="00A64640">
        <w:rPr>
          <w:rFonts w:ascii="Times New Roman" w:eastAsia="Times New Roman" w:hAnsi="Times New Roman" w:cs="Times New Roman"/>
          <w:sz w:val="24"/>
          <w:szCs w:val="24"/>
          <w:lang w:val="hr-HR" w:eastAsia="hr-HR"/>
        </w:rPr>
        <w:t> </w:t>
      </w:r>
    </w:p>
    <w:p w14:paraId="444FA0BE" w14:textId="77777777" w:rsidR="00A64640" w:rsidRPr="00A64640" w:rsidRDefault="00A64640" w:rsidP="00A64640">
      <w:pPr>
        <w:spacing w:after="0" w:line="240" w:lineRule="auto"/>
        <w:jc w:val="both"/>
        <w:textAlignment w:val="baseline"/>
        <w:rPr>
          <w:rFonts w:ascii="Times New Roman" w:eastAsia="Times New Roman" w:hAnsi="Times New Roman" w:cs="Times New Roman"/>
          <w:sz w:val="24"/>
          <w:szCs w:val="24"/>
          <w:lang w:val="hr-HR" w:eastAsia="hr-HR"/>
        </w:rPr>
      </w:pPr>
      <w:r w:rsidRPr="00A64640">
        <w:rPr>
          <w:rFonts w:ascii="Times New Roman" w:eastAsia="Times New Roman" w:hAnsi="Times New Roman" w:cs="Times New Roman"/>
          <w:b/>
          <w:bCs/>
          <w:sz w:val="24"/>
          <w:szCs w:val="24"/>
          <w:lang w:val="hr-HR" w:eastAsia="hr-HR"/>
        </w:rPr>
        <w:t>Način vrednovanja i korištenja rezultata</w:t>
      </w:r>
      <w:r w:rsidRPr="00A64640">
        <w:rPr>
          <w:rFonts w:ascii="Times New Roman" w:eastAsia="Times New Roman" w:hAnsi="Times New Roman" w:cs="Times New Roman"/>
          <w:sz w:val="24"/>
          <w:szCs w:val="24"/>
          <w:lang w:val="hr-HR" w:eastAsia="hr-HR"/>
        </w:rPr>
        <w:t xml:space="preserve">: Pisano izvješće o provedenom izletu, </w:t>
      </w:r>
      <w:proofErr w:type="spellStart"/>
      <w:r w:rsidRPr="00A64640">
        <w:rPr>
          <w:rFonts w:ascii="Times New Roman" w:eastAsia="Times New Roman" w:hAnsi="Times New Roman" w:cs="Times New Roman"/>
          <w:sz w:val="24"/>
          <w:szCs w:val="24"/>
          <w:lang w:val="hr-HR" w:eastAsia="hr-HR"/>
        </w:rPr>
        <w:t>fotozapisi</w:t>
      </w:r>
      <w:proofErr w:type="spellEnd"/>
      <w:r w:rsidRPr="00A64640">
        <w:rPr>
          <w:rFonts w:ascii="Times New Roman" w:eastAsia="Times New Roman" w:hAnsi="Times New Roman" w:cs="Times New Roman"/>
          <w:sz w:val="24"/>
          <w:szCs w:val="24"/>
          <w:lang w:val="hr-HR" w:eastAsia="hr-HR"/>
        </w:rPr>
        <w:t>, izrada prezentacije</w:t>
      </w:r>
    </w:p>
    <w:p w14:paraId="00D052F0" w14:textId="77777777" w:rsidR="00A64640" w:rsidRDefault="00A64640" w:rsidP="00A64640">
      <w:pPr>
        <w:pStyle w:val="Odlomakpopisa"/>
        <w:spacing w:after="0" w:line="360" w:lineRule="auto"/>
        <w:ind w:left="0"/>
        <w:jc w:val="center"/>
        <w:rPr>
          <w:rFonts w:ascii="Times New Roman" w:eastAsia="Times New Roman" w:hAnsi="Times New Roman" w:cs="Times New Roman"/>
          <w:b/>
          <w:sz w:val="28"/>
          <w:szCs w:val="28"/>
          <w:lang w:val="hr-HR"/>
        </w:rPr>
      </w:pPr>
    </w:p>
    <w:p w14:paraId="7DE99D9E" w14:textId="77777777" w:rsidR="00A64640" w:rsidRDefault="00A64640" w:rsidP="00A64640">
      <w:pPr>
        <w:pStyle w:val="Odlomakpopisa"/>
        <w:spacing w:after="0" w:line="360" w:lineRule="auto"/>
        <w:ind w:left="0"/>
        <w:jc w:val="center"/>
        <w:rPr>
          <w:rFonts w:ascii="Times New Roman" w:eastAsia="Times New Roman" w:hAnsi="Times New Roman" w:cs="Times New Roman"/>
          <w:b/>
          <w:sz w:val="28"/>
          <w:szCs w:val="28"/>
          <w:lang w:val="hr-HR"/>
        </w:rPr>
      </w:pPr>
    </w:p>
    <w:p w14:paraId="7DFF9E2F" w14:textId="6FCB0806" w:rsidR="002B5E93" w:rsidRPr="002B5E93" w:rsidRDefault="00A64640" w:rsidP="002B5E93">
      <w:pPr>
        <w:suppressAutoHyphens/>
        <w:spacing w:after="0" w:line="360" w:lineRule="auto"/>
        <w:jc w:val="center"/>
        <w:rPr>
          <w:rFonts w:ascii="Liberation Serif" w:eastAsia="NSimSun" w:hAnsi="Liberation Serif" w:cs="Arial" w:hint="eastAsia"/>
          <w:kern w:val="2"/>
          <w:sz w:val="24"/>
          <w:szCs w:val="24"/>
          <w:lang w:val="sl-SI" w:eastAsia="zh-CN" w:bidi="hi-IN"/>
        </w:rPr>
      </w:pPr>
      <w:r>
        <w:rPr>
          <w:rFonts w:ascii="Times New Roman" w:eastAsia="Times New Roman" w:hAnsi="Times New Roman" w:cs="Times New Roman"/>
          <w:b/>
          <w:kern w:val="2"/>
          <w:sz w:val="28"/>
          <w:szCs w:val="28"/>
          <w:lang w:val="hr-HR" w:eastAsia="hr-HR" w:bidi="hi-IN"/>
        </w:rPr>
        <w:t>IZLET</w:t>
      </w:r>
      <w:r w:rsidR="002B5E93" w:rsidRPr="002B5E93">
        <w:rPr>
          <w:rFonts w:ascii="Times New Roman" w:eastAsia="Times New Roman" w:hAnsi="Times New Roman" w:cs="Times New Roman"/>
          <w:b/>
          <w:kern w:val="2"/>
          <w:sz w:val="28"/>
          <w:szCs w:val="28"/>
          <w:lang w:val="hr-HR" w:eastAsia="hr-HR" w:bidi="hi-IN"/>
        </w:rPr>
        <w:t xml:space="preserve"> 5.a, 7.a, 7.b</w:t>
      </w:r>
      <w:r>
        <w:rPr>
          <w:rFonts w:ascii="Times New Roman" w:eastAsia="Times New Roman" w:hAnsi="Times New Roman" w:cs="Times New Roman"/>
          <w:b/>
          <w:kern w:val="2"/>
          <w:sz w:val="28"/>
          <w:szCs w:val="28"/>
          <w:lang w:val="hr-HR" w:eastAsia="hr-HR" w:bidi="hi-IN"/>
        </w:rPr>
        <w:t xml:space="preserve"> U</w:t>
      </w:r>
      <w:r w:rsidR="002B5E93" w:rsidRPr="002B5E93">
        <w:rPr>
          <w:rFonts w:ascii="Times New Roman" w:eastAsia="Times New Roman" w:hAnsi="Times New Roman" w:cs="Times New Roman"/>
          <w:b/>
          <w:kern w:val="2"/>
          <w:sz w:val="28"/>
          <w:szCs w:val="28"/>
          <w:lang w:val="hr-HR" w:eastAsia="hr-HR" w:bidi="hi-IN"/>
        </w:rPr>
        <w:br/>
        <w:t>SLOVENIJ</w:t>
      </w:r>
      <w:r>
        <w:rPr>
          <w:rFonts w:ascii="Times New Roman" w:eastAsia="Times New Roman" w:hAnsi="Times New Roman" w:cs="Times New Roman"/>
          <w:b/>
          <w:kern w:val="2"/>
          <w:sz w:val="28"/>
          <w:szCs w:val="28"/>
          <w:lang w:val="hr-HR" w:eastAsia="hr-HR" w:bidi="hi-IN"/>
        </w:rPr>
        <w:t>U</w:t>
      </w:r>
    </w:p>
    <w:p w14:paraId="526461B1" w14:textId="77777777" w:rsidR="002B5E93" w:rsidRPr="002B5E93" w:rsidRDefault="002B5E93" w:rsidP="002B5E93">
      <w:pPr>
        <w:suppressAutoHyphens/>
        <w:spacing w:after="0" w:line="276" w:lineRule="auto"/>
        <w:rPr>
          <w:rFonts w:ascii="Liberation Serif" w:eastAsia="NSimSun" w:hAnsi="Liberation Serif" w:cs="Arial" w:hint="eastAsia"/>
          <w:kern w:val="2"/>
          <w:sz w:val="24"/>
          <w:szCs w:val="24"/>
          <w:lang w:val="sl-SI" w:eastAsia="zh-CN" w:bidi="hi-IN"/>
        </w:rPr>
      </w:pPr>
      <w:r w:rsidRPr="002B5E93">
        <w:rPr>
          <w:rFonts w:ascii="Times New Roman" w:eastAsia="Times New Roman" w:hAnsi="Times New Roman" w:cs="Times New Roman"/>
          <w:b/>
          <w:kern w:val="2"/>
          <w:sz w:val="24"/>
          <w:szCs w:val="24"/>
          <w:lang w:val="hr-HR" w:eastAsia="hr-HR" w:bidi="hi-IN"/>
        </w:rPr>
        <w:br/>
        <w:t>Aktivnosti koje će se obavljati</w:t>
      </w:r>
      <w:r w:rsidRPr="002B5E93">
        <w:rPr>
          <w:rFonts w:ascii="Times New Roman" w:eastAsia="Times New Roman" w:hAnsi="Times New Roman" w:cs="Times New Roman"/>
          <w:kern w:val="2"/>
          <w:sz w:val="24"/>
          <w:szCs w:val="24"/>
          <w:lang w:val="hr-HR" w:eastAsia="hr-HR" w:bidi="hi-IN"/>
        </w:rPr>
        <w:t xml:space="preserve">:  </w:t>
      </w:r>
    </w:p>
    <w:p w14:paraId="70049D70" w14:textId="77777777" w:rsidR="002B5E93" w:rsidRPr="002B5E93" w:rsidRDefault="002B5E93" w:rsidP="002B5E93">
      <w:pPr>
        <w:suppressAutoHyphens/>
        <w:spacing w:after="0" w:line="276" w:lineRule="auto"/>
        <w:rPr>
          <w:rFonts w:ascii="Liberation Serif" w:eastAsia="NSimSun" w:hAnsi="Liberation Serif" w:cs="Arial" w:hint="eastAsia"/>
          <w:kern w:val="2"/>
          <w:sz w:val="24"/>
          <w:szCs w:val="24"/>
          <w:lang w:val="sl-SI" w:eastAsia="zh-CN" w:bidi="hi-IN"/>
        </w:rPr>
      </w:pPr>
      <w:r w:rsidRPr="002B5E93">
        <w:rPr>
          <w:rFonts w:ascii="Times New Roman" w:eastAsia="Times New Roman" w:hAnsi="Times New Roman" w:cs="Times New Roman"/>
          <w:kern w:val="2"/>
          <w:sz w:val="24"/>
          <w:szCs w:val="24"/>
          <w:lang w:val="hr-HR" w:eastAsia="hr-HR" w:bidi="hi-IN"/>
        </w:rPr>
        <w:t>Posjet prirodnim i kulturnim znamenitostima te aktivnosti zabavnog karaktera u sklopu terenske nastave na području Slovenije.</w:t>
      </w:r>
      <w:r w:rsidRPr="002B5E93">
        <w:rPr>
          <w:rFonts w:ascii="Times New Roman" w:eastAsia="Times New Roman" w:hAnsi="Times New Roman" w:cs="Times New Roman"/>
          <w:kern w:val="2"/>
          <w:sz w:val="24"/>
          <w:szCs w:val="24"/>
          <w:lang w:val="hr-HR" w:eastAsia="hr-HR" w:bidi="hi-IN"/>
        </w:rPr>
        <w:br/>
      </w:r>
    </w:p>
    <w:p w14:paraId="7C18BF3B" w14:textId="77777777" w:rsidR="002B5E93" w:rsidRPr="002B5E93" w:rsidRDefault="002B5E93" w:rsidP="002B5E93">
      <w:pPr>
        <w:suppressAutoHyphens/>
        <w:spacing w:after="0" w:line="276" w:lineRule="auto"/>
        <w:textAlignment w:val="baseline"/>
        <w:rPr>
          <w:rFonts w:ascii="Liberation Serif" w:eastAsia="NSimSun" w:hAnsi="Liberation Serif" w:cs="Arial" w:hint="eastAsia"/>
          <w:kern w:val="2"/>
          <w:sz w:val="24"/>
          <w:szCs w:val="24"/>
          <w:lang w:val="sl-SI" w:eastAsia="zh-CN" w:bidi="hi-IN"/>
        </w:rPr>
      </w:pPr>
      <w:r w:rsidRPr="002B5E93">
        <w:rPr>
          <w:rFonts w:ascii="Times New Roman" w:eastAsia="Times New Roman" w:hAnsi="Times New Roman" w:cs="Times New Roman"/>
          <w:b/>
          <w:kern w:val="2"/>
          <w:sz w:val="24"/>
          <w:szCs w:val="24"/>
          <w:lang w:val="hr-HR" w:eastAsia="hr-HR" w:bidi="hi-IN"/>
        </w:rPr>
        <w:t>Cilj aktivnosti</w:t>
      </w:r>
      <w:r w:rsidRPr="002B5E93">
        <w:rPr>
          <w:rFonts w:ascii="Times New Roman" w:eastAsia="Times New Roman" w:hAnsi="Times New Roman" w:cs="Times New Roman"/>
          <w:kern w:val="2"/>
          <w:sz w:val="24"/>
          <w:szCs w:val="24"/>
          <w:lang w:val="hr-HR" w:eastAsia="hr-HR" w:bidi="hi-IN"/>
        </w:rPr>
        <w:t xml:space="preserve">: </w:t>
      </w:r>
      <w:r w:rsidRPr="002B5E93">
        <w:rPr>
          <w:rFonts w:ascii="Times New Roman" w:eastAsia="Times New Roman" w:hAnsi="Times New Roman" w:cs="Times New Roman"/>
          <w:kern w:val="2"/>
          <w:sz w:val="24"/>
          <w:szCs w:val="24"/>
          <w:lang w:val="hr-HR" w:eastAsia="hr-HR" w:bidi="hi-IN"/>
        </w:rPr>
        <w:br/>
        <w:t xml:space="preserve">Razvijanje svijesti o važnosti upoznavanja i poštovanja različitosti, </w:t>
      </w:r>
      <w:r w:rsidRPr="002B5E93">
        <w:rPr>
          <w:rFonts w:ascii="Times New Roman" w:eastAsia="Calibri" w:hAnsi="Times New Roman" w:cs="Times New Roman"/>
          <w:kern w:val="2"/>
          <w:sz w:val="24"/>
          <w:szCs w:val="24"/>
          <w:lang w:val="hr-HR" w:eastAsia="zh-CN" w:bidi="hi-IN"/>
        </w:rPr>
        <w:t>povezivanje kulturnih sadržaja s nastavnim gradivom, razvijati kod učenika samostalnost, toleranciju, snalaženje i komunikaciju.</w:t>
      </w:r>
    </w:p>
    <w:p w14:paraId="5C6D29DA" w14:textId="77777777" w:rsidR="002B5E93" w:rsidRPr="002B5E93" w:rsidRDefault="002B5E93" w:rsidP="002B5E93">
      <w:pPr>
        <w:suppressAutoHyphens/>
        <w:spacing w:after="0" w:line="276" w:lineRule="auto"/>
        <w:textAlignment w:val="baseline"/>
        <w:rPr>
          <w:rFonts w:ascii="Times New Roman" w:eastAsia="Times New Roman" w:hAnsi="Times New Roman" w:cs="Times New Roman"/>
          <w:kern w:val="2"/>
          <w:sz w:val="24"/>
          <w:szCs w:val="24"/>
          <w:lang w:val="hr-HR" w:eastAsia="hr-HR" w:bidi="hi-IN"/>
        </w:rPr>
      </w:pPr>
    </w:p>
    <w:p w14:paraId="62EB6DEE" w14:textId="77777777" w:rsidR="002B5E93" w:rsidRPr="002B5E93" w:rsidRDefault="002B5E93" w:rsidP="002B5E93">
      <w:pPr>
        <w:suppressAutoHyphens/>
        <w:spacing w:after="0" w:line="276" w:lineRule="auto"/>
        <w:rPr>
          <w:rFonts w:ascii="Liberation Serif" w:eastAsia="NSimSun" w:hAnsi="Liberation Serif" w:cs="Arial" w:hint="eastAsia"/>
          <w:kern w:val="2"/>
          <w:sz w:val="24"/>
          <w:szCs w:val="24"/>
          <w:lang w:val="sl-SI" w:eastAsia="zh-CN" w:bidi="hi-IN"/>
        </w:rPr>
      </w:pPr>
      <w:r w:rsidRPr="002B5E93">
        <w:rPr>
          <w:rFonts w:ascii="Times New Roman" w:eastAsia="Times New Roman" w:hAnsi="Times New Roman" w:cs="Times New Roman"/>
          <w:b/>
          <w:kern w:val="2"/>
          <w:sz w:val="24"/>
          <w:szCs w:val="24"/>
          <w:lang w:val="hr-HR" w:eastAsia="hr-HR" w:bidi="hi-IN"/>
        </w:rPr>
        <w:t>Namjena aktivnosti</w:t>
      </w:r>
      <w:r w:rsidRPr="002B5E93">
        <w:rPr>
          <w:rFonts w:ascii="Times New Roman" w:eastAsia="Times New Roman" w:hAnsi="Times New Roman" w:cs="Times New Roman"/>
          <w:kern w:val="2"/>
          <w:sz w:val="24"/>
          <w:szCs w:val="24"/>
          <w:lang w:val="hr-HR" w:eastAsia="hr-HR" w:bidi="hi-IN"/>
        </w:rPr>
        <w:t>:</w:t>
      </w:r>
      <w:r w:rsidRPr="002B5E93">
        <w:rPr>
          <w:rFonts w:ascii="Times New Roman" w:eastAsia="Times New Roman" w:hAnsi="Times New Roman" w:cs="Times New Roman"/>
          <w:kern w:val="2"/>
          <w:sz w:val="24"/>
          <w:szCs w:val="24"/>
          <w:lang w:val="hr-HR" w:eastAsia="hr-HR" w:bidi="hi-IN"/>
        </w:rPr>
        <w:br/>
        <w:t>Terenska nastava je namijenjena učenicima 5.a, 7.a i 7.b razreda.</w:t>
      </w:r>
      <w:r w:rsidRPr="002B5E93">
        <w:rPr>
          <w:rFonts w:ascii="Times New Roman" w:eastAsia="Times New Roman" w:hAnsi="Times New Roman" w:cs="Times New Roman"/>
          <w:kern w:val="2"/>
          <w:sz w:val="24"/>
          <w:szCs w:val="24"/>
          <w:lang w:val="hr-HR" w:eastAsia="hr-HR" w:bidi="hi-IN"/>
        </w:rPr>
        <w:br/>
      </w:r>
      <w:r w:rsidRPr="002B5E93">
        <w:rPr>
          <w:rFonts w:ascii="Times New Roman" w:eastAsia="Calibri" w:hAnsi="Times New Roman" w:cs="Times New Roman"/>
          <w:kern w:val="2"/>
          <w:sz w:val="24"/>
          <w:szCs w:val="24"/>
          <w:lang w:val="hr-HR" w:eastAsia="zh-CN" w:bidi="hi-IN"/>
        </w:rPr>
        <w:t>Potaknuti učenike na međusobno druženje i zbližavanje, proširivanje znanja i razvijanja zdravih načina ponašanja u novim sredinama.</w:t>
      </w:r>
    </w:p>
    <w:p w14:paraId="7CE52637" w14:textId="77777777" w:rsidR="002B5E93" w:rsidRPr="002B5E93" w:rsidRDefault="002B5E93" w:rsidP="002B5E93">
      <w:pPr>
        <w:suppressAutoHyphens/>
        <w:spacing w:after="0" w:line="276" w:lineRule="auto"/>
        <w:rPr>
          <w:rFonts w:ascii="Times New Roman" w:eastAsia="Times New Roman" w:hAnsi="Times New Roman" w:cs="Times New Roman"/>
          <w:kern w:val="2"/>
          <w:sz w:val="24"/>
          <w:szCs w:val="24"/>
          <w:lang w:val="hr-HR" w:eastAsia="hr-HR" w:bidi="hi-IN"/>
        </w:rPr>
      </w:pPr>
    </w:p>
    <w:p w14:paraId="7DF7F540" w14:textId="77777777" w:rsidR="002B5E93" w:rsidRPr="002B5E93" w:rsidRDefault="002B5E93" w:rsidP="002B5E93">
      <w:pPr>
        <w:suppressAutoHyphens/>
        <w:spacing w:after="0" w:line="276" w:lineRule="auto"/>
        <w:rPr>
          <w:rFonts w:ascii="Liberation Serif" w:eastAsia="NSimSun" w:hAnsi="Liberation Serif" w:cs="Arial" w:hint="eastAsia"/>
          <w:kern w:val="2"/>
          <w:sz w:val="24"/>
          <w:szCs w:val="24"/>
          <w:lang w:val="sl-SI" w:eastAsia="zh-CN" w:bidi="hi-IN"/>
        </w:rPr>
      </w:pPr>
      <w:r w:rsidRPr="002B5E93">
        <w:rPr>
          <w:rFonts w:ascii="Times New Roman" w:eastAsia="Times New Roman" w:hAnsi="Times New Roman" w:cs="Times New Roman"/>
          <w:b/>
          <w:kern w:val="2"/>
          <w:sz w:val="24"/>
          <w:szCs w:val="24"/>
          <w:lang w:val="hr-HR" w:eastAsia="hr-HR" w:bidi="hi-IN"/>
        </w:rPr>
        <w:t>Nositelji aktivnosti</w:t>
      </w:r>
      <w:r w:rsidRPr="002B5E93">
        <w:rPr>
          <w:rFonts w:ascii="Times New Roman" w:eastAsia="Times New Roman" w:hAnsi="Times New Roman" w:cs="Times New Roman"/>
          <w:kern w:val="2"/>
          <w:sz w:val="24"/>
          <w:szCs w:val="24"/>
          <w:lang w:val="hr-HR" w:eastAsia="hr-HR" w:bidi="hi-IN"/>
        </w:rPr>
        <w:t>: Morena Pejić</w:t>
      </w:r>
    </w:p>
    <w:p w14:paraId="2C88A065" w14:textId="77777777" w:rsidR="002B5E93" w:rsidRPr="002B5E93" w:rsidRDefault="002B5E93" w:rsidP="002B5E93">
      <w:pPr>
        <w:suppressAutoHyphens/>
        <w:spacing w:after="0" w:line="276" w:lineRule="auto"/>
        <w:rPr>
          <w:rFonts w:ascii="Times New Roman" w:eastAsia="Times New Roman" w:hAnsi="Times New Roman" w:cs="Times New Roman"/>
          <w:kern w:val="2"/>
          <w:sz w:val="24"/>
          <w:szCs w:val="24"/>
          <w:lang w:val="hr-HR" w:eastAsia="hr-HR" w:bidi="hi-IN"/>
        </w:rPr>
      </w:pPr>
    </w:p>
    <w:p w14:paraId="107E1E2F" w14:textId="77777777" w:rsidR="002B5E93" w:rsidRPr="002B5E93" w:rsidRDefault="002B5E93" w:rsidP="002B5E93">
      <w:pPr>
        <w:suppressAutoHyphens/>
        <w:spacing w:after="0" w:line="276" w:lineRule="auto"/>
        <w:rPr>
          <w:rFonts w:ascii="Liberation Serif" w:eastAsia="NSimSun" w:hAnsi="Liberation Serif" w:cs="Arial" w:hint="eastAsia"/>
          <w:kern w:val="2"/>
          <w:sz w:val="24"/>
          <w:szCs w:val="24"/>
          <w:lang w:val="sl-SI" w:eastAsia="zh-CN" w:bidi="hi-IN"/>
        </w:rPr>
      </w:pPr>
      <w:r w:rsidRPr="002B5E93">
        <w:rPr>
          <w:rFonts w:ascii="Times New Roman" w:eastAsia="Times New Roman" w:hAnsi="Times New Roman" w:cs="Times New Roman"/>
          <w:b/>
          <w:kern w:val="2"/>
          <w:sz w:val="24"/>
          <w:szCs w:val="24"/>
          <w:lang w:val="hr-HR" w:eastAsia="hr-HR" w:bidi="hi-IN"/>
        </w:rPr>
        <w:lastRenderedPageBreak/>
        <w:t>Način realizacije aktivnosti</w:t>
      </w:r>
      <w:r w:rsidRPr="002B5E93">
        <w:rPr>
          <w:rFonts w:ascii="Times New Roman" w:eastAsia="Times New Roman" w:hAnsi="Times New Roman" w:cs="Times New Roman"/>
          <w:kern w:val="2"/>
          <w:sz w:val="24"/>
          <w:szCs w:val="24"/>
          <w:lang w:val="hr-HR" w:eastAsia="hr-HR" w:bidi="hi-IN"/>
        </w:rPr>
        <w:t xml:space="preserve">:   </w:t>
      </w:r>
      <w:r w:rsidRPr="002B5E93">
        <w:rPr>
          <w:rFonts w:ascii="Times New Roman" w:eastAsia="Calibri" w:hAnsi="Times New Roman" w:cs="Times New Roman"/>
          <w:kern w:val="2"/>
          <w:sz w:val="24"/>
          <w:szCs w:val="24"/>
          <w:lang w:val="hr-HR" w:eastAsia="zh-CN" w:bidi="hi-IN"/>
        </w:rPr>
        <w:br/>
        <w:t>Pronalaženje ponuda, suradnja sa školama u Sloveniji, putovanje.</w:t>
      </w:r>
    </w:p>
    <w:p w14:paraId="51589C3B" w14:textId="77777777" w:rsidR="002B5E93" w:rsidRPr="002B5E93" w:rsidRDefault="002B5E93" w:rsidP="002B5E93">
      <w:pPr>
        <w:suppressAutoHyphens/>
        <w:spacing w:after="0" w:line="276" w:lineRule="auto"/>
        <w:rPr>
          <w:rFonts w:ascii="Times New Roman" w:eastAsia="Times New Roman" w:hAnsi="Times New Roman" w:cs="Times New Roman"/>
          <w:kern w:val="2"/>
          <w:sz w:val="24"/>
          <w:szCs w:val="24"/>
          <w:lang w:val="hr-HR" w:eastAsia="hr-HR" w:bidi="hi-IN"/>
        </w:rPr>
      </w:pPr>
    </w:p>
    <w:p w14:paraId="4F6E7540" w14:textId="77777777" w:rsidR="002B5E93" w:rsidRPr="002B5E93" w:rsidRDefault="002B5E93" w:rsidP="002B5E93">
      <w:pPr>
        <w:suppressAutoHyphens/>
        <w:spacing w:after="0" w:line="276" w:lineRule="auto"/>
        <w:rPr>
          <w:rFonts w:ascii="Liberation Serif" w:eastAsia="NSimSun" w:hAnsi="Liberation Serif" w:cs="Arial" w:hint="eastAsia"/>
          <w:kern w:val="2"/>
          <w:sz w:val="24"/>
          <w:szCs w:val="24"/>
          <w:lang w:val="sl-SI" w:eastAsia="zh-CN" w:bidi="hi-IN"/>
        </w:rPr>
      </w:pPr>
      <w:proofErr w:type="spellStart"/>
      <w:r w:rsidRPr="002B5E93">
        <w:rPr>
          <w:rFonts w:ascii="Times New Roman" w:eastAsia="Times New Roman" w:hAnsi="Times New Roman" w:cs="Times New Roman"/>
          <w:b/>
          <w:kern w:val="2"/>
          <w:sz w:val="24"/>
          <w:szCs w:val="24"/>
          <w:lang w:val="hr-HR" w:eastAsia="hr-HR" w:bidi="hi-IN"/>
        </w:rPr>
        <w:t>Vremenik</w:t>
      </w:r>
      <w:proofErr w:type="spellEnd"/>
      <w:r w:rsidRPr="002B5E93">
        <w:rPr>
          <w:rFonts w:ascii="Times New Roman" w:eastAsia="Times New Roman" w:hAnsi="Times New Roman" w:cs="Times New Roman"/>
          <w:kern w:val="2"/>
          <w:sz w:val="24"/>
          <w:szCs w:val="24"/>
          <w:lang w:val="hr-HR" w:eastAsia="hr-HR" w:bidi="hi-IN"/>
        </w:rPr>
        <w:t>: Svibanj 2026. godine.</w:t>
      </w:r>
    </w:p>
    <w:p w14:paraId="5B94EEB7" w14:textId="77777777" w:rsidR="002B5E93" w:rsidRPr="002B5E93" w:rsidRDefault="002B5E93" w:rsidP="002B5E93">
      <w:pPr>
        <w:suppressAutoHyphens/>
        <w:spacing w:after="0" w:line="276" w:lineRule="auto"/>
        <w:rPr>
          <w:rFonts w:ascii="Times New Roman" w:eastAsia="Times New Roman" w:hAnsi="Times New Roman" w:cs="Times New Roman"/>
          <w:kern w:val="2"/>
          <w:sz w:val="24"/>
          <w:szCs w:val="24"/>
          <w:lang w:val="hr-HR" w:eastAsia="hr-HR" w:bidi="hi-IN"/>
        </w:rPr>
      </w:pPr>
    </w:p>
    <w:p w14:paraId="7B96D3D8" w14:textId="77777777" w:rsidR="002B5E93" w:rsidRPr="002B5E93" w:rsidRDefault="002B5E93" w:rsidP="002B5E93">
      <w:pPr>
        <w:suppressAutoHyphens/>
        <w:spacing w:after="0" w:line="276" w:lineRule="auto"/>
        <w:rPr>
          <w:rFonts w:ascii="Liberation Serif" w:eastAsia="NSimSun" w:hAnsi="Liberation Serif" w:cs="Arial" w:hint="eastAsia"/>
          <w:kern w:val="2"/>
          <w:sz w:val="24"/>
          <w:szCs w:val="24"/>
          <w:lang w:val="sl-SI" w:eastAsia="zh-CN" w:bidi="hi-IN"/>
        </w:rPr>
      </w:pPr>
      <w:r w:rsidRPr="002B5E93">
        <w:rPr>
          <w:rFonts w:ascii="Times New Roman" w:eastAsia="Times New Roman" w:hAnsi="Times New Roman" w:cs="Times New Roman"/>
          <w:b/>
          <w:kern w:val="2"/>
          <w:sz w:val="24"/>
          <w:szCs w:val="24"/>
          <w:lang w:val="hr-HR" w:eastAsia="hr-HR" w:bidi="hi-IN"/>
        </w:rPr>
        <w:t>Troškovnik</w:t>
      </w:r>
      <w:r w:rsidRPr="002B5E93">
        <w:rPr>
          <w:rFonts w:ascii="Times New Roman" w:eastAsia="Times New Roman" w:hAnsi="Times New Roman" w:cs="Times New Roman"/>
          <w:kern w:val="2"/>
          <w:sz w:val="24"/>
          <w:szCs w:val="24"/>
          <w:lang w:val="hr-HR" w:eastAsia="hr-HR" w:bidi="hi-IN"/>
        </w:rPr>
        <w:t xml:space="preserve">: Cijena paketa - </w:t>
      </w:r>
      <w:r w:rsidRPr="002B5E93">
        <w:rPr>
          <w:rFonts w:ascii="Times New Roman" w:eastAsia="Calibri" w:hAnsi="Times New Roman" w:cs="Times New Roman"/>
          <w:kern w:val="2"/>
          <w:sz w:val="24"/>
          <w:szCs w:val="24"/>
          <w:lang w:val="hr-HR" w:eastAsia="zh-CN" w:bidi="hi-IN"/>
        </w:rPr>
        <w:t>prijevoz, ulaznice, smještaj.</w:t>
      </w:r>
    </w:p>
    <w:p w14:paraId="6449FEDA" w14:textId="77777777" w:rsidR="002B5E93" w:rsidRPr="002B5E93" w:rsidRDefault="002B5E93" w:rsidP="002B5E93">
      <w:pPr>
        <w:suppressAutoHyphens/>
        <w:spacing w:after="0" w:line="276" w:lineRule="auto"/>
        <w:rPr>
          <w:rFonts w:ascii="Times New Roman" w:eastAsia="Times New Roman" w:hAnsi="Times New Roman" w:cs="Times New Roman"/>
          <w:kern w:val="2"/>
          <w:sz w:val="24"/>
          <w:szCs w:val="24"/>
          <w:lang w:val="hr-HR" w:eastAsia="hr-HR" w:bidi="hi-IN"/>
        </w:rPr>
      </w:pPr>
    </w:p>
    <w:p w14:paraId="05C2D4EE" w14:textId="77777777" w:rsidR="002B5E93" w:rsidRDefault="002B5E93" w:rsidP="002B5E93">
      <w:pPr>
        <w:suppressAutoHyphens/>
        <w:spacing w:after="0" w:line="276" w:lineRule="auto"/>
        <w:rPr>
          <w:rFonts w:ascii="Times New Roman" w:eastAsia="Calibri" w:hAnsi="Times New Roman" w:cs="Times New Roman"/>
          <w:kern w:val="2"/>
          <w:sz w:val="24"/>
          <w:szCs w:val="24"/>
          <w:lang w:val="hr-HR" w:eastAsia="hr-HR" w:bidi="hi-IN"/>
        </w:rPr>
      </w:pPr>
      <w:r w:rsidRPr="002B5E93">
        <w:rPr>
          <w:rFonts w:ascii="Times New Roman" w:eastAsia="Times New Roman" w:hAnsi="Times New Roman" w:cs="Times New Roman"/>
          <w:b/>
          <w:kern w:val="2"/>
          <w:sz w:val="24"/>
          <w:szCs w:val="24"/>
          <w:lang w:val="hr-HR" w:eastAsia="hr-HR" w:bidi="hi-IN"/>
        </w:rPr>
        <w:t xml:space="preserve">Način vrednovanja i korištenja rezultata: </w:t>
      </w:r>
      <w:r w:rsidRPr="002B5E93">
        <w:rPr>
          <w:rFonts w:ascii="Times New Roman" w:eastAsia="Times New Roman" w:hAnsi="Times New Roman" w:cs="Times New Roman"/>
          <w:b/>
          <w:kern w:val="2"/>
          <w:sz w:val="24"/>
          <w:szCs w:val="24"/>
          <w:lang w:val="hr-HR" w:eastAsia="hr-HR" w:bidi="hi-IN"/>
        </w:rPr>
        <w:br/>
      </w:r>
      <w:r w:rsidRPr="002B5E93">
        <w:rPr>
          <w:rFonts w:ascii="Times New Roman" w:eastAsia="Calibri" w:hAnsi="Times New Roman" w:cs="Times New Roman"/>
          <w:kern w:val="2"/>
          <w:sz w:val="24"/>
          <w:szCs w:val="24"/>
          <w:lang w:val="hr-HR" w:eastAsia="hr-HR" w:bidi="hi-IN"/>
        </w:rPr>
        <w:t>Praćenje učeničkih sudjelovanja, zainteresiranosti za pojedine sadržaje.</w:t>
      </w:r>
    </w:p>
    <w:p w14:paraId="4B29FFBA" w14:textId="77777777" w:rsidR="00A64640" w:rsidRDefault="00A64640" w:rsidP="002B5E93">
      <w:pPr>
        <w:suppressAutoHyphens/>
        <w:spacing w:after="0" w:line="276" w:lineRule="auto"/>
        <w:rPr>
          <w:rFonts w:ascii="Times New Roman" w:eastAsia="Calibri" w:hAnsi="Times New Roman" w:cs="Times New Roman"/>
          <w:kern w:val="2"/>
          <w:sz w:val="24"/>
          <w:szCs w:val="24"/>
          <w:lang w:val="hr-HR" w:eastAsia="hr-HR" w:bidi="hi-IN"/>
        </w:rPr>
      </w:pPr>
    </w:p>
    <w:p w14:paraId="48B71B02" w14:textId="77777777" w:rsidR="00A64640" w:rsidRDefault="00A64640" w:rsidP="002B5E93">
      <w:pPr>
        <w:suppressAutoHyphens/>
        <w:spacing w:after="0" w:line="276" w:lineRule="auto"/>
        <w:rPr>
          <w:rFonts w:ascii="Times New Roman" w:eastAsia="Calibri" w:hAnsi="Times New Roman" w:cs="Times New Roman"/>
          <w:kern w:val="2"/>
          <w:sz w:val="24"/>
          <w:szCs w:val="24"/>
          <w:lang w:val="hr-HR" w:eastAsia="hr-HR" w:bidi="hi-IN"/>
        </w:rPr>
      </w:pPr>
    </w:p>
    <w:p w14:paraId="609DDF09" w14:textId="37E17A90" w:rsidR="00A64640" w:rsidRDefault="00A64640" w:rsidP="00A64640">
      <w:pPr>
        <w:spacing w:after="0" w:line="276" w:lineRule="auto"/>
        <w:jc w:val="center"/>
        <w:rPr>
          <w:rFonts w:ascii="Times New Roman" w:eastAsia="Times New Roman" w:hAnsi="Times New Roman" w:cs="Times New Roman"/>
          <w:b/>
          <w:sz w:val="28"/>
          <w:szCs w:val="28"/>
          <w:lang w:val="hr-HR" w:eastAsia="hr-HR"/>
        </w:rPr>
      </w:pPr>
      <w:r w:rsidRPr="00A64640">
        <w:rPr>
          <w:rFonts w:ascii="Times New Roman" w:eastAsia="Times New Roman" w:hAnsi="Times New Roman" w:cs="Times New Roman"/>
          <w:b/>
          <w:sz w:val="28"/>
          <w:szCs w:val="28"/>
          <w:lang w:val="hr-HR" w:eastAsia="hr-HR"/>
        </w:rPr>
        <w:t>EKSKURZIJA</w:t>
      </w:r>
      <w:r>
        <w:rPr>
          <w:rFonts w:ascii="Times New Roman" w:eastAsia="Times New Roman" w:hAnsi="Times New Roman" w:cs="Times New Roman"/>
          <w:b/>
          <w:sz w:val="28"/>
          <w:szCs w:val="28"/>
          <w:lang w:val="hr-HR" w:eastAsia="hr-HR"/>
        </w:rPr>
        <w:t xml:space="preserve"> U </w:t>
      </w:r>
      <w:r w:rsidRPr="00A64640">
        <w:rPr>
          <w:rFonts w:ascii="Times New Roman" w:eastAsia="Times New Roman" w:hAnsi="Times New Roman" w:cs="Times New Roman"/>
          <w:b/>
          <w:sz w:val="28"/>
          <w:szCs w:val="28"/>
          <w:lang w:val="hr-HR" w:eastAsia="hr-HR"/>
        </w:rPr>
        <w:t>MAĐARSK</w:t>
      </w:r>
      <w:r>
        <w:rPr>
          <w:rFonts w:ascii="Times New Roman" w:eastAsia="Times New Roman" w:hAnsi="Times New Roman" w:cs="Times New Roman"/>
          <w:b/>
          <w:sz w:val="28"/>
          <w:szCs w:val="28"/>
          <w:lang w:val="hr-HR" w:eastAsia="hr-HR"/>
        </w:rPr>
        <w:t>U</w:t>
      </w:r>
      <w:r w:rsidRPr="00A64640">
        <w:rPr>
          <w:rFonts w:ascii="Times New Roman" w:eastAsia="Times New Roman" w:hAnsi="Times New Roman" w:cs="Times New Roman"/>
          <w:b/>
          <w:sz w:val="28"/>
          <w:szCs w:val="28"/>
          <w:lang w:val="hr-HR" w:eastAsia="hr-HR"/>
        </w:rPr>
        <w:t xml:space="preserve"> 6. RAZRED</w:t>
      </w:r>
      <w:r>
        <w:rPr>
          <w:rFonts w:ascii="Times New Roman" w:eastAsia="Times New Roman" w:hAnsi="Times New Roman" w:cs="Times New Roman"/>
          <w:b/>
          <w:sz w:val="28"/>
          <w:szCs w:val="28"/>
          <w:lang w:val="hr-HR" w:eastAsia="hr-HR"/>
        </w:rPr>
        <w:t>A</w:t>
      </w:r>
    </w:p>
    <w:p w14:paraId="6DA4E520" w14:textId="77777777" w:rsidR="00A64640" w:rsidRPr="00A64640" w:rsidRDefault="00A64640" w:rsidP="00A64640">
      <w:pPr>
        <w:spacing w:after="0" w:line="276" w:lineRule="auto"/>
        <w:jc w:val="center"/>
        <w:rPr>
          <w:rFonts w:ascii="Times New Roman" w:eastAsia="Times New Roman" w:hAnsi="Times New Roman" w:cs="Times New Roman"/>
          <w:b/>
          <w:sz w:val="28"/>
          <w:szCs w:val="28"/>
          <w:lang w:val="hr-HR" w:eastAsia="hr-HR"/>
        </w:rPr>
      </w:pPr>
    </w:p>
    <w:p w14:paraId="57372CC3" w14:textId="69F6EF90" w:rsidR="00A64640" w:rsidRPr="00A64640" w:rsidRDefault="00A64640" w:rsidP="00A64640">
      <w:pPr>
        <w:spacing w:after="0" w:line="276" w:lineRule="auto"/>
        <w:jc w:val="both"/>
        <w:rPr>
          <w:rFonts w:ascii="Times New Roman" w:eastAsia="Times New Roman" w:hAnsi="Times New Roman" w:cs="Times New Roman"/>
          <w:sz w:val="24"/>
          <w:szCs w:val="24"/>
          <w:lang w:val="hr-HR" w:eastAsia="hr-HR"/>
        </w:rPr>
      </w:pPr>
      <w:r w:rsidRPr="00A64640">
        <w:rPr>
          <w:rFonts w:ascii="Times New Roman" w:eastAsia="Times New Roman" w:hAnsi="Times New Roman" w:cs="Times New Roman"/>
          <w:b/>
          <w:sz w:val="24"/>
          <w:szCs w:val="24"/>
          <w:lang w:val="hr-HR" w:eastAsia="hr-HR"/>
        </w:rPr>
        <w:t>Aktivnosti koje će se obavljati</w:t>
      </w:r>
      <w:r w:rsidRPr="00A64640">
        <w:rPr>
          <w:rFonts w:ascii="Times New Roman" w:eastAsia="Times New Roman" w:hAnsi="Times New Roman" w:cs="Times New Roman"/>
          <w:sz w:val="24"/>
          <w:szCs w:val="24"/>
          <w:lang w:val="hr-HR" w:eastAsia="hr-HR"/>
        </w:rPr>
        <w:t xml:space="preserve">:  </w:t>
      </w:r>
      <w:r w:rsidRPr="00A64640">
        <w:rPr>
          <w:rFonts w:ascii="Times New Roman" w:eastAsia="Aptos" w:hAnsi="Times New Roman" w:cs="Times New Roman"/>
          <w:kern w:val="2"/>
          <w:sz w:val="24"/>
          <w:szCs w:val="24"/>
          <w:lang w:val="hr-HR"/>
          <w14:ligatures w14:val="standardContextual"/>
        </w:rPr>
        <w:t>Posjet prirodnim i kulturnim znamenitostima te aktivnosti zabavnog karaktera u sklopu višednevne ekskurzije.</w:t>
      </w:r>
    </w:p>
    <w:p w14:paraId="7ABD2108" w14:textId="77777777" w:rsidR="00A64640" w:rsidRPr="00A64640" w:rsidRDefault="00A64640" w:rsidP="00A64640">
      <w:pPr>
        <w:spacing w:before="100" w:beforeAutospacing="1" w:after="100" w:afterAutospacing="1" w:line="276" w:lineRule="auto"/>
        <w:rPr>
          <w:rFonts w:ascii="Times New Roman" w:eastAsia="Times New Roman" w:hAnsi="Times New Roman" w:cs="Times New Roman"/>
          <w:sz w:val="24"/>
          <w:szCs w:val="24"/>
          <w:lang w:val="hr-HR" w:eastAsia="hr-HR"/>
        </w:rPr>
      </w:pPr>
      <w:r w:rsidRPr="00A64640">
        <w:rPr>
          <w:rFonts w:ascii="Times New Roman" w:eastAsia="Times New Roman" w:hAnsi="Times New Roman" w:cs="Times New Roman"/>
          <w:b/>
          <w:sz w:val="24"/>
          <w:szCs w:val="24"/>
          <w:lang w:val="hr-HR" w:eastAsia="hr-HR"/>
        </w:rPr>
        <w:t>Cilj aktivnosti</w:t>
      </w:r>
      <w:r w:rsidRPr="00A64640">
        <w:rPr>
          <w:rFonts w:ascii="Times New Roman" w:eastAsia="Times New Roman" w:hAnsi="Times New Roman" w:cs="Times New Roman"/>
          <w:sz w:val="24"/>
          <w:szCs w:val="24"/>
          <w:lang w:val="hr-HR" w:eastAsia="hr-HR"/>
        </w:rPr>
        <w:t xml:space="preserve">: </w:t>
      </w:r>
    </w:p>
    <w:p w14:paraId="44A93B33" w14:textId="77777777" w:rsidR="00A64640" w:rsidRPr="00A64640" w:rsidRDefault="00A64640" w:rsidP="00A64640">
      <w:pPr>
        <w:spacing w:before="100" w:beforeAutospacing="1" w:after="100" w:afterAutospacing="1" w:line="276" w:lineRule="auto"/>
        <w:rPr>
          <w:rFonts w:ascii="Times New Roman" w:eastAsia="Times New Roman" w:hAnsi="Times New Roman" w:cs="Times New Roman"/>
          <w:sz w:val="24"/>
          <w:szCs w:val="24"/>
          <w:lang w:val="hr-HR" w:eastAsia="hr-HR"/>
        </w:rPr>
      </w:pPr>
      <w:r w:rsidRPr="00A64640">
        <w:rPr>
          <w:rFonts w:ascii="Times New Roman" w:eastAsia="Times New Roman" w:hAnsi="Times New Roman" w:cs="Times New Roman"/>
          <w:sz w:val="24"/>
          <w:szCs w:val="24"/>
          <w:lang w:val="hr-HR" w:eastAsia="hr-HR"/>
        </w:rPr>
        <w:t xml:space="preserve"> </w:t>
      </w:r>
      <w:r w:rsidRPr="00A64640">
        <w:rPr>
          <w:rFonts w:ascii="Times New Roman" w:eastAsia="Times New Roman" w:hAnsi="Symbol" w:cs="Times New Roman"/>
          <w:sz w:val="24"/>
          <w:szCs w:val="24"/>
          <w:lang w:val="hr-HR" w:eastAsia="hr-HR"/>
        </w:rPr>
        <w:t></w:t>
      </w:r>
      <w:r w:rsidRPr="00A64640">
        <w:rPr>
          <w:rFonts w:ascii="Times New Roman" w:eastAsia="Times New Roman" w:hAnsi="Times New Roman" w:cs="Times New Roman"/>
          <w:sz w:val="24"/>
          <w:szCs w:val="24"/>
          <w:lang w:val="hr-HR" w:eastAsia="hr-HR"/>
        </w:rPr>
        <w:t xml:space="preserve">  Povezivanje nastavnih sadržaja iz povijesti i informatike s stvarnim okruženjem</w:t>
      </w:r>
    </w:p>
    <w:p w14:paraId="2B50E0C8" w14:textId="77777777" w:rsidR="00A64640" w:rsidRPr="00A64640" w:rsidRDefault="00A64640" w:rsidP="00A64640">
      <w:pPr>
        <w:spacing w:before="100" w:beforeAutospacing="1" w:after="100" w:afterAutospacing="1" w:line="276" w:lineRule="auto"/>
        <w:rPr>
          <w:rFonts w:ascii="Times New Roman" w:eastAsia="Times New Roman" w:hAnsi="Times New Roman" w:cs="Times New Roman"/>
          <w:sz w:val="24"/>
          <w:szCs w:val="24"/>
          <w:lang w:val="hr-HR" w:eastAsia="hr-HR"/>
        </w:rPr>
      </w:pPr>
      <w:r w:rsidRPr="00A64640">
        <w:rPr>
          <w:rFonts w:ascii="Times New Roman" w:eastAsia="Times New Roman" w:hAnsi="Symbol" w:cs="Times New Roman"/>
          <w:sz w:val="24"/>
          <w:szCs w:val="24"/>
          <w:lang w:val="hr-HR" w:eastAsia="hr-HR"/>
        </w:rPr>
        <w:t></w:t>
      </w:r>
      <w:r w:rsidRPr="00A64640">
        <w:rPr>
          <w:rFonts w:ascii="Times New Roman" w:eastAsia="Times New Roman" w:hAnsi="Times New Roman" w:cs="Times New Roman"/>
          <w:sz w:val="24"/>
          <w:szCs w:val="24"/>
          <w:lang w:val="hr-HR" w:eastAsia="hr-HR"/>
        </w:rPr>
        <w:t xml:space="preserve">  Razvijanje interkulturalne kompetencije i upoznavanje susjedne zemlje</w:t>
      </w:r>
    </w:p>
    <w:p w14:paraId="58CC168C" w14:textId="77777777" w:rsidR="00A64640" w:rsidRPr="00A64640" w:rsidRDefault="00A64640" w:rsidP="00A64640">
      <w:pPr>
        <w:spacing w:before="100" w:beforeAutospacing="1" w:after="100" w:afterAutospacing="1" w:line="276" w:lineRule="auto"/>
        <w:rPr>
          <w:rFonts w:ascii="Times New Roman" w:eastAsia="Times New Roman" w:hAnsi="Times New Roman" w:cs="Times New Roman"/>
          <w:sz w:val="24"/>
          <w:szCs w:val="24"/>
          <w:lang w:val="hr-HR" w:eastAsia="hr-HR"/>
        </w:rPr>
      </w:pPr>
      <w:r w:rsidRPr="00A64640">
        <w:rPr>
          <w:rFonts w:ascii="Times New Roman" w:eastAsia="Times New Roman" w:hAnsi="Symbol" w:cs="Times New Roman"/>
          <w:sz w:val="24"/>
          <w:szCs w:val="24"/>
          <w:lang w:val="hr-HR" w:eastAsia="hr-HR"/>
        </w:rPr>
        <w:t></w:t>
      </w:r>
      <w:r w:rsidRPr="00A64640">
        <w:rPr>
          <w:rFonts w:ascii="Times New Roman" w:eastAsia="Times New Roman" w:hAnsi="Times New Roman" w:cs="Times New Roman"/>
          <w:sz w:val="24"/>
          <w:szCs w:val="24"/>
          <w:lang w:val="hr-HR" w:eastAsia="hr-HR"/>
        </w:rPr>
        <w:t xml:space="preserve">  Poticanje timskog rada i socijalizacije među učenicima</w:t>
      </w:r>
    </w:p>
    <w:p w14:paraId="2889D40D" w14:textId="77777777" w:rsidR="00A64640" w:rsidRPr="00A64640" w:rsidRDefault="00A64640" w:rsidP="00A64640">
      <w:pPr>
        <w:spacing w:after="0" w:line="276" w:lineRule="auto"/>
        <w:textAlignment w:val="baseline"/>
        <w:rPr>
          <w:rFonts w:ascii="Times New Roman" w:eastAsia="Times New Roman" w:hAnsi="Times New Roman" w:cs="Times New Roman"/>
          <w:sz w:val="24"/>
          <w:szCs w:val="24"/>
          <w:lang w:val="hr-HR" w:eastAsia="hr-HR"/>
        </w:rPr>
      </w:pPr>
    </w:p>
    <w:p w14:paraId="4A98AC5F" w14:textId="77777777" w:rsidR="00A64640" w:rsidRPr="00A64640" w:rsidRDefault="00A64640" w:rsidP="00A64640">
      <w:pPr>
        <w:spacing w:after="0" w:line="276" w:lineRule="auto"/>
        <w:jc w:val="both"/>
        <w:rPr>
          <w:rFonts w:ascii="Times New Roman" w:eastAsia="Times New Roman" w:hAnsi="Times New Roman" w:cs="Times New Roman"/>
          <w:sz w:val="24"/>
          <w:szCs w:val="24"/>
          <w:lang w:val="hr-HR" w:eastAsia="hr-HR"/>
        </w:rPr>
      </w:pPr>
      <w:r w:rsidRPr="00A64640">
        <w:rPr>
          <w:rFonts w:ascii="Times New Roman" w:eastAsia="Times New Roman" w:hAnsi="Times New Roman" w:cs="Times New Roman"/>
          <w:b/>
          <w:sz w:val="24"/>
          <w:szCs w:val="24"/>
          <w:lang w:val="hr-HR" w:eastAsia="hr-HR"/>
        </w:rPr>
        <w:t>Namjena aktivnosti</w:t>
      </w:r>
      <w:r w:rsidRPr="00A64640">
        <w:rPr>
          <w:rFonts w:ascii="Times New Roman" w:eastAsia="Times New Roman" w:hAnsi="Times New Roman" w:cs="Times New Roman"/>
          <w:sz w:val="24"/>
          <w:szCs w:val="24"/>
          <w:lang w:val="hr-HR" w:eastAsia="hr-HR"/>
        </w:rPr>
        <w:t xml:space="preserve">: </w:t>
      </w:r>
    </w:p>
    <w:p w14:paraId="5E199472" w14:textId="77777777" w:rsidR="00A64640" w:rsidRPr="00A64640" w:rsidRDefault="00A64640" w:rsidP="00A64640">
      <w:pPr>
        <w:spacing w:before="100" w:beforeAutospacing="1" w:after="100" w:afterAutospacing="1" w:line="276" w:lineRule="auto"/>
        <w:rPr>
          <w:rFonts w:ascii="Times New Roman" w:eastAsia="Times New Roman" w:hAnsi="Times New Roman" w:cs="Times New Roman"/>
          <w:sz w:val="24"/>
          <w:szCs w:val="24"/>
          <w:lang w:val="hr-HR" w:eastAsia="hr-HR"/>
        </w:rPr>
      </w:pPr>
      <w:r w:rsidRPr="00A64640">
        <w:rPr>
          <w:rFonts w:ascii="Times New Roman" w:eastAsia="Times New Roman" w:hAnsi="Symbol" w:cs="Times New Roman"/>
          <w:sz w:val="24"/>
          <w:szCs w:val="24"/>
          <w:lang w:val="hr-HR" w:eastAsia="hr-HR"/>
        </w:rPr>
        <w:t></w:t>
      </w:r>
      <w:r w:rsidRPr="00A64640">
        <w:rPr>
          <w:rFonts w:ascii="Times New Roman" w:eastAsia="Times New Roman" w:hAnsi="Times New Roman" w:cs="Times New Roman"/>
          <w:sz w:val="24"/>
          <w:szCs w:val="24"/>
          <w:lang w:val="hr-HR" w:eastAsia="hr-HR"/>
        </w:rPr>
        <w:t xml:space="preserve">  </w:t>
      </w:r>
      <w:proofErr w:type="spellStart"/>
      <w:r w:rsidRPr="00A64640">
        <w:rPr>
          <w:rFonts w:ascii="Times New Roman" w:eastAsia="Times New Roman" w:hAnsi="Times New Roman" w:cs="Times New Roman"/>
          <w:sz w:val="24"/>
          <w:szCs w:val="24"/>
          <w:lang w:val="hr-HR" w:eastAsia="hr-HR"/>
        </w:rPr>
        <w:t>Izvanučionička</w:t>
      </w:r>
      <w:proofErr w:type="spellEnd"/>
      <w:r w:rsidRPr="00A64640">
        <w:rPr>
          <w:rFonts w:ascii="Times New Roman" w:eastAsia="Times New Roman" w:hAnsi="Times New Roman" w:cs="Times New Roman"/>
          <w:sz w:val="24"/>
          <w:szCs w:val="24"/>
          <w:lang w:val="hr-HR" w:eastAsia="hr-HR"/>
        </w:rPr>
        <w:t xml:space="preserve"> nastava u svrhu proširivanja znanja iz povijesti, informatike i opće kulture</w:t>
      </w:r>
    </w:p>
    <w:p w14:paraId="1660D4C0" w14:textId="77777777" w:rsidR="00A64640" w:rsidRPr="00A64640" w:rsidRDefault="00A64640" w:rsidP="00A64640">
      <w:pPr>
        <w:spacing w:before="100" w:beforeAutospacing="1" w:after="100" w:afterAutospacing="1" w:line="276" w:lineRule="auto"/>
        <w:rPr>
          <w:rFonts w:ascii="Times New Roman" w:eastAsia="Times New Roman" w:hAnsi="Times New Roman" w:cs="Times New Roman"/>
          <w:sz w:val="24"/>
          <w:szCs w:val="24"/>
          <w:lang w:val="hr-HR" w:eastAsia="hr-HR"/>
        </w:rPr>
      </w:pPr>
      <w:r w:rsidRPr="00A64640">
        <w:rPr>
          <w:rFonts w:ascii="Times New Roman" w:eastAsia="Times New Roman" w:hAnsi="Symbol" w:cs="Times New Roman"/>
          <w:sz w:val="24"/>
          <w:szCs w:val="24"/>
          <w:lang w:val="hr-HR" w:eastAsia="hr-HR"/>
        </w:rPr>
        <w:t></w:t>
      </w:r>
      <w:r w:rsidRPr="00A64640">
        <w:rPr>
          <w:rFonts w:ascii="Times New Roman" w:eastAsia="Times New Roman" w:hAnsi="Times New Roman" w:cs="Times New Roman"/>
          <w:sz w:val="24"/>
          <w:szCs w:val="24"/>
          <w:lang w:val="hr-HR" w:eastAsia="hr-HR"/>
        </w:rPr>
        <w:t xml:space="preserve">  Razvijanje digitalne pismenosti kroz dokumentiranje izleta (fotografije, video, prezentacije)</w:t>
      </w:r>
    </w:p>
    <w:p w14:paraId="1BCE7C7B" w14:textId="77777777" w:rsidR="00A64640" w:rsidRPr="00A64640" w:rsidRDefault="00A64640" w:rsidP="00A64640">
      <w:pPr>
        <w:spacing w:after="0" w:line="276" w:lineRule="auto"/>
        <w:jc w:val="both"/>
        <w:rPr>
          <w:rFonts w:ascii="Times New Roman" w:eastAsia="Times New Roman" w:hAnsi="Times New Roman" w:cs="Times New Roman"/>
          <w:sz w:val="24"/>
          <w:szCs w:val="24"/>
          <w:lang w:val="hr-HR" w:eastAsia="hr-HR"/>
        </w:rPr>
      </w:pPr>
    </w:p>
    <w:p w14:paraId="5B8A2D09" w14:textId="77777777" w:rsidR="00A64640" w:rsidRPr="00A64640" w:rsidRDefault="00A64640" w:rsidP="00A64640">
      <w:pPr>
        <w:spacing w:after="0" w:line="276" w:lineRule="auto"/>
        <w:jc w:val="both"/>
        <w:rPr>
          <w:rFonts w:ascii="Times New Roman" w:eastAsia="Times New Roman" w:hAnsi="Times New Roman" w:cs="Times New Roman"/>
          <w:sz w:val="24"/>
          <w:szCs w:val="24"/>
          <w:lang w:val="hr-HR" w:eastAsia="hr-HR"/>
        </w:rPr>
      </w:pPr>
      <w:r w:rsidRPr="00A64640">
        <w:rPr>
          <w:rFonts w:ascii="Times New Roman" w:eastAsia="Times New Roman" w:hAnsi="Times New Roman" w:cs="Times New Roman"/>
          <w:b/>
          <w:sz w:val="24"/>
          <w:szCs w:val="24"/>
          <w:lang w:val="hr-HR" w:eastAsia="hr-HR"/>
        </w:rPr>
        <w:t>Nositelji aktivnosti</w:t>
      </w:r>
      <w:r w:rsidRPr="00A64640">
        <w:rPr>
          <w:rFonts w:ascii="Times New Roman" w:eastAsia="Times New Roman" w:hAnsi="Times New Roman" w:cs="Times New Roman"/>
          <w:sz w:val="24"/>
          <w:szCs w:val="24"/>
          <w:lang w:val="hr-HR" w:eastAsia="hr-HR"/>
        </w:rPr>
        <w:t xml:space="preserve">: razrednici 6.a, 6.b i 6.c (Helena Sakoman, Ivica Kovač, Magdalena </w:t>
      </w:r>
      <w:proofErr w:type="spellStart"/>
      <w:r w:rsidRPr="00A64640">
        <w:rPr>
          <w:rFonts w:ascii="Times New Roman" w:eastAsia="Times New Roman" w:hAnsi="Times New Roman" w:cs="Times New Roman"/>
          <w:sz w:val="24"/>
          <w:szCs w:val="24"/>
          <w:lang w:val="hr-HR" w:eastAsia="hr-HR"/>
        </w:rPr>
        <w:t>Pišćak</w:t>
      </w:r>
      <w:proofErr w:type="spellEnd"/>
      <w:r w:rsidRPr="00A64640">
        <w:rPr>
          <w:rFonts w:ascii="Times New Roman" w:eastAsia="Times New Roman" w:hAnsi="Times New Roman" w:cs="Times New Roman"/>
          <w:sz w:val="24"/>
          <w:szCs w:val="24"/>
          <w:lang w:val="hr-HR" w:eastAsia="hr-HR"/>
        </w:rPr>
        <w:t>)</w:t>
      </w:r>
    </w:p>
    <w:p w14:paraId="5EEE8E81" w14:textId="77777777" w:rsidR="00A64640" w:rsidRPr="00A64640" w:rsidRDefault="00A64640" w:rsidP="00A64640">
      <w:pPr>
        <w:spacing w:after="0" w:line="276" w:lineRule="auto"/>
        <w:jc w:val="both"/>
        <w:rPr>
          <w:rFonts w:ascii="Times New Roman" w:eastAsia="Times New Roman" w:hAnsi="Times New Roman" w:cs="Times New Roman"/>
          <w:sz w:val="24"/>
          <w:szCs w:val="24"/>
          <w:lang w:val="hr-HR" w:eastAsia="hr-HR"/>
        </w:rPr>
      </w:pPr>
    </w:p>
    <w:p w14:paraId="00DDDBB6" w14:textId="77777777" w:rsidR="00A64640" w:rsidRPr="00A64640" w:rsidRDefault="00A64640" w:rsidP="00A64640">
      <w:pPr>
        <w:spacing w:after="0" w:line="276" w:lineRule="auto"/>
        <w:jc w:val="both"/>
        <w:rPr>
          <w:rFonts w:ascii="Times New Roman" w:eastAsia="Times New Roman" w:hAnsi="Times New Roman" w:cs="Times New Roman"/>
          <w:sz w:val="24"/>
          <w:szCs w:val="24"/>
          <w:lang w:val="hr-HR" w:eastAsia="hr-HR"/>
        </w:rPr>
      </w:pPr>
      <w:r w:rsidRPr="00A64640">
        <w:rPr>
          <w:rFonts w:ascii="Times New Roman" w:eastAsia="Times New Roman" w:hAnsi="Times New Roman" w:cs="Times New Roman"/>
          <w:b/>
          <w:sz w:val="24"/>
          <w:szCs w:val="24"/>
          <w:lang w:val="hr-HR" w:eastAsia="hr-HR"/>
        </w:rPr>
        <w:t>Način realizacije aktivnosti</w:t>
      </w:r>
      <w:r w:rsidRPr="00A64640">
        <w:rPr>
          <w:rFonts w:ascii="Times New Roman" w:eastAsia="Times New Roman" w:hAnsi="Times New Roman" w:cs="Times New Roman"/>
          <w:sz w:val="24"/>
          <w:szCs w:val="24"/>
          <w:lang w:val="hr-HR" w:eastAsia="hr-HR"/>
        </w:rPr>
        <w:t xml:space="preserve">: </w:t>
      </w:r>
    </w:p>
    <w:p w14:paraId="5A42775C" w14:textId="77777777" w:rsidR="00A64640" w:rsidRPr="00A64640" w:rsidRDefault="00A64640" w:rsidP="00A64640">
      <w:pPr>
        <w:spacing w:before="100" w:beforeAutospacing="1" w:after="100" w:afterAutospacing="1" w:line="276" w:lineRule="auto"/>
        <w:rPr>
          <w:rFonts w:ascii="Times New Roman" w:eastAsia="Times New Roman" w:hAnsi="Times New Roman" w:cs="Times New Roman"/>
          <w:sz w:val="24"/>
          <w:szCs w:val="24"/>
          <w:lang w:val="hr-HR" w:eastAsia="hr-HR"/>
        </w:rPr>
      </w:pPr>
      <w:r w:rsidRPr="00A64640">
        <w:rPr>
          <w:rFonts w:ascii="Times New Roman" w:eastAsia="Times New Roman" w:hAnsi="Symbol" w:cs="Times New Roman"/>
          <w:sz w:val="24"/>
          <w:szCs w:val="24"/>
          <w:lang w:val="hr-HR" w:eastAsia="hr-HR"/>
        </w:rPr>
        <w:t></w:t>
      </w:r>
      <w:r w:rsidRPr="00A64640">
        <w:rPr>
          <w:rFonts w:ascii="Times New Roman" w:eastAsia="Times New Roman" w:hAnsi="Times New Roman" w:cs="Times New Roman"/>
          <w:sz w:val="24"/>
          <w:szCs w:val="24"/>
          <w:lang w:val="hr-HR" w:eastAsia="hr-HR"/>
        </w:rPr>
        <w:t xml:space="preserve">  Organizacija putovanja u suradnji s turističkom agencijom</w:t>
      </w:r>
    </w:p>
    <w:p w14:paraId="42E9DEA3" w14:textId="77777777" w:rsidR="00A64640" w:rsidRPr="00A64640" w:rsidRDefault="00A64640" w:rsidP="00A64640">
      <w:pPr>
        <w:spacing w:before="100" w:beforeAutospacing="1" w:after="100" w:afterAutospacing="1" w:line="276" w:lineRule="auto"/>
        <w:rPr>
          <w:rFonts w:ascii="Times New Roman" w:eastAsia="Times New Roman" w:hAnsi="Times New Roman" w:cs="Times New Roman"/>
          <w:sz w:val="24"/>
          <w:szCs w:val="24"/>
          <w:lang w:val="hr-HR" w:eastAsia="hr-HR"/>
        </w:rPr>
      </w:pPr>
      <w:r w:rsidRPr="00A64640">
        <w:rPr>
          <w:rFonts w:ascii="Times New Roman" w:eastAsia="Times New Roman" w:hAnsi="Symbol" w:cs="Times New Roman"/>
          <w:sz w:val="24"/>
          <w:szCs w:val="24"/>
          <w:lang w:val="hr-HR" w:eastAsia="hr-HR"/>
        </w:rPr>
        <w:t></w:t>
      </w:r>
      <w:r w:rsidRPr="00A64640">
        <w:rPr>
          <w:rFonts w:ascii="Times New Roman" w:eastAsia="Times New Roman" w:hAnsi="Times New Roman" w:cs="Times New Roman"/>
          <w:sz w:val="24"/>
          <w:szCs w:val="24"/>
          <w:lang w:val="hr-HR" w:eastAsia="hr-HR"/>
        </w:rPr>
        <w:t xml:space="preserve">  Priprema učenika kroz tematske radionice prije izleta</w:t>
      </w:r>
    </w:p>
    <w:p w14:paraId="210EECD5" w14:textId="77777777" w:rsidR="00A64640" w:rsidRPr="00A64640" w:rsidRDefault="00A64640" w:rsidP="00A64640">
      <w:pPr>
        <w:spacing w:before="100" w:beforeAutospacing="1" w:after="100" w:afterAutospacing="1" w:line="276" w:lineRule="auto"/>
        <w:rPr>
          <w:rFonts w:ascii="Times New Roman" w:eastAsia="Times New Roman" w:hAnsi="Times New Roman" w:cs="Times New Roman"/>
          <w:sz w:val="24"/>
          <w:szCs w:val="24"/>
          <w:lang w:val="hr-HR" w:eastAsia="hr-HR"/>
        </w:rPr>
      </w:pPr>
      <w:r w:rsidRPr="00A64640">
        <w:rPr>
          <w:rFonts w:ascii="Times New Roman" w:eastAsia="Times New Roman" w:hAnsi="Symbol" w:cs="Times New Roman"/>
          <w:sz w:val="24"/>
          <w:szCs w:val="24"/>
          <w:lang w:val="hr-HR" w:eastAsia="hr-HR"/>
        </w:rPr>
        <w:t></w:t>
      </w:r>
      <w:r w:rsidRPr="00A64640">
        <w:rPr>
          <w:rFonts w:ascii="Times New Roman" w:eastAsia="Times New Roman" w:hAnsi="Times New Roman" w:cs="Times New Roman"/>
          <w:sz w:val="24"/>
          <w:szCs w:val="24"/>
          <w:lang w:val="hr-HR" w:eastAsia="hr-HR"/>
        </w:rPr>
        <w:t xml:space="preserve">  Realizacija edukativnih i zabavnih sadržaja na terenu</w:t>
      </w:r>
    </w:p>
    <w:p w14:paraId="54A06425" w14:textId="77777777" w:rsidR="00A64640" w:rsidRPr="00A64640" w:rsidRDefault="00A64640" w:rsidP="00A64640">
      <w:pPr>
        <w:spacing w:before="100" w:beforeAutospacing="1" w:after="100" w:afterAutospacing="1" w:line="276" w:lineRule="auto"/>
        <w:rPr>
          <w:rFonts w:ascii="Times New Roman" w:eastAsia="Times New Roman" w:hAnsi="Times New Roman" w:cs="Times New Roman"/>
          <w:sz w:val="24"/>
          <w:szCs w:val="24"/>
          <w:lang w:val="hr-HR" w:eastAsia="hr-HR"/>
        </w:rPr>
      </w:pPr>
      <w:r w:rsidRPr="00A64640">
        <w:rPr>
          <w:rFonts w:ascii="Times New Roman" w:eastAsia="Times New Roman" w:hAnsi="Symbol" w:cs="Times New Roman"/>
          <w:sz w:val="24"/>
          <w:szCs w:val="24"/>
          <w:lang w:val="hr-HR" w:eastAsia="hr-HR"/>
        </w:rPr>
        <w:lastRenderedPageBreak/>
        <w:t></w:t>
      </w:r>
      <w:r w:rsidRPr="00A64640">
        <w:rPr>
          <w:rFonts w:ascii="Times New Roman" w:eastAsia="Times New Roman" w:hAnsi="Times New Roman" w:cs="Times New Roman"/>
          <w:sz w:val="24"/>
          <w:szCs w:val="24"/>
          <w:lang w:val="hr-HR" w:eastAsia="hr-HR"/>
        </w:rPr>
        <w:t xml:space="preserve">  Dokumentiranje izleta kroz digitalne alate (fotografije, video, prezentacije)</w:t>
      </w:r>
    </w:p>
    <w:p w14:paraId="282EC532" w14:textId="77777777" w:rsidR="00A64640" w:rsidRPr="00A64640" w:rsidRDefault="00A64640" w:rsidP="00A64640">
      <w:pPr>
        <w:spacing w:after="0" w:line="276" w:lineRule="auto"/>
        <w:jc w:val="both"/>
        <w:rPr>
          <w:rFonts w:ascii="Times New Roman" w:eastAsia="Times New Roman" w:hAnsi="Times New Roman" w:cs="Times New Roman"/>
          <w:sz w:val="24"/>
          <w:szCs w:val="24"/>
          <w:lang w:val="hr-HR" w:eastAsia="hr-HR"/>
        </w:rPr>
      </w:pPr>
    </w:p>
    <w:p w14:paraId="254FDC44" w14:textId="77777777" w:rsidR="00A64640" w:rsidRPr="00A64640" w:rsidRDefault="00A64640" w:rsidP="00A64640">
      <w:pPr>
        <w:spacing w:after="0" w:line="276" w:lineRule="auto"/>
        <w:jc w:val="both"/>
        <w:rPr>
          <w:rFonts w:ascii="Times New Roman" w:eastAsia="Times New Roman" w:hAnsi="Times New Roman" w:cs="Times New Roman"/>
          <w:sz w:val="24"/>
          <w:szCs w:val="24"/>
          <w:lang w:val="hr-HR" w:eastAsia="hr-HR"/>
        </w:rPr>
      </w:pPr>
      <w:proofErr w:type="spellStart"/>
      <w:r w:rsidRPr="00A64640">
        <w:rPr>
          <w:rFonts w:ascii="Times New Roman" w:eastAsia="Times New Roman" w:hAnsi="Times New Roman" w:cs="Times New Roman"/>
          <w:b/>
          <w:sz w:val="24"/>
          <w:szCs w:val="24"/>
          <w:lang w:val="hr-HR" w:eastAsia="hr-HR"/>
        </w:rPr>
        <w:t>Vremenik</w:t>
      </w:r>
      <w:proofErr w:type="spellEnd"/>
      <w:r w:rsidRPr="00A64640">
        <w:rPr>
          <w:rFonts w:ascii="Times New Roman" w:eastAsia="Times New Roman" w:hAnsi="Times New Roman" w:cs="Times New Roman"/>
          <w:sz w:val="24"/>
          <w:szCs w:val="24"/>
          <w:lang w:val="hr-HR" w:eastAsia="hr-HR"/>
        </w:rPr>
        <w:t>: tijekom 2. polugodišta.</w:t>
      </w:r>
    </w:p>
    <w:p w14:paraId="03C1F306" w14:textId="77777777" w:rsidR="00A64640" w:rsidRPr="00A64640" w:rsidRDefault="00A64640" w:rsidP="00A64640">
      <w:pPr>
        <w:spacing w:after="0" w:line="276" w:lineRule="auto"/>
        <w:jc w:val="both"/>
        <w:rPr>
          <w:rFonts w:ascii="Times New Roman" w:eastAsia="Times New Roman" w:hAnsi="Times New Roman" w:cs="Times New Roman"/>
          <w:sz w:val="24"/>
          <w:szCs w:val="24"/>
          <w:lang w:val="hr-HR" w:eastAsia="hr-HR"/>
        </w:rPr>
      </w:pPr>
    </w:p>
    <w:p w14:paraId="4294EA3F" w14:textId="77777777" w:rsidR="00A64640" w:rsidRPr="00A64640" w:rsidRDefault="00A64640" w:rsidP="00A64640">
      <w:pPr>
        <w:spacing w:after="0" w:line="276" w:lineRule="auto"/>
        <w:jc w:val="both"/>
        <w:rPr>
          <w:rFonts w:ascii="Times New Roman" w:eastAsia="Times New Roman" w:hAnsi="Times New Roman" w:cs="Times New Roman"/>
          <w:sz w:val="24"/>
          <w:szCs w:val="24"/>
          <w:lang w:val="hr-HR" w:eastAsia="hr-HR"/>
        </w:rPr>
      </w:pPr>
      <w:r w:rsidRPr="00A64640">
        <w:rPr>
          <w:rFonts w:ascii="Times New Roman" w:eastAsia="Times New Roman" w:hAnsi="Times New Roman" w:cs="Times New Roman"/>
          <w:b/>
          <w:sz w:val="24"/>
          <w:szCs w:val="24"/>
          <w:lang w:val="hr-HR" w:eastAsia="hr-HR"/>
        </w:rPr>
        <w:t>Troškovnik</w:t>
      </w:r>
      <w:r w:rsidRPr="00A64640">
        <w:rPr>
          <w:rFonts w:ascii="Times New Roman" w:eastAsia="Times New Roman" w:hAnsi="Times New Roman" w:cs="Times New Roman"/>
          <w:sz w:val="24"/>
          <w:szCs w:val="24"/>
          <w:lang w:val="hr-HR" w:eastAsia="hr-HR"/>
        </w:rPr>
        <w:t>: Troškove snose roditelji učenika.</w:t>
      </w:r>
    </w:p>
    <w:p w14:paraId="65EB4E26" w14:textId="77777777" w:rsidR="00A64640" w:rsidRPr="00A64640" w:rsidRDefault="00A64640" w:rsidP="00A64640">
      <w:pPr>
        <w:spacing w:after="0" w:line="276" w:lineRule="auto"/>
        <w:jc w:val="both"/>
        <w:rPr>
          <w:rFonts w:ascii="Times New Roman" w:eastAsia="Times New Roman" w:hAnsi="Times New Roman" w:cs="Times New Roman"/>
          <w:sz w:val="24"/>
          <w:szCs w:val="24"/>
          <w:lang w:val="hr-HR" w:eastAsia="hr-HR"/>
        </w:rPr>
      </w:pPr>
    </w:p>
    <w:p w14:paraId="0F21EACA" w14:textId="77777777" w:rsidR="00A64640" w:rsidRPr="00A64640" w:rsidRDefault="00A64640" w:rsidP="00A64640">
      <w:pPr>
        <w:spacing w:after="0" w:line="276" w:lineRule="auto"/>
        <w:jc w:val="both"/>
        <w:rPr>
          <w:rFonts w:ascii="Times New Roman" w:eastAsia="Times New Roman" w:hAnsi="Times New Roman" w:cs="Times New Roman"/>
          <w:sz w:val="24"/>
          <w:szCs w:val="24"/>
          <w:lang w:val="hr-HR" w:eastAsia="hr-HR"/>
        </w:rPr>
      </w:pPr>
      <w:r w:rsidRPr="00A64640">
        <w:rPr>
          <w:rFonts w:ascii="Times New Roman" w:eastAsia="Times New Roman" w:hAnsi="Times New Roman" w:cs="Times New Roman"/>
          <w:b/>
          <w:sz w:val="24"/>
          <w:szCs w:val="24"/>
          <w:lang w:val="hr-HR" w:eastAsia="hr-HR"/>
        </w:rPr>
        <w:t>Način vrednovanja i korištenja rezultata</w:t>
      </w:r>
      <w:r w:rsidRPr="00A64640">
        <w:rPr>
          <w:rFonts w:ascii="Times New Roman" w:eastAsia="Times New Roman" w:hAnsi="Times New Roman" w:cs="Times New Roman"/>
          <w:sz w:val="24"/>
          <w:szCs w:val="24"/>
          <w:lang w:val="hr-HR" w:eastAsia="hr-HR"/>
        </w:rPr>
        <w:t xml:space="preserve">:  </w:t>
      </w:r>
    </w:p>
    <w:p w14:paraId="2338F8D6" w14:textId="77777777" w:rsidR="00A64640" w:rsidRPr="00A64640" w:rsidRDefault="00A64640" w:rsidP="00A64640">
      <w:pPr>
        <w:spacing w:before="100" w:beforeAutospacing="1" w:after="100" w:afterAutospacing="1" w:line="276" w:lineRule="auto"/>
        <w:rPr>
          <w:rFonts w:ascii="Times New Roman" w:eastAsia="Times New Roman" w:hAnsi="Times New Roman" w:cs="Times New Roman"/>
          <w:sz w:val="24"/>
          <w:szCs w:val="24"/>
          <w:lang w:val="hr-HR" w:eastAsia="hr-HR"/>
        </w:rPr>
      </w:pPr>
      <w:r w:rsidRPr="00A64640">
        <w:rPr>
          <w:rFonts w:ascii="Times New Roman" w:eastAsia="Times New Roman" w:hAnsi="Symbol" w:cs="Times New Roman"/>
          <w:sz w:val="24"/>
          <w:szCs w:val="24"/>
          <w:lang w:val="hr-HR" w:eastAsia="hr-HR"/>
        </w:rPr>
        <w:t></w:t>
      </w:r>
      <w:r w:rsidRPr="00A64640">
        <w:rPr>
          <w:rFonts w:ascii="Times New Roman" w:eastAsia="Times New Roman" w:hAnsi="Times New Roman" w:cs="Times New Roman"/>
          <w:sz w:val="24"/>
          <w:szCs w:val="24"/>
          <w:lang w:val="hr-HR" w:eastAsia="hr-HR"/>
        </w:rPr>
        <w:t xml:space="preserve">  Učenici će izraditi digitalne prezentacije i plakate o posjećenim lokacijama</w:t>
      </w:r>
    </w:p>
    <w:p w14:paraId="5BAEFF16" w14:textId="77777777" w:rsidR="00A64640" w:rsidRPr="00A64640" w:rsidRDefault="00A64640" w:rsidP="00A64640">
      <w:pPr>
        <w:spacing w:before="100" w:beforeAutospacing="1" w:after="100" w:afterAutospacing="1" w:line="276" w:lineRule="auto"/>
        <w:rPr>
          <w:rFonts w:ascii="Times New Roman" w:eastAsia="Times New Roman" w:hAnsi="Times New Roman" w:cs="Times New Roman"/>
          <w:sz w:val="24"/>
          <w:szCs w:val="24"/>
          <w:lang w:val="hr-HR" w:eastAsia="hr-HR"/>
        </w:rPr>
      </w:pPr>
      <w:r w:rsidRPr="00A64640">
        <w:rPr>
          <w:rFonts w:ascii="Times New Roman" w:eastAsia="Times New Roman" w:hAnsi="Symbol" w:cs="Times New Roman"/>
          <w:sz w:val="24"/>
          <w:szCs w:val="24"/>
          <w:lang w:val="hr-HR" w:eastAsia="hr-HR"/>
        </w:rPr>
        <w:t></w:t>
      </w:r>
      <w:r w:rsidRPr="00A64640">
        <w:rPr>
          <w:rFonts w:ascii="Times New Roman" w:eastAsia="Times New Roman" w:hAnsi="Times New Roman" w:cs="Times New Roman"/>
          <w:sz w:val="24"/>
          <w:szCs w:val="24"/>
          <w:lang w:val="hr-HR" w:eastAsia="hr-HR"/>
        </w:rPr>
        <w:t xml:space="preserve">  Refleksija kroz razredne rasprave i evaluacijske listiće</w:t>
      </w:r>
    </w:p>
    <w:p w14:paraId="637CC48F" w14:textId="77777777" w:rsidR="00A64640" w:rsidRPr="00A64640" w:rsidRDefault="00A64640" w:rsidP="00A64640">
      <w:pPr>
        <w:spacing w:before="100" w:beforeAutospacing="1" w:after="100" w:afterAutospacing="1" w:line="276" w:lineRule="auto"/>
        <w:rPr>
          <w:rFonts w:ascii="Times New Roman" w:eastAsia="Times New Roman" w:hAnsi="Times New Roman" w:cs="Times New Roman"/>
          <w:sz w:val="24"/>
          <w:szCs w:val="24"/>
          <w:lang w:val="hr-HR" w:eastAsia="hr-HR"/>
        </w:rPr>
      </w:pPr>
      <w:r w:rsidRPr="00A64640">
        <w:rPr>
          <w:rFonts w:ascii="Times New Roman" w:eastAsia="Times New Roman" w:hAnsi="Symbol" w:cs="Times New Roman"/>
          <w:sz w:val="24"/>
          <w:szCs w:val="24"/>
          <w:lang w:val="hr-HR" w:eastAsia="hr-HR"/>
        </w:rPr>
        <w:t></w:t>
      </w:r>
      <w:r w:rsidRPr="00A64640">
        <w:rPr>
          <w:rFonts w:ascii="Times New Roman" w:eastAsia="Times New Roman" w:hAnsi="Times New Roman" w:cs="Times New Roman"/>
          <w:sz w:val="24"/>
          <w:szCs w:val="24"/>
          <w:lang w:val="hr-HR" w:eastAsia="hr-HR"/>
        </w:rPr>
        <w:t xml:space="preserve">  Povezivanje iskustava s nastavnim sadržajem iz povijesti i informatike</w:t>
      </w:r>
    </w:p>
    <w:p w14:paraId="4D40B8DB" w14:textId="77777777" w:rsidR="00A64640" w:rsidRPr="002B5E93" w:rsidRDefault="00A64640" w:rsidP="002B5E93">
      <w:pPr>
        <w:suppressAutoHyphens/>
        <w:spacing w:after="0" w:line="276" w:lineRule="auto"/>
        <w:rPr>
          <w:rFonts w:ascii="Liberation Serif" w:eastAsia="NSimSun" w:hAnsi="Liberation Serif" w:cs="Arial" w:hint="eastAsia"/>
          <w:kern w:val="2"/>
          <w:sz w:val="24"/>
          <w:szCs w:val="24"/>
          <w:lang w:val="sl-SI" w:eastAsia="zh-CN" w:bidi="hi-IN"/>
        </w:rPr>
      </w:pPr>
    </w:p>
    <w:p w14:paraId="64F38541" w14:textId="77777777" w:rsidR="008C44FD" w:rsidRDefault="008C44FD" w:rsidP="008C44FD">
      <w:pPr>
        <w:spacing w:after="0" w:line="240" w:lineRule="auto"/>
        <w:jc w:val="both"/>
        <w:textAlignment w:val="baseline"/>
        <w:rPr>
          <w:rFonts w:ascii="Segoe UI" w:eastAsia="Times New Roman" w:hAnsi="Segoe UI" w:cs="Segoe UI"/>
          <w:sz w:val="18"/>
          <w:szCs w:val="18"/>
          <w:lang w:val="hr-HR" w:eastAsia="hr-HR"/>
        </w:rPr>
      </w:pPr>
    </w:p>
    <w:p w14:paraId="38307729" w14:textId="77777777" w:rsidR="00A64640" w:rsidRPr="00A64640" w:rsidRDefault="00A64640" w:rsidP="00A64640">
      <w:pPr>
        <w:suppressAutoHyphens/>
        <w:spacing w:after="0" w:line="360" w:lineRule="auto"/>
        <w:jc w:val="center"/>
        <w:rPr>
          <w:rFonts w:ascii="Liberation Serif" w:eastAsia="NSimSun" w:hAnsi="Liberation Serif" w:cs="Arial" w:hint="eastAsia"/>
          <w:kern w:val="2"/>
          <w:sz w:val="24"/>
          <w:szCs w:val="24"/>
          <w:lang w:val="sl-SI" w:eastAsia="zh-CN" w:bidi="hi-IN"/>
        </w:rPr>
      </w:pPr>
      <w:r w:rsidRPr="00A64640">
        <w:rPr>
          <w:rFonts w:ascii="Times New Roman" w:eastAsia="Times New Roman" w:hAnsi="Times New Roman" w:cs="Times New Roman"/>
          <w:b/>
          <w:kern w:val="2"/>
          <w:sz w:val="28"/>
          <w:szCs w:val="28"/>
          <w:lang w:val="hr-HR" w:eastAsia="hr-HR" w:bidi="hi-IN"/>
        </w:rPr>
        <w:t>EKSKURZIJA 7. RAZREDA</w:t>
      </w:r>
      <w:r w:rsidRPr="00A64640">
        <w:rPr>
          <w:rFonts w:ascii="Times New Roman" w:eastAsia="Times New Roman" w:hAnsi="Times New Roman" w:cs="Times New Roman"/>
          <w:b/>
          <w:kern w:val="2"/>
          <w:sz w:val="28"/>
          <w:szCs w:val="28"/>
          <w:lang w:val="hr-HR" w:eastAsia="hr-HR" w:bidi="hi-IN"/>
        </w:rPr>
        <w:br/>
        <w:t xml:space="preserve">SREDNJI JADRAN </w:t>
      </w:r>
    </w:p>
    <w:p w14:paraId="365826B4" w14:textId="77777777" w:rsidR="00A64640" w:rsidRPr="00A64640" w:rsidRDefault="00A64640" w:rsidP="00A64640">
      <w:pPr>
        <w:suppressAutoHyphens/>
        <w:spacing w:after="0" w:line="276" w:lineRule="auto"/>
        <w:rPr>
          <w:rFonts w:ascii="Liberation Serif" w:eastAsia="NSimSun" w:hAnsi="Liberation Serif" w:cs="Arial" w:hint="eastAsia"/>
          <w:kern w:val="2"/>
          <w:sz w:val="24"/>
          <w:szCs w:val="24"/>
          <w:lang w:val="sl-SI" w:eastAsia="zh-CN" w:bidi="hi-IN"/>
        </w:rPr>
      </w:pPr>
      <w:r w:rsidRPr="00A64640">
        <w:rPr>
          <w:rFonts w:ascii="Times New Roman" w:eastAsia="Times New Roman" w:hAnsi="Times New Roman" w:cs="Times New Roman"/>
          <w:b/>
          <w:kern w:val="2"/>
          <w:sz w:val="24"/>
          <w:szCs w:val="24"/>
          <w:lang w:val="hr-HR" w:eastAsia="hr-HR" w:bidi="hi-IN"/>
        </w:rPr>
        <w:br/>
        <w:t>Aktivnosti koje će se obavljati</w:t>
      </w:r>
      <w:r w:rsidRPr="00A64640">
        <w:rPr>
          <w:rFonts w:ascii="Times New Roman" w:eastAsia="Times New Roman" w:hAnsi="Times New Roman" w:cs="Times New Roman"/>
          <w:kern w:val="2"/>
          <w:sz w:val="24"/>
          <w:szCs w:val="24"/>
          <w:lang w:val="hr-HR" w:eastAsia="hr-HR" w:bidi="hi-IN"/>
        </w:rPr>
        <w:t xml:space="preserve">:  </w:t>
      </w:r>
    </w:p>
    <w:p w14:paraId="6ED193D1" w14:textId="77777777" w:rsidR="00A64640" w:rsidRPr="00A64640" w:rsidRDefault="00A64640" w:rsidP="00A64640">
      <w:pPr>
        <w:suppressAutoHyphens/>
        <w:spacing w:after="0" w:line="276" w:lineRule="auto"/>
        <w:rPr>
          <w:rFonts w:ascii="Liberation Serif" w:eastAsia="NSimSun" w:hAnsi="Liberation Serif" w:cs="Arial" w:hint="eastAsia"/>
          <w:kern w:val="2"/>
          <w:sz w:val="24"/>
          <w:szCs w:val="24"/>
          <w:lang w:val="sl-SI" w:eastAsia="zh-CN" w:bidi="hi-IN"/>
        </w:rPr>
      </w:pPr>
      <w:r w:rsidRPr="00A64640">
        <w:rPr>
          <w:rFonts w:ascii="Times New Roman" w:eastAsia="Times New Roman" w:hAnsi="Times New Roman" w:cs="Times New Roman"/>
          <w:kern w:val="2"/>
          <w:sz w:val="24"/>
          <w:szCs w:val="24"/>
          <w:lang w:val="hr-HR" w:eastAsia="hr-HR" w:bidi="hi-IN"/>
        </w:rPr>
        <w:t>Posjet prirodnim i kulturnim znamenitostima te aktivnosti zabavnog karaktera u sklopu višednevne ekskurzije na području srednjeg Jadrana.</w:t>
      </w:r>
      <w:r w:rsidRPr="00A64640">
        <w:rPr>
          <w:rFonts w:ascii="Times New Roman" w:eastAsia="Times New Roman" w:hAnsi="Times New Roman" w:cs="Times New Roman"/>
          <w:kern w:val="2"/>
          <w:sz w:val="24"/>
          <w:szCs w:val="24"/>
          <w:lang w:val="hr-HR" w:eastAsia="hr-HR" w:bidi="hi-IN"/>
        </w:rPr>
        <w:br/>
      </w:r>
    </w:p>
    <w:p w14:paraId="79209D40" w14:textId="77777777" w:rsidR="00A64640" w:rsidRPr="00A64640" w:rsidRDefault="00A64640" w:rsidP="00A64640">
      <w:pPr>
        <w:suppressAutoHyphens/>
        <w:spacing w:after="0" w:line="276" w:lineRule="auto"/>
        <w:textAlignment w:val="baseline"/>
        <w:rPr>
          <w:rFonts w:ascii="Liberation Serif" w:eastAsia="NSimSun" w:hAnsi="Liberation Serif" w:cs="Arial" w:hint="eastAsia"/>
          <w:kern w:val="2"/>
          <w:sz w:val="24"/>
          <w:szCs w:val="24"/>
          <w:lang w:val="sl-SI" w:eastAsia="zh-CN" w:bidi="hi-IN"/>
        </w:rPr>
      </w:pPr>
      <w:r w:rsidRPr="00A64640">
        <w:rPr>
          <w:rFonts w:ascii="Times New Roman" w:eastAsia="Times New Roman" w:hAnsi="Times New Roman" w:cs="Times New Roman"/>
          <w:b/>
          <w:kern w:val="2"/>
          <w:sz w:val="24"/>
          <w:szCs w:val="24"/>
          <w:lang w:val="hr-HR" w:eastAsia="hr-HR" w:bidi="hi-IN"/>
        </w:rPr>
        <w:t>Cilj aktivnosti</w:t>
      </w:r>
      <w:r w:rsidRPr="00A64640">
        <w:rPr>
          <w:rFonts w:ascii="Times New Roman" w:eastAsia="Times New Roman" w:hAnsi="Times New Roman" w:cs="Times New Roman"/>
          <w:kern w:val="2"/>
          <w:sz w:val="24"/>
          <w:szCs w:val="24"/>
          <w:lang w:val="hr-HR" w:eastAsia="hr-HR" w:bidi="hi-IN"/>
        </w:rPr>
        <w:t xml:space="preserve">: </w:t>
      </w:r>
      <w:r w:rsidRPr="00A64640">
        <w:rPr>
          <w:rFonts w:ascii="Times New Roman" w:eastAsia="Times New Roman" w:hAnsi="Times New Roman" w:cs="Times New Roman"/>
          <w:kern w:val="2"/>
          <w:sz w:val="24"/>
          <w:szCs w:val="24"/>
          <w:lang w:val="hr-HR" w:eastAsia="hr-HR" w:bidi="hi-IN"/>
        </w:rPr>
        <w:br/>
        <w:t xml:space="preserve">Razvijanje svijesti o važnosti očuvanja kulture i kulturne baštine, </w:t>
      </w:r>
      <w:r w:rsidRPr="00A64640">
        <w:rPr>
          <w:rFonts w:ascii="Times New Roman" w:eastAsia="Calibri" w:hAnsi="Times New Roman" w:cs="Times New Roman"/>
          <w:kern w:val="2"/>
          <w:sz w:val="24"/>
          <w:szCs w:val="24"/>
          <w:lang w:val="hr-HR" w:eastAsia="zh-CN" w:bidi="hi-IN"/>
        </w:rPr>
        <w:t>povezivanje kulturnih sadržaja s nastavnim gradivom, razvijati kod učenika samostalnost, toleranciju, snalaženje i komunikaciju.</w:t>
      </w:r>
    </w:p>
    <w:p w14:paraId="733DA8D7" w14:textId="77777777" w:rsidR="00A64640" w:rsidRPr="00A64640" w:rsidRDefault="00A64640" w:rsidP="00A64640">
      <w:pPr>
        <w:suppressAutoHyphens/>
        <w:spacing w:after="0" w:line="276" w:lineRule="auto"/>
        <w:textAlignment w:val="baseline"/>
        <w:rPr>
          <w:rFonts w:ascii="Times New Roman" w:eastAsia="Times New Roman" w:hAnsi="Times New Roman" w:cs="Times New Roman"/>
          <w:kern w:val="2"/>
          <w:sz w:val="24"/>
          <w:szCs w:val="24"/>
          <w:lang w:val="hr-HR" w:eastAsia="hr-HR" w:bidi="hi-IN"/>
        </w:rPr>
      </w:pPr>
    </w:p>
    <w:p w14:paraId="1F834568" w14:textId="77777777" w:rsidR="00A64640" w:rsidRPr="00A64640" w:rsidRDefault="00A64640" w:rsidP="00A64640">
      <w:pPr>
        <w:suppressAutoHyphens/>
        <w:spacing w:after="0" w:line="276" w:lineRule="auto"/>
        <w:rPr>
          <w:rFonts w:ascii="Liberation Serif" w:eastAsia="NSimSun" w:hAnsi="Liberation Serif" w:cs="Arial" w:hint="eastAsia"/>
          <w:kern w:val="2"/>
          <w:sz w:val="24"/>
          <w:szCs w:val="24"/>
          <w:lang w:val="sl-SI" w:eastAsia="zh-CN" w:bidi="hi-IN"/>
        </w:rPr>
      </w:pPr>
      <w:r w:rsidRPr="00A64640">
        <w:rPr>
          <w:rFonts w:ascii="Times New Roman" w:eastAsia="Times New Roman" w:hAnsi="Times New Roman" w:cs="Times New Roman"/>
          <w:b/>
          <w:kern w:val="2"/>
          <w:sz w:val="24"/>
          <w:szCs w:val="24"/>
          <w:lang w:val="hr-HR" w:eastAsia="hr-HR" w:bidi="hi-IN"/>
        </w:rPr>
        <w:t>Namjena aktivnosti</w:t>
      </w:r>
      <w:r w:rsidRPr="00A64640">
        <w:rPr>
          <w:rFonts w:ascii="Times New Roman" w:eastAsia="Times New Roman" w:hAnsi="Times New Roman" w:cs="Times New Roman"/>
          <w:kern w:val="2"/>
          <w:sz w:val="24"/>
          <w:szCs w:val="24"/>
          <w:lang w:val="hr-HR" w:eastAsia="hr-HR" w:bidi="hi-IN"/>
        </w:rPr>
        <w:t>:</w:t>
      </w:r>
      <w:r w:rsidRPr="00A64640">
        <w:rPr>
          <w:rFonts w:ascii="Times New Roman" w:eastAsia="Times New Roman" w:hAnsi="Times New Roman" w:cs="Times New Roman"/>
          <w:kern w:val="2"/>
          <w:sz w:val="24"/>
          <w:szCs w:val="24"/>
          <w:lang w:val="hr-HR" w:eastAsia="hr-HR" w:bidi="hi-IN"/>
        </w:rPr>
        <w:br/>
        <w:t>Ekskurzija je namijenjena učenicima 7. razreda.</w:t>
      </w:r>
      <w:r w:rsidRPr="00A64640">
        <w:rPr>
          <w:rFonts w:ascii="Times New Roman" w:eastAsia="Times New Roman" w:hAnsi="Times New Roman" w:cs="Times New Roman"/>
          <w:kern w:val="2"/>
          <w:sz w:val="24"/>
          <w:szCs w:val="24"/>
          <w:lang w:val="hr-HR" w:eastAsia="hr-HR" w:bidi="hi-IN"/>
        </w:rPr>
        <w:br/>
      </w:r>
      <w:r w:rsidRPr="00A64640">
        <w:rPr>
          <w:rFonts w:ascii="Times New Roman" w:eastAsia="Calibri" w:hAnsi="Times New Roman" w:cs="Times New Roman"/>
          <w:kern w:val="2"/>
          <w:sz w:val="24"/>
          <w:szCs w:val="24"/>
          <w:lang w:val="hr-HR" w:eastAsia="zh-CN" w:bidi="hi-IN"/>
        </w:rPr>
        <w:t>Potaknuti učenike na međusobno druženje i zbližavanje, proširivanje znanja i razvijanja zdravih načina ponašanja u novim sredinama.</w:t>
      </w:r>
    </w:p>
    <w:p w14:paraId="0A0A5FA8" w14:textId="77777777" w:rsidR="00A64640" w:rsidRPr="00A64640" w:rsidRDefault="00A64640" w:rsidP="00A64640">
      <w:pPr>
        <w:suppressAutoHyphens/>
        <w:spacing w:after="0" w:line="276" w:lineRule="auto"/>
        <w:rPr>
          <w:rFonts w:ascii="Times New Roman" w:eastAsia="Times New Roman" w:hAnsi="Times New Roman" w:cs="Times New Roman"/>
          <w:kern w:val="2"/>
          <w:sz w:val="24"/>
          <w:szCs w:val="24"/>
          <w:lang w:val="hr-HR" w:eastAsia="hr-HR" w:bidi="hi-IN"/>
        </w:rPr>
      </w:pPr>
    </w:p>
    <w:p w14:paraId="4B045E56" w14:textId="77777777" w:rsidR="00A64640" w:rsidRPr="00A64640" w:rsidRDefault="00A64640" w:rsidP="00A64640">
      <w:pPr>
        <w:suppressAutoHyphens/>
        <w:spacing w:after="0" w:line="276" w:lineRule="auto"/>
        <w:rPr>
          <w:rFonts w:ascii="Liberation Serif" w:eastAsia="NSimSun" w:hAnsi="Liberation Serif" w:cs="Arial" w:hint="eastAsia"/>
          <w:kern w:val="2"/>
          <w:sz w:val="24"/>
          <w:szCs w:val="24"/>
          <w:lang w:val="sl-SI" w:eastAsia="zh-CN" w:bidi="hi-IN"/>
        </w:rPr>
      </w:pPr>
      <w:r w:rsidRPr="00A64640">
        <w:rPr>
          <w:rFonts w:ascii="Times New Roman" w:eastAsia="Times New Roman" w:hAnsi="Times New Roman" w:cs="Times New Roman"/>
          <w:b/>
          <w:kern w:val="2"/>
          <w:sz w:val="24"/>
          <w:szCs w:val="24"/>
          <w:lang w:val="hr-HR" w:eastAsia="hr-HR" w:bidi="hi-IN"/>
        </w:rPr>
        <w:t>Nositelji aktivnosti</w:t>
      </w:r>
      <w:r w:rsidRPr="00A64640">
        <w:rPr>
          <w:rFonts w:ascii="Times New Roman" w:eastAsia="Times New Roman" w:hAnsi="Times New Roman" w:cs="Times New Roman"/>
          <w:kern w:val="2"/>
          <w:sz w:val="24"/>
          <w:szCs w:val="24"/>
          <w:lang w:val="hr-HR" w:eastAsia="hr-HR" w:bidi="hi-IN"/>
        </w:rPr>
        <w:t>: Slavica Šakić Matić, Morena Pejić</w:t>
      </w:r>
    </w:p>
    <w:p w14:paraId="01A3ECD3" w14:textId="77777777" w:rsidR="00A64640" w:rsidRPr="00A64640" w:rsidRDefault="00A64640" w:rsidP="00A64640">
      <w:pPr>
        <w:suppressAutoHyphens/>
        <w:spacing w:after="0" w:line="276" w:lineRule="auto"/>
        <w:rPr>
          <w:rFonts w:ascii="Times New Roman" w:eastAsia="Times New Roman" w:hAnsi="Times New Roman" w:cs="Times New Roman"/>
          <w:kern w:val="2"/>
          <w:sz w:val="24"/>
          <w:szCs w:val="24"/>
          <w:lang w:val="hr-HR" w:eastAsia="hr-HR" w:bidi="hi-IN"/>
        </w:rPr>
      </w:pPr>
    </w:p>
    <w:p w14:paraId="08C11D7E" w14:textId="77777777" w:rsidR="00A64640" w:rsidRPr="00A64640" w:rsidRDefault="00A64640" w:rsidP="00A64640">
      <w:pPr>
        <w:suppressAutoHyphens/>
        <w:spacing w:after="0" w:line="276" w:lineRule="auto"/>
        <w:rPr>
          <w:rFonts w:ascii="Liberation Serif" w:eastAsia="NSimSun" w:hAnsi="Liberation Serif" w:cs="Arial" w:hint="eastAsia"/>
          <w:kern w:val="2"/>
          <w:sz w:val="24"/>
          <w:szCs w:val="24"/>
          <w:lang w:val="sl-SI" w:eastAsia="zh-CN" w:bidi="hi-IN"/>
        </w:rPr>
      </w:pPr>
      <w:r w:rsidRPr="00A64640">
        <w:rPr>
          <w:rFonts w:ascii="Times New Roman" w:eastAsia="Times New Roman" w:hAnsi="Times New Roman" w:cs="Times New Roman"/>
          <w:b/>
          <w:kern w:val="2"/>
          <w:sz w:val="24"/>
          <w:szCs w:val="24"/>
          <w:lang w:val="hr-HR" w:eastAsia="hr-HR" w:bidi="hi-IN"/>
        </w:rPr>
        <w:t>Način realizacije aktivnosti</w:t>
      </w:r>
      <w:r w:rsidRPr="00A64640">
        <w:rPr>
          <w:rFonts w:ascii="Times New Roman" w:eastAsia="Times New Roman" w:hAnsi="Times New Roman" w:cs="Times New Roman"/>
          <w:kern w:val="2"/>
          <w:sz w:val="24"/>
          <w:szCs w:val="24"/>
          <w:lang w:val="hr-HR" w:eastAsia="hr-HR" w:bidi="hi-IN"/>
        </w:rPr>
        <w:t xml:space="preserve">:   </w:t>
      </w:r>
      <w:r w:rsidRPr="00A64640">
        <w:rPr>
          <w:rFonts w:ascii="Times New Roman" w:eastAsia="Times New Roman" w:hAnsi="Times New Roman" w:cs="Times New Roman"/>
          <w:kern w:val="2"/>
          <w:sz w:val="24"/>
          <w:szCs w:val="24"/>
          <w:lang w:val="hr-HR" w:eastAsia="hr-HR" w:bidi="hi-IN"/>
        </w:rPr>
        <w:br/>
      </w:r>
      <w:r w:rsidRPr="00A64640">
        <w:rPr>
          <w:rFonts w:ascii="Times New Roman" w:eastAsia="Calibri" w:hAnsi="Times New Roman" w:cs="Times New Roman"/>
          <w:kern w:val="2"/>
          <w:sz w:val="24"/>
          <w:szCs w:val="24"/>
          <w:lang w:val="hr-HR" w:eastAsia="zh-CN" w:bidi="hi-IN"/>
        </w:rPr>
        <w:br/>
        <w:t>Odabir ponude i agencije, potpisivanje ugovora, putovanje.</w:t>
      </w:r>
    </w:p>
    <w:p w14:paraId="73951F26" w14:textId="77777777" w:rsidR="00A64640" w:rsidRPr="00A64640" w:rsidRDefault="00A64640" w:rsidP="00A64640">
      <w:pPr>
        <w:suppressAutoHyphens/>
        <w:spacing w:after="0" w:line="276" w:lineRule="auto"/>
        <w:rPr>
          <w:rFonts w:ascii="Times New Roman" w:eastAsia="Times New Roman" w:hAnsi="Times New Roman" w:cs="Times New Roman"/>
          <w:kern w:val="2"/>
          <w:sz w:val="24"/>
          <w:szCs w:val="24"/>
          <w:lang w:val="hr-HR" w:eastAsia="hr-HR" w:bidi="hi-IN"/>
        </w:rPr>
      </w:pPr>
    </w:p>
    <w:p w14:paraId="3AD8D8DF" w14:textId="77777777" w:rsidR="00A64640" w:rsidRPr="00A64640" w:rsidRDefault="00A64640" w:rsidP="00A64640">
      <w:pPr>
        <w:suppressAutoHyphens/>
        <w:spacing w:after="0" w:line="276" w:lineRule="auto"/>
        <w:rPr>
          <w:rFonts w:ascii="Liberation Serif" w:eastAsia="NSimSun" w:hAnsi="Liberation Serif" w:cs="Arial" w:hint="eastAsia"/>
          <w:kern w:val="2"/>
          <w:sz w:val="24"/>
          <w:szCs w:val="24"/>
          <w:lang w:val="sl-SI" w:eastAsia="zh-CN" w:bidi="hi-IN"/>
        </w:rPr>
      </w:pPr>
      <w:proofErr w:type="spellStart"/>
      <w:r w:rsidRPr="00A64640">
        <w:rPr>
          <w:rFonts w:ascii="Times New Roman" w:eastAsia="Times New Roman" w:hAnsi="Times New Roman" w:cs="Times New Roman"/>
          <w:b/>
          <w:kern w:val="2"/>
          <w:sz w:val="24"/>
          <w:szCs w:val="24"/>
          <w:lang w:val="hr-HR" w:eastAsia="hr-HR" w:bidi="hi-IN"/>
        </w:rPr>
        <w:t>Vremenik</w:t>
      </w:r>
      <w:proofErr w:type="spellEnd"/>
      <w:r w:rsidRPr="00A64640">
        <w:rPr>
          <w:rFonts w:ascii="Times New Roman" w:eastAsia="Times New Roman" w:hAnsi="Times New Roman" w:cs="Times New Roman"/>
          <w:kern w:val="2"/>
          <w:sz w:val="24"/>
          <w:szCs w:val="24"/>
          <w:lang w:val="hr-HR" w:eastAsia="hr-HR" w:bidi="hi-IN"/>
        </w:rPr>
        <w:t>: Početkom 6. mjeseca 2026. godine.</w:t>
      </w:r>
    </w:p>
    <w:p w14:paraId="2C04C000" w14:textId="77777777" w:rsidR="00A64640" w:rsidRPr="00A64640" w:rsidRDefault="00A64640" w:rsidP="00A64640">
      <w:pPr>
        <w:suppressAutoHyphens/>
        <w:spacing w:after="0" w:line="276" w:lineRule="auto"/>
        <w:rPr>
          <w:rFonts w:ascii="Times New Roman" w:eastAsia="Times New Roman" w:hAnsi="Times New Roman" w:cs="Times New Roman"/>
          <w:kern w:val="2"/>
          <w:sz w:val="24"/>
          <w:szCs w:val="24"/>
          <w:lang w:val="hr-HR" w:eastAsia="hr-HR" w:bidi="hi-IN"/>
        </w:rPr>
      </w:pPr>
    </w:p>
    <w:p w14:paraId="4D46836F" w14:textId="77777777" w:rsidR="00A64640" w:rsidRPr="00A64640" w:rsidRDefault="00A64640" w:rsidP="00A64640">
      <w:pPr>
        <w:suppressAutoHyphens/>
        <w:spacing w:after="0" w:line="276" w:lineRule="auto"/>
        <w:rPr>
          <w:rFonts w:ascii="Liberation Serif" w:eastAsia="NSimSun" w:hAnsi="Liberation Serif" w:cs="Arial" w:hint="eastAsia"/>
          <w:kern w:val="2"/>
          <w:sz w:val="24"/>
          <w:szCs w:val="24"/>
          <w:lang w:val="sl-SI" w:eastAsia="zh-CN" w:bidi="hi-IN"/>
        </w:rPr>
      </w:pPr>
      <w:r w:rsidRPr="00A64640">
        <w:rPr>
          <w:rFonts w:ascii="Times New Roman" w:eastAsia="Times New Roman" w:hAnsi="Times New Roman" w:cs="Times New Roman"/>
          <w:b/>
          <w:kern w:val="2"/>
          <w:sz w:val="24"/>
          <w:szCs w:val="24"/>
          <w:lang w:val="hr-HR" w:eastAsia="hr-HR" w:bidi="hi-IN"/>
        </w:rPr>
        <w:t>Troškovnik</w:t>
      </w:r>
      <w:r w:rsidRPr="00A64640">
        <w:rPr>
          <w:rFonts w:ascii="Times New Roman" w:eastAsia="Times New Roman" w:hAnsi="Times New Roman" w:cs="Times New Roman"/>
          <w:kern w:val="2"/>
          <w:sz w:val="24"/>
          <w:szCs w:val="24"/>
          <w:lang w:val="hr-HR" w:eastAsia="hr-HR" w:bidi="hi-IN"/>
        </w:rPr>
        <w:t xml:space="preserve">: Cijena paketa - </w:t>
      </w:r>
      <w:r w:rsidRPr="00A64640">
        <w:rPr>
          <w:rFonts w:ascii="Times New Roman" w:eastAsia="Calibri" w:hAnsi="Times New Roman" w:cs="Times New Roman"/>
          <w:kern w:val="2"/>
          <w:sz w:val="24"/>
          <w:szCs w:val="24"/>
          <w:lang w:val="hr-HR" w:eastAsia="zh-CN" w:bidi="hi-IN"/>
        </w:rPr>
        <w:t>prijevoz, ulaznice, smještaj.</w:t>
      </w:r>
    </w:p>
    <w:p w14:paraId="252D2573" w14:textId="77777777" w:rsidR="00A64640" w:rsidRPr="00A64640" w:rsidRDefault="00A64640" w:rsidP="00A64640">
      <w:pPr>
        <w:suppressAutoHyphens/>
        <w:spacing w:after="0" w:line="276" w:lineRule="auto"/>
        <w:rPr>
          <w:rFonts w:ascii="Times New Roman" w:eastAsia="Times New Roman" w:hAnsi="Times New Roman" w:cs="Times New Roman"/>
          <w:kern w:val="2"/>
          <w:sz w:val="24"/>
          <w:szCs w:val="24"/>
          <w:lang w:val="hr-HR" w:eastAsia="hr-HR" w:bidi="hi-IN"/>
        </w:rPr>
      </w:pPr>
    </w:p>
    <w:p w14:paraId="50026460" w14:textId="77777777" w:rsidR="00A64640" w:rsidRPr="00A64640" w:rsidRDefault="00A64640" w:rsidP="00A64640">
      <w:pPr>
        <w:suppressAutoHyphens/>
        <w:spacing w:after="0" w:line="276" w:lineRule="auto"/>
        <w:rPr>
          <w:rFonts w:ascii="Liberation Serif" w:eastAsia="NSimSun" w:hAnsi="Liberation Serif" w:cs="Arial" w:hint="eastAsia"/>
          <w:kern w:val="2"/>
          <w:sz w:val="24"/>
          <w:szCs w:val="24"/>
          <w:lang w:val="sl-SI" w:eastAsia="zh-CN" w:bidi="hi-IN"/>
        </w:rPr>
      </w:pPr>
      <w:r w:rsidRPr="00A64640">
        <w:rPr>
          <w:rFonts w:ascii="Times New Roman" w:eastAsia="Times New Roman" w:hAnsi="Times New Roman" w:cs="Times New Roman"/>
          <w:b/>
          <w:kern w:val="2"/>
          <w:sz w:val="24"/>
          <w:szCs w:val="24"/>
          <w:lang w:val="hr-HR" w:eastAsia="hr-HR" w:bidi="hi-IN"/>
        </w:rPr>
        <w:t>Način vrednovanja i korištenja rezultata</w:t>
      </w:r>
      <w:r w:rsidRPr="00A64640">
        <w:rPr>
          <w:rFonts w:ascii="Times New Roman" w:eastAsia="Times New Roman" w:hAnsi="Times New Roman" w:cs="Times New Roman"/>
          <w:kern w:val="2"/>
          <w:sz w:val="24"/>
          <w:szCs w:val="24"/>
          <w:lang w:val="hr-HR" w:eastAsia="hr-HR" w:bidi="hi-IN"/>
        </w:rPr>
        <w:t xml:space="preserve">: </w:t>
      </w:r>
      <w:r w:rsidRPr="00A64640">
        <w:rPr>
          <w:rFonts w:ascii="Times New Roman" w:eastAsia="Times New Roman" w:hAnsi="Times New Roman" w:cs="Times New Roman"/>
          <w:kern w:val="2"/>
          <w:sz w:val="24"/>
          <w:szCs w:val="24"/>
          <w:lang w:val="hr-HR" w:eastAsia="hr-HR" w:bidi="hi-IN"/>
        </w:rPr>
        <w:br/>
      </w:r>
      <w:r w:rsidRPr="00A64640">
        <w:rPr>
          <w:rFonts w:ascii="Times New Roman" w:eastAsia="Calibri" w:hAnsi="Times New Roman" w:cs="Times New Roman"/>
          <w:kern w:val="2"/>
          <w:sz w:val="24"/>
          <w:szCs w:val="24"/>
          <w:lang w:val="hr-HR" w:eastAsia="zh-CN" w:bidi="hi-IN"/>
        </w:rPr>
        <w:t>Praćenje učeničkih sudjelovanja, zainteresiranosti za pojedine sadržaje.</w:t>
      </w:r>
    </w:p>
    <w:p w14:paraId="06D1882D" w14:textId="77777777" w:rsidR="00A64640" w:rsidRPr="00A64640" w:rsidRDefault="00A64640" w:rsidP="00A64640">
      <w:pPr>
        <w:suppressAutoHyphens/>
        <w:spacing w:after="0" w:line="240" w:lineRule="auto"/>
        <w:jc w:val="both"/>
        <w:textAlignment w:val="baseline"/>
        <w:rPr>
          <w:rFonts w:ascii="Liberation Serif" w:eastAsia="NSimSun" w:hAnsi="Liberation Serif" w:cs="Arial" w:hint="eastAsia"/>
          <w:kern w:val="2"/>
          <w:sz w:val="24"/>
          <w:szCs w:val="24"/>
          <w:lang w:val="sl-SI" w:eastAsia="zh-CN" w:bidi="hi-IN"/>
        </w:rPr>
      </w:pPr>
    </w:p>
    <w:p w14:paraId="0F387D9C" w14:textId="77777777" w:rsidR="00A64640" w:rsidRPr="00225950" w:rsidRDefault="00A64640" w:rsidP="008C44FD">
      <w:pPr>
        <w:spacing w:after="0" w:line="240" w:lineRule="auto"/>
        <w:jc w:val="both"/>
        <w:textAlignment w:val="baseline"/>
        <w:rPr>
          <w:rFonts w:ascii="Segoe UI" w:eastAsia="Times New Roman" w:hAnsi="Segoe UI" w:cs="Segoe UI"/>
          <w:sz w:val="18"/>
          <w:szCs w:val="18"/>
          <w:lang w:val="hr-HR" w:eastAsia="hr-HR"/>
        </w:rPr>
      </w:pPr>
    </w:p>
    <w:p w14:paraId="6BC03819" w14:textId="77777777" w:rsidR="008C44FD" w:rsidRPr="008C44FD" w:rsidRDefault="008C44FD" w:rsidP="008C44FD">
      <w:pPr>
        <w:spacing w:after="0" w:line="276" w:lineRule="auto"/>
        <w:rPr>
          <w:rFonts w:ascii="Times New Roman" w:eastAsia="Times New Roman" w:hAnsi="Times New Roman" w:cs="Times New Roman"/>
          <w:sz w:val="24"/>
          <w:szCs w:val="24"/>
          <w:lang w:val="hr-HR" w:eastAsia="hr-HR"/>
        </w:rPr>
      </w:pPr>
    </w:p>
    <w:p w14:paraId="5E92800B" w14:textId="77777777" w:rsidR="008C44FD" w:rsidRDefault="008C44FD" w:rsidP="00225950">
      <w:pPr>
        <w:spacing w:after="0" w:line="240" w:lineRule="auto"/>
        <w:jc w:val="both"/>
        <w:textAlignment w:val="baseline"/>
        <w:rPr>
          <w:rFonts w:ascii="Times New Roman" w:eastAsia="Times New Roman" w:hAnsi="Times New Roman" w:cs="Times New Roman"/>
          <w:sz w:val="24"/>
          <w:szCs w:val="24"/>
          <w:lang w:val="hr-HR" w:eastAsia="hr-HR"/>
        </w:rPr>
      </w:pPr>
    </w:p>
    <w:p w14:paraId="1A8C00E5" w14:textId="77777777" w:rsidR="008C44FD" w:rsidRDefault="008C44FD" w:rsidP="00225950">
      <w:pPr>
        <w:spacing w:after="0" w:line="240" w:lineRule="auto"/>
        <w:jc w:val="both"/>
        <w:textAlignment w:val="baseline"/>
        <w:rPr>
          <w:rFonts w:ascii="Times New Roman" w:eastAsia="Times New Roman" w:hAnsi="Times New Roman" w:cs="Times New Roman"/>
          <w:sz w:val="24"/>
          <w:szCs w:val="24"/>
          <w:lang w:val="hr-HR" w:eastAsia="hr-HR"/>
        </w:rPr>
      </w:pPr>
    </w:p>
    <w:p w14:paraId="2DA738CA" w14:textId="77777777" w:rsidR="008C44FD" w:rsidRDefault="008C44FD" w:rsidP="00225950">
      <w:pPr>
        <w:spacing w:after="0" w:line="240" w:lineRule="auto"/>
        <w:jc w:val="both"/>
        <w:textAlignment w:val="baseline"/>
        <w:rPr>
          <w:rFonts w:ascii="Times New Roman" w:eastAsia="Times New Roman" w:hAnsi="Times New Roman" w:cs="Times New Roman"/>
          <w:sz w:val="24"/>
          <w:szCs w:val="24"/>
          <w:lang w:val="hr-HR" w:eastAsia="hr-HR"/>
        </w:rPr>
      </w:pPr>
    </w:p>
    <w:p w14:paraId="46DC0A1E" w14:textId="77777777" w:rsidR="00225950" w:rsidRDefault="00225950">
      <w:pPr>
        <w:spacing w:after="0" w:line="360" w:lineRule="auto"/>
        <w:jc w:val="center"/>
        <w:rPr>
          <w:rFonts w:ascii="Times New Roman" w:eastAsia="Times New Roman" w:hAnsi="Times New Roman" w:cs="Times New Roman"/>
          <w:b/>
          <w:sz w:val="28"/>
          <w:szCs w:val="28"/>
          <w:lang w:val="hr-HR"/>
        </w:rPr>
      </w:pPr>
    </w:p>
    <w:p w14:paraId="67883F1D" w14:textId="77777777" w:rsidR="00EA6861" w:rsidRDefault="00EA6861">
      <w:pPr>
        <w:spacing w:after="0" w:line="360" w:lineRule="auto"/>
        <w:jc w:val="center"/>
        <w:rPr>
          <w:rFonts w:ascii="Times New Roman" w:eastAsia="Times New Roman" w:hAnsi="Times New Roman" w:cs="Times New Roman"/>
          <w:b/>
          <w:sz w:val="28"/>
          <w:szCs w:val="28"/>
          <w:lang w:val="hr-HR"/>
        </w:rPr>
      </w:pPr>
    </w:p>
    <w:p w14:paraId="6261F198" w14:textId="77777777" w:rsidR="00EA6861" w:rsidRDefault="00EA6861">
      <w:pPr>
        <w:spacing w:after="0" w:line="360" w:lineRule="auto"/>
        <w:jc w:val="center"/>
        <w:rPr>
          <w:rFonts w:ascii="Times New Roman" w:eastAsia="Times New Roman" w:hAnsi="Times New Roman" w:cs="Times New Roman"/>
          <w:b/>
          <w:sz w:val="28"/>
          <w:szCs w:val="28"/>
          <w:lang w:val="hr-HR"/>
        </w:rPr>
      </w:pPr>
    </w:p>
    <w:p w14:paraId="664491FE" w14:textId="77777777" w:rsidR="00AB3BAD" w:rsidRDefault="00AB3BAD">
      <w:pPr>
        <w:spacing w:after="0" w:line="276" w:lineRule="auto"/>
        <w:jc w:val="both"/>
        <w:rPr>
          <w:rFonts w:ascii="Times New Roman" w:eastAsia="Times New Roman" w:hAnsi="Times New Roman" w:cs="Times New Roman"/>
          <w:sz w:val="24"/>
          <w:szCs w:val="24"/>
          <w:lang w:val="hr-HR" w:eastAsia="hr-HR"/>
        </w:rPr>
      </w:pPr>
    </w:p>
    <w:p w14:paraId="664491FF" w14:textId="77777777" w:rsidR="00AB3BAD" w:rsidRDefault="00AB3BAD">
      <w:pPr>
        <w:spacing w:after="0" w:line="276" w:lineRule="auto"/>
        <w:jc w:val="both"/>
        <w:rPr>
          <w:rFonts w:ascii="Times New Roman" w:eastAsia="Times New Roman" w:hAnsi="Times New Roman" w:cs="Times New Roman"/>
          <w:sz w:val="24"/>
          <w:szCs w:val="24"/>
          <w:lang w:val="hr-HR" w:eastAsia="hr-HR"/>
        </w:rPr>
      </w:pPr>
    </w:p>
    <w:p w14:paraId="5CE9AC82"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113BC42F"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4262458F"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355322C5"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5EBB8ACF"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48B85420"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68BDF7AB"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78078078"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55FDF3AF"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172CD52B"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008C8C86"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78788EAD"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48CE8C25"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45666EAF"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7494CFBC"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6D1E199F"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76ED6C3C"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73A47B27"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3DDA2F1E"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38C1AC42"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2F19402C"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3246C6A3"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7250BDDC"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2DAA5890"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56B42DF4"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7F8FFF8E"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46C2CA63"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23D6C28E" w14:textId="77777777" w:rsidR="00A64640" w:rsidRDefault="00A64640">
      <w:pPr>
        <w:spacing w:after="0" w:line="276" w:lineRule="auto"/>
        <w:jc w:val="both"/>
        <w:rPr>
          <w:rFonts w:ascii="Times New Roman" w:eastAsia="Times New Roman" w:hAnsi="Times New Roman" w:cs="Times New Roman"/>
          <w:sz w:val="24"/>
          <w:szCs w:val="24"/>
          <w:lang w:val="hr-HR" w:eastAsia="hr-HR"/>
        </w:rPr>
      </w:pPr>
    </w:p>
    <w:p w14:paraId="66449207" w14:textId="77777777" w:rsidR="00AB3BAD" w:rsidRDefault="00AB3BAD">
      <w:pPr>
        <w:spacing w:after="0" w:line="276" w:lineRule="auto"/>
        <w:jc w:val="both"/>
        <w:rPr>
          <w:rFonts w:ascii="Times New Roman" w:eastAsia="Times New Roman" w:hAnsi="Times New Roman" w:cs="Times New Roman"/>
          <w:sz w:val="24"/>
          <w:szCs w:val="24"/>
          <w:lang w:val="hr-HR" w:eastAsia="hr-HR"/>
        </w:rPr>
      </w:pPr>
    </w:p>
    <w:p w14:paraId="66449208" w14:textId="77777777" w:rsidR="00AB3BAD" w:rsidRDefault="00000000">
      <w:pPr>
        <w:spacing w:after="0" w:line="360" w:lineRule="auto"/>
        <w:ind w:left="720"/>
        <w:contextualSpacing/>
        <w:jc w:val="center"/>
        <w:rPr>
          <w:rFonts w:ascii="Times New Roman" w:eastAsia="Times New Roman" w:hAnsi="Times New Roman" w:cs="Times New Roman"/>
          <w:b/>
          <w:sz w:val="28"/>
          <w:szCs w:val="28"/>
          <w:lang w:val="hr-HR" w:eastAsia="hr-HR"/>
        </w:rPr>
      </w:pPr>
      <w:r>
        <w:rPr>
          <w:rFonts w:ascii="Times New Roman" w:eastAsia="Times New Roman" w:hAnsi="Times New Roman" w:cs="Times New Roman"/>
          <w:b/>
          <w:sz w:val="28"/>
          <w:szCs w:val="28"/>
          <w:lang w:val="hr-HR" w:eastAsia="hr-HR"/>
        </w:rPr>
        <w:lastRenderedPageBreak/>
        <w:t xml:space="preserve">11. PLAN RADA UČENIČKE ZADRUGE „TINKA“  </w:t>
      </w:r>
    </w:p>
    <w:p w14:paraId="66449209" w14:textId="77777777" w:rsidR="00AB3BAD" w:rsidRDefault="00000000">
      <w:pPr>
        <w:spacing w:after="0" w:line="360" w:lineRule="auto"/>
        <w:ind w:left="720"/>
        <w:contextualSpacing/>
        <w:jc w:val="center"/>
        <w:rPr>
          <w:rFonts w:ascii="Times New Roman" w:eastAsia="Times New Roman" w:hAnsi="Times New Roman" w:cs="Times New Roman"/>
          <w:b/>
          <w:sz w:val="28"/>
          <w:szCs w:val="28"/>
          <w:lang w:val="hr-HR" w:eastAsia="hr-HR"/>
        </w:rPr>
      </w:pPr>
      <w:r>
        <w:rPr>
          <w:rFonts w:ascii="Times New Roman" w:eastAsia="Times New Roman" w:hAnsi="Times New Roman" w:cs="Times New Roman"/>
          <w:b/>
          <w:sz w:val="28"/>
          <w:szCs w:val="28"/>
          <w:lang w:val="hr-HR" w:eastAsia="hr-HR"/>
        </w:rPr>
        <w:t>PRI OŠ „TIN UJEVIĆ“, OSIJEK</w:t>
      </w:r>
    </w:p>
    <w:p w14:paraId="6644920A" w14:textId="698299C9" w:rsidR="00AB3BAD" w:rsidRDefault="00000000">
      <w:pPr>
        <w:spacing w:after="0" w:line="360" w:lineRule="auto"/>
        <w:jc w:val="center"/>
        <w:rPr>
          <w:rFonts w:ascii="Times New Roman" w:eastAsia="Times New Roman" w:hAnsi="Times New Roman" w:cs="Times New Roman"/>
          <w:b/>
          <w:sz w:val="28"/>
          <w:szCs w:val="28"/>
          <w:lang w:val="hr-HR" w:eastAsia="hr-HR"/>
        </w:rPr>
      </w:pPr>
      <w:r>
        <w:rPr>
          <w:rFonts w:ascii="Times New Roman" w:eastAsia="Times New Roman" w:hAnsi="Times New Roman" w:cs="Times New Roman"/>
          <w:b/>
          <w:sz w:val="28"/>
          <w:szCs w:val="28"/>
          <w:lang w:val="hr-HR" w:eastAsia="hr-HR"/>
        </w:rPr>
        <w:t xml:space="preserve">           ŠK. GOD. 202</w:t>
      </w:r>
      <w:r w:rsidR="00A64640">
        <w:rPr>
          <w:rFonts w:ascii="Times New Roman" w:eastAsia="Times New Roman" w:hAnsi="Times New Roman" w:cs="Times New Roman"/>
          <w:b/>
          <w:sz w:val="28"/>
          <w:szCs w:val="28"/>
          <w:lang w:val="hr-HR" w:eastAsia="hr-HR"/>
        </w:rPr>
        <w:t>5</w:t>
      </w:r>
      <w:r>
        <w:rPr>
          <w:rFonts w:ascii="Times New Roman" w:eastAsia="Times New Roman" w:hAnsi="Times New Roman" w:cs="Times New Roman"/>
          <w:b/>
          <w:sz w:val="28"/>
          <w:szCs w:val="28"/>
          <w:lang w:val="hr-HR" w:eastAsia="hr-HR"/>
        </w:rPr>
        <w:t>./</w:t>
      </w:r>
      <w:r w:rsidR="00BE510B">
        <w:rPr>
          <w:rFonts w:ascii="Times New Roman" w:eastAsia="Times New Roman" w:hAnsi="Times New Roman" w:cs="Times New Roman"/>
          <w:b/>
          <w:sz w:val="28"/>
          <w:szCs w:val="28"/>
          <w:lang w:val="hr-HR" w:eastAsia="hr-HR"/>
        </w:rPr>
        <w:t>20</w:t>
      </w:r>
      <w:r>
        <w:rPr>
          <w:rFonts w:ascii="Times New Roman" w:eastAsia="Times New Roman" w:hAnsi="Times New Roman" w:cs="Times New Roman"/>
          <w:b/>
          <w:sz w:val="28"/>
          <w:szCs w:val="28"/>
          <w:lang w:val="hr-HR" w:eastAsia="hr-HR"/>
        </w:rPr>
        <w:t>2</w:t>
      </w:r>
      <w:r w:rsidR="00A64640">
        <w:rPr>
          <w:rFonts w:ascii="Times New Roman" w:eastAsia="Times New Roman" w:hAnsi="Times New Roman" w:cs="Times New Roman"/>
          <w:b/>
          <w:sz w:val="28"/>
          <w:szCs w:val="28"/>
          <w:lang w:val="hr-HR" w:eastAsia="hr-HR"/>
        </w:rPr>
        <w:t>6</w:t>
      </w:r>
      <w:r>
        <w:rPr>
          <w:rFonts w:ascii="Times New Roman" w:eastAsia="Times New Roman" w:hAnsi="Times New Roman" w:cs="Times New Roman"/>
          <w:b/>
          <w:sz w:val="28"/>
          <w:szCs w:val="28"/>
          <w:lang w:val="hr-HR" w:eastAsia="hr-HR"/>
        </w:rPr>
        <w:t>.</w:t>
      </w:r>
    </w:p>
    <w:p w14:paraId="6644920B" w14:textId="77777777" w:rsidR="00AB3BAD" w:rsidRDefault="00AB3BAD">
      <w:pPr>
        <w:spacing w:after="0" w:line="360" w:lineRule="auto"/>
        <w:rPr>
          <w:rFonts w:ascii="Times New Roman" w:eastAsia="Times New Roman" w:hAnsi="Times New Roman" w:cs="Times New Roman"/>
          <w:b/>
          <w:lang w:val="hr-HR" w:eastAsia="hr-HR"/>
        </w:rPr>
      </w:pPr>
    </w:p>
    <w:p w14:paraId="2060648E" w14:textId="77777777" w:rsidR="00A64640" w:rsidRPr="00A64640" w:rsidRDefault="00A64640" w:rsidP="00A64640">
      <w:pPr>
        <w:tabs>
          <w:tab w:val="left" w:pos="2040"/>
        </w:tabs>
        <w:spacing w:after="0" w:line="240" w:lineRule="auto"/>
        <w:rPr>
          <w:rFonts w:ascii="Times New Roman" w:eastAsia="Times New Roman" w:hAnsi="Times New Roman" w:cs="Times New Roman"/>
          <w:b/>
          <w:sz w:val="24"/>
          <w:szCs w:val="24"/>
          <w:lang w:val="hr-HR"/>
        </w:rPr>
      </w:pPr>
      <w:r w:rsidRPr="00A64640">
        <w:rPr>
          <w:rFonts w:ascii="Times New Roman" w:eastAsia="Times New Roman" w:hAnsi="Times New Roman" w:cs="Times New Roman"/>
          <w:b/>
          <w:sz w:val="24"/>
          <w:szCs w:val="24"/>
          <w:lang w:val="hr-HR"/>
        </w:rPr>
        <w:t>CILJEVI UČENIČKE ZADRUGE</w:t>
      </w:r>
    </w:p>
    <w:p w14:paraId="2CFE53B5" w14:textId="77777777" w:rsidR="00A64640" w:rsidRPr="00A64640" w:rsidRDefault="00A64640" w:rsidP="00A64640">
      <w:pPr>
        <w:tabs>
          <w:tab w:val="left" w:pos="2040"/>
        </w:tabs>
        <w:spacing w:after="0" w:line="240" w:lineRule="auto"/>
        <w:rPr>
          <w:rFonts w:ascii="Times New Roman" w:eastAsia="Times New Roman" w:hAnsi="Times New Roman" w:cs="Times New Roman"/>
          <w:sz w:val="24"/>
          <w:szCs w:val="24"/>
          <w:lang w:val="hr-HR"/>
        </w:rPr>
      </w:pPr>
    </w:p>
    <w:p w14:paraId="33DE2278" w14:textId="77777777" w:rsidR="00A64640" w:rsidRPr="00A64640" w:rsidRDefault="00A64640" w:rsidP="00A64640">
      <w:pPr>
        <w:tabs>
          <w:tab w:val="left" w:pos="2040"/>
        </w:tabs>
        <w:spacing w:after="0" w:line="240" w:lineRule="auto"/>
        <w:rPr>
          <w:rFonts w:ascii="Times New Roman" w:eastAsia="Times New Roman" w:hAnsi="Times New Roman" w:cs="Times New Roman"/>
          <w:sz w:val="24"/>
          <w:szCs w:val="24"/>
          <w:lang w:val="hr-HR"/>
        </w:rPr>
      </w:pPr>
    </w:p>
    <w:p w14:paraId="6BDD15A8" w14:textId="77777777" w:rsidR="00A64640" w:rsidRPr="00A64640" w:rsidRDefault="00A64640" w:rsidP="00A64640">
      <w:pPr>
        <w:tabs>
          <w:tab w:val="left" w:pos="2040"/>
        </w:tabs>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 xml:space="preserve">UČENIČKA ZADRUGA „Tinka“: </w:t>
      </w:r>
    </w:p>
    <w:p w14:paraId="1B94B37D" w14:textId="77777777" w:rsidR="00A64640" w:rsidRPr="00A64640" w:rsidRDefault="00A64640" w:rsidP="00A64640">
      <w:pPr>
        <w:tabs>
          <w:tab w:val="left" w:pos="2040"/>
        </w:tabs>
        <w:spacing w:after="0" w:line="240" w:lineRule="auto"/>
        <w:rPr>
          <w:rFonts w:ascii="Times New Roman" w:eastAsia="Times New Roman" w:hAnsi="Times New Roman" w:cs="Times New Roman"/>
          <w:sz w:val="24"/>
          <w:szCs w:val="24"/>
          <w:lang w:val="hr-HR"/>
        </w:rPr>
      </w:pPr>
    </w:p>
    <w:p w14:paraId="32B673CA" w14:textId="77777777" w:rsidR="00A64640" w:rsidRPr="00A64640" w:rsidRDefault="00A64640">
      <w:pPr>
        <w:numPr>
          <w:ilvl w:val="0"/>
          <w:numId w:val="66"/>
        </w:numPr>
        <w:tabs>
          <w:tab w:val="left" w:pos="2040"/>
        </w:tabs>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 xml:space="preserve">Razvija kulturu rada i stvaralački odnos prema radu </w:t>
      </w:r>
    </w:p>
    <w:p w14:paraId="1C84DAC3" w14:textId="77777777" w:rsidR="00A64640" w:rsidRPr="00A64640" w:rsidRDefault="00A64640">
      <w:pPr>
        <w:numPr>
          <w:ilvl w:val="0"/>
          <w:numId w:val="66"/>
        </w:numPr>
        <w:tabs>
          <w:tab w:val="left" w:pos="2040"/>
        </w:tabs>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 xml:space="preserve">Razvija svijest o neophodnosti rada za čovjekov život </w:t>
      </w:r>
    </w:p>
    <w:p w14:paraId="2FC91E2B" w14:textId="77777777" w:rsidR="00A64640" w:rsidRPr="00A64640" w:rsidRDefault="00A64640">
      <w:pPr>
        <w:numPr>
          <w:ilvl w:val="0"/>
          <w:numId w:val="66"/>
        </w:numPr>
        <w:tabs>
          <w:tab w:val="left" w:pos="2040"/>
        </w:tabs>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 xml:space="preserve">Razvija svijest o potrebi primjene suvremene tehnike i tehnologije u proizvodnji </w:t>
      </w:r>
    </w:p>
    <w:p w14:paraId="51971B5B" w14:textId="77777777" w:rsidR="00A64640" w:rsidRPr="00A64640" w:rsidRDefault="00A64640">
      <w:pPr>
        <w:numPr>
          <w:ilvl w:val="0"/>
          <w:numId w:val="66"/>
        </w:numPr>
        <w:tabs>
          <w:tab w:val="left" w:pos="2040"/>
        </w:tabs>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 xml:space="preserve">Razvija sposobnost i smisao za gospodarstvo i organizaciju rada </w:t>
      </w:r>
    </w:p>
    <w:p w14:paraId="2D0153B1" w14:textId="77777777" w:rsidR="00A64640" w:rsidRPr="00A64640" w:rsidRDefault="00A64640">
      <w:pPr>
        <w:numPr>
          <w:ilvl w:val="0"/>
          <w:numId w:val="66"/>
        </w:numPr>
        <w:tabs>
          <w:tab w:val="left" w:pos="2040"/>
        </w:tabs>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Pridonosi osposobljavanju učenika za tržišno predstavljanje proizvoda, za razvoj inovativnosti, poduzetnosti i konkurentnosti</w:t>
      </w:r>
    </w:p>
    <w:p w14:paraId="26F47AC7" w14:textId="77777777" w:rsidR="00A64640" w:rsidRPr="00A64640" w:rsidRDefault="00A64640">
      <w:pPr>
        <w:numPr>
          <w:ilvl w:val="0"/>
          <w:numId w:val="66"/>
        </w:numPr>
        <w:tabs>
          <w:tab w:val="left" w:pos="2040"/>
        </w:tabs>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 xml:space="preserve">Pridonosi osposobljavanju učenika za raspodjelu dobiti učeničke zadruge </w:t>
      </w:r>
    </w:p>
    <w:p w14:paraId="0C16F718" w14:textId="77777777" w:rsidR="00A64640" w:rsidRPr="00A64640" w:rsidRDefault="00A64640">
      <w:pPr>
        <w:numPr>
          <w:ilvl w:val="0"/>
          <w:numId w:val="66"/>
        </w:numPr>
        <w:tabs>
          <w:tab w:val="left" w:pos="2040"/>
        </w:tabs>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 xml:space="preserve">Razvija smisao za međusobnu snošljivost, poštovanje i suradnju </w:t>
      </w:r>
    </w:p>
    <w:p w14:paraId="6811FC2E" w14:textId="77777777" w:rsidR="00A64640" w:rsidRPr="00A64640" w:rsidRDefault="00A64640">
      <w:pPr>
        <w:numPr>
          <w:ilvl w:val="0"/>
          <w:numId w:val="66"/>
        </w:numPr>
        <w:tabs>
          <w:tab w:val="left" w:pos="2040"/>
        </w:tabs>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Razvija estetske osobine i kreativnost učenika</w:t>
      </w:r>
    </w:p>
    <w:p w14:paraId="15044DDA" w14:textId="77777777" w:rsidR="00A64640" w:rsidRPr="00A64640" w:rsidRDefault="00A64640">
      <w:pPr>
        <w:numPr>
          <w:ilvl w:val="0"/>
          <w:numId w:val="66"/>
        </w:numPr>
        <w:tabs>
          <w:tab w:val="left" w:pos="2040"/>
        </w:tabs>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 xml:space="preserve">Pridonosi upoznavanju, čuvanju i unapređivanju narodne kulturno-povijesne baštine </w:t>
      </w:r>
    </w:p>
    <w:p w14:paraId="612B4F34" w14:textId="77777777" w:rsidR="00A64640" w:rsidRPr="00A64640" w:rsidRDefault="00A64640">
      <w:pPr>
        <w:numPr>
          <w:ilvl w:val="0"/>
          <w:numId w:val="66"/>
        </w:numPr>
        <w:tabs>
          <w:tab w:val="left" w:pos="2040"/>
        </w:tabs>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Razvija pravilan odnos učenika prema prirodi i vrijednostima koje je čovjek stvorio svojim radom</w:t>
      </w:r>
    </w:p>
    <w:p w14:paraId="558A61C5" w14:textId="77777777" w:rsidR="00A64640" w:rsidRPr="00A64640" w:rsidRDefault="00A64640">
      <w:pPr>
        <w:numPr>
          <w:ilvl w:val="0"/>
          <w:numId w:val="66"/>
        </w:numPr>
        <w:tabs>
          <w:tab w:val="left" w:pos="2040"/>
        </w:tabs>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 xml:space="preserve">Razvija svijest o potrebi čuvanja i unapređivanja čovjekova okoliša i kulture življenja </w:t>
      </w:r>
    </w:p>
    <w:p w14:paraId="38D5A147" w14:textId="77777777" w:rsidR="00A64640" w:rsidRPr="00A64640" w:rsidRDefault="00A64640">
      <w:pPr>
        <w:numPr>
          <w:ilvl w:val="0"/>
          <w:numId w:val="66"/>
        </w:numPr>
        <w:tabs>
          <w:tab w:val="left" w:pos="2040"/>
        </w:tabs>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Razvija svijest učenika o solidarnosti i jačanju empatije</w:t>
      </w:r>
    </w:p>
    <w:p w14:paraId="7698EB0B" w14:textId="77777777" w:rsidR="00A64640" w:rsidRPr="00A64640" w:rsidRDefault="00A64640">
      <w:pPr>
        <w:numPr>
          <w:ilvl w:val="0"/>
          <w:numId w:val="66"/>
        </w:numPr>
        <w:tabs>
          <w:tab w:val="left" w:pos="2040"/>
        </w:tabs>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Potiče i razvija ključne kompetencije za cjeloživotno učenje</w:t>
      </w:r>
    </w:p>
    <w:p w14:paraId="637E056C" w14:textId="77777777" w:rsidR="00A64640" w:rsidRPr="00A64640" w:rsidRDefault="00A64640">
      <w:pPr>
        <w:numPr>
          <w:ilvl w:val="0"/>
          <w:numId w:val="66"/>
        </w:numPr>
        <w:tabs>
          <w:tab w:val="left" w:pos="2040"/>
        </w:tabs>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Osposobljava učenike za planiranje i vođenje projekata, edukaciju drugih učenika, nastavnika i članova lokalne zajednice</w:t>
      </w:r>
    </w:p>
    <w:p w14:paraId="74A2E6F5" w14:textId="77777777" w:rsidR="00A64640" w:rsidRPr="00A64640" w:rsidRDefault="00A64640" w:rsidP="00A64640">
      <w:pPr>
        <w:tabs>
          <w:tab w:val="left" w:pos="2040"/>
        </w:tabs>
        <w:spacing w:after="0" w:line="240" w:lineRule="auto"/>
        <w:ind w:left="360"/>
        <w:rPr>
          <w:rFonts w:ascii="Times New Roman" w:eastAsia="Times New Roman" w:hAnsi="Times New Roman" w:cs="Times New Roman"/>
          <w:sz w:val="24"/>
          <w:szCs w:val="24"/>
          <w:lang w:val="hr-HR"/>
        </w:rPr>
      </w:pPr>
    </w:p>
    <w:p w14:paraId="28834655" w14:textId="77777777" w:rsidR="00A64640" w:rsidRPr="00A64640" w:rsidRDefault="00A64640" w:rsidP="00A64640">
      <w:pPr>
        <w:tabs>
          <w:tab w:val="left" w:pos="2040"/>
        </w:tabs>
        <w:spacing w:after="0" w:line="240" w:lineRule="auto"/>
        <w:ind w:left="360"/>
        <w:rPr>
          <w:rFonts w:ascii="Times New Roman" w:eastAsia="Times New Roman" w:hAnsi="Times New Roman" w:cs="Times New Roman"/>
          <w:sz w:val="24"/>
          <w:szCs w:val="24"/>
          <w:lang w:val="hr-HR"/>
        </w:rPr>
      </w:pPr>
    </w:p>
    <w:p w14:paraId="4F2DF223" w14:textId="77777777" w:rsidR="00A64640" w:rsidRPr="00A64640" w:rsidRDefault="00A64640" w:rsidP="00A64640">
      <w:pPr>
        <w:tabs>
          <w:tab w:val="left" w:pos="2040"/>
        </w:tabs>
        <w:spacing w:after="0" w:line="240" w:lineRule="auto"/>
        <w:ind w:left="360"/>
        <w:jc w:val="center"/>
        <w:rPr>
          <w:rFonts w:ascii="Times New Roman" w:eastAsia="Times New Roman" w:hAnsi="Times New Roman" w:cs="Times New Roman"/>
          <w:b/>
          <w:sz w:val="24"/>
          <w:szCs w:val="24"/>
          <w:lang w:val="hr-HR"/>
        </w:rPr>
      </w:pPr>
      <w:r w:rsidRPr="00A64640">
        <w:rPr>
          <w:rFonts w:ascii="Times New Roman" w:eastAsia="Times New Roman" w:hAnsi="Times New Roman" w:cs="Times New Roman"/>
          <w:b/>
          <w:sz w:val="24"/>
          <w:szCs w:val="24"/>
          <w:lang w:val="hr-HR"/>
        </w:rPr>
        <w:t>PLAN RADA UČENIČKE ZADRUGE</w:t>
      </w:r>
    </w:p>
    <w:p w14:paraId="30AEF897" w14:textId="77777777" w:rsidR="00A64640" w:rsidRPr="00A64640" w:rsidRDefault="00A64640" w:rsidP="00A64640">
      <w:pPr>
        <w:spacing w:after="0" w:line="240" w:lineRule="auto"/>
        <w:rPr>
          <w:rFonts w:ascii="Times New Roman" w:eastAsia="Times New Roman" w:hAnsi="Times New Roman" w:cs="Times New Roman"/>
          <w:b/>
          <w:sz w:val="24"/>
          <w:szCs w:val="24"/>
          <w:lang w:val="hr-HR"/>
        </w:rPr>
      </w:pPr>
    </w:p>
    <w:p w14:paraId="43838475" w14:textId="77777777" w:rsidR="00A64640" w:rsidRPr="00A64640" w:rsidRDefault="00A64640">
      <w:pPr>
        <w:numPr>
          <w:ilvl w:val="0"/>
          <w:numId w:val="67"/>
        </w:numPr>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 xml:space="preserve">Izrada i prodaja mapa, </w:t>
      </w:r>
      <w:proofErr w:type="spellStart"/>
      <w:r w:rsidRPr="00A64640">
        <w:rPr>
          <w:rFonts w:ascii="Times New Roman" w:eastAsia="Times New Roman" w:hAnsi="Times New Roman" w:cs="Times New Roman"/>
          <w:sz w:val="24"/>
          <w:szCs w:val="24"/>
          <w:lang w:val="hr-HR"/>
        </w:rPr>
        <w:t>fotoalbuma</w:t>
      </w:r>
      <w:proofErr w:type="spellEnd"/>
      <w:r w:rsidRPr="00A64640">
        <w:rPr>
          <w:rFonts w:ascii="Times New Roman" w:eastAsia="Times New Roman" w:hAnsi="Times New Roman" w:cs="Times New Roman"/>
          <w:sz w:val="24"/>
          <w:szCs w:val="24"/>
          <w:lang w:val="hr-HR"/>
        </w:rPr>
        <w:t>, kalendara</w:t>
      </w:r>
    </w:p>
    <w:p w14:paraId="277D60E9" w14:textId="77777777" w:rsidR="00A64640" w:rsidRPr="00A64640" w:rsidRDefault="00A64640">
      <w:pPr>
        <w:numPr>
          <w:ilvl w:val="0"/>
          <w:numId w:val="67"/>
        </w:numPr>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Izrada i prodaja suvenira, čestitki, nakita, ukrasa</w:t>
      </w:r>
    </w:p>
    <w:p w14:paraId="0FFB8D69" w14:textId="77777777" w:rsidR="00A64640" w:rsidRPr="00A64640" w:rsidRDefault="00A64640">
      <w:pPr>
        <w:numPr>
          <w:ilvl w:val="0"/>
          <w:numId w:val="67"/>
        </w:numPr>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Dekoracija školskih panoa</w:t>
      </w:r>
    </w:p>
    <w:p w14:paraId="406CA28D" w14:textId="77777777" w:rsidR="00A64640" w:rsidRPr="00A64640" w:rsidRDefault="00A64640">
      <w:pPr>
        <w:numPr>
          <w:ilvl w:val="0"/>
          <w:numId w:val="67"/>
        </w:numPr>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Uzgoj i prodaja začinskog bilja</w:t>
      </w:r>
    </w:p>
    <w:p w14:paraId="22A4D7E9" w14:textId="77777777" w:rsidR="00A64640" w:rsidRPr="00A64640" w:rsidRDefault="00A64640">
      <w:pPr>
        <w:numPr>
          <w:ilvl w:val="0"/>
          <w:numId w:val="67"/>
        </w:numPr>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Uređenje škole, školskog dvorišta i okoliša u sklopu društveno korisnog rada</w:t>
      </w:r>
    </w:p>
    <w:p w14:paraId="28FBD392" w14:textId="77777777" w:rsidR="00A64640" w:rsidRPr="00A64640" w:rsidRDefault="00A64640">
      <w:pPr>
        <w:numPr>
          <w:ilvl w:val="0"/>
          <w:numId w:val="67"/>
        </w:numPr>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Organiziranje prodajnih izložbi i drugih aktivnosti</w:t>
      </w:r>
    </w:p>
    <w:p w14:paraId="5FF05E48" w14:textId="77777777" w:rsidR="00A64640" w:rsidRPr="00A64640" w:rsidRDefault="00A64640">
      <w:pPr>
        <w:numPr>
          <w:ilvl w:val="0"/>
          <w:numId w:val="67"/>
        </w:numPr>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Organiziranje javnih izložbi</w:t>
      </w:r>
    </w:p>
    <w:p w14:paraId="235DCC9F" w14:textId="77777777" w:rsidR="00A64640" w:rsidRPr="00A64640" w:rsidRDefault="00A64640">
      <w:pPr>
        <w:numPr>
          <w:ilvl w:val="0"/>
          <w:numId w:val="67"/>
        </w:numPr>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Nabava materijala, alata</w:t>
      </w:r>
    </w:p>
    <w:p w14:paraId="607FA8C8" w14:textId="77777777" w:rsidR="00A64640" w:rsidRPr="00A64640" w:rsidRDefault="00A64640">
      <w:pPr>
        <w:numPr>
          <w:ilvl w:val="0"/>
          <w:numId w:val="67"/>
        </w:numPr>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 xml:space="preserve">Izrada loga, dizajn pečata </w:t>
      </w:r>
    </w:p>
    <w:p w14:paraId="1C7AE344" w14:textId="77777777" w:rsidR="00A64640" w:rsidRPr="00A64640" w:rsidRDefault="00A64640">
      <w:pPr>
        <w:numPr>
          <w:ilvl w:val="0"/>
          <w:numId w:val="67"/>
        </w:numPr>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Pisanje, prijava i provođenje projekata u skladu s ciljevima Zadruge</w:t>
      </w:r>
    </w:p>
    <w:p w14:paraId="316D5CAE" w14:textId="77777777" w:rsidR="00A64640" w:rsidRPr="00A64640" w:rsidRDefault="00A64640">
      <w:pPr>
        <w:numPr>
          <w:ilvl w:val="0"/>
          <w:numId w:val="67"/>
        </w:numPr>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Otvaranje novih sekcija</w:t>
      </w:r>
    </w:p>
    <w:p w14:paraId="4B8942CC" w14:textId="77777777" w:rsidR="00A64640" w:rsidRPr="00A64640" w:rsidRDefault="00A64640">
      <w:pPr>
        <w:numPr>
          <w:ilvl w:val="0"/>
          <w:numId w:val="67"/>
        </w:numPr>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 xml:space="preserve">Suradnja sa ostalim sekcijama u školi </w:t>
      </w:r>
    </w:p>
    <w:p w14:paraId="6BD45FCD" w14:textId="77777777" w:rsidR="00A64640" w:rsidRPr="00A64640" w:rsidRDefault="00A64640">
      <w:pPr>
        <w:numPr>
          <w:ilvl w:val="0"/>
          <w:numId w:val="67"/>
        </w:numPr>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 xml:space="preserve">Sudjelovanje u smotrama i susretima zadrugara </w:t>
      </w:r>
    </w:p>
    <w:p w14:paraId="4D6C378E" w14:textId="77777777" w:rsidR="00A64640" w:rsidRPr="00A64640" w:rsidRDefault="00A64640">
      <w:pPr>
        <w:numPr>
          <w:ilvl w:val="0"/>
          <w:numId w:val="67"/>
        </w:numPr>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Ustroj savjetodavnog tijela učenika</w:t>
      </w:r>
    </w:p>
    <w:p w14:paraId="4B9C14A2" w14:textId="77777777" w:rsidR="00A64640" w:rsidRPr="00A64640" w:rsidRDefault="00A64640">
      <w:pPr>
        <w:numPr>
          <w:ilvl w:val="0"/>
          <w:numId w:val="67"/>
        </w:numPr>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Organiziranje sastanaka Zadruge , Skupštine i savjetodavnog tijela učenika</w:t>
      </w:r>
    </w:p>
    <w:p w14:paraId="3DD060B8" w14:textId="77777777" w:rsidR="00A64640" w:rsidRPr="00A64640" w:rsidRDefault="00A64640">
      <w:pPr>
        <w:numPr>
          <w:ilvl w:val="0"/>
          <w:numId w:val="67"/>
        </w:numPr>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Priznanja i nagrade za zadrugare</w:t>
      </w:r>
    </w:p>
    <w:p w14:paraId="7E1B52D3" w14:textId="77777777" w:rsidR="00A64640" w:rsidRPr="00A64640" w:rsidRDefault="00A64640">
      <w:pPr>
        <w:numPr>
          <w:ilvl w:val="0"/>
          <w:numId w:val="67"/>
        </w:numPr>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lastRenderedPageBreak/>
        <w:t>Vođenje Matične knjige i Ljetopisa</w:t>
      </w:r>
    </w:p>
    <w:p w14:paraId="79455CA3" w14:textId="77777777" w:rsidR="00A64640" w:rsidRPr="00A64640" w:rsidRDefault="00A64640">
      <w:pPr>
        <w:numPr>
          <w:ilvl w:val="0"/>
          <w:numId w:val="67"/>
        </w:numPr>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Nabava literature za rad sekcija i Zadruge</w:t>
      </w:r>
    </w:p>
    <w:p w14:paraId="74FFE04F" w14:textId="77777777" w:rsidR="00A64640" w:rsidRPr="00A64640" w:rsidRDefault="00A64640">
      <w:pPr>
        <w:numPr>
          <w:ilvl w:val="0"/>
          <w:numId w:val="67"/>
        </w:numPr>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Sudjelovanje u projektima i inicijativama na lokalnoj razini</w:t>
      </w:r>
    </w:p>
    <w:p w14:paraId="174D23B9" w14:textId="77777777" w:rsidR="00A64640" w:rsidRPr="00A64640" w:rsidRDefault="00A64640">
      <w:pPr>
        <w:numPr>
          <w:ilvl w:val="0"/>
          <w:numId w:val="67"/>
        </w:numPr>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Suradnja sa sekcijama i zadrugama drugih škola</w:t>
      </w:r>
    </w:p>
    <w:p w14:paraId="05602EC7" w14:textId="77777777" w:rsidR="00A64640" w:rsidRPr="00A64640" w:rsidRDefault="00A64640">
      <w:pPr>
        <w:numPr>
          <w:ilvl w:val="0"/>
          <w:numId w:val="67"/>
        </w:numPr>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 xml:space="preserve">Organiziranje i održavanje seminara/radionica i drugih aktivnosti </w:t>
      </w:r>
    </w:p>
    <w:p w14:paraId="55EF2F1B" w14:textId="77777777" w:rsidR="00A64640" w:rsidRPr="00A64640" w:rsidRDefault="00A64640">
      <w:pPr>
        <w:numPr>
          <w:ilvl w:val="0"/>
          <w:numId w:val="67"/>
        </w:numPr>
        <w:spacing w:after="0" w:line="240" w:lineRule="auto"/>
        <w:rPr>
          <w:rFonts w:ascii="Times New Roman" w:eastAsia="Times New Roman" w:hAnsi="Times New Roman" w:cs="Times New Roman"/>
          <w:sz w:val="24"/>
          <w:szCs w:val="24"/>
          <w:lang w:val="hr-HR"/>
        </w:rPr>
      </w:pPr>
      <w:r w:rsidRPr="00A64640">
        <w:rPr>
          <w:rFonts w:ascii="Times New Roman" w:eastAsia="Times New Roman" w:hAnsi="Times New Roman" w:cs="Times New Roman"/>
          <w:sz w:val="24"/>
          <w:szCs w:val="24"/>
          <w:lang w:val="hr-HR"/>
        </w:rPr>
        <w:t>Organiziranje humanitarnih akcija</w:t>
      </w:r>
    </w:p>
    <w:p w14:paraId="53EEFC18" w14:textId="77777777" w:rsidR="00A64640" w:rsidRPr="00A64640" w:rsidRDefault="00A64640" w:rsidP="00A64640">
      <w:pPr>
        <w:spacing w:after="0" w:line="240" w:lineRule="auto"/>
        <w:ind w:left="720"/>
        <w:rPr>
          <w:rFonts w:ascii="Times New Roman" w:eastAsia="Times New Roman" w:hAnsi="Times New Roman" w:cs="Times New Roman"/>
          <w:sz w:val="24"/>
          <w:szCs w:val="24"/>
          <w:lang w:val="hr-HR"/>
        </w:rPr>
      </w:pPr>
    </w:p>
    <w:p w14:paraId="124A0408" w14:textId="77777777" w:rsidR="00A64640" w:rsidRPr="00A64640" w:rsidRDefault="00A64640" w:rsidP="00A64640">
      <w:pPr>
        <w:spacing w:after="0" w:line="240" w:lineRule="auto"/>
        <w:rPr>
          <w:rFonts w:ascii="Times New Roman" w:eastAsia="Times New Roman" w:hAnsi="Times New Roman" w:cs="Times New Roman"/>
          <w:sz w:val="24"/>
          <w:szCs w:val="24"/>
          <w:lang w:val="hr-HR"/>
        </w:rPr>
      </w:pPr>
    </w:p>
    <w:p w14:paraId="3C895C2E" w14:textId="77777777" w:rsidR="00A64640" w:rsidRPr="00A64640" w:rsidRDefault="00A64640" w:rsidP="00A64640">
      <w:pPr>
        <w:spacing w:after="0" w:line="240" w:lineRule="auto"/>
        <w:rPr>
          <w:rFonts w:ascii="Calibri" w:eastAsia="Times New Roman" w:hAnsi="Calibri" w:cs="Times New Roman"/>
          <w:sz w:val="24"/>
          <w:szCs w:val="24"/>
          <w:lang w:val="hr-HR"/>
        </w:rPr>
      </w:pPr>
    </w:p>
    <w:p w14:paraId="6644924F" w14:textId="17D55AFD" w:rsidR="00AB3BAD" w:rsidRDefault="00BE510B">
      <w:pPr>
        <w:spacing w:after="0" w:line="360" w:lineRule="auto"/>
        <w:rPr>
          <w:rFonts w:ascii="Times New Roman" w:eastAsia="Times New Roman" w:hAnsi="Times New Roman" w:cs="Times New Roman"/>
          <w:sz w:val="24"/>
          <w:szCs w:val="24"/>
          <w:lang w:val="hr-HR" w:eastAsia="hr-HR"/>
        </w:rPr>
      </w:pPr>
      <w:r w:rsidRPr="00BE510B">
        <w:rPr>
          <w:rFonts w:ascii="Times New Roman" w:eastAsia="Times New Roman" w:hAnsi="Times New Roman" w:cs="Times New Roman"/>
          <w:sz w:val="24"/>
          <w:szCs w:val="24"/>
          <w:lang w:val="hr-HR" w:eastAsia="hr-HR"/>
        </w:rPr>
        <w:br/>
      </w:r>
    </w:p>
    <w:p w14:paraId="128961E1"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39288DD3"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17044C16"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4609F0D0"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663A4912"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05BAD3AB"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007CEC6B"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6628DE02"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67BD3A82"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32A80821"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5F84CA3B"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6AFEDAF1"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121316A0"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1E75810E"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2C7FC80E" w14:textId="77777777" w:rsidR="00A64640" w:rsidRDefault="00A64640">
      <w:pPr>
        <w:spacing w:after="0" w:line="360" w:lineRule="auto"/>
        <w:rPr>
          <w:rFonts w:ascii="Times New Roman" w:eastAsia="Times New Roman" w:hAnsi="Times New Roman" w:cs="Times New Roman"/>
          <w:sz w:val="24"/>
          <w:szCs w:val="24"/>
          <w:lang w:val="hr-HR" w:eastAsia="hr-HR"/>
        </w:rPr>
      </w:pPr>
    </w:p>
    <w:p w14:paraId="25F68E3D" w14:textId="77777777" w:rsidR="00A64640" w:rsidRDefault="00A64640">
      <w:pPr>
        <w:spacing w:after="0" w:line="360" w:lineRule="auto"/>
        <w:rPr>
          <w:rFonts w:ascii="Times New Roman" w:eastAsia="Times New Roman" w:hAnsi="Times New Roman" w:cs="Times New Roman"/>
          <w:sz w:val="24"/>
          <w:szCs w:val="24"/>
          <w:lang w:val="hr-HR" w:eastAsia="hr-HR"/>
        </w:rPr>
      </w:pPr>
    </w:p>
    <w:p w14:paraId="797AC016" w14:textId="77777777" w:rsidR="00A64640" w:rsidRDefault="00A64640">
      <w:pPr>
        <w:spacing w:after="0" w:line="360" w:lineRule="auto"/>
        <w:rPr>
          <w:rFonts w:ascii="Times New Roman" w:eastAsia="Times New Roman" w:hAnsi="Times New Roman" w:cs="Times New Roman"/>
          <w:sz w:val="24"/>
          <w:szCs w:val="24"/>
          <w:lang w:val="hr-HR" w:eastAsia="hr-HR"/>
        </w:rPr>
      </w:pPr>
    </w:p>
    <w:p w14:paraId="1DB61CE9" w14:textId="77777777" w:rsidR="00A64640" w:rsidRDefault="00A64640">
      <w:pPr>
        <w:spacing w:after="0" w:line="360" w:lineRule="auto"/>
        <w:rPr>
          <w:rFonts w:ascii="Times New Roman" w:eastAsia="Times New Roman" w:hAnsi="Times New Roman" w:cs="Times New Roman"/>
          <w:sz w:val="24"/>
          <w:szCs w:val="24"/>
          <w:lang w:val="hr-HR" w:eastAsia="hr-HR"/>
        </w:rPr>
      </w:pPr>
    </w:p>
    <w:p w14:paraId="3B9029DC" w14:textId="77777777" w:rsidR="00A64640" w:rsidRDefault="00A64640">
      <w:pPr>
        <w:spacing w:after="0" w:line="360" w:lineRule="auto"/>
        <w:rPr>
          <w:rFonts w:ascii="Times New Roman" w:eastAsia="Times New Roman" w:hAnsi="Times New Roman" w:cs="Times New Roman"/>
          <w:sz w:val="24"/>
          <w:szCs w:val="24"/>
          <w:lang w:val="hr-HR" w:eastAsia="hr-HR"/>
        </w:rPr>
      </w:pPr>
    </w:p>
    <w:p w14:paraId="10A92FC2" w14:textId="77777777" w:rsidR="00A64640" w:rsidRDefault="00A64640">
      <w:pPr>
        <w:spacing w:after="0" w:line="360" w:lineRule="auto"/>
        <w:rPr>
          <w:rFonts w:ascii="Times New Roman" w:eastAsia="Times New Roman" w:hAnsi="Times New Roman" w:cs="Times New Roman"/>
          <w:sz w:val="24"/>
          <w:szCs w:val="24"/>
          <w:lang w:val="hr-HR" w:eastAsia="hr-HR"/>
        </w:rPr>
      </w:pPr>
    </w:p>
    <w:p w14:paraId="3A2A9A0E" w14:textId="77777777" w:rsidR="00A64640" w:rsidRDefault="00A64640">
      <w:pPr>
        <w:spacing w:after="0" w:line="360" w:lineRule="auto"/>
        <w:rPr>
          <w:rFonts w:ascii="Times New Roman" w:eastAsia="Times New Roman" w:hAnsi="Times New Roman" w:cs="Times New Roman"/>
          <w:sz w:val="24"/>
          <w:szCs w:val="24"/>
          <w:lang w:val="hr-HR" w:eastAsia="hr-HR"/>
        </w:rPr>
      </w:pPr>
    </w:p>
    <w:p w14:paraId="2B61B8C6" w14:textId="77777777" w:rsidR="00A64640" w:rsidRDefault="00A64640">
      <w:pPr>
        <w:spacing w:after="0" w:line="360" w:lineRule="auto"/>
        <w:rPr>
          <w:rFonts w:ascii="Times New Roman" w:eastAsia="Times New Roman" w:hAnsi="Times New Roman" w:cs="Times New Roman"/>
          <w:sz w:val="24"/>
          <w:szCs w:val="24"/>
          <w:lang w:val="hr-HR" w:eastAsia="hr-HR"/>
        </w:rPr>
      </w:pPr>
    </w:p>
    <w:p w14:paraId="42C184B5" w14:textId="77777777" w:rsidR="00A64640" w:rsidRDefault="00A64640">
      <w:pPr>
        <w:spacing w:after="0" w:line="360" w:lineRule="auto"/>
        <w:rPr>
          <w:rFonts w:ascii="Times New Roman" w:eastAsia="Times New Roman" w:hAnsi="Times New Roman" w:cs="Times New Roman"/>
          <w:sz w:val="24"/>
          <w:szCs w:val="24"/>
          <w:lang w:val="hr-HR" w:eastAsia="hr-HR"/>
        </w:rPr>
      </w:pPr>
    </w:p>
    <w:p w14:paraId="2DA19F45" w14:textId="77777777" w:rsidR="00A64640" w:rsidRDefault="00A64640">
      <w:pPr>
        <w:spacing w:after="0" w:line="360" w:lineRule="auto"/>
        <w:rPr>
          <w:rFonts w:ascii="Times New Roman" w:eastAsia="Times New Roman" w:hAnsi="Times New Roman" w:cs="Times New Roman"/>
          <w:sz w:val="24"/>
          <w:szCs w:val="24"/>
          <w:lang w:val="hr-HR" w:eastAsia="hr-HR"/>
        </w:rPr>
      </w:pPr>
    </w:p>
    <w:p w14:paraId="66449250" w14:textId="77777777" w:rsidR="00AB3BAD" w:rsidRDefault="00AB3BAD">
      <w:pPr>
        <w:spacing w:after="0" w:line="360" w:lineRule="auto"/>
        <w:rPr>
          <w:rFonts w:ascii="Times New Roman" w:eastAsia="Times New Roman" w:hAnsi="Times New Roman" w:cs="Times New Roman"/>
          <w:sz w:val="24"/>
          <w:szCs w:val="24"/>
          <w:lang w:val="hr-HR" w:eastAsia="hr-HR"/>
        </w:rPr>
      </w:pPr>
    </w:p>
    <w:p w14:paraId="4AA6CE3E" w14:textId="40217B2F" w:rsidR="00D7516B" w:rsidRPr="00D7516B" w:rsidRDefault="00000000" w:rsidP="00D7516B">
      <w:pPr>
        <w:spacing w:line="256" w:lineRule="auto"/>
        <w:jc w:val="center"/>
        <w:rPr>
          <w:rFonts w:ascii="Times New Roman" w:hAnsi="Times New Roman" w:cs="Times New Roman"/>
          <w:b/>
          <w:sz w:val="28"/>
          <w:szCs w:val="28"/>
          <w:lang w:val="hr-HR"/>
        </w:rPr>
      </w:pPr>
      <w:r>
        <w:rPr>
          <w:rFonts w:ascii="Times New Roman" w:hAnsi="Times New Roman" w:cs="Times New Roman"/>
          <w:b/>
          <w:sz w:val="28"/>
          <w:szCs w:val="28"/>
          <w:lang w:val="hr-HR"/>
        </w:rPr>
        <w:lastRenderedPageBreak/>
        <w:t xml:space="preserve">12. </w:t>
      </w:r>
      <w:r w:rsidR="00D7516B" w:rsidRPr="00D7516B">
        <w:rPr>
          <w:rFonts w:ascii="Times New Roman" w:eastAsia="Calibri" w:hAnsi="Times New Roman" w:cs="Times New Roman"/>
          <w:b/>
          <w:sz w:val="28"/>
          <w:szCs w:val="28"/>
          <w:lang w:val="hr-HR"/>
        </w:rPr>
        <w:t>GODIŠNJI PLAN KUD-a</w:t>
      </w:r>
    </w:p>
    <w:p w14:paraId="7C4309B8" w14:textId="77777777" w:rsidR="00D7516B" w:rsidRPr="00D7516B" w:rsidRDefault="00D7516B" w:rsidP="00D7516B">
      <w:pPr>
        <w:spacing w:line="256" w:lineRule="auto"/>
        <w:jc w:val="center"/>
        <w:rPr>
          <w:rFonts w:ascii="Times New Roman" w:eastAsia="Calibri" w:hAnsi="Times New Roman" w:cs="Times New Roman"/>
          <w:b/>
          <w:sz w:val="28"/>
          <w:szCs w:val="28"/>
          <w:lang w:val="hr-HR"/>
        </w:rPr>
      </w:pPr>
      <w:r w:rsidRPr="00D7516B">
        <w:rPr>
          <w:rFonts w:ascii="Times New Roman" w:eastAsia="Calibri" w:hAnsi="Times New Roman" w:cs="Times New Roman"/>
          <w:b/>
          <w:sz w:val="28"/>
          <w:szCs w:val="28"/>
          <w:lang w:val="hr-HR"/>
        </w:rPr>
        <w:t>za 2025./2026. šk. god.</w:t>
      </w:r>
    </w:p>
    <w:p w14:paraId="32D8D8F2" w14:textId="77777777" w:rsidR="00D7516B" w:rsidRPr="00D7516B" w:rsidRDefault="00D7516B" w:rsidP="00D7516B">
      <w:pPr>
        <w:spacing w:line="256" w:lineRule="auto"/>
        <w:rPr>
          <w:rFonts w:ascii="Times New Roman" w:eastAsia="Calibri" w:hAnsi="Times New Roman" w:cs="Times New Roman"/>
          <w:sz w:val="24"/>
          <w:szCs w:val="24"/>
          <w:lang w:val="hr-HR"/>
        </w:rPr>
      </w:pPr>
    </w:p>
    <w:p w14:paraId="4407948E" w14:textId="77777777" w:rsidR="00D7516B" w:rsidRPr="00D7516B" w:rsidRDefault="00D7516B" w:rsidP="00D7516B">
      <w:pPr>
        <w:spacing w:after="0" w:line="276" w:lineRule="auto"/>
        <w:rPr>
          <w:rFonts w:ascii="Times New Roman" w:eastAsia="Calibri" w:hAnsi="Times New Roman" w:cs="Times New Roman"/>
          <w:color w:val="222222"/>
          <w:sz w:val="24"/>
          <w:szCs w:val="24"/>
          <w:shd w:val="clear" w:color="auto" w:fill="FFFFFF"/>
        </w:rPr>
      </w:pPr>
      <w:r w:rsidRPr="00D7516B">
        <w:rPr>
          <w:rFonts w:ascii="Times New Roman" w:eastAsia="Calibri" w:hAnsi="Times New Roman" w:cs="Times New Roman"/>
          <w:color w:val="222222"/>
          <w:sz w:val="24"/>
          <w:szCs w:val="24"/>
          <w:shd w:val="clear" w:color="auto" w:fill="FFFFFF"/>
        </w:rPr>
        <w:t>DOČEK PRVAŠIĆA –</w:t>
      </w:r>
      <w:proofErr w:type="spellStart"/>
      <w:r w:rsidRPr="00D7516B">
        <w:rPr>
          <w:rFonts w:ascii="Times New Roman" w:eastAsia="Calibri" w:hAnsi="Times New Roman" w:cs="Times New Roman"/>
          <w:color w:val="222222"/>
          <w:sz w:val="24"/>
          <w:szCs w:val="24"/>
          <w:shd w:val="clear" w:color="auto" w:fill="FFFFFF"/>
        </w:rPr>
        <w:t>ravnatelj</w:t>
      </w:r>
      <w:proofErr w:type="spellEnd"/>
      <w:r w:rsidRPr="00D7516B">
        <w:rPr>
          <w:rFonts w:ascii="Times New Roman" w:eastAsia="Calibri" w:hAnsi="Times New Roman" w:cs="Times New Roman"/>
          <w:color w:val="222222"/>
          <w:sz w:val="24"/>
          <w:szCs w:val="24"/>
          <w:shd w:val="clear" w:color="auto" w:fill="FFFFFF"/>
        </w:rPr>
        <w:t xml:space="preserve"> Domagoj Šokičić, Snježana Udarević, Andrea Opačak, Ivana Vrban, Mirna </w:t>
      </w:r>
      <w:proofErr w:type="spellStart"/>
      <w:r w:rsidRPr="00D7516B">
        <w:rPr>
          <w:rFonts w:ascii="Times New Roman" w:eastAsia="Calibri" w:hAnsi="Times New Roman" w:cs="Times New Roman"/>
          <w:color w:val="222222"/>
          <w:sz w:val="24"/>
          <w:szCs w:val="24"/>
          <w:shd w:val="clear" w:color="auto" w:fill="FFFFFF"/>
        </w:rPr>
        <w:t>Grbec</w:t>
      </w:r>
      <w:proofErr w:type="spellEnd"/>
      <w:r w:rsidRPr="00D7516B">
        <w:rPr>
          <w:rFonts w:ascii="Times New Roman" w:eastAsia="Calibri" w:hAnsi="Times New Roman" w:cs="Times New Roman"/>
          <w:color w:val="222222"/>
          <w:sz w:val="24"/>
          <w:szCs w:val="24"/>
          <w:shd w:val="clear" w:color="auto" w:fill="FFFFFF"/>
        </w:rPr>
        <w:t xml:space="preserve">, Ivana </w:t>
      </w:r>
      <w:proofErr w:type="spellStart"/>
      <w:r w:rsidRPr="00D7516B">
        <w:rPr>
          <w:rFonts w:ascii="Times New Roman" w:eastAsia="Calibri" w:hAnsi="Times New Roman" w:cs="Times New Roman"/>
          <w:color w:val="222222"/>
          <w:sz w:val="24"/>
          <w:szCs w:val="24"/>
          <w:shd w:val="clear" w:color="auto" w:fill="FFFFFF"/>
        </w:rPr>
        <w:t>Kikić</w:t>
      </w:r>
      <w:proofErr w:type="spellEnd"/>
    </w:p>
    <w:p w14:paraId="71DAE0DA" w14:textId="77777777" w:rsidR="00D7516B" w:rsidRPr="00D7516B" w:rsidRDefault="00D7516B" w:rsidP="00D7516B">
      <w:pPr>
        <w:spacing w:after="0" w:line="276" w:lineRule="auto"/>
        <w:rPr>
          <w:rFonts w:ascii="Times New Roman" w:eastAsia="Calibri" w:hAnsi="Times New Roman" w:cs="Times New Roman"/>
          <w:color w:val="222222"/>
          <w:sz w:val="24"/>
          <w:szCs w:val="24"/>
          <w:shd w:val="clear" w:color="auto" w:fill="FFFFFF"/>
        </w:rPr>
      </w:pPr>
      <w:r w:rsidRPr="00D7516B">
        <w:rPr>
          <w:rFonts w:ascii="Times New Roman" w:eastAsia="Calibri" w:hAnsi="Times New Roman" w:cs="Times New Roman"/>
          <w:color w:val="222222"/>
          <w:sz w:val="24"/>
          <w:szCs w:val="24"/>
        </w:rPr>
        <w:br/>
      </w:r>
      <w:r w:rsidRPr="00D7516B">
        <w:rPr>
          <w:rFonts w:ascii="Times New Roman" w:eastAsia="Calibri" w:hAnsi="Times New Roman" w:cs="Times New Roman"/>
          <w:color w:val="222222"/>
          <w:sz w:val="24"/>
          <w:szCs w:val="24"/>
          <w:shd w:val="clear" w:color="auto" w:fill="FFFFFF"/>
        </w:rPr>
        <w:t>DANI ZAHVALNOSTI ZA PLODOVE ZEMLJE/DANI KRUHA (</w:t>
      </w:r>
      <w:proofErr w:type="spellStart"/>
      <w:r w:rsidRPr="00D7516B">
        <w:rPr>
          <w:rFonts w:ascii="Times New Roman" w:eastAsia="Calibri" w:hAnsi="Times New Roman" w:cs="Times New Roman"/>
          <w:color w:val="222222"/>
          <w:sz w:val="24"/>
          <w:szCs w:val="24"/>
          <w:shd w:val="clear" w:color="auto" w:fill="FFFFFF"/>
        </w:rPr>
        <w:t>listopad</w:t>
      </w:r>
      <w:proofErr w:type="spellEnd"/>
      <w:r w:rsidRPr="00D7516B">
        <w:rPr>
          <w:rFonts w:ascii="Times New Roman" w:eastAsia="Calibri" w:hAnsi="Times New Roman" w:cs="Times New Roman"/>
          <w:color w:val="222222"/>
          <w:sz w:val="24"/>
          <w:szCs w:val="24"/>
          <w:shd w:val="clear" w:color="auto" w:fill="FFFFFF"/>
        </w:rPr>
        <w:t xml:space="preserve">) – Marija </w:t>
      </w:r>
      <w:proofErr w:type="spellStart"/>
      <w:r w:rsidRPr="00D7516B">
        <w:rPr>
          <w:rFonts w:ascii="Times New Roman" w:eastAsia="Calibri" w:hAnsi="Times New Roman" w:cs="Times New Roman"/>
          <w:color w:val="222222"/>
          <w:sz w:val="24"/>
          <w:szCs w:val="24"/>
          <w:shd w:val="clear" w:color="auto" w:fill="FFFFFF"/>
        </w:rPr>
        <w:t>Malkoč</w:t>
      </w:r>
      <w:proofErr w:type="spellEnd"/>
      <w:r w:rsidRPr="00D7516B">
        <w:rPr>
          <w:rFonts w:ascii="Times New Roman" w:eastAsia="Calibri" w:hAnsi="Times New Roman" w:cs="Times New Roman"/>
          <w:color w:val="222222"/>
          <w:sz w:val="24"/>
          <w:szCs w:val="24"/>
          <w:shd w:val="clear" w:color="auto" w:fill="FFFFFF"/>
        </w:rPr>
        <w:t xml:space="preserve"> </w:t>
      </w:r>
      <w:proofErr w:type="spellStart"/>
      <w:r w:rsidRPr="00D7516B">
        <w:rPr>
          <w:rFonts w:ascii="Times New Roman" w:eastAsia="Calibri" w:hAnsi="Times New Roman" w:cs="Times New Roman"/>
          <w:color w:val="222222"/>
          <w:sz w:val="24"/>
          <w:szCs w:val="24"/>
          <w:shd w:val="clear" w:color="auto" w:fill="FFFFFF"/>
        </w:rPr>
        <w:t>i</w:t>
      </w:r>
      <w:proofErr w:type="spellEnd"/>
      <w:r w:rsidRPr="00D7516B">
        <w:rPr>
          <w:rFonts w:ascii="Times New Roman" w:eastAsia="Calibri" w:hAnsi="Times New Roman" w:cs="Times New Roman"/>
          <w:color w:val="222222"/>
          <w:sz w:val="24"/>
          <w:szCs w:val="24"/>
          <w:shd w:val="clear" w:color="auto" w:fill="FFFFFF"/>
        </w:rPr>
        <w:t xml:space="preserve"> Mihaela Špoljarić </w:t>
      </w:r>
    </w:p>
    <w:p w14:paraId="0A057C08" w14:textId="77777777" w:rsidR="00D7516B" w:rsidRDefault="00D7516B" w:rsidP="00D7516B">
      <w:pPr>
        <w:spacing w:after="0" w:line="276" w:lineRule="auto"/>
        <w:rPr>
          <w:rFonts w:ascii="Times New Roman" w:eastAsia="Calibri" w:hAnsi="Times New Roman" w:cs="Times New Roman"/>
          <w:color w:val="222222"/>
          <w:sz w:val="24"/>
          <w:szCs w:val="24"/>
          <w:shd w:val="clear" w:color="auto" w:fill="FFFFFF"/>
        </w:rPr>
      </w:pPr>
      <w:r w:rsidRPr="00D7516B">
        <w:rPr>
          <w:rFonts w:ascii="Times New Roman" w:eastAsia="Calibri" w:hAnsi="Times New Roman" w:cs="Times New Roman"/>
          <w:color w:val="222222"/>
          <w:sz w:val="24"/>
          <w:szCs w:val="24"/>
        </w:rPr>
        <w:br/>
      </w:r>
      <w:r w:rsidRPr="00D7516B">
        <w:rPr>
          <w:rFonts w:ascii="Times New Roman" w:eastAsia="Calibri" w:hAnsi="Times New Roman" w:cs="Times New Roman"/>
          <w:color w:val="222222"/>
          <w:sz w:val="24"/>
          <w:szCs w:val="24"/>
          <w:shd w:val="clear" w:color="auto" w:fill="FFFFFF"/>
        </w:rPr>
        <w:t>DAN SJEĆANJA NA ŽRTVU VUKOVARA (</w:t>
      </w:r>
      <w:proofErr w:type="spellStart"/>
      <w:r w:rsidRPr="00D7516B">
        <w:rPr>
          <w:rFonts w:ascii="Times New Roman" w:eastAsia="Calibri" w:hAnsi="Times New Roman" w:cs="Times New Roman"/>
          <w:color w:val="222222"/>
          <w:sz w:val="24"/>
          <w:szCs w:val="24"/>
          <w:shd w:val="clear" w:color="auto" w:fill="FFFFFF"/>
        </w:rPr>
        <w:t>studeni</w:t>
      </w:r>
      <w:proofErr w:type="spellEnd"/>
      <w:r w:rsidRPr="00D7516B">
        <w:rPr>
          <w:rFonts w:ascii="Times New Roman" w:eastAsia="Calibri" w:hAnsi="Times New Roman" w:cs="Times New Roman"/>
          <w:color w:val="222222"/>
          <w:sz w:val="24"/>
          <w:szCs w:val="24"/>
          <w:shd w:val="clear" w:color="auto" w:fill="FFFFFF"/>
        </w:rPr>
        <w:t xml:space="preserve">) – Andrea Opačak, Ivana Vrban </w:t>
      </w:r>
    </w:p>
    <w:p w14:paraId="5C9FED33" w14:textId="3E5CD288" w:rsidR="00D7516B" w:rsidRDefault="00D7516B" w:rsidP="00D7516B">
      <w:pPr>
        <w:spacing w:after="0" w:line="276" w:lineRule="auto"/>
        <w:rPr>
          <w:rFonts w:ascii="Times New Roman" w:eastAsia="Calibri" w:hAnsi="Times New Roman" w:cs="Times New Roman"/>
          <w:color w:val="222222"/>
          <w:sz w:val="24"/>
          <w:szCs w:val="24"/>
          <w:shd w:val="clear" w:color="auto" w:fill="FFFFFF"/>
        </w:rPr>
      </w:pPr>
      <w:r w:rsidRPr="00D7516B">
        <w:rPr>
          <w:rFonts w:ascii="Times New Roman" w:eastAsia="Calibri" w:hAnsi="Times New Roman" w:cs="Times New Roman"/>
          <w:color w:val="222222"/>
          <w:sz w:val="24"/>
          <w:szCs w:val="24"/>
        </w:rPr>
        <w:br/>
      </w:r>
      <w:r w:rsidRPr="00D7516B">
        <w:rPr>
          <w:rFonts w:ascii="Times New Roman" w:eastAsia="Calibri" w:hAnsi="Times New Roman" w:cs="Times New Roman"/>
          <w:color w:val="222222"/>
          <w:sz w:val="24"/>
          <w:szCs w:val="24"/>
          <w:shd w:val="clear" w:color="auto" w:fill="FFFFFF"/>
        </w:rPr>
        <w:t>BOŽIĆNI SAJAM (</w:t>
      </w:r>
      <w:proofErr w:type="spellStart"/>
      <w:r w:rsidRPr="00D7516B">
        <w:rPr>
          <w:rFonts w:ascii="Times New Roman" w:eastAsia="Calibri" w:hAnsi="Times New Roman" w:cs="Times New Roman"/>
          <w:color w:val="222222"/>
          <w:sz w:val="24"/>
          <w:szCs w:val="24"/>
          <w:shd w:val="clear" w:color="auto" w:fill="FFFFFF"/>
        </w:rPr>
        <w:t>prosinac</w:t>
      </w:r>
      <w:proofErr w:type="spellEnd"/>
      <w:r w:rsidRPr="00D7516B">
        <w:rPr>
          <w:rFonts w:ascii="Times New Roman" w:eastAsia="Calibri" w:hAnsi="Times New Roman" w:cs="Times New Roman"/>
          <w:color w:val="222222"/>
          <w:sz w:val="24"/>
          <w:szCs w:val="24"/>
          <w:shd w:val="clear" w:color="auto" w:fill="FFFFFF"/>
        </w:rPr>
        <w:t xml:space="preserve">) – </w:t>
      </w:r>
      <w:proofErr w:type="spellStart"/>
      <w:r w:rsidRPr="00D7516B">
        <w:rPr>
          <w:rFonts w:ascii="Times New Roman" w:eastAsia="Calibri" w:hAnsi="Times New Roman" w:cs="Times New Roman"/>
          <w:color w:val="222222"/>
          <w:sz w:val="24"/>
          <w:szCs w:val="24"/>
          <w:shd w:val="clear" w:color="auto" w:fill="FFFFFF"/>
        </w:rPr>
        <w:t>djelatnici</w:t>
      </w:r>
      <w:proofErr w:type="spellEnd"/>
      <w:r w:rsidRPr="00D7516B">
        <w:rPr>
          <w:rFonts w:ascii="Times New Roman" w:eastAsia="Calibri" w:hAnsi="Times New Roman" w:cs="Times New Roman"/>
          <w:color w:val="222222"/>
          <w:sz w:val="24"/>
          <w:szCs w:val="24"/>
          <w:shd w:val="clear" w:color="auto" w:fill="FFFFFF"/>
        </w:rPr>
        <w:t xml:space="preserve"> </w:t>
      </w:r>
      <w:proofErr w:type="spellStart"/>
      <w:r w:rsidRPr="00D7516B">
        <w:rPr>
          <w:rFonts w:ascii="Times New Roman" w:eastAsia="Calibri" w:hAnsi="Times New Roman" w:cs="Times New Roman"/>
          <w:color w:val="222222"/>
          <w:sz w:val="24"/>
          <w:szCs w:val="24"/>
          <w:shd w:val="clear" w:color="auto" w:fill="FFFFFF"/>
        </w:rPr>
        <w:t>Osnovne</w:t>
      </w:r>
      <w:proofErr w:type="spellEnd"/>
      <w:r w:rsidRPr="00D7516B">
        <w:rPr>
          <w:rFonts w:ascii="Times New Roman" w:eastAsia="Calibri" w:hAnsi="Times New Roman" w:cs="Times New Roman"/>
          <w:color w:val="222222"/>
          <w:sz w:val="24"/>
          <w:szCs w:val="24"/>
          <w:shd w:val="clear" w:color="auto" w:fill="FFFFFF"/>
        </w:rPr>
        <w:t xml:space="preserve"> </w:t>
      </w:r>
      <w:proofErr w:type="spellStart"/>
      <w:r w:rsidRPr="00D7516B">
        <w:rPr>
          <w:rFonts w:ascii="Times New Roman" w:eastAsia="Calibri" w:hAnsi="Times New Roman" w:cs="Times New Roman"/>
          <w:color w:val="222222"/>
          <w:sz w:val="24"/>
          <w:szCs w:val="24"/>
          <w:shd w:val="clear" w:color="auto" w:fill="FFFFFF"/>
        </w:rPr>
        <w:t>škole</w:t>
      </w:r>
      <w:proofErr w:type="spellEnd"/>
      <w:r w:rsidRPr="00D7516B">
        <w:rPr>
          <w:rFonts w:ascii="Times New Roman" w:eastAsia="Calibri" w:hAnsi="Times New Roman" w:cs="Times New Roman"/>
          <w:color w:val="222222"/>
          <w:sz w:val="24"/>
          <w:szCs w:val="24"/>
          <w:shd w:val="clear" w:color="auto" w:fill="FFFFFF"/>
        </w:rPr>
        <w:t xml:space="preserve"> “Tin </w:t>
      </w:r>
      <w:proofErr w:type="spellStart"/>
      <w:r w:rsidRPr="00D7516B">
        <w:rPr>
          <w:rFonts w:ascii="Times New Roman" w:eastAsia="Calibri" w:hAnsi="Times New Roman" w:cs="Times New Roman"/>
          <w:color w:val="222222"/>
          <w:sz w:val="24"/>
          <w:szCs w:val="24"/>
          <w:shd w:val="clear" w:color="auto" w:fill="FFFFFF"/>
        </w:rPr>
        <w:t>Ujević</w:t>
      </w:r>
      <w:proofErr w:type="spellEnd"/>
      <w:r w:rsidRPr="00D7516B">
        <w:rPr>
          <w:rFonts w:ascii="Times New Roman" w:eastAsia="Calibri" w:hAnsi="Times New Roman" w:cs="Times New Roman"/>
          <w:color w:val="222222"/>
          <w:sz w:val="24"/>
          <w:szCs w:val="24"/>
          <w:shd w:val="clear" w:color="auto" w:fill="FFFFFF"/>
        </w:rPr>
        <w:t>” – Osijek</w:t>
      </w:r>
    </w:p>
    <w:p w14:paraId="68C5CE3C" w14:textId="77777777" w:rsidR="00D7516B" w:rsidRPr="00D7516B" w:rsidRDefault="00D7516B" w:rsidP="00D7516B">
      <w:pPr>
        <w:spacing w:after="0" w:line="276" w:lineRule="auto"/>
        <w:rPr>
          <w:rFonts w:ascii="Times New Roman" w:eastAsia="Calibri" w:hAnsi="Times New Roman" w:cs="Times New Roman"/>
          <w:color w:val="222222"/>
          <w:sz w:val="24"/>
          <w:szCs w:val="24"/>
          <w:shd w:val="clear" w:color="auto" w:fill="FFFFFF"/>
        </w:rPr>
      </w:pPr>
    </w:p>
    <w:p w14:paraId="7E5BA24D" w14:textId="77777777" w:rsidR="00D7516B" w:rsidRDefault="00D7516B" w:rsidP="00D7516B">
      <w:pPr>
        <w:spacing w:after="0" w:line="276" w:lineRule="auto"/>
        <w:rPr>
          <w:rFonts w:ascii="Times New Roman" w:eastAsia="Calibri" w:hAnsi="Times New Roman" w:cs="Times New Roman"/>
          <w:color w:val="222222"/>
          <w:sz w:val="24"/>
          <w:szCs w:val="24"/>
          <w:shd w:val="clear" w:color="auto" w:fill="FFFFFF"/>
        </w:rPr>
      </w:pPr>
      <w:r w:rsidRPr="00D7516B">
        <w:rPr>
          <w:rFonts w:ascii="Times New Roman" w:eastAsia="Calibri" w:hAnsi="Times New Roman" w:cs="Times New Roman"/>
          <w:color w:val="222222"/>
          <w:sz w:val="24"/>
          <w:szCs w:val="24"/>
          <w:shd w:val="clear" w:color="auto" w:fill="FFFFFF"/>
        </w:rPr>
        <w:t>VALENTINOVO (</w:t>
      </w:r>
      <w:proofErr w:type="spellStart"/>
      <w:r w:rsidRPr="00D7516B">
        <w:rPr>
          <w:rFonts w:ascii="Times New Roman" w:eastAsia="Calibri" w:hAnsi="Times New Roman" w:cs="Times New Roman"/>
          <w:color w:val="222222"/>
          <w:sz w:val="24"/>
          <w:szCs w:val="24"/>
          <w:shd w:val="clear" w:color="auto" w:fill="FFFFFF"/>
        </w:rPr>
        <w:t>veljača</w:t>
      </w:r>
      <w:proofErr w:type="spellEnd"/>
      <w:r w:rsidRPr="00D7516B">
        <w:rPr>
          <w:rFonts w:ascii="Times New Roman" w:eastAsia="Calibri" w:hAnsi="Times New Roman" w:cs="Times New Roman"/>
          <w:color w:val="222222"/>
          <w:sz w:val="24"/>
          <w:szCs w:val="24"/>
          <w:shd w:val="clear" w:color="auto" w:fill="FFFFFF"/>
        </w:rPr>
        <w:t xml:space="preserve">) – Andrea Opačak, Ivana Vrban, </w:t>
      </w:r>
      <w:proofErr w:type="spellStart"/>
      <w:r w:rsidRPr="00D7516B">
        <w:rPr>
          <w:rFonts w:ascii="Times New Roman" w:eastAsia="Calibri" w:hAnsi="Times New Roman" w:cs="Times New Roman"/>
          <w:color w:val="222222"/>
          <w:sz w:val="24"/>
          <w:szCs w:val="24"/>
          <w:shd w:val="clear" w:color="auto" w:fill="FFFFFF"/>
        </w:rPr>
        <w:t>djelatnici</w:t>
      </w:r>
      <w:proofErr w:type="spellEnd"/>
      <w:r w:rsidRPr="00D7516B">
        <w:rPr>
          <w:rFonts w:ascii="Times New Roman" w:eastAsia="Calibri" w:hAnsi="Times New Roman" w:cs="Times New Roman"/>
          <w:color w:val="222222"/>
          <w:sz w:val="24"/>
          <w:szCs w:val="24"/>
          <w:shd w:val="clear" w:color="auto" w:fill="FFFFFF"/>
        </w:rPr>
        <w:t xml:space="preserve"> OŠ “Tin </w:t>
      </w:r>
      <w:proofErr w:type="spellStart"/>
      <w:r w:rsidRPr="00D7516B">
        <w:rPr>
          <w:rFonts w:ascii="Times New Roman" w:eastAsia="Calibri" w:hAnsi="Times New Roman" w:cs="Times New Roman"/>
          <w:color w:val="222222"/>
          <w:sz w:val="24"/>
          <w:szCs w:val="24"/>
          <w:shd w:val="clear" w:color="auto" w:fill="FFFFFF"/>
        </w:rPr>
        <w:t>Ujević</w:t>
      </w:r>
      <w:proofErr w:type="spellEnd"/>
      <w:r w:rsidRPr="00D7516B">
        <w:rPr>
          <w:rFonts w:ascii="Times New Roman" w:eastAsia="Calibri" w:hAnsi="Times New Roman" w:cs="Times New Roman"/>
          <w:color w:val="222222"/>
          <w:sz w:val="24"/>
          <w:szCs w:val="24"/>
          <w:shd w:val="clear" w:color="auto" w:fill="FFFFFF"/>
        </w:rPr>
        <w:t>”, Osijek</w:t>
      </w:r>
    </w:p>
    <w:p w14:paraId="4B4CBF47" w14:textId="77777777" w:rsidR="00D7516B" w:rsidRPr="00D7516B" w:rsidRDefault="00D7516B" w:rsidP="00D7516B">
      <w:pPr>
        <w:spacing w:after="0" w:line="276" w:lineRule="auto"/>
        <w:rPr>
          <w:rFonts w:ascii="Times New Roman" w:eastAsia="Calibri" w:hAnsi="Times New Roman" w:cs="Times New Roman"/>
          <w:color w:val="222222"/>
          <w:sz w:val="24"/>
          <w:szCs w:val="24"/>
          <w:shd w:val="clear" w:color="auto" w:fill="FFFFFF"/>
        </w:rPr>
      </w:pPr>
    </w:p>
    <w:p w14:paraId="1C6E6FF1" w14:textId="77777777" w:rsidR="00D7516B" w:rsidRDefault="00D7516B" w:rsidP="00D7516B">
      <w:pPr>
        <w:spacing w:after="0" w:line="276" w:lineRule="auto"/>
        <w:rPr>
          <w:rFonts w:ascii="Times New Roman" w:eastAsia="Calibri" w:hAnsi="Times New Roman" w:cs="Times New Roman"/>
          <w:color w:val="222222"/>
          <w:sz w:val="24"/>
          <w:szCs w:val="24"/>
          <w:shd w:val="clear" w:color="auto" w:fill="FFFFFF"/>
        </w:rPr>
      </w:pPr>
      <w:r w:rsidRPr="00D7516B">
        <w:rPr>
          <w:rFonts w:ascii="Times New Roman" w:eastAsia="Calibri" w:hAnsi="Times New Roman" w:cs="Times New Roman"/>
          <w:color w:val="222222"/>
          <w:sz w:val="24"/>
          <w:szCs w:val="24"/>
          <w:shd w:val="clear" w:color="auto" w:fill="FFFFFF"/>
        </w:rPr>
        <w:t>MASKENBAL (</w:t>
      </w:r>
      <w:proofErr w:type="spellStart"/>
      <w:r w:rsidRPr="00D7516B">
        <w:rPr>
          <w:rFonts w:ascii="Times New Roman" w:eastAsia="Calibri" w:hAnsi="Times New Roman" w:cs="Times New Roman"/>
          <w:color w:val="222222"/>
          <w:sz w:val="24"/>
          <w:szCs w:val="24"/>
          <w:shd w:val="clear" w:color="auto" w:fill="FFFFFF"/>
        </w:rPr>
        <w:t>veljača</w:t>
      </w:r>
      <w:proofErr w:type="spellEnd"/>
      <w:r w:rsidRPr="00D7516B">
        <w:rPr>
          <w:rFonts w:ascii="Times New Roman" w:eastAsia="Calibri" w:hAnsi="Times New Roman" w:cs="Times New Roman"/>
          <w:color w:val="222222"/>
          <w:sz w:val="24"/>
          <w:szCs w:val="24"/>
          <w:shd w:val="clear" w:color="auto" w:fill="FFFFFF"/>
        </w:rPr>
        <w:t>) –</w:t>
      </w:r>
      <w:proofErr w:type="spellStart"/>
      <w:r w:rsidRPr="00D7516B">
        <w:rPr>
          <w:rFonts w:ascii="Times New Roman" w:eastAsia="Calibri" w:hAnsi="Times New Roman" w:cs="Times New Roman"/>
          <w:color w:val="222222"/>
          <w:sz w:val="24"/>
          <w:szCs w:val="24"/>
          <w:shd w:val="clear" w:color="auto" w:fill="FFFFFF"/>
        </w:rPr>
        <w:t>djelatnici</w:t>
      </w:r>
      <w:proofErr w:type="spellEnd"/>
      <w:r w:rsidRPr="00D7516B">
        <w:rPr>
          <w:rFonts w:ascii="Times New Roman" w:eastAsia="Calibri" w:hAnsi="Times New Roman" w:cs="Times New Roman"/>
          <w:color w:val="222222"/>
          <w:sz w:val="24"/>
          <w:szCs w:val="24"/>
          <w:shd w:val="clear" w:color="auto" w:fill="FFFFFF"/>
        </w:rPr>
        <w:t xml:space="preserve"> </w:t>
      </w:r>
      <w:proofErr w:type="spellStart"/>
      <w:r w:rsidRPr="00D7516B">
        <w:rPr>
          <w:rFonts w:ascii="Times New Roman" w:eastAsia="Calibri" w:hAnsi="Times New Roman" w:cs="Times New Roman"/>
          <w:color w:val="222222"/>
          <w:sz w:val="24"/>
          <w:szCs w:val="24"/>
          <w:shd w:val="clear" w:color="auto" w:fill="FFFFFF"/>
        </w:rPr>
        <w:t>i</w:t>
      </w:r>
      <w:proofErr w:type="spellEnd"/>
      <w:r w:rsidRPr="00D7516B">
        <w:rPr>
          <w:rFonts w:ascii="Times New Roman" w:eastAsia="Calibri" w:hAnsi="Times New Roman" w:cs="Times New Roman"/>
          <w:color w:val="222222"/>
          <w:sz w:val="24"/>
          <w:szCs w:val="24"/>
          <w:shd w:val="clear" w:color="auto" w:fill="FFFFFF"/>
        </w:rPr>
        <w:t xml:space="preserve"> </w:t>
      </w:r>
      <w:proofErr w:type="spellStart"/>
      <w:r w:rsidRPr="00D7516B">
        <w:rPr>
          <w:rFonts w:ascii="Times New Roman" w:eastAsia="Calibri" w:hAnsi="Times New Roman" w:cs="Times New Roman"/>
          <w:color w:val="222222"/>
          <w:sz w:val="24"/>
          <w:szCs w:val="24"/>
          <w:shd w:val="clear" w:color="auto" w:fill="FFFFFF"/>
        </w:rPr>
        <w:t>učenici</w:t>
      </w:r>
      <w:proofErr w:type="spellEnd"/>
      <w:r w:rsidRPr="00D7516B">
        <w:rPr>
          <w:rFonts w:ascii="Times New Roman" w:eastAsia="Calibri" w:hAnsi="Times New Roman" w:cs="Times New Roman"/>
          <w:color w:val="222222"/>
          <w:sz w:val="24"/>
          <w:szCs w:val="24"/>
          <w:shd w:val="clear" w:color="auto" w:fill="FFFFFF"/>
        </w:rPr>
        <w:t xml:space="preserve"> </w:t>
      </w:r>
      <w:proofErr w:type="spellStart"/>
      <w:r w:rsidRPr="00D7516B">
        <w:rPr>
          <w:rFonts w:ascii="Times New Roman" w:eastAsia="Calibri" w:hAnsi="Times New Roman" w:cs="Times New Roman"/>
          <w:color w:val="222222"/>
          <w:sz w:val="24"/>
          <w:szCs w:val="24"/>
          <w:shd w:val="clear" w:color="auto" w:fill="FFFFFF"/>
        </w:rPr>
        <w:t>Osnovne</w:t>
      </w:r>
      <w:proofErr w:type="spellEnd"/>
      <w:r w:rsidRPr="00D7516B">
        <w:rPr>
          <w:rFonts w:ascii="Times New Roman" w:eastAsia="Calibri" w:hAnsi="Times New Roman" w:cs="Times New Roman"/>
          <w:color w:val="222222"/>
          <w:sz w:val="24"/>
          <w:szCs w:val="24"/>
          <w:shd w:val="clear" w:color="auto" w:fill="FFFFFF"/>
        </w:rPr>
        <w:t xml:space="preserve"> </w:t>
      </w:r>
      <w:proofErr w:type="spellStart"/>
      <w:r w:rsidRPr="00D7516B">
        <w:rPr>
          <w:rFonts w:ascii="Times New Roman" w:eastAsia="Calibri" w:hAnsi="Times New Roman" w:cs="Times New Roman"/>
          <w:color w:val="222222"/>
          <w:sz w:val="24"/>
          <w:szCs w:val="24"/>
          <w:shd w:val="clear" w:color="auto" w:fill="FFFFFF"/>
        </w:rPr>
        <w:t>škole</w:t>
      </w:r>
      <w:proofErr w:type="spellEnd"/>
      <w:r w:rsidRPr="00D7516B">
        <w:rPr>
          <w:rFonts w:ascii="Times New Roman" w:eastAsia="Calibri" w:hAnsi="Times New Roman" w:cs="Times New Roman"/>
          <w:color w:val="222222"/>
          <w:sz w:val="24"/>
          <w:szCs w:val="24"/>
          <w:shd w:val="clear" w:color="auto" w:fill="FFFFFF"/>
        </w:rPr>
        <w:t xml:space="preserve"> “Tin </w:t>
      </w:r>
      <w:proofErr w:type="spellStart"/>
      <w:r w:rsidRPr="00D7516B">
        <w:rPr>
          <w:rFonts w:ascii="Times New Roman" w:eastAsia="Calibri" w:hAnsi="Times New Roman" w:cs="Times New Roman"/>
          <w:color w:val="222222"/>
          <w:sz w:val="24"/>
          <w:szCs w:val="24"/>
          <w:shd w:val="clear" w:color="auto" w:fill="FFFFFF"/>
        </w:rPr>
        <w:t>Ujević</w:t>
      </w:r>
      <w:proofErr w:type="spellEnd"/>
      <w:r w:rsidRPr="00D7516B">
        <w:rPr>
          <w:rFonts w:ascii="Times New Roman" w:eastAsia="Calibri" w:hAnsi="Times New Roman" w:cs="Times New Roman"/>
          <w:color w:val="222222"/>
          <w:sz w:val="24"/>
          <w:szCs w:val="24"/>
          <w:shd w:val="clear" w:color="auto" w:fill="FFFFFF"/>
        </w:rPr>
        <w:t>”, Osijek</w:t>
      </w:r>
    </w:p>
    <w:p w14:paraId="27109F9C" w14:textId="77777777" w:rsidR="00D7516B" w:rsidRPr="00D7516B" w:rsidRDefault="00D7516B" w:rsidP="00D7516B">
      <w:pPr>
        <w:spacing w:after="0" w:line="276" w:lineRule="auto"/>
        <w:rPr>
          <w:rFonts w:ascii="Times New Roman" w:eastAsia="Calibri" w:hAnsi="Times New Roman" w:cs="Times New Roman"/>
          <w:color w:val="222222"/>
          <w:sz w:val="24"/>
          <w:szCs w:val="24"/>
          <w:shd w:val="clear" w:color="auto" w:fill="FFFFFF"/>
        </w:rPr>
      </w:pPr>
    </w:p>
    <w:p w14:paraId="53C92FB7" w14:textId="77777777" w:rsidR="00D7516B" w:rsidRDefault="00D7516B" w:rsidP="00D7516B">
      <w:pPr>
        <w:spacing w:after="0" w:line="276" w:lineRule="auto"/>
        <w:rPr>
          <w:rFonts w:ascii="Times New Roman" w:eastAsia="Calibri" w:hAnsi="Times New Roman" w:cs="Times New Roman"/>
          <w:color w:val="222222"/>
          <w:sz w:val="24"/>
          <w:szCs w:val="24"/>
          <w:shd w:val="clear" w:color="auto" w:fill="FFFFFF"/>
        </w:rPr>
      </w:pPr>
      <w:r w:rsidRPr="00D7516B">
        <w:rPr>
          <w:rFonts w:ascii="Times New Roman" w:eastAsia="Calibri" w:hAnsi="Times New Roman" w:cs="Times New Roman"/>
          <w:color w:val="222222"/>
          <w:sz w:val="24"/>
          <w:szCs w:val="24"/>
          <w:shd w:val="clear" w:color="auto" w:fill="FFFFFF"/>
        </w:rPr>
        <w:t xml:space="preserve">DAN ŠKOLE – DAN OTVORENIH VRATA I PRIREDBA ZA DAN ŠKOLE – </w:t>
      </w:r>
      <w:proofErr w:type="spellStart"/>
      <w:r w:rsidRPr="00D7516B">
        <w:rPr>
          <w:rFonts w:ascii="Times New Roman" w:eastAsia="Calibri" w:hAnsi="Times New Roman" w:cs="Times New Roman"/>
          <w:color w:val="222222"/>
          <w:sz w:val="24"/>
          <w:szCs w:val="24"/>
          <w:shd w:val="clear" w:color="auto" w:fill="FFFFFF"/>
        </w:rPr>
        <w:t>djelatnici</w:t>
      </w:r>
      <w:proofErr w:type="spellEnd"/>
      <w:r w:rsidRPr="00D7516B">
        <w:rPr>
          <w:rFonts w:ascii="Times New Roman" w:eastAsia="Calibri" w:hAnsi="Times New Roman" w:cs="Times New Roman"/>
          <w:color w:val="222222"/>
          <w:sz w:val="24"/>
          <w:szCs w:val="24"/>
          <w:shd w:val="clear" w:color="auto" w:fill="FFFFFF"/>
        </w:rPr>
        <w:t xml:space="preserve"> </w:t>
      </w:r>
      <w:proofErr w:type="spellStart"/>
      <w:r w:rsidRPr="00D7516B">
        <w:rPr>
          <w:rFonts w:ascii="Times New Roman" w:eastAsia="Calibri" w:hAnsi="Times New Roman" w:cs="Times New Roman"/>
          <w:color w:val="222222"/>
          <w:sz w:val="24"/>
          <w:szCs w:val="24"/>
          <w:shd w:val="clear" w:color="auto" w:fill="FFFFFF"/>
        </w:rPr>
        <w:t>i</w:t>
      </w:r>
      <w:proofErr w:type="spellEnd"/>
      <w:r w:rsidRPr="00D7516B">
        <w:rPr>
          <w:rFonts w:ascii="Times New Roman" w:eastAsia="Calibri" w:hAnsi="Times New Roman" w:cs="Times New Roman"/>
          <w:color w:val="222222"/>
          <w:sz w:val="24"/>
          <w:szCs w:val="24"/>
          <w:shd w:val="clear" w:color="auto" w:fill="FFFFFF"/>
        </w:rPr>
        <w:t xml:space="preserve"> </w:t>
      </w:r>
      <w:proofErr w:type="spellStart"/>
      <w:r w:rsidRPr="00D7516B">
        <w:rPr>
          <w:rFonts w:ascii="Times New Roman" w:eastAsia="Calibri" w:hAnsi="Times New Roman" w:cs="Times New Roman"/>
          <w:color w:val="222222"/>
          <w:sz w:val="24"/>
          <w:szCs w:val="24"/>
          <w:shd w:val="clear" w:color="auto" w:fill="FFFFFF"/>
        </w:rPr>
        <w:t>učenici</w:t>
      </w:r>
      <w:proofErr w:type="spellEnd"/>
      <w:r w:rsidRPr="00D7516B">
        <w:rPr>
          <w:rFonts w:ascii="Times New Roman" w:eastAsia="Calibri" w:hAnsi="Times New Roman" w:cs="Times New Roman"/>
          <w:color w:val="222222"/>
          <w:sz w:val="24"/>
          <w:szCs w:val="24"/>
          <w:shd w:val="clear" w:color="auto" w:fill="FFFFFF"/>
        </w:rPr>
        <w:t xml:space="preserve"> </w:t>
      </w:r>
      <w:proofErr w:type="spellStart"/>
      <w:r w:rsidRPr="00D7516B">
        <w:rPr>
          <w:rFonts w:ascii="Times New Roman" w:eastAsia="Calibri" w:hAnsi="Times New Roman" w:cs="Times New Roman"/>
          <w:color w:val="222222"/>
          <w:sz w:val="24"/>
          <w:szCs w:val="24"/>
          <w:shd w:val="clear" w:color="auto" w:fill="FFFFFF"/>
        </w:rPr>
        <w:t>Osnovne</w:t>
      </w:r>
      <w:proofErr w:type="spellEnd"/>
      <w:r w:rsidRPr="00D7516B">
        <w:rPr>
          <w:rFonts w:ascii="Times New Roman" w:eastAsia="Calibri" w:hAnsi="Times New Roman" w:cs="Times New Roman"/>
          <w:color w:val="222222"/>
          <w:sz w:val="24"/>
          <w:szCs w:val="24"/>
          <w:shd w:val="clear" w:color="auto" w:fill="FFFFFF"/>
        </w:rPr>
        <w:t xml:space="preserve"> </w:t>
      </w:r>
      <w:proofErr w:type="spellStart"/>
      <w:r w:rsidRPr="00D7516B">
        <w:rPr>
          <w:rFonts w:ascii="Times New Roman" w:eastAsia="Calibri" w:hAnsi="Times New Roman" w:cs="Times New Roman"/>
          <w:color w:val="222222"/>
          <w:sz w:val="24"/>
          <w:szCs w:val="24"/>
          <w:shd w:val="clear" w:color="auto" w:fill="FFFFFF"/>
        </w:rPr>
        <w:t>škole</w:t>
      </w:r>
      <w:proofErr w:type="spellEnd"/>
      <w:r w:rsidRPr="00D7516B">
        <w:rPr>
          <w:rFonts w:ascii="Times New Roman" w:eastAsia="Calibri" w:hAnsi="Times New Roman" w:cs="Times New Roman"/>
          <w:color w:val="222222"/>
          <w:sz w:val="24"/>
          <w:szCs w:val="24"/>
          <w:shd w:val="clear" w:color="auto" w:fill="FFFFFF"/>
        </w:rPr>
        <w:t xml:space="preserve"> “Tin </w:t>
      </w:r>
      <w:proofErr w:type="spellStart"/>
      <w:r w:rsidRPr="00D7516B">
        <w:rPr>
          <w:rFonts w:ascii="Times New Roman" w:eastAsia="Calibri" w:hAnsi="Times New Roman" w:cs="Times New Roman"/>
          <w:color w:val="222222"/>
          <w:sz w:val="24"/>
          <w:szCs w:val="24"/>
          <w:shd w:val="clear" w:color="auto" w:fill="FFFFFF"/>
        </w:rPr>
        <w:t>Ujević</w:t>
      </w:r>
      <w:proofErr w:type="spellEnd"/>
      <w:r w:rsidRPr="00D7516B">
        <w:rPr>
          <w:rFonts w:ascii="Times New Roman" w:eastAsia="Calibri" w:hAnsi="Times New Roman" w:cs="Times New Roman"/>
          <w:color w:val="222222"/>
          <w:sz w:val="24"/>
          <w:szCs w:val="24"/>
          <w:shd w:val="clear" w:color="auto" w:fill="FFFFFF"/>
        </w:rPr>
        <w:t xml:space="preserve">”, </w:t>
      </w:r>
      <w:proofErr w:type="spellStart"/>
      <w:r w:rsidRPr="00D7516B">
        <w:rPr>
          <w:rFonts w:ascii="Times New Roman" w:eastAsia="Calibri" w:hAnsi="Times New Roman" w:cs="Times New Roman"/>
          <w:color w:val="222222"/>
          <w:sz w:val="24"/>
          <w:szCs w:val="24"/>
          <w:shd w:val="clear" w:color="auto" w:fill="FFFFFF"/>
        </w:rPr>
        <w:t>umirovljeni</w:t>
      </w:r>
      <w:proofErr w:type="spellEnd"/>
      <w:r w:rsidRPr="00D7516B">
        <w:rPr>
          <w:rFonts w:ascii="Times New Roman" w:eastAsia="Calibri" w:hAnsi="Times New Roman" w:cs="Times New Roman"/>
          <w:color w:val="222222"/>
          <w:sz w:val="24"/>
          <w:szCs w:val="24"/>
          <w:shd w:val="clear" w:color="auto" w:fill="FFFFFF"/>
        </w:rPr>
        <w:t xml:space="preserve"> </w:t>
      </w:r>
      <w:proofErr w:type="spellStart"/>
      <w:r w:rsidRPr="00D7516B">
        <w:rPr>
          <w:rFonts w:ascii="Times New Roman" w:eastAsia="Calibri" w:hAnsi="Times New Roman" w:cs="Times New Roman"/>
          <w:color w:val="222222"/>
          <w:sz w:val="24"/>
          <w:szCs w:val="24"/>
          <w:shd w:val="clear" w:color="auto" w:fill="FFFFFF"/>
        </w:rPr>
        <w:t>djelatnici</w:t>
      </w:r>
      <w:proofErr w:type="spellEnd"/>
      <w:r w:rsidRPr="00D7516B">
        <w:rPr>
          <w:rFonts w:ascii="Times New Roman" w:eastAsia="Calibri" w:hAnsi="Times New Roman" w:cs="Times New Roman"/>
          <w:color w:val="222222"/>
          <w:sz w:val="24"/>
          <w:szCs w:val="24"/>
          <w:shd w:val="clear" w:color="auto" w:fill="FFFFFF"/>
        </w:rPr>
        <w:t xml:space="preserve"> (</w:t>
      </w:r>
      <w:proofErr w:type="spellStart"/>
      <w:r w:rsidRPr="00D7516B">
        <w:rPr>
          <w:rFonts w:ascii="Times New Roman" w:eastAsia="Calibri" w:hAnsi="Times New Roman" w:cs="Times New Roman"/>
          <w:color w:val="222222"/>
          <w:sz w:val="24"/>
          <w:szCs w:val="24"/>
          <w:shd w:val="clear" w:color="auto" w:fill="FFFFFF"/>
        </w:rPr>
        <w:t>na</w:t>
      </w:r>
      <w:proofErr w:type="spellEnd"/>
      <w:r w:rsidRPr="00D7516B">
        <w:rPr>
          <w:rFonts w:ascii="Times New Roman" w:eastAsia="Calibri" w:hAnsi="Times New Roman" w:cs="Times New Roman"/>
          <w:color w:val="222222"/>
          <w:sz w:val="24"/>
          <w:szCs w:val="24"/>
          <w:shd w:val="clear" w:color="auto" w:fill="FFFFFF"/>
        </w:rPr>
        <w:t xml:space="preserve"> </w:t>
      </w:r>
      <w:proofErr w:type="spellStart"/>
      <w:r w:rsidRPr="00D7516B">
        <w:rPr>
          <w:rFonts w:ascii="Times New Roman" w:eastAsia="Calibri" w:hAnsi="Times New Roman" w:cs="Times New Roman"/>
          <w:color w:val="222222"/>
          <w:sz w:val="24"/>
          <w:szCs w:val="24"/>
          <w:shd w:val="clear" w:color="auto" w:fill="FFFFFF"/>
        </w:rPr>
        <w:t>poziv</w:t>
      </w:r>
      <w:proofErr w:type="spellEnd"/>
      <w:r w:rsidRPr="00D7516B">
        <w:rPr>
          <w:rFonts w:ascii="Times New Roman" w:eastAsia="Calibri" w:hAnsi="Times New Roman" w:cs="Times New Roman"/>
          <w:color w:val="222222"/>
          <w:sz w:val="24"/>
          <w:szCs w:val="24"/>
          <w:shd w:val="clear" w:color="auto" w:fill="FFFFFF"/>
        </w:rPr>
        <w:t xml:space="preserve"> po </w:t>
      </w:r>
      <w:proofErr w:type="spellStart"/>
      <w:r w:rsidRPr="00D7516B">
        <w:rPr>
          <w:rFonts w:ascii="Times New Roman" w:eastAsia="Calibri" w:hAnsi="Times New Roman" w:cs="Times New Roman"/>
          <w:color w:val="222222"/>
          <w:sz w:val="24"/>
          <w:szCs w:val="24"/>
          <w:shd w:val="clear" w:color="auto" w:fill="FFFFFF"/>
        </w:rPr>
        <w:t>dogovoru</w:t>
      </w:r>
      <w:proofErr w:type="spellEnd"/>
      <w:r w:rsidRPr="00D7516B">
        <w:rPr>
          <w:rFonts w:ascii="Times New Roman" w:eastAsia="Calibri" w:hAnsi="Times New Roman" w:cs="Times New Roman"/>
          <w:color w:val="222222"/>
          <w:sz w:val="24"/>
          <w:szCs w:val="24"/>
          <w:shd w:val="clear" w:color="auto" w:fill="FFFFFF"/>
        </w:rPr>
        <w:t>)</w:t>
      </w:r>
    </w:p>
    <w:p w14:paraId="3A7781E4" w14:textId="77777777" w:rsidR="00D7516B" w:rsidRPr="00D7516B" w:rsidRDefault="00D7516B" w:rsidP="00D7516B">
      <w:pPr>
        <w:spacing w:after="0" w:line="276" w:lineRule="auto"/>
        <w:rPr>
          <w:rFonts w:ascii="Times New Roman" w:eastAsia="Calibri" w:hAnsi="Times New Roman" w:cs="Times New Roman"/>
          <w:color w:val="222222"/>
          <w:sz w:val="24"/>
          <w:szCs w:val="24"/>
          <w:shd w:val="clear" w:color="auto" w:fill="FFFFFF"/>
        </w:rPr>
      </w:pPr>
    </w:p>
    <w:p w14:paraId="68385E0A" w14:textId="77777777" w:rsidR="00D7516B" w:rsidRDefault="00D7516B" w:rsidP="00D7516B">
      <w:pPr>
        <w:spacing w:after="0" w:line="276" w:lineRule="auto"/>
        <w:rPr>
          <w:rFonts w:ascii="Times New Roman" w:eastAsia="Calibri" w:hAnsi="Times New Roman" w:cs="Times New Roman"/>
          <w:color w:val="222222"/>
          <w:sz w:val="24"/>
          <w:szCs w:val="24"/>
        </w:rPr>
      </w:pPr>
      <w:r w:rsidRPr="00D7516B">
        <w:rPr>
          <w:rFonts w:ascii="Times New Roman" w:eastAsia="Calibri" w:hAnsi="Times New Roman" w:cs="Times New Roman"/>
          <w:color w:val="222222"/>
          <w:sz w:val="24"/>
          <w:szCs w:val="24"/>
        </w:rPr>
        <w:t xml:space="preserve">GRADSKA ČETVRT – </w:t>
      </w:r>
      <w:proofErr w:type="spellStart"/>
      <w:r w:rsidRPr="00D7516B">
        <w:rPr>
          <w:rFonts w:ascii="Times New Roman" w:eastAsia="Calibri" w:hAnsi="Times New Roman" w:cs="Times New Roman"/>
          <w:color w:val="222222"/>
          <w:sz w:val="24"/>
          <w:szCs w:val="24"/>
        </w:rPr>
        <w:t>nakon</w:t>
      </w:r>
      <w:proofErr w:type="spellEnd"/>
      <w:r w:rsidRPr="00D7516B">
        <w:rPr>
          <w:rFonts w:ascii="Times New Roman" w:eastAsia="Calibri" w:hAnsi="Times New Roman" w:cs="Times New Roman"/>
          <w:color w:val="222222"/>
          <w:sz w:val="24"/>
          <w:szCs w:val="24"/>
        </w:rPr>
        <w:t xml:space="preserve"> </w:t>
      </w:r>
      <w:proofErr w:type="spellStart"/>
      <w:r w:rsidRPr="00D7516B">
        <w:rPr>
          <w:rFonts w:ascii="Times New Roman" w:eastAsia="Calibri" w:hAnsi="Times New Roman" w:cs="Times New Roman"/>
          <w:color w:val="222222"/>
          <w:sz w:val="24"/>
          <w:szCs w:val="24"/>
        </w:rPr>
        <w:t>dogovora</w:t>
      </w:r>
      <w:proofErr w:type="spellEnd"/>
      <w:r w:rsidRPr="00D7516B">
        <w:rPr>
          <w:rFonts w:ascii="Times New Roman" w:eastAsia="Calibri" w:hAnsi="Times New Roman" w:cs="Times New Roman"/>
          <w:color w:val="222222"/>
          <w:sz w:val="24"/>
          <w:szCs w:val="24"/>
        </w:rPr>
        <w:t xml:space="preserve"> s </w:t>
      </w:r>
      <w:proofErr w:type="spellStart"/>
      <w:r w:rsidRPr="00D7516B">
        <w:rPr>
          <w:rFonts w:ascii="Times New Roman" w:eastAsia="Calibri" w:hAnsi="Times New Roman" w:cs="Times New Roman"/>
          <w:color w:val="222222"/>
          <w:sz w:val="24"/>
          <w:szCs w:val="24"/>
        </w:rPr>
        <w:t>Gradskom</w:t>
      </w:r>
      <w:proofErr w:type="spellEnd"/>
      <w:r w:rsidRPr="00D7516B">
        <w:rPr>
          <w:rFonts w:ascii="Times New Roman" w:eastAsia="Calibri" w:hAnsi="Times New Roman" w:cs="Times New Roman"/>
          <w:color w:val="222222"/>
          <w:sz w:val="24"/>
          <w:szCs w:val="24"/>
        </w:rPr>
        <w:t xml:space="preserve"> </w:t>
      </w:r>
      <w:proofErr w:type="spellStart"/>
      <w:r w:rsidRPr="00D7516B">
        <w:rPr>
          <w:rFonts w:ascii="Times New Roman" w:eastAsia="Calibri" w:hAnsi="Times New Roman" w:cs="Times New Roman"/>
          <w:color w:val="222222"/>
          <w:sz w:val="24"/>
          <w:szCs w:val="24"/>
        </w:rPr>
        <w:t>četvrti</w:t>
      </w:r>
      <w:proofErr w:type="spellEnd"/>
      <w:r w:rsidRPr="00D7516B">
        <w:rPr>
          <w:rFonts w:ascii="Times New Roman" w:eastAsia="Calibri" w:hAnsi="Times New Roman" w:cs="Times New Roman"/>
          <w:color w:val="222222"/>
          <w:sz w:val="24"/>
          <w:szCs w:val="24"/>
        </w:rPr>
        <w:t xml:space="preserve"> </w:t>
      </w:r>
      <w:proofErr w:type="spellStart"/>
      <w:r w:rsidRPr="00D7516B">
        <w:rPr>
          <w:rFonts w:ascii="Times New Roman" w:eastAsia="Calibri" w:hAnsi="Times New Roman" w:cs="Times New Roman"/>
          <w:color w:val="222222"/>
          <w:sz w:val="24"/>
          <w:szCs w:val="24"/>
        </w:rPr>
        <w:t>i</w:t>
      </w:r>
      <w:proofErr w:type="spellEnd"/>
      <w:r w:rsidRPr="00D7516B">
        <w:rPr>
          <w:rFonts w:ascii="Times New Roman" w:eastAsia="Calibri" w:hAnsi="Times New Roman" w:cs="Times New Roman"/>
          <w:color w:val="222222"/>
          <w:sz w:val="24"/>
          <w:szCs w:val="24"/>
        </w:rPr>
        <w:t xml:space="preserve"> OŠ “Grigor Vitez”, </w:t>
      </w:r>
      <w:proofErr w:type="spellStart"/>
      <w:r w:rsidRPr="00D7516B">
        <w:rPr>
          <w:rFonts w:ascii="Times New Roman" w:eastAsia="Calibri" w:hAnsi="Times New Roman" w:cs="Times New Roman"/>
          <w:color w:val="222222"/>
          <w:sz w:val="24"/>
          <w:szCs w:val="24"/>
        </w:rPr>
        <w:t>odlučujemo</w:t>
      </w:r>
      <w:proofErr w:type="spellEnd"/>
      <w:r w:rsidRPr="00D7516B">
        <w:rPr>
          <w:rFonts w:ascii="Times New Roman" w:eastAsia="Calibri" w:hAnsi="Times New Roman" w:cs="Times New Roman"/>
          <w:color w:val="222222"/>
          <w:sz w:val="24"/>
          <w:szCs w:val="24"/>
        </w:rPr>
        <w:t xml:space="preserve"> s </w:t>
      </w:r>
      <w:proofErr w:type="spellStart"/>
      <w:r w:rsidRPr="00D7516B">
        <w:rPr>
          <w:rFonts w:ascii="Times New Roman" w:eastAsia="Calibri" w:hAnsi="Times New Roman" w:cs="Times New Roman"/>
          <w:color w:val="222222"/>
          <w:sz w:val="24"/>
          <w:szCs w:val="24"/>
        </w:rPr>
        <w:t>koje</w:t>
      </w:r>
      <w:proofErr w:type="spellEnd"/>
      <w:r w:rsidRPr="00D7516B">
        <w:rPr>
          <w:rFonts w:ascii="Times New Roman" w:eastAsia="Calibri" w:hAnsi="Times New Roman" w:cs="Times New Roman"/>
          <w:color w:val="222222"/>
          <w:sz w:val="24"/>
          <w:szCs w:val="24"/>
        </w:rPr>
        <w:t xml:space="preserve"> 3 </w:t>
      </w:r>
      <w:proofErr w:type="spellStart"/>
      <w:r w:rsidRPr="00D7516B">
        <w:rPr>
          <w:rFonts w:ascii="Times New Roman" w:eastAsia="Calibri" w:hAnsi="Times New Roman" w:cs="Times New Roman"/>
          <w:color w:val="222222"/>
          <w:sz w:val="24"/>
          <w:szCs w:val="24"/>
        </w:rPr>
        <w:t>točke</w:t>
      </w:r>
      <w:proofErr w:type="spellEnd"/>
      <w:r w:rsidRPr="00D7516B">
        <w:rPr>
          <w:rFonts w:ascii="Times New Roman" w:eastAsia="Calibri" w:hAnsi="Times New Roman" w:cs="Times New Roman"/>
          <w:color w:val="222222"/>
          <w:sz w:val="24"/>
          <w:szCs w:val="24"/>
        </w:rPr>
        <w:t xml:space="preserve"> </w:t>
      </w:r>
      <w:proofErr w:type="spellStart"/>
      <w:r w:rsidRPr="00D7516B">
        <w:rPr>
          <w:rFonts w:ascii="Times New Roman" w:eastAsia="Calibri" w:hAnsi="Times New Roman" w:cs="Times New Roman"/>
          <w:color w:val="222222"/>
          <w:sz w:val="24"/>
          <w:szCs w:val="24"/>
        </w:rPr>
        <w:t>uvježbane</w:t>
      </w:r>
      <w:proofErr w:type="spellEnd"/>
      <w:r w:rsidRPr="00D7516B">
        <w:rPr>
          <w:rFonts w:ascii="Times New Roman" w:eastAsia="Calibri" w:hAnsi="Times New Roman" w:cs="Times New Roman"/>
          <w:color w:val="222222"/>
          <w:sz w:val="24"/>
          <w:szCs w:val="24"/>
        </w:rPr>
        <w:t xml:space="preserve"> za Dan </w:t>
      </w:r>
      <w:proofErr w:type="spellStart"/>
      <w:r w:rsidRPr="00D7516B">
        <w:rPr>
          <w:rFonts w:ascii="Times New Roman" w:eastAsia="Calibri" w:hAnsi="Times New Roman" w:cs="Times New Roman"/>
          <w:color w:val="222222"/>
          <w:sz w:val="24"/>
          <w:szCs w:val="24"/>
        </w:rPr>
        <w:t>škole</w:t>
      </w:r>
      <w:proofErr w:type="spellEnd"/>
      <w:r w:rsidRPr="00D7516B">
        <w:rPr>
          <w:rFonts w:ascii="Times New Roman" w:eastAsia="Calibri" w:hAnsi="Times New Roman" w:cs="Times New Roman"/>
          <w:color w:val="222222"/>
          <w:sz w:val="24"/>
          <w:szCs w:val="24"/>
        </w:rPr>
        <w:t xml:space="preserve"> </w:t>
      </w:r>
      <w:proofErr w:type="spellStart"/>
      <w:r w:rsidRPr="00D7516B">
        <w:rPr>
          <w:rFonts w:ascii="Times New Roman" w:eastAsia="Calibri" w:hAnsi="Times New Roman" w:cs="Times New Roman"/>
          <w:color w:val="222222"/>
          <w:sz w:val="24"/>
          <w:szCs w:val="24"/>
        </w:rPr>
        <w:t>nastupamo</w:t>
      </w:r>
      <w:proofErr w:type="spellEnd"/>
      <w:r w:rsidRPr="00D7516B">
        <w:rPr>
          <w:rFonts w:ascii="Times New Roman" w:eastAsia="Calibri" w:hAnsi="Times New Roman" w:cs="Times New Roman"/>
          <w:color w:val="222222"/>
          <w:sz w:val="24"/>
          <w:szCs w:val="24"/>
        </w:rPr>
        <w:t xml:space="preserve"> </w:t>
      </w:r>
      <w:proofErr w:type="spellStart"/>
      <w:r w:rsidRPr="00D7516B">
        <w:rPr>
          <w:rFonts w:ascii="Times New Roman" w:eastAsia="Calibri" w:hAnsi="Times New Roman" w:cs="Times New Roman"/>
          <w:color w:val="222222"/>
          <w:sz w:val="24"/>
          <w:szCs w:val="24"/>
        </w:rPr>
        <w:t>i</w:t>
      </w:r>
      <w:proofErr w:type="spellEnd"/>
      <w:r w:rsidRPr="00D7516B">
        <w:rPr>
          <w:rFonts w:ascii="Times New Roman" w:eastAsia="Calibri" w:hAnsi="Times New Roman" w:cs="Times New Roman"/>
          <w:color w:val="222222"/>
          <w:sz w:val="24"/>
          <w:szCs w:val="24"/>
        </w:rPr>
        <w:t xml:space="preserve"> u GČ (</w:t>
      </w:r>
      <w:proofErr w:type="spellStart"/>
      <w:r w:rsidRPr="00D7516B">
        <w:rPr>
          <w:rFonts w:ascii="Times New Roman" w:eastAsia="Calibri" w:hAnsi="Times New Roman" w:cs="Times New Roman"/>
          <w:color w:val="222222"/>
          <w:sz w:val="24"/>
          <w:szCs w:val="24"/>
        </w:rPr>
        <w:t>Imširović</w:t>
      </w:r>
      <w:proofErr w:type="spellEnd"/>
      <w:r w:rsidRPr="00D7516B">
        <w:rPr>
          <w:rFonts w:ascii="Times New Roman" w:eastAsia="Calibri" w:hAnsi="Times New Roman" w:cs="Times New Roman"/>
          <w:color w:val="222222"/>
          <w:sz w:val="24"/>
          <w:szCs w:val="24"/>
        </w:rPr>
        <w:t xml:space="preserve"> – 3 </w:t>
      </w:r>
      <w:proofErr w:type="spellStart"/>
      <w:r w:rsidRPr="00D7516B">
        <w:rPr>
          <w:rFonts w:ascii="Times New Roman" w:eastAsia="Calibri" w:hAnsi="Times New Roman" w:cs="Times New Roman"/>
          <w:color w:val="222222"/>
          <w:sz w:val="24"/>
          <w:szCs w:val="24"/>
        </w:rPr>
        <w:t>pjesme</w:t>
      </w:r>
      <w:proofErr w:type="spellEnd"/>
      <w:r w:rsidRPr="00D7516B">
        <w:rPr>
          <w:rFonts w:ascii="Times New Roman" w:eastAsia="Calibri" w:hAnsi="Times New Roman" w:cs="Times New Roman"/>
          <w:color w:val="222222"/>
          <w:sz w:val="24"/>
          <w:szCs w:val="24"/>
        </w:rPr>
        <w:t>)</w:t>
      </w:r>
    </w:p>
    <w:p w14:paraId="57FB023F" w14:textId="77777777" w:rsidR="00D7516B" w:rsidRPr="00D7516B" w:rsidRDefault="00D7516B" w:rsidP="00D7516B">
      <w:pPr>
        <w:spacing w:after="0" w:line="276" w:lineRule="auto"/>
        <w:rPr>
          <w:rFonts w:ascii="Times New Roman" w:eastAsia="Calibri" w:hAnsi="Times New Roman" w:cs="Times New Roman"/>
          <w:color w:val="222222"/>
          <w:sz w:val="24"/>
          <w:szCs w:val="24"/>
        </w:rPr>
      </w:pPr>
    </w:p>
    <w:p w14:paraId="071A38E5" w14:textId="0785D0EE" w:rsidR="00D7516B" w:rsidRPr="00D7516B" w:rsidRDefault="00D7516B" w:rsidP="00D7516B">
      <w:pPr>
        <w:spacing w:after="0" w:line="276" w:lineRule="auto"/>
        <w:rPr>
          <w:rFonts w:ascii="Times New Roman" w:eastAsia="Calibri" w:hAnsi="Times New Roman" w:cs="Times New Roman"/>
          <w:color w:val="222222"/>
          <w:sz w:val="24"/>
          <w:szCs w:val="24"/>
          <w:shd w:val="clear" w:color="auto" w:fill="FFFFFF"/>
        </w:rPr>
      </w:pPr>
      <w:r w:rsidRPr="00D7516B">
        <w:rPr>
          <w:rFonts w:ascii="Times New Roman" w:eastAsia="Calibri" w:hAnsi="Times New Roman" w:cs="Times New Roman"/>
          <w:color w:val="222222"/>
          <w:sz w:val="24"/>
          <w:szCs w:val="24"/>
        </w:rPr>
        <w:t>ISPRAĆAJ OSMAŠA –</w:t>
      </w:r>
      <w:proofErr w:type="spellStart"/>
      <w:r w:rsidRPr="00D7516B">
        <w:rPr>
          <w:rFonts w:ascii="Times New Roman" w:eastAsia="Calibri" w:hAnsi="Times New Roman" w:cs="Times New Roman"/>
          <w:color w:val="222222"/>
          <w:sz w:val="24"/>
          <w:szCs w:val="24"/>
        </w:rPr>
        <w:t>razrednici</w:t>
      </w:r>
      <w:proofErr w:type="spellEnd"/>
      <w:r w:rsidRPr="00D7516B">
        <w:rPr>
          <w:rFonts w:ascii="Times New Roman" w:eastAsia="Calibri" w:hAnsi="Times New Roman" w:cs="Times New Roman"/>
          <w:color w:val="222222"/>
          <w:sz w:val="24"/>
          <w:szCs w:val="24"/>
        </w:rPr>
        <w:t xml:space="preserve"> </w:t>
      </w:r>
      <w:proofErr w:type="spellStart"/>
      <w:r w:rsidRPr="00D7516B">
        <w:rPr>
          <w:rFonts w:ascii="Times New Roman" w:eastAsia="Calibri" w:hAnsi="Times New Roman" w:cs="Times New Roman"/>
          <w:color w:val="222222"/>
          <w:sz w:val="24"/>
          <w:szCs w:val="24"/>
        </w:rPr>
        <w:t>osmih</w:t>
      </w:r>
      <w:proofErr w:type="spellEnd"/>
      <w:r w:rsidRPr="00D7516B">
        <w:rPr>
          <w:rFonts w:ascii="Times New Roman" w:eastAsia="Calibri" w:hAnsi="Times New Roman" w:cs="Times New Roman"/>
          <w:color w:val="222222"/>
          <w:sz w:val="24"/>
          <w:szCs w:val="24"/>
        </w:rPr>
        <w:t xml:space="preserve"> </w:t>
      </w:r>
      <w:proofErr w:type="spellStart"/>
      <w:r w:rsidRPr="00D7516B">
        <w:rPr>
          <w:rFonts w:ascii="Times New Roman" w:eastAsia="Calibri" w:hAnsi="Times New Roman" w:cs="Times New Roman"/>
          <w:color w:val="222222"/>
          <w:sz w:val="24"/>
          <w:szCs w:val="24"/>
        </w:rPr>
        <w:t>razreda</w:t>
      </w:r>
      <w:proofErr w:type="spellEnd"/>
      <w:r w:rsidRPr="00D7516B">
        <w:rPr>
          <w:rFonts w:ascii="Times New Roman" w:eastAsia="Calibri" w:hAnsi="Times New Roman" w:cs="Times New Roman"/>
          <w:color w:val="222222"/>
          <w:sz w:val="24"/>
          <w:szCs w:val="24"/>
        </w:rPr>
        <w:t xml:space="preserve">, </w:t>
      </w:r>
      <w:proofErr w:type="spellStart"/>
      <w:r w:rsidRPr="00D7516B">
        <w:rPr>
          <w:rFonts w:ascii="Times New Roman" w:eastAsia="Calibri" w:hAnsi="Times New Roman" w:cs="Times New Roman"/>
          <w:color w:val="222222"/>
          <w:sz w:val="24"/>
          <w:szCs w:val="24"/>
          <w:shd w:val="clear" w:color="auto" w:fill="FFFFFF"/>
        </w:rPr>
        <w:t>djelatnici</w:t>
      </w:r>
      <w:proofErr w:type="spellEnd"/>
      <w:r w:rsidRPr="00D7516B">
        <w:rPr>
          <w:rFonts w:ascii="Times New Roman" w:eastAsia="Calibri" w:hAnsi="Times New Roman" w:cs="Times New Roman"/>
          <w:color w:val="222222"/>
          <w:sz w:val="24"/>
          <w:szCs w:val="24"/>
          <w:shd w:val="clear" w:color="auto" w:fill="FFFFFF"/>
        </w:rPr>
        <w:t xml:space="preserve"> </w:t>
      </w:r>
      <w:proofErr w:type="spellStart"/>
      <w:r w:rsidRPr="00D7516B">
        <w:rPr>
          <w:rFonts w:ascii="Times New Roman" w:eastAsia="Calibri" w:hAnsi="Times New Roman" w:cs="Times New Roman"/>
          <w:color w:val="222222"/>
          <w:sz w:val="24"/>
          <w:szCs w:val="24"/>
          <w:shd w:val="clear" w:color="auto" w:fill="FFFFFF"/>
        </w:rPr>
        <w:t>i</w:t>
      </w:r>
      <w:proofErr w:type="spellEnd"/>
      <w:r w:rsidRPr="00D7516B">
        <w:rPr>
          <w:rFonts w:ascii="Times New Roman" w:eastAsia="Calibri" w:hAnsi="Times New Roman" w:cs="Times New Roman"/>
          <w:color w:val="222222"/>
          <w:sz w:val="24"/>
          <w:szCs w:val="24"/>
          <w:shd w:val="clear" w:color="auto" w:fill="FFFFFF"/>
        </w:rPr>
        <w:t xml:space="preserve"> </w:t>
      </w:r>
      <w:proofErr w:type="spellStart"/>
      <w:r w:rsidRPr="00D7516B">
        <w:rPr>
          <w:rFonts w:ascii="Times New Roman" w:eastAsia="Calibri" w:hAnsi="Times New Roman" w:cs="Times New Roman"/>
          <w:color w:val="222222"/>
          <w:sz w:val="24"/>
          <w:szCs w:val="24"/>
          <w:shd w:val="clear" w:color="auto" w:fill="FFFFFF"/>
        </w:rPr>
        <w:t>učenici</w:t>
      </w:r>
      <w:proofErr w:type="spellEnd"/>
      <w:r w:rsidRPr="00D7516B">
        <w:rPr>
          <w:rFonts w:ascii="Times New Roman" w:eastAsia="Calibri" w:hAnsi="Times New Roman" w:cs="Times New Roman"/>
          <w:color w:val="222222"/>
          <w:sz w:val="24"/>
          <w:szCs w:val="24"/>
          <w:shd w:val="clear" w:color="auto" w:fill="FFFFFF"/>
        </w:rPr>
        <w:t xml:space="preserve"> </w:t>
      </w:r>
      <w:proofErr w:type="spellStart"/>
      <w:r w:rsidRPr="00D7516B">
        <w:rPr>
          <w:rFonts w:ascii="Times New Roman" w:eastAsia="Calibri" w:hAnsi="Times New Roman" w:cs="Times New Roman"/>
          <w:color w:val="222222"/>
          <w:sz w:val="24"/>
          <w:szCs w:val="24"/>
          <w:shd w:val="clear" w:color="auto" w:fill="FFFFFF"/>
        </w:rPr>
        <w:t>Osnovne</w:t>
      </w:r>
      <w:proofErr w:type="spellEnd"/>
      <w:r w:rsidRPr="00D7516B">
        <w:rPr>
          <w:rFonts w:ascii="Times New Roman" w:eastAsia="Calibri" w:hAnsi="Times New Roman" w:cs="Times New Roman"/>
          <w:color w:val="222222"/>
          <w:sz w:val="24"/>
          <w:szCs w:val="24"/>
          <w:shd w:val="clear" w:color="auto" w:fill="FFFFFF"/>
        </w:rPr>
        <w:t xml:space="preserve"> </w:t>
      </w:r>
      <w:proofErr w:type="spellStart"/>
      <w:r w:rsidRPr="00D7516B">
        <w:rPr>
          <w:rFonts w:ascii="Times New Roman" w:eastAsia="Calibri" w:hAnsi="Times New Roman" w:cs="Times New Roman"/>
          <w:color w:val="222222"/>
          <w:sz w:val="24"/>
          <w:szCs w:val="24"/>
          <w:shd w:val="clear" w:color="auto" w:fill="FFFFFF"/>
        </w:rPr>
        <w:t>škole</w:t>
      </w:r>
      <w:proofErr w:type="spellEnd"/>
      <w:r w:rsidRPr="00D7516B">
        <w:rPr>
          <w:rFonts w:ascii="Times New Roman" w:eastAsia="Calibri" w:hAnsi="Times New Roman" w:cs="Times New Roman"/>
          <w:color w:val="222222"/>
          <w:sz w:val="24"/>
          <w:szCs w:val="24"/>
          <w:shd w:val="clear" w:color="auto" w:fill="FFFFFF"/>
        </w:rPr>
        <w:t xml:space="preserve"> “Tin </w:t>
      </w:r>
      <w:proofErr w:type="spellStart"/>
      <w:r w:rsidRPr="00D7516B">
        <w:rPr>
          <w:rFonts w:ascii="Times New Roman" w:eastAsia="Calibri" w:hAnsi="Times New Roman" w:cs="Times New Roman"/>
          <w:color w:val="222222"/>
          <w:sz w:val="24"/>
          <w:szCs w:val="24"/>
          <w:shd w:val="clear" w:color="auto" w:fill="FFFFFF"/>
        </w:rPr>
        <w:t>Ujević</w:t>
      </w:r>
      <w:proofErr w:type="spellEnd"/>
      <w:r w:rsidRPr="00D7516B">
        <w:rPr>
          <w:rFonts w:ascii="Times New Roman" w:eastAsia="Calibri" w:hAnsi="Times New Roman" w:cs="Times New Roman"/>
          <w:color w:val="222222"/>
          <w:sz w:val="24"/>
          <w:szCs w:val="24"/>
          <w:shd w:val="clear" w:color="auto" w:fill="FFFFFF"/>
        </w:rPr>
        <w:t>”, Osijek</w:t>
      </w:r>
    </w:p>
    <w:p w14:paraId="14055507" w14:textId="77777777" w:rsidR="00D7516B" w:rsidRPr="00D7516B" w:rsidRDefault="00D7516B" w:rsidP="00D7516B">
      <w:pPr>
        <w:spacing w:after="200" w:line="276" w:lineRule="auto"/>
        <w:jc w:val="right"/>
        <w:rPr>
          <w:rFonts w:ascii="Times New Roman" w:eastAsia="Calibri" w:hAnsi="Times New Roman" w:cs="Times New Roman"/>
          <w:color w:val="222222"/>
          <w:sz w:val="24"/>
          <w:szCs w:val="24"/>
          <w:shd w:val="clear" w:color="auto" w:fill="FFFFFF"/>
        </w:rPr>
      </w:pPr>
    </w:p>
    <w:p w14:paraId="2B9BAAFC" w14:textId="77777777" w:rsidR="00D7516B" w:rsidRPr="00D7516B" w:rsidRDefault="00D7516B" w:rsidP="00D7516B">
      <w:pPr>
        <w:spacing w:after="200" w:line="276" w:lineRule="auto"/>
        <w:jc w:val="right"/>
        <w:rPr>
          <w:rFonts w:ascii="Times New Roman" w:eastAsia="Calibri" w:hAnsi="Times New Roman" w:cs="Times New Roman"/>
          <w:color w:val="222222"/>
          <w:sz w:val="24"/>
          <w:szCs w:val="24"/>
          <w:shd w:val="clear" w:color="auto" w:fill="FFFFFF"/>
        </w:rPr>
      </w:pPr>
      <w:r w:rsidRPr="00D7516B">
        <w:rPr>
          <w:rFonts w:ascii="Times New Roman" w:eastAsia="Calibri" w:hAnsi="Times New Roman" w:cs="Times New Roman"/>
          <w:color w:val="222222"/>
          <w:sz w:val="24"/>
          <w:szCs w:val="24"/>
          <w:shd w:val="clear" w:color="auto" w:fill="FFFFFF"/>
        </w:rPr>
        <w:t xml:space="preserve">Ivana Vrban, </w:t>
      </w:r>
    </w:p>
    <w:p w14:paraId="0DFB5D4B" w14:textId="77777777" w:rsidR="00D7516B" w:rsidRPr="00D7516B" w:rsidRDefault="00D7516B" w:rsidP="00D7516B">
      <w:pPr>
        <w:spacing w:after="200" w:line="276" w:lineRule="auto"/>
        <w:jc w:val="right"/>
        <w:rPr>
          <w:rFonts w:ascii="Times New Roman" w:eastAsia="Calibri" w:hAnsi="Times New Roman" w:cs="Times New Roman"/>
          <w:sz w:val="24"/>
          <w:szCs w:val="24"/>
          <w:lang w:val="hr-HR"/>
        </w:rPr>
      </w:pPr>
      <w:proofErr w:type="spellStart"/>
      <w:r w:rsidRPr="00D7516B">
        <w:rPr>
          <w:rFonts w:ascii="Times New Roman" w:eastAsia="Calibri" w:hAnsi="Times New Roman" w:cs="Times New Roman"/>
          <w:color w:val="222222"/>
          <w:sz w:val="24"/>
          <w:szCs w:val="24"/>
          <w:shd w:val="clear" w:color="auto" w:fill="FFFFFF"/>
        </w:rPr>
        <w:t>voditelj</w:t>
      </w:r>
      <w:proofErr w:type="spellEnd"/>
      <w:r w:rsidRPr="00D7516B">
        <w:rPr>
          <w:rFonts w:ascii="Times New Roman" w:eastAsia="Calibri" w:hAnsi="Times New Roman" w:cs="Times New Roman"/>
          <w:color w:val="222222"/>
          <w:sz w:val="24"/>
          <w:szCs w:val="24"/>
          <w:shd w:val="clear" w:color="auto" w:fill="FFFFFF"/>
        </w:rPr>
        <w:t xml:space="preserve"> KUD-a</w:t>
      </w:r>
    </w:p>
    <w:p w14:paraId="6644926C" w14:textId="77777777" w:rsidR="00AB3BAD" w:rsidRDefault="00AB3BAD">
      <w:pPr>
        <w:spacing w:after="0" w:line="360" w:lineRule="auto"/>
        <w:rPr>
          <w:rFonts w:ascii="Times New Roman" w:eastAsia="Times New Roman" w:hAnsi="Times New Roman" w:cs="Times New Roman"/>
          <w:sz w:val="24"/>
          <w:szCs w:val="24"/>
          <w:lang w:val="hr-HR" w:eastAsia="hr-HR"/>
        </w:rPr>
      </w:pPr>
    </w:p>
    <w:p w14:paraId="0DDC18E0"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1F494811"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165F1BF9"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54A2956B"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67277446"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19AB9798" w14:textId="77777777" w:rsidR="00010E92" w:rsidRDefault="00010E92">
      <w:pPr>
        <w:spacing w:after="0" w:line="360" w:lineRule="auto"/>
        <w:rPr>
          <w:rFonts w:ascii="Times New Roman" w:eastAsia="Times New Roman" w:hAnsi="Times New Roman" w:cs="Times New Roman"/>
          <w:sz w:val="24"/>
          <w:szCs w:val="24"/>
          <w:lang w:val="hr-HR" w:eastAsia="hr-HR"/>
        </w:rPr>
      </w:pPr>
    </w:p>
    <w:p w14:paraId="6644926D" w14:textId="77777777" w:rsidR="00AB3BAD" w:rsidRDefault="00AB3BAD">
      <w:pPr>
        <w:spacing w:after="0" w:line="360" w:lineRule="auto"/>
        <w:rPr>
          <w:rFonts w:ascii="Times New Roman" w:eastAsia="Times New Roman" w:hAnsi="Times New Roman" w:cs="Times New Roman"/>
          <w:sz w:val="24"/>
          <w:szCs w:val="24"/>
          <w:lang w:val="hr-HR" w:eastAsia="hr-HR"/>
        </w:rPr>
      </w:pPr>
    </w:p>
    <w:p w14:paraId="7405B17C" w14:textId="77777777" w:rsidR="00D7516B" w:rsidRDefault="00D7516B">
      <w:pPr>
        <w:spacing w:after="0" w:line="360" w:lineRule="auto"/>
        <w:rPr>
          <w:rFonts w:ascii="Times New Roman" w:eastAsia="Times New Roman" w:hAnsi="Times New Roman" w:cs="Times New Roman"/>
          <w:sz w:val="24"/>
          <w:szCs w:val="24"/>
          <w:lang w:val="hr-HR" w:eastAsia="hr-HR"/>
        </w:rPr>
      </w:pPr>
    </w:p>
    <w:p w14:paraId="6644926E" w14:textId="77777777" w:rsidR="00AB3BAD" w:rsidRDefault="00000000">
      <w:pPr>
        <w:spacing w:after="0" w:line="360" w:lineRule="auto"/>
        <w:jc w:val="center"/>
        <w:rPr>
          <w:rFonts w:ascii="Times New Roman" w:eastAsia="Times New Roman" w:hAnsi="Times New Roman" w:cs="Times New Roman"/>
          <w:b/>
          <w:sz w:val="28"/>
          <w:szCs w:val="28"/>
          <w:lang w:val="hr-HR" w:eastAsia="hr-HR"/>
        </w:rPr>
      </w:pPr>
      <w:r>
        <w:rPr>
          <w:rFonts w:ascii="Times New Roman" w:eastAsia="Times New Roman" w:hAnsi="Times New Roman" w:cs="Times New Roman"/>
          <w:b/>
          <w:sz w:val="28"/>
          <w:szCs w:val="28"/>
          <w:lang w:val="hr-HR" w:eastAsia="hr-HR"/>
        </w:rPr>
        <w:lastRenderedPageBreak/>
        <w:t>13. PRODUŽENI BORAVAK</w:t>
      </w:r>
    </w:p>
    <w:p w14:paraId="563FB1B0" w14:textId="77777777" w:rsidR="005349AA" w:rsidRPr="005349AA" w:rsidRDefault="005349AA" w:rsidP="005349AA">
      <w:pPr>
        <w:spacing w:after="0" w:line="240" w:lineRule="auto"/>
        <w:rPr>
          <w:rFonts w:ascii="Times New Roman" w:eastAsia="Times New Roman" w:hAnsi="Times New Roman" w:cs="Times New Roman"/>
          <w:sz w:val="24"/>
          <w:szCs w:val="24"/>
          <w:lang w:val="hr-HR" w:eastAsia="hr-HR"/>
        </w:rPr>
      </w:pPr>
      <w:bookmarkStart w:id="4" w:name="_gjdgxs" w:colFirst="0" w:colLast="0"/>
      <w:bookmarkEnd w:id="4"/>
    </w:p>
    <w:p w14:paraId="4E0FE91D" w14:textId="77777777" w:rsidR="00D7516B" w:rsidRPr="00D7516B" w:rsidRDefault="00D7516B" w:rsidP="00D7516B">
      <w:pPr>
        <w:spacing w:after="0" w:line="360" w:lineRule="auto"/>
        <w:jc w:val="center"/>
        <w:rPr>
          <w:rFonts w:ascii="Times New Roman" w:eastAsia="Times New Roman" w:hAnsi="Times New Roman" w:cs="Times New Roman"/>
          <w:b/>
          <w:sz w:val="24"/>
          <w:szCs w:val="24"/>
          <w:lang w:val="hr-HR" w:eastAsia="hr-HR"/>
        </w:rPr>
      </w:pPr>
      <w:r w:rsidRPr="00D7516B">
        <w:rPr>
          <w:rFonts w:ascii="Times New Roman" w:eastAsia="Times New Roman" w:hAnsi="Times New Roman" w:cs="Times New Roman"/>
          <w:b/>
          <w:sz w:val="24"/>
          <w:szCs w:val="24"/>
          <w:lang w:val="hr-HR" w:eastAsia="hr-HR"/>
        </w:rPr>
        <w:t>PRODUŽENI BORAVAK</w:t>
      </w:r>
    </w:p>
    <w:p w14:paraId="536ED367" w14:textId="77777777" w:rsidR="00D7516B" w:rsidRPr="00D7516B" w:rsidRDefault="00D7516B" w:rsidP="00D7516B">
      <w:pPr>
        <w:spacing w:after="0" w:line="276" w:lineRule="auto"/>
        <w:jc w:val="center"/>
        <w:rPr>
          <w:rFonts w:ascii="Times New Roman" w:eastAsia="Times New Roman" w:hAnsi="Times New Roman" w:cs="Times New Roman"/>
          <w:sz w:val="24"/>
          <w:szCs w:val="24"/>
          <w:lang w:val="hr-HR" w:eastAsia="hr-HR"/>
        </w:rPr>
      </w:pPr>
      <w:r w:rsidRPr="00D7516B">
        <w:rPr>
          <w:rFonts w:ascii="Times New Roman" w:eastAsia="Times New Roman" w:hAnsi="Times New Roman" w:cs="Times New Roman"/>
          <w:b/>
          <w:sz w:val="24"/>
          <w:szCs w:val="24"/>
          <w:lang w:val="hr-HR" w:eastAsia="hr-HR"/>
        </w:rPr>
        <w:t>KURIKUL 2025./2026.</w:t>
      </w:r>
    </w:p>
    <w:p w14:paraId="5DB0F666" w14:textId="77777777" w:rsidR="00D7516B" w:rsidRPr="00D7516B" w:rsidRDefault="00D7516B" w:rsidP="00D7516B">
      <w:pPr>
        <w:spacing w:after="0" w:line="276" w:lineRule="auto"/>
        <w:jc w:val="center"/>
        <w:rPr>
          <w:rFonts w:ascii="Times New Roman" w:eastAsia="Times New Roman" w:hAnsi="Times New Roman" w:cs="Times New Roman"/>
          <w:b/>
          <w:sz w:val="24"/>
          <w:szCs w:val="24"/>
          <w:lang w:val="hr-HR" w:eastAsia="hr-HR"/>
        </w:rPr>
      </w:pPr>
    </w:p>
    <w:p w14:paraId="68E99B0B" w14:textId="77777777" w:rsidR="00D7516B" w:rsidRPr="00D7516B" w:rsidRDefault="00D7516B" w:rsidP="00D7516B">
      <w:pPr>
        <w:spacing w:after="0" w:line="276" w:lineRule="auto"/>
        <w:rPr>
          <w:rFonts w:ascii="Times New Roman" w:eastAsia="Times New Roman" w:hAnsi="Times New Roman" w:cs="Times New Roman"/>
          <w:b/>
          <w:sz w:val="24"/>
          <w:szCs w:val="24"/>
          <w:lang w:val="hr-HR" w:eastAsia="hr-HR"/>
        </w:rPr>
      </w:pPr>
      <w:r w:rsidRPr="00D7516B">
        <w:rPr>
          <w:rFonts w:ascii="Times New Roman" w:eastAsia="Times New Roman" w:hAnsi="Times New Roman" w:cs="Times New Roman"/>
          <w:b/>
          <w:sz w:val="24"/>
          <w:szCs w:val="24"/>
          <w:lang w:val="hr-HR" w:eastAsia="hr-HR"/>
        </w:rPr>
        <w:t xml:space="preserve">Naziv aktivnosti:  </w:t>
      </w:r>
      <w:r w:rsidRPr="00D7516B">
        <w:rPr>
          <w:rFonts w:ascii="Times New Roman" w:eastAsia="Times New Roman" w:hAnsi="Times New Roman" w:cs="Times New Roman"/>
          <w:sz w:val="24"/>
          <w:szCs w:val="24"/>
          <w:lang w:val="hr-HR" w:eastAsia="hr-HR"/>
        </w:rPr>
        <w:t>Produženi boravak</w:t>
      </w:r>
    </w:p>
    <w:p w14:paraId="64EDD5BA" w14:textId="77777777" w:rsidR="00D7516B" w:rsidRPr="00D7516B" w:rsidRDefault="00D7516B" w:rsidP="00D7516B">
      <w:pPr>
        <w:spacing w:after="0" w:line="276" w:lineRule="auto"/>
        <w:rPr>
          <w:rFonts w:ascii="Times New Roman" w:eastAsia="Times New Roman" w:hAnsi="Times New Roman" w:cs="Times New Roman"/>
          <w:b/>
          <w:sz w:val="24"/>
          <w:szCs w:val="24"/>
          <w:lang w:val="hr-HR" w:eastAsia="hr-HR"/>
        </w:rPr>
      </w:pPr>
    </w:p>
    <w:p w14:paraId="132D2D85" w14:textId="77777777" w:rsidR="00D7516B" w:rsidRPr="00D7516B" w:rsidRDefault="00D7516B" w:rsidP="00D7516B">
      <w:pPr>
        <w:spacing w:after="0" w:line="276" w:lineRule="auto"/>
        <w:rPr>
          <w:rFonts w:ascii="Times New Roman" w:eastAsia="Times New Roman" w:hAnsi="Times New Roman" w:cs="Times New Roman"/>
          <w:sz w:val="24"/>
          <w:szCs w:val="24"/>
          <w:lang w:val="hr-HR" w:eastAsia="hr-HR"/>
        </w:rPr>
      </w:pPr>
      <w:proofErr w:type="spellStart"/>
      <w:r w:rsidRPr="00D7516B">
        <w:rPr>
          <w:rFonts w:ascii="Times New Roman" w:eastAsia="Times New Roman" w:hAnsi="Times New Roman" w:cs="Times New Roman"/>
          <w:b/>
          <w:sz w:val="24"/>
          <w:szCs w:val="24"/>
          <w:lang w:val="hr-HR" w:eastAsia="hr-HR"/>
        </w:rPr>
        <w:t>Kurikulsko</w:t>
      </w:r>
      <w:proofErr w:type="spellEnd"/>
      <w:r w:rsidRPr="00D7516B">
        <w:rPr>
          <w:rFonts w:ascii="Times New Roman" w:eastAsia="Times New Roman" w:hAnsi="Times New Roman" w:cs="Times New Roman"/>
          <w:b/>
          <w:sz w:val="24"/>
          <w:szCs w:val="24"/>
          <w:lang w:val="hr-HR" w:eastAsia="hr-HR"/>
        </w:rPr>
        <w:t xml:space="preserve"> područje:</w:t>
      </w:r>
      <w:r w:rsidRPr="00D7516B">
        <w:rPr>
          <w:rFonts w:ascii="Times New Roman" w:eastAsia="Times New Roman" w:hAnsi="Times New Roman" w:cs="Times New Roman"/>
          <w:sz w:val="24"/>
          <w:szCs w:val="24"/>
          <w:lang w:val="hr-HR" w:eastAsia="hr-HR"/>
        </w:rPr>
        <w:t xml:space="preserve"> jezično - komunikacijsko, matematičko, prirodoslovno, tehničko i informatičko, društveno - humanističko, umjetničko, tjelesno i zdravstveno</w:t>
      </w:r>
    </w:p>
    <w:p w14:paraId="4737FED7" w14:textId="77777777" w:rsidR="00D7516B" w:rsidRPr="00D7516B" w:rsidRDefault="00D7516B" w:rsidP="00D7516B">
      <w:pPr>
        <w:spacing w:after="0" w:line="276" w:lineRule="auto"/>
        <w:rPr>
          <w:rFonts w:ascii="Times New Roman" w:eastAsia="Times New Roman" w:hAnsi="Times New Roman" w:cs="Times New Roman"/>
          <w:sz w:val="24"/>
          <w:szCs w:val="24"/>
          <w:lang w:val="hr-HR" w:eastAsia="hr-HR"/>
        </w:rPr>
      </w:pPr>
    </w:p>
    <w:p w14:paraId="4A38486F" w14:textId="77777777" w:rsidR="00D7516B" w:rsidRPr="00D7516B" w:rsidRDefault="00D7516B" w:rsidP="00D7516B">
      <w:pPr>
        <w:spacing w:after="0" w:line="276" w:lineRule="auto"/>
        <w:rPr>
          <w:rFonts w:ascii="Times New Roman" w:eastAsia="Times New Roman" w:hAnsi="Times New Roman" w:cs="Times New Roman"/>
          <w:sz w:val="24"/>
          <w:szCs w:val="24"/>
          <w:lang w:val="hr-HR" w:eastAsia="hr-HR"/>
        </w:rPr>
      </w:pPr>
      <w:r w:rsidRPr="00D7516B">
        <w:rPr>
          <w:rFonts w:ascii="Times New Roman" w:eastAsia="Times New Roman" w:hAnsi="Times New Roman" w:cs="Times New Roman"/>
          <w:b/>
          <w:sz w:val="24"/>
          <w:szCs w:val="24"/>
          <w:lang w:val="hr-HR" w:eastAsia="hr-HR"/>
        </w:rPr>
        <w:t xml:space="preserve">Aktivnosti: </w:t>
      </w:r>
      <w:r w:rsidRPr="00D7516B">
        <w:rPr>
          <w:rFonts w:ascii="Times New Roman" w:eastAsia="Times New Roman" w:hAnsi="Times New Roman" w:cs="Times New Roman"/>
          <w:sz w:val="24"/>
          <w:szCs w:val="24"/>
          <w:lang w:val="hr-HR" w:eastAsia="hr-HR"/>
        </w:rPr>
        <w:t>pisanje domaće zadaće, objed i odmor učenika, ponavljanje i uvježbavanje sadržaja, čitanje knjiga, slikovnica, basni, bajki, priča, odlasci na manifestacije u gradu (kino, Kopački rit, igraonica, jezero Bajer...) i različite aktivnosti u neposrednoj blizini škole, gledanje animiranih ili dokumentarnih filmova, izvođenje pokusa, igranje društvenih i edukativnih igara, sportske i rekreativne aktivnosti, slušanje glazbe, slikanje i kreativni rad...</w:t>
      </w:r>
    </w:p>
    <w:p w14:paraId="6C3FAB5B" w14:textId="77777777" w:rsidR="00D7516B" w:rsidRPr="00D7516B" w:rsidRDefault="00D7516B" w:rsidP="00D7516B">
      <w:pPr>
        <w:spacing w:after="0" w:line="276" w:lineRule="auto"/>
        <w:rPr>
          <w:rFonts w:ascii="Times New Roman" w:eastAsia="Times New Roman" w:hAnsi="Times New Roman" w:cs="Times New Roman"/>
          <w:sz w:val="24"/>
          <w:szCs w:val="24"/>
          <w:lang w:val="hr-HR" w:eastAsia="hr-HR"/>
        </w:rPr>
      </w:pPr>
    </w:p>
    <w:p w14:paraId="619DA483" w14:textId="77777777" w:rsidR="00D7516B" w:rsidRPr="00D7516B" w:rsidRDefault="00D7516B" w:rsidP="00D7516B">
      <w:pPr>
        <w:spacing w:after="0" w:line="276" w:lineRule="auto"/>
        <w:rPr>
          <w:rFonts w:ascii="Times New Roman" w:eastAsia="Times New Roman" w:hAnsi="Times New Roman" w:cs="Times New Roman"/>
          <w:sz w:val="24"/>
          <w:szCs w:val="24"/>
          <w:lang w:val="hr-HR" w:eastAsia="hr-HR"/>
        </w:rPr>
      </w:pPr>
      <w:r w:rsidRPr="00D7516B">
        <w:rPr>
          <w:rFonts w:ascii="Times New Roman" w:eastAsia="Times New Roman" w:hAnsi="Times New Roman" w:cs="Times New Roman"/>
          <w:b/>
          <w:sz w:val="24"/>
          <w:szCs w:val="24"/>
          <w:lang w:val="hr-HR" w:eastAsia="hr-HR"/>
        </w:rPr>
        <w:t>Ciklus (razred):</w:t>
      </w:r>
      <w:r w:rsidRPr="00D7516B">
        <w:rPr>
          <w:rFonts w:ascii="Times New Roman" w:eastAsia="Times New Roman" w:hAnsi="Times New Roman" w:cs="Times New Roman"/>
          <w:sz w:val="24"/>
          <w:szCs w:val="24"/>
          <w:lang w:val="hr-HR" w:eastAsia="hr-HR"/>
        </w:rPr>
        <w:t xml:space="preserve"> prvi, drugi, treći i četvrti razredi</w:t>
      </w:r>
    </w:p>
    <w:p w14:paraId="77BD2980" w14:textId="77777777" w:rsidR="00D7516B" w:rsidRPr="00D7516B" w:rsidRDefault="00D7516B" w:rsidP="00D7516B">
      <w:pPr>
        <w:spacing w:after="0" w:line="276" w:lineRule="auto"/>
        <w:rPr>
          <w:rFonts w:ascii="Times New Roman" w:eastAsia="Times New Roman" w:hAnsi="Times New Roman" w:cs="Times New Roman"/>
          <w:sz w:val="24"/>
          <w:szCs w:val="24"/>
          <w:lang w:val="hr-HR" w:eastAsia="hr-HR"/>
        </w:rPr>
      </w:pPr>
    </w:p>
    <w:p w14:paraId="2EEE13A1" w14:textId="77777777" w:rsidR="00D7516B" w:rsidRPr="00D7516B" w:rsidRDefault="00D7516B" w:rsidP="00D7516B">
      <w:pPr>
        <w:spacing w:after="0" w:line="276" w:lineRule="auto"/>
        <w:rPr>
          <w:rFonts w:ascii="Times New Roman" w:eastAsia="Times New Roman" w:hAnsi="Times New Roman" w:cs="Times New Roman"/>
          <w:sz w:val="24"/>
          <w:szCs w:val="24"/>
          <w:lang w:val="hr-HR" w:eastAsia="hr-HR"/>
        </w:rPr>
      </w:pPr>
      <w:r w:rsidRPr="00D7516B">
        <w:rPr>
          <w:rFonts w:ascii="Times New Roman" w:eastAsia="Times New Roman" w:hAnsi="Times New Roman" w:cs="Times New Roman"/>
          <w:b/>
          <w:sz w:val="24"/>
          <w:szCs w:val="24"/>
          <w:lang w:val="hr-HR" w:eastAsia="hr-HR"/>
        </w:rPr>
        <w:t xml:space="preserve">Cilj: </w:t>
      </w:r>
      <w:r w:rsidRPr="00D7516B">
        <w:rPr>
          <w:rFonts w:ascii="Times New Roman" w:eastAsia="Times New Roman" w:hAnsi="Times New Roman" w:cs="Times New Roman"/>
          <w:sz w:val="24"/>
          <w:szCs w:val="24"/>
          <w:lang w:val="hr-HR" w:eastAsia="hr-HR"/>
        </w:rPr>
        <w:t>omogućiti djetetu pun život i otkriti njegove pune potencijale kao jedinstvene osobe, omogućiti djetetu njegov razvoj kao socijalnog bića kroz život i suradnju s ostalima kako bi doprinijelo dobru u društvu i pripremiti dijete za daljnje obrazovanje i cjeloživotno učenje </w:t>
      </w:r>
    </w:p>
    <w:p w14:paraId="7E73D257" w14:textId="77777777" w:rsidR="00D7516B" w:rsidRPr="00D7516B" w:rsidRDefault="00D7516B" w:rsidP="00D7516B">
      <w:pPr>
        <w:spacing w:after="0" w:line="276" w:lineRule="auto"/>
        <w:rPr>
          <w:rFonts w:ascii="Times New Roman" w:eastAsia="Times New Roman" w:hAnsi="Times New Roman" w:cs="Times New Roman"/>
          <w:sz w:val="24"/>
          <w:szCs w:val="24"/>
          <w:lang w:val="hr-HR" w:eastAsia="hr-HR"/>
        </w:rPr>
      </w:pPr>
      <w:r w:rsidRPr="00D7516B">
        <w:rPr>
          <w:rFonts w:ascii="Times New Roman" w:eastAsia="Times New Roman" w:hAnsi="Times New Roman" w:cs="Times New Roman"/>
          <w:sz w:val="24"/>
          <w:szCs w:val="24"/>
          <w:lang w:val="hr-HR" w:eastAsia="hr-HR"/>
        </w:rPr>
        <w:t>(učiti  kako učiti)</w:t>
      </w:r>
    </w:p>
    <w:p w14:paraId="3C593F0E" w14:textId="77777777" w:rsidR="00D7516B" w:rsidRPr="00D7516B" w:rsidRDefault="00D7516B" w:rsidP="00D7516B">
      <w:pPr>
        <w:spacing w:after="0" w:line="276" w:lineRule="auto"/>
        <w:rPr>
          <w:rFonts w:ascii="Times New Roman" w:eastAsia="Times New Roman" w:hAnsi="Times New Roman" w:cs="Times New Roman"/>
          <w:sz w:val="24"/>
          <w:szCs w:val="24"/>
          <w:lang w:val="hr-HR" w:eastAsia="hr-HR"/>
        </w:rPr>
      </w:pPr>
    </w:p>
    <w:p w14:paraId="46D4C1D8" w14:textId="77777777" w:rsidR="00D7516B" w:rsidRPr="00D7516B" w:rsidRDefault="00D7516B" w:rsidP="00D7516B">
      <w:pPr>
        <w:spacing w:after="0" w:line="276" w:lineRule="auto"/>
        <w:rPr>
          <w:rFonts w:ascii="Times New Roman" w:eastAsia="Times New Roman" w:hAnsi="Times New Roman" w:cs="Times New Roman"/>
          <w:sz w:val="24"/>
          <w:szCs w:val="24"/>
          <w:lang w:val="hr-HR" w:eastAsia="hr-HR"/>
        </w:rPr>
      </w:pPr>
      <w:r w:rsidRPr="00D7516B">
        <w:rPr>
          <w:rFonts w:ascii="Times New Roman" w:eastAsia="Times New Roman" w:hAnsi="Times New Roman" w:cs="Times New Roman"/>
          <w:b/>
          <w:sz w:val="24"/>
          <w:szCs w:val="24"/>
          <w:lang w:val="hr-HR" w:eastAsia="hr-HR"/>
        </w:rPr>
        <w:t xml:space="preserve">Obrazloženje cilja: </w:t>
      </w:r>
      <w:r w:rsidRPr="00D7516B">
        <w:rPr>
          <w:rFonts w:ascii="Times New Roman" w:eastAsia="Times New Roman" w:hAnsi="Times New Roman" w:cs="Times New Roman"/>
          <w:sz w:val="24"/>
          <w:szCs w:val="24"/>
          <w:lang w:val="hr-HR" w:eastAsia="hr-HR"/>
        </w:rPr>
        <w:t>svako  dijete  je  jedinstveno pa mu se osigurava razvoj svih potencijala  i ističe se važnost onoga što dijete uči i procesa kojim usvaja znanja</w:t>
      </w:r>
    </w:p>
    <w:p w14:paraId="6B1D596D" w14:textId="77777777" w:rsidR="00D7516B" w:rsidRPr="00D7516B" w:rsidRDefault="00D7516B" w:rsidP="00D7516B">
      <w:pPr>
        <w:spacing w:after="0" w:line="276" w:lineRule="auto"/>
        <w:rPr>
          <w:rFonts w:ascii="Times New Roman" w:eastAsia="Times New Roman" w:hAnsi="Times New Roman" w:cs="Times New Roman"/>
          <w:sz w:val="24"/>
          <w:szCs w:val="24"/>
          <w:lang w:val="hr-HR" w:eastAsia="hr-HR"/>
        </w:rPr>
      </w:pPr>
    </w:p>
    <w:p w14:paraId="5FFCA242" w14:textId="77777777" w:rsidR="00D7516B" w:rsidRPr="00D7516B" w:rsidRDefault="00D7516B" w:rsidP="00D7516B">
      <w:pPr>
        <w:spacing w:after="0" w:line="276" w:lineRule="auto"/>
        <w:rPr>
          <w:rFonts w:ascii="Times New Roman" w:eastAsia="Times New Roman" w:hAnsi="Times New Roman" w:cs="Times New Roman"/>
          <w:sz w:val="24"/>
          <w:szCs w:val="24"/>
          <w:lang w:val="hr-HR" w:eastAsia="hr-HR"/>
        </w:rPr>
      </w:pPr>
      <w:r w:rsidRPr="00D7516B">
        <w:rPr>
          <w:rFonts w:ascii="Times New Roman" w:eastAsia="Times New Roman" w:hAnsi="Times New Roman" w:cs="Times New Roman"/>
          <w:b/>
          <w:sz w:val="24"/>
          <w:szCs w:val="24"/>
          <w:lang w:val="hr-HR" w:eastAsia="hr-HR"/>
        </w:rPr>
        <w:t xml:space="preserve">Očekivani ishodi/postignuća: </w:t>
      </w:r>
      <w:r w:rsidRPr="00D7516B">
        <w:rPr>
          <w:rFonts w:ascii="Times New Roman" w:eastAsia="Times New Roman" w:hAnsi="Times New Roman" w:cs="Times New Roman"/>
          <w:sz w:val="24"/>
          <w:szCs w:val="24"/>
          <w:lang w:val="hr-HR" w:eastAsia="hr-HR"/>
        </w:rPr>
        <w:t>potpun i harmoničan razvoj djeteta, važnost isticanja individualnih različitosti, fokusiranje na učenje, izmjena mnogobrojnih pristupa učenju, poticanje motiviranosti za učenje, pismenost, pluralizam, poštivanje različitosti i važnost tolerancije, europska i globalna dimenzija modernog življenja, uloga tehnologije u obrazovanju, cjeloživotno učenje</w:t>
      </w:r>
    </w:p>
    <w:p w14:paraId="79E99AF6" w14:textId="77777777" w:rsidR="00D7516B" w:rsidRPr="00D7516B" w:rsidRDefault="00D7516B" w:rsidP="00D7516B">
      <w:pPr>
        <w:spacing w:after="0" w:line="276" w:lineRule="auto"/>
        <w:rPr>
          <w:rFonts w:ascii="Times New Roman" w:eastAsia="Times New Roman" w:hAnsi="Times New Roman" w:cs="Times New Roman"/>
          <w:sz w:val="24"/>
          <w:szCs w:val="24"/>
          <w:lang w:val="hr-HR" w:eastAsia="hr-HR"/>
        </w:rPr>
      </w:pPr>
    </w:p>
    <w:p w14:paraId="11EAB92B" w14:textId="77777777" w:rsidR="00D7516B" w:rsidRPr="00D7516B" w:rsidRDefault="00D7516B" w:rsidP="00D7516B">
      <w:pPr>
        <w:spacing w:after="0" w:line="276" w:lineRule="auto"/>
        <w:rPr>
          <w:rFonts w:ascii="Times New Roman" w:eastAsia="Times New Roman" w:hAnsi="Times New Roman" w:cs="Times New Roman"/>
          <w:b/>
          <w:sz w:val="24"/>
          <w:szCs w:val="24"/>
          <w:lang w:val="hr-HR" w:eastAsia="hr-HR"/>
        </w:rPr>
      </w:pPr>
      <w:r w:rsidRPr="00D7516B">
        <w:rPr>
          <w:rFonts w:ascii="Times New Roman" w:eastAsia="Times New Roman" w:hAnsi="Times New Roman" w:cs="Times New Roman"/>
          <w:b/>
          <w:sz w:val="24"/>
          <w:szCs w:val="24"/>
          <w:lang w:val="hr-HR" w:eastAsia="hr-HR"/>
        </w:rPr>
        <w:t xml:space="preserve">Način realizacije: </w:t>
      </w:r>
    </w:p>
    <w:p w14:paraId="74CE6C60" w14:textId="77777777" w:rsidR="00D7516B" w:rsidRPr="00D7516B" w:rsidRDefault="00D7516B" w:rsidP="00D7516B">
      <w:pPr>
        <w:spacing w:after="0" w:line="276" w:lineRule="auto"/>
        <w:rPr>
          <w:rFonts w:ascii="Times New Roman" w:eastAsia="Times New Roman" w:hAnsi="Times New Roman" w:cs="Times New Roman"/>
          <w:sz w:val="24"/>
          <w:szCs w:val="24"/>
          <w:lang w:val="hr-HR" w:eastAsia="hr-HR"/>
        </w:rPr>
      </w:pPr>
      <w:r w:rsidRPr="00D7516B">
        <w:rPr>
          <w:rFonts w:ascii="Times New Roman" w:eastAsia="Times New Roman" w:hAnsi="Times New Roman" w:cs="Times New Roman"/>
          <w:b/>
          <w:sz w:val="24"/>
          <w:szCs w:val="24"/>
          <w:lang w:val="hr-HR" w:eastAsia="hr-HR"/>
        </w:rPr>
        <w:t>- Oblik:</w:t>
      </w:r>
      <w:r w:rsidRPr="00D7516B">
        <w:rPr>
          <w:rFonts w:ascii="Times New Roman" w:eastAsia="Times New Roman" w:hAnsi="Times New Roman" w:cs="Times New Roman"/>
          <w:sz w:val="24"/>
          <w:szCs w:val="24"/>
          <w:lang w:val="hr-HR" w:eastAsia="hr-HR"/>
        </w:rPr>
        <w:t xml:space="preserve"> individualni pristup svakom učeniku u skladu s njegovim potrebama i sposobnostima</w:t>
      </w:r>
    </w:p>
    <w:p w14:paraId="2E20A333" w14:textId="77777777" w:rsidR="00D7516B" w:rsidRPr="00D7516B" w:rsidRDefault="00D7516B" w:rsidP="00D7516B">
      <w:pPr>
        <w:spacing w:after="0" w:line="276" w:lineRule="auto"/>
        <w:rPr>
          <w:rFonts w:ascii="Times New Roman" w:eastAsia="Times New Roman" w:hAnsi="Times New Roman" w:cs="Times New Roman"/>
          <w:sz w:val="24"/>
          <w:szCs w:val="24"/>
          <w:lang w:val="hr-HR" w:eastAsia="hr-HR"/>
        </w:rPr>
      </w:pPr>
      <w:r w:rsidRPr="00D7516B">
        <w:rPr>
          <w:rFonts w:ascii="Times New Roman" w:eastAsia="Times New Roman" w:hAnsi="Times New Roman" w:cs="Times New Roman"/>
          <w:sz w:val="24"/>
          <w:szCs w:val="24"/>
          <w:lang w:val="hr-HR" w:eastAsia="hr-HR"/>
        </w:rPr>
        <w:t xml:space="preserve">- </w:t>
      </w:r>
      <w:r w:rsidRPr="00D7516B">
        <w:rPr>
          <w:rFonts w:ascii="Times New Roman" w:eastAsia="Times New Roman" w:hAnsi="Times New Roman" w:cs="Times New Roman"/>
          <w:b/>
          <w:sz w:val="24"/>
          <w:szCs w:val="24"/>
          <w:lang w:val="hr-HR" w:eastAsia="hr-HR"/>
        </w:rPr>
        <w:t>Sudionici:</w:t>
      </w:r>
      <w:r w:rsidRPr="00D7516B">
        <w:rPr>
          <w:rFonts w:ascii="Times New Roman" w:eastAsia="Times New Roman" w:hAnsi="Times New Roman" w:cs="Times New Roman"/>
          <w:sz w:val="24"/>
          <w:szCs w:val="24"/>
          <w:lang w:val="hr-HR" w:eastAsia="hr-HR"/>
        </w:rPr>
        <w:t xml:space="preserve"> učenici i učiteljice</w:t>
      </w:r>
    </w:p>
    <w:p w14:paraId="3521ACFA" w14:textId="77777777" w:rsidR="00D7516B" w:rsidRPr="00D7516B" w:rsidRDefault="00D7516B" w:rsidP="00D7516B">
      <w:pPr>
        <w:spacing w:after="0" w:line="276" w:lineRule="auto"/>
        <w:rPr>
          <w:rFonts w:ascii="Times New Roman" w:eastAsia="Times New Roman" w:hAnsi="Times New Roman" w:cs="Times New Roman"/>
          <w:sz w:val="24"/>
          <w:szCs w:val="24"/>
          <w:lang w:val="hr-HR" w:eastAsia="hr-HR"/>
        </w:rPr>
      </w:pPr>
      <w:r w:rsidRPr="00D7516B">
        <w:rPr>
          <w:rFonts w:ascii="Times New Roman" w:eastAsia="Times New Roman" w:hAnsi="Times New Roman" w:cs="Times New Roman"/>
          <w:sz w:val="24"/>
          <w:szCs w:val="24"/>
          <w:lang w:val="hr-HR" w:eastAsia="hr-HR"/>
        </w:rPr>
        <w:t xml:space="preserve">- </w:t>
      </w:r>
      <w:r w:rsidRPr="00D7516B">
        <w:rPr>
          <w:rFonts w:ascii="Times New Roman" w:eastAsia="Times New Roman" w:hAnsi="Times New Roman" w:cs="Times New Roman"/>
          <w:b/>
          <w:sz w:val="24"/>
          <w:szCs w:val="24"/>
          <w:lang w:val="hr-HR" w:eastAsia="hr-HR"/>
        </w:rPr>
        <w:t>Načini učenja:</w:t>
      </w:r>
      <w:r w:rsidRPr="00D7516B">
        <w:rPr>
          <w:rFonts w:ascii="Times New Roman" w:eastAsia="Times New Roman" w:hAnsi="Times New Roman" w:cs="Times New Roman"/>
          <w:sz w:val="24"/>
          <w:szCs w:val="24"/>
          <w:lang w:val="hr-HR" w:eastAsia="hr-HR"/>
        </w:rPr>
        <w:t xml:space="preserve"> poučavanje, učenje kroz suradnju i igru</w:t>
      </w:r>
    </w:p>
    <w:p w14:paraId="67F5B74D" w14:textId="77777777" w:rsidR="00D7516B" w:rsidRPr="00D7516B" w:rsidRDefault="00D7516B" w:rsidP="00D7516B">
      <w:pPr>
        <w:spacing w:after="0" w:line="276" w:lineRule="auto"/>
        <w:rPr>
          <w:rFonts w:ascii="Times New Roman" w:eastAsia="Times New Roman" w:hAnsi="Times New Roman" w:cs="Times New Roman"/>
          <w:sz w:val="24"/>
          <w:szCs w:val="24"/>
          <w:lang w:val="hr-HR" w:eastAsia="hr-HR"/>
        </w:rPr>
      </w:pPr>
    </w:p>
    <w:p w14:paraId="588605EC" w14:textId="77777777" w:rsidR="00D7516B" w:rsidRPr="00D7516B" w:rsidRDefault="00D7516B" w:rsidP="00D7516B">
      <w:pPr>
        <w:spacing w:after="0" w:line="276" w:lineRule="auto"/>
        <w:rPr>
          <w:rFonts w:ascii="Times New Roman" w:eastAsia="Times New Roman" w:hAnsi="Times New Roman" w:cs="Times New Roman"/>
          <w:sz w:val="24"/>
          <w:szCs w:val="24"/>
          <w:lang w:val="hr-HR" w:eastAsia="hr-HR"/>
        </w:rPr>
      </w:pPr>
      <w:r w:rsidRPr="00D7516B">
        <w:rPr>
          <w:rFonts w:ascii="Times New Roman" w:eastAsia="Times New Roman" w:hAnsi="Times New Roman" w:cs="Times New Roman"/>
          <w:b/>
          <w:sz w:val="24"/>
          <w:szCs w:val="24"/>
          <w:lang w:val="hr-HR" w:eastAsia="hr-HR"/>
        </w:rPr>
        <w:t xml:space="preserve">Metode poučavanja: </w:t>
      </w:r>
      <w:r w:rsidRPr="00D7516B">
        <w:rPr>
          <w:rFonts w:ascii="Times New Roman" w:eastAsia="Times New Roman" w:hAnsi="Times New Roman" w:cs="Times New Roman"/>
          <w:sz w:val="24"/>
          <w:szCs w:val="24"/>
          <w:lang w:val="hr-HR" w:eastAsia="hr-HR"/>
        </w:rPr>
        <w:t>frontalni, individualni, skupni rad, demonstracija...</w:t>
      </w:r>
    </w:p>
    <w:p w14:paraId="289E1FBA" w14:textId="77777777" w:rsidR="00D7516B" w:rsidRPr="00D7516B" w:rsidRDefault="00D7516B" w:rsidP="00D7516B">
      <w:pPr>
        <w:spacing w:after="0" w:line="276" w:lineRule="auto"/>
        <w:rPr>
          <w:rFonts w:ascii="Times New Roman" w:eastAsia="Times New Roman" w:hAnsi="Times New Roman" w:cs="Times New Roman"/>
          <w:sz w:val="24"/>
          <w:szCs w:val="24"/>
          <w:lang w:val="hr-HR" w:eastAsia="hr-HR"/>
        </w:rPr>
      </w:pPr>
    </w:p>
    <w:p w14:paraId="5533F91D" w14:textId="77777777" w:rsidR="00D7516B" w:rsidRPr="00D7516B" w:rsidRDefault="00D7516B" w:rsidP="00D7516B">
      <w:pPr>
        <w:spacing w:after="0" w:line="276" w:lineRule="auto"/>
        <w:rPr>
          <w:rFonts w:ascii="Times New Roman" w:eastAsia="Times New Roman" w:hAnsi="Times New Roman" w:cs="Times New Roman"/>
          <w:sz w:val="24"/>
          <w:szCs w:val="24"/>
          <w:lang w:val="hr-HR" w:eastAsia="hr-HR"/>
        </w:rPr>
      </w:pPr>
      <w:r w:rsidRPr="00D7516B">
        <w:rPr>
          <w:rFonts w:ascii="Times New Roman" w:eastAsia="Times New Roman" w:hAnsi="Times New Roman" w:cs="Times New Roman"/>
          <w:b/>
          <w:sz w:val="24"/>
          <w:szCs w:val="24"/>
          <w:lang w:val="hr-HR" w:eastAsia="hr-HR"/>
        </w:rPr>
        <w:t>Trajanje izvedbe</w:t>
      </w:r>
      <w:r w:rsidRPr="00D7516B">
        <w:rPr>
          <w:rFonts w:ascii="Times New Roman" w:eastAsia="Times New Roman" w:hAnsi="Times New Roman" w:cs="Times New Roman"/>
          <w:sz w:val="24"/>
          <w:szCs w:val="24"/>
          <w:lang w:val="hr-HR" w:eastAsia="hr-HR"/>
        </w:rPr>
        <w:t>: svaki nastavni dan tijekom nastavne 2025./2026. godine od 11 h do 16 h</w:t>
      </w:r>
    </w:p>
    <w:p w14:paraId="083C0D21" w14:textId="77777777" w:rsidR="00D7516B" w:rsidRPr="00D7516B" w:rsidRDefault="00D7516B" w:rsidP="00D7516B">
      <w:pPr>
        <w:spacing w:after="0" w:line="276" w:lineRule="auto"/>
        <w:rPr>
          <w:rFonts w:ascii="Times New Roman" w:eastAsia="Times New Roman" w:hAnsi="Times New Roman" w:cs="Times New Roman"/>
          <w:sz w:val="24"/>
          <w:szCs w:val="24"/>
          <w:lang w:val="hr-HR" w:eastAsia="hr-HR"/>
        </w:rPr>
      </w:pPr>
    </w:p>
    <w:p w14:paraId="02D068BC" w14:textId="77777777" w:rsidR="00D7516B" w:rsidRPr="00D7516B" w:rsidRDefault="00D7516B" w:rsidP="00D7516B">
      <w:pPr>
        <w:spacing w:after="0" w:line="276" w:lineRule="auto"/>
        <w:rPr>
          <w:rFonts w:ascii="Times New Roman" w:eastAsia="Times New Roman" w:hAnsi="Times New Roman" w:cs="Times New Roman"/>
          <w:sz w:val="24"/>
          <w:szCs w:val="24"/>
          <w:lang w:val="hr-HR" w:eastAsia="hr-HR"/>
        </w:rPr>
      </w:pPr>
      <w:r w:rsidRPr="00D7516B">
        <w:rPr>
          <w:rFonts w:ascii="Times New Roman" w:eastAsia="Times New Roman" w:hAnsi="Times New Roman" w:cs="Times New Roman"/>
          <w:b/>
          <w:sz w:val="24"/>
          <w:szCs w:val="24"/>
          <w:lang w:val="hr-HR" w:eastAsia="hr-HR"/>
        </w:rPr>
        <w:lastRenderedPageBreak/>
        <w:t xml:space="preserve">Potrebe: </w:t>
      </w:r>
      <w:r w:rsidRPr="00D7516B">
        <w:rPr>
          <w:rFonts w:ascii="Times New Roman" w:eastAsia="Times New Roman" w:hAnsi="Times New Roman" w:cs="Times New Roman"/>
          <w:sz w:val="24"/>
          <w:szCs w:val="24"/>
          <w:lang w:val="hr-HR" w:eastAsia="hr-HR"/>
        </w:rPr>
        <w:t xml:space="preserve">izvori za učenje i pisanje domaće zadaće, televizor, računalo, papir, karton, škare, ljepilo, kolaž, tempere, </w:t>
      </w:r>
      <w:proofErr w:type="spellStart"/>
      <w:r w:rsidRPr="00D7516B">
        <w:rPr>
          <w:rFonts w:ascii="Times New Roman" w:eastAsia="Times New Roman" w:hAnsi="Times New Roman" w:cs="Times New Roman"/>
          <w:sz w:val="24"/>
          <w:szCs w:val="24"/>
          <w:lang w:val="hr-HR" w:eastAsia="hr-HR"/>
        </w:rPr>
        <w:t>gliteri</w:t>
      </w:r>
      <w:proofErr w:type="spellEnd"/>
      <w:r w:rsidRPr="00D7516B">
        <w:rPr>
          <w:rFonts w:ascii="Times New Roman" w:eastAsia="Times New Roman" w:hAnsi="Times New Roman" w:cs="Times New Roman"/>
          <w:sz w:val="24"/>
          <w:szCs w:val="24"/>
          <w:lang w:val="hr-HR" w:eastAsia="hr-HR"/>
        </w:rPr>
        <w:t>, lopte...</w:t>
      </w:r>
    </w:p>
    <w:p w14:paraId="104E9B30" w14:textId="77777777" w:rsidR="00D7516B" w:rsidRPr="00D7516B" w:rsidRDefault="00D7516B" w:rsidP="00D7516B">
      <w:pPr>
        <w:spacing w:after="0" w:line="276" w:lineRule="auto"/>
        <w:rPr>
          <w:rFonts w:ascii="Times New Roman" w:eastAsia="Times New Roman" w:hAnsi="Times New Roman" w:cs="Times New Roman"/>
          <w:sz w:val="24"/>
          <w:szCs w:val="24"/>
          <w:lang w:val="hr-HR" w:eastAsia="hr-HR"/>
        </w:rPr>
      </w:pPr>
      <w:r w:rsidRPr="00D7516B">
        <w:rPr>
          <w:rFonts w:ascii="Times New Roman" w:eastAsia="Times New Roman" w:hAnsi="Times New Roman" w:cs="Times New Roman"/>
          <w:sz w:val="24"/>
          <w:szCs w:val="24"/>
          <w:lang w:val="hr-HR" w:eastAsia="hr-HR"/>
        </w:rPr>
        <w:t xml:space="preserve"> </w:t>
      </w:r>
    </w:p>
    <w:p w14:paraId="32A43E55" w14:textId="77777777" w:rsidR="00D7516B" w:rsidRPr="00D7516B" w:rsidRDefault="00D7516B" w:rsidP="00D7516B">
      <w:pPr>
        <w:spacing w:after="0" w:line="276" w:lineRule="auto"/>
        <w:rPr>
          <w:rFonts w:ascii="Times New Roman" w:eastAsia="Times New Roman" w:hAnsi="Times New Roman" w:cs="Times New Roman"/>
          <w:sz w:val="24"/>
          <w:szCs w:val="24"/>
          <w:lang w:val="hr-HR" w:eastAsia="hr-HR"/>
        </w:rPr>
      </w:pPr>
      <w:r w:rsidRPr="00D7516B">
        <w:rPr>
          <w:rFonts w:ascii="Times New Roman" w:eastAsia="Times New Roman" w:hAnsi="Times New Roman" w:cs="Times New Roman"/>
          <w:b/>
          <w:sz w:val="24"/>
          <w:szCs w:val="24"/>
          <w:lang w:val="hr-HR" w:eastAsia="hr-HR"/>
        </w:rPr>
        <w:t>Način praćenja i provjeravanje ishoda</w:t>
      </w:r>
      <w:r w:rsidRPr="00D7516B">
        <w:rPr>
          <w:rFonts w:ascii="Times New Roman" w:eastAsia="Times New Roman" w:hAnsi="Times New Roman" w:cs="Times New Roman"/>
          <w:sz w:val="24"/>
          <w:szCs w:val="24"/>
          <w:lang w:val="hr-HR" w:eastAsia="hr-HR"/>
        </w:rPr>
        <w:t>: redovito praćenje rezultata rada, samostalno vrednovanje rada</w:t>
      </w:r>
    </w:p>
    <w:p w14:paraId="61F80EB4" w14:textId="77777777" w:rsidR="00D7516B" w:rsidRPr="00D7516B" w:rsidRDefault="00D7516B" w:rsidP="00D7516B">
      <w:pPr>
        <w:spacing w:after="0" w:line="276" w:lineRule="auto"/>
        <w:rPr>
          <w:rFonts w:ascii="Times New Roman" w:eastAsia="Times New Roman" w:hAnsi="Times New Roman" w:cs="Times New Roman"/>
          <w:sz w:val="24"/>
          <w:szCs w:val="24"/>
          <w:lang w:val="hr-HR" w:eastAsia="hr-HR"/>
        </w:rPr>
      </w:pPr>
    </w:p>
    <w:p w14:paraId="045908B4" w14:textId="77777777" w:rsidR="00D7516B" w:rsidRPr="00D7516B" w:rsidRDefault="00D7516B" w:rsidP="00D7516B">
      <w:pPr>
        <w:spacing w:after="0" w:line="276" w:lineRule="auto"/>
        <w:rPr>
          <w:rFonts w:ascii="Times New Roman" w:eastAsia="Times New Roman" w:hAnsi="Times New Roman" w:cs="Times New Roman"/>
          <w:sz w:val="24"/>
          <w:szCs w:val="24"/>
          <w:lang w:val="hr-HR" w:eastAsia="hr-HR"/>
        </w:rPr>
      </w:pPr>
      <w:r w:rsidRPr="00D7516B">
        <w:rPr>
          <w:rFonts w:ascii="Times New Roman" w:eastAsia="Times New Roman" w:hAnsi="Times New Roman" w:cs="Times New Roman"/>
          <w:b/>
          <w:sz w:val="24"/>
          <w:szCs w:val="24"/>
          <w:lang w:val="hr-HR" w:eastAsia="hr-HR"/>
        </w:rPr>
        <w:t>Odgovorne osobe:</w:t>
      </w:r>
      <w:r w:rsidRPr="00D7516B">
        <w:rPr>
          <w:rFonts w:ascii="Times New Roman" w:eastAsia="Times New Roman" w:hAnsi="Times New Roman" w:cs="Times New Roman"/>
          <w:sz w:val="24"/>
          <w:szCs w:val="24"/>
          <w:lang w:val="hr-HR" w:eastAsia="hr-HR"/>
        </w:rPr>
        <w:t xml:space="preserve"> učiteljice Marina Mirković i Sanela Stanić</w:t>
      </w:r>
    </w:p>
    <w:p w14:paraId="6644928D" w14:textId="33ACFAFA" w:rsidR="00AB3BAD" w:rsidRDefault="00AB3BAD" w:rsidP="005349AA">
      <w:pPr>
        <w:spacing w:after="0" w:line="240" w:lineRule="auto"/>
        <w:rPr>
          <w:rFonts w:ascii="Times New Roman" w:eastAsia="Times New Roman" w:hAnsi="Times New Roman" w:cs="Times New Roman"/>
          <w:sz w:val="24"/>
          <w:szCs w:val="24"/>
          <w:lang w:val="hr-HR" w:eastAsia="hr-HR"/>
        </w:rPr>
      </w:pPr>
    </w:p>
    <w:p w14:paraId="66567438"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5544B70F"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6832A032"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07326699"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37A11A4B"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08E72E4F"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11F8E6C9"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4C7980CB"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23C86B22"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7C8A315E"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58CB6F75"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30D5A8B8"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65DDCCC9"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4ECD2EDF"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047F763E"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6293964C"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56926328"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285786AC"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7856BA05"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41E547C6"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45E6FA6F"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4625BB86"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4A7C471F"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3E5E77F4"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50F4CFEF"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71FD013B"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36365BFF"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2863F76F"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1E68A1B4"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1E13EDEE"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51CF741B"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652E5B8F"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1DF986D5"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55AC33D9"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2C8465B9"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0992EF85"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20854159"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3B93CDDA"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13F6F9BD"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5B4AEBFD" w14:textId="77777777" w:rsidR="00277329" w:rsidRDefault="00277329" w:rsidP="005349AA">
      <w:pPr>
        <w:spacing w:after="0" w:line="240" w:lineRule="auto"/>
        <w:rPr>
          <w:rFonts w:ascii="Times New Roman" w:eastAsia="Times New Roman" w:hAnsi="Times New Roman" w:cs="Times New Roman"/>
          <w:sz w:val="24"/>
          <w:szCs w:val="24"/>
          <w:lang w:val="hr-HR" w:eastAsia="hr-HR"/>
        </w:rPr>
      </w:pPr>
    </w:p>
    <w:p w14:paraId="5304F3CF" w14:textId="77777777" w:rsidR="00793F82" w:rsidRDefault="00793F82" w:rsidP="005349AA">
      <w:pPr>
        <w:spacing w:after="0" w:line="240" w:lineRule="auto"/>
        <w:rPr>
          <w:rFonts w:ascii="Times New Roman" w:eastAsia="Times New Roman" w:hAnsi="Times New Roman" w:cs="Times New Roman"/>
          <w:sz w:val="24"/>
          <w:szCs w:val="24"/>
          <w:lang w:val="hr-HR" w:eastAsia="hr-HR"/>
        </w:rPr>
      </w:pPr>
    </w:p>
    <w:p w14:paraId="43B93AA9" w14:textId="1ECFB16A" w:rsidR="00277329" w:rsidRPr="005349AA" w:rsidRDefault="00793F82" w:rsidP="005349AA">
      <w:pPr>
        <w:spacing w:after="0" w:line="24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noProof/>
          <w:color w:val="000000"/>
          <w:sz w:val="24"/>
          <w:szCs w:val="24"/>
        </w:rPr>
        <w:lastRenderedPageBreak/>
        <w:drawing>
          <wp:anchor distT="0" distB="0" distL="114300" distR="114300" simplePos="0" relativeHeight="251659264" behindDoc="0" locked="0" layoutInCell="1" allowOverlap="1" wp14:anchorId="20D5E409" wp14:editId="2D848932">
            <wp:simplePos x="0" y="0"/>
            <wp:positionH relativeFrom="column">
              <wp:posOffset>-272955</wp:posOffset>
            </wp:positionH>
            <wp:positionV relativeFrom="paragraph">
              <wp:posOffset>0</wp:posOffset>
            </wp:positionV>
            <wp:extent cx="6273116" cy="8871045"/>
            <wp:effectExtent l="0" t="0" r="0" b="6350"/>
            <wp:wrapSquare wrapText="bothSides"/>
            <wp:docPr id="1280555057" name="Slika 2" descr="Slika na kojoj se prikazuje tekst, pismo, tinta, Fon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55057" name="Slika 2" descr="Slika na kojoj se prikazuje tekst, pismo, tinta, Font&#10;&#10;Sadržaj generiran uz AI možda nije toča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73116" cy="8871045"/>
                    </a:xfrm>
                    <a:prstGeom prst="rect">
                      <a:avLst/>
                    </a:prstGeom>
                  </pic:spPr>
                </pic:pic>
              </a:graphicData>
            </a:graphic>
            <wp14:sizeRelH relativeFrom="page">
              <wp14:pctWidth>0</wp14:pctWidth>
            </wp14:sizeRelH>
            <wp14:sizeRelV relativeFrom="page">
              <wp14:pctHeight>0</wp14:pctHeight>
            </wp14:sizeRelV>
          </wp:anchor>
        </w:drawing>
      </w:r>
      <w:r w:rsidR="00277329">
        <w:rPr>
          <w:rFonts w:ascii="Times New Roman" w:eastAsia="Times New Roman" w:hAnsi="Times New Roman" w:cs="Times New Roman"/>
          <w:color w:val="000000"/>
          <w:sz w:val="24"/>
          <w:szCs w:val="24"/>
        </w:rPr>
        <w:t xml:space="preserve"> </w:t>
      </w:r>
    </w:p>
    <w:sectPr w:rsidR="00277329" w:rsidRPr="005349AA">
      <w:footerReference w:type="default" r:id="rId1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3D62E" w14:textId="77777777" w:rsidR="005049C8" w:rsidRDefault="005049C8">
      <w:pPr>
        <w:spacing w:line="240" w:lineRule="auto"/>
      </w:pPr>
      <w:r>
        <w:separator/>
      </w:r>
    </w:p>
  </w:endnote>
  <w:endnote w:type="continuationSeparator" w:id="0">
    <w:p w14:paraId="35FA1EF8" w14:textId="77777777" w:rsidR="005049C8" w:rsidRDefault="005049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auto"/>
    <w:pitch w:val="default"/>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mic Sans MS">
    <w:panose1 w:val="030F0702030302020204"/>
    <w:charset w:val="00"/>
    <w:family w:val="script"/>
    <w:pitch w:val="variable"/>
    <w:sig w:usb0="00000687" w:usb1="00000013" w:usb2="00000000" w:usb3="00000000" w:csb0="0000009F" w:csb1="00000000"/>
  </w:font>
  <w:font w:name="Roboto">
    <w:charset w:val="00"/>
    <w:family w:val="auto"/>
    <w:pitch w:val="variable"/>
    <w:sig w:usb0="E0000AFF" w:usb1="5000217F" w:usb2="00000021" w:usb3="00000000" w:csb0="0000019F" w:csb1="00000000"/>
  </w:font>
  <w:font w:name="Liberation Serif">
    <w:altName w:val="Times New Roman"/>
    <w:charset w:val="EE"/>
    <w:family w:val="roman"/>
    <w:pitch w:val="variable"/>
  </w:font>
  <w:font w:name="NSimSun">
    <w:panose1 w:val="02010609030101010101"/>
    <w:charset w:val="86"/>
    <w:family w:val="modern"/>
    <w:pitch w:val="fixed"/>
    <w:sig w:usb0="00000203" w:usb1="288F0000"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Helvetica, sans-serif">
    <w:altName w:val="Arial"/>
    <w:charset w:val="00"/>
    <w:family w:val="auto"/>
    <w:pitch w:val="default"/>
  </w:font>
  <w:font w:name="Arial Unicode MS">
    <w:panose1 w:val="020B0604020202020204"/>
    <w:charset w:val="00"/>
    <w:family w:val="roman"/>
    <w:pitch w:val="default"/>
  </w:font>
  <w:font w:name="Arial MT">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1723893"/>
    </w:sdtPr>
    <w:sdtContent>
      <w:p w14:paraId="66449296" w14:textId="77777777" w:rsidR="00AB3BAD" w:rsidRDefault="00000000">
        <w:pPr>
          <w:pStyle w:val="Podnoje"/>
          <w:jc w:val="right"/>
        </w:pPr>
        <w:r>
          <w:fldChar w:fldCharType="begin"/>
        </w:r>
        <w:r>
          <w:instrText>PAGE   \* MERGEFORMAT</w:instrText>
        </w:r>
        <w:r>
          <w:fldChar w:fldCharType="separate"/>
        </w:r>
        <w:r>
          <w:rPr>
            <w:lang w:val="hr-HR"/>
          </w:rPr>
          <w:t>2</w:t>
        </w:r>
        <w:r>
          <w:fldChar w:fldCharType="end"/>
        </w:r>
      </w:p>
    </w:sdtContent>
  </w:sdt>
  <w:p w14:paraId="66449297" w14:textId="77777777" w:rsidR="00AB3BAD" w:rsidRDefault="00AB3BAD">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7F10E" w14:textId="77777777" w:rsidR="005049C8" w:rsidRDefault="005049C8">
      <w:pPr>
        <w:spacing w:after="0"/>
      </w:pPr>
      <w:r>
        <w:separator/>
      </w:r>
    </w:p>
  </w:footnote>
  <w:footnote w:type="continuationSeparator" w:id="0">
    <w:p w14:paraId="32EF29EA" w14:textId="77777777" w:rsidR="005049C8" w:rsidRDefault="005049C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Times New Roman" w:hAnsi="Times New Roman" w:cs="Times New Roman"/>
        <w:sz w:val="24"/>
        <w:szCs w:val="24"/>
        <w:lang w:val="hr-HR"/>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Times New Roman" w:hAnsi="Times New Roman" w:cs="Times New Roman"/>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sz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sz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color w:val="000000"/>
        <w:sz w:val="24"/>
        <w:szCs w:val="24"/>
        <w:lang w:val="hr-HR" w:eastAsia="sl-SI"/>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sz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sz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sz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color w:val="000000"/>
        <w:sz w:val="24"/>
        <w:szCs w:val="24"/>
        <w:lang w:val="hr-HR" w:eastAsia="sl-SI"/>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sz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15:restartNumberingAfterBreak="0">
    <w:nsid w:val="002374FF"/>
    <w:multiLevelType w:val="hybridMultilevel"/>
    <w:tmpl w:val="0F00F590"/>
    <w:lvl w:ilvl="0" w:tplc="041A0017">
      <w:start w:val="1"/>
      <w:numFmt w:val="lowerLetter"/>
      <w:lvlText w:val="%1)"/>
      <w:lvlJc w:val="left"/>
      <w:pPr>
        <w:ind w:left="720" w:hanging="360"/>
      </w:pPr>
      <w:rPr>
        <w:rFonts w:hint="default"/>
        <w:b w:val="0"/>
        <w:u w:val="non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066D257A"/>
    <w:multiLevelType w:val="multilevel"/>
    <w:tmpl w:val="00E467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6941F24"/>
    <w:multiLevelType w:val="multilevel"/>
    <w:tmpl w:val="E348E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C27C1B"/>
    <w:multiLevelType w:val="multilevel"/>
    <w:tmpl w:val="C798A712"/>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9470C39"/>
    <w:multiLevelType w:val="hybridMultilevel"/>
    <w:tmpl w:val="EBE8BD1A"/>
    <w:lvl w:ilvl="0" w:tplc="ECDEB784">
      <w:numFmt w:val="bullet"/>
      <w:lvlText w:val="-"/>
      <w:lvlJc w:val="left"/>
      <w:pPr>
        <w:ind w:left="1100" w:hanging="360"/>
      </w:pPr>
      <w:rPr>
        <w:rFonts w:ascii="Calibri" w:eastAsiaTheme="minorHAnsi" w:hAnsi="Calibri" w:cs="Calibri" w:hint="default"/>
      </w:rPr>
    </w:lvl>
    <w:lvl w:ilvl="1" w:tplc="041A0003" w:tentative="1">
      <w:start w:val="1"/>
      <w:numFmt w:val="bullet"/>
      <w:lvlText w:val="o"/>
      <w:lvlJc w:val="left"/>
      <w:pPr>
        <w:ind w:left="1820" w:hanging="360"/>
      </w:pPr>
      <w:rPr>
        <w:rFonts w:ascii="Courier New" w:hAnsi="Courier New" w:cs="Courier New" w:hint="default"/>
      </w:rPr>
    </w:lvl>
    <w:lvl w:ilvl="2" w:tplc="041A0005" w:tentative="1">
      <w:start w:val="1"/>
      <w:numFmt w:val="bullet"/>
      <w:lvlText w:val=""/>
      <w:lvlJc w:val="left"/>
      <w:pPr>
        <w:ind w:left="2540" w:hanging="360"/>
      </w:pPr>
      <w:rPr>
        <w:rFonts w:ascii="Wingdings" w:hAnsi="Wingdings" w:hint="default"/>
      </w:rPr>
    </w:lvl>
    <w:lvl w:ilvl="3" w:tplc="041A0001" w:tentative="1">
      <w:start w:val="1"/>
      <w:numFmt w:val="bullet"/>
      <w:lvlText w:val=""/>
      <w:lvlJc w:val="left"/>
      <w:pPr>
        <w:ind w:left="3260" w:hanging="360"/>
      </w:pPr>
      <w:rPr>
        <w:rFonts w:ascii="Symbol" w:hAnsi="Symbol" w:hint="default"/>
      </w:rPr>
    </w:lvl>
    <w:lvl w:ilvl="4" w:tplc="041A0003" w:tentative="1">
      <w:start w:val="1"/>
      <w:numFmt w:val="bullet"/>
      <w:lvlText w:val="o"/>
      <w:lvlJc w:val="left"/>
      <w:pPr>
        <w:ind w:left="3980" w:hanging="360"/>
      </w:pPr>
      <w:rPr>
        <w:rFonts w:ascii="Courier New" w:hAnsi="Courier New" w:cs="Courier New" w:hint="default"/>
      </w:rPr>
    </w:lvl>
    <w:lvl w:ilvl="5" w:tplc="041A0005" w:tentative="1">
      <w:start w:val="1"/>
      <w:numFmt w:val="bullet"/>
      <w:lvlText w:val=""/>
      <w:lvlJc w:val="left"/>
      <w:pPr>
        <w:ind w:left="4700" w:hanging="360"/>
      </w:pPr>
      <w:rPr>
        <w:rFonts w:ascii="Wingdings" w:hAnsi="Wingdings" w:hint="default"/>
      </w:rPr>
    </w:lvl>
    <w:lvl w:ilvl="6" w:tplc="041A0001" w:tentative="1">
      <w:start w:val="1"/>
      <w:numFmt w:val="bullet"/>
      <w:lvlText w:val=""/>
      <w:lvlJc w:val="left"/>
      <w:pPr>
        <w:ind w:left="5420" w:hanging="360"/>
      </w:pPr>
      <w:rPr>
        <w:rFonts w:ascii="Symbol" w:hAnsi="Symbol" w:hint="default"/>
      </w:rPr>
    </w:lvl>
    <w:lvl w:ilvl="7" w:tplc="041A0003" w:tentative="1">
      <w:start w:val="1"/>
      <w:numFmt w:val="bullet"/>
      <w:lvlText w:val="o"/>
      <w:lvlJc w:val="left"/>
      <w:pPr>
        <w:ind w:left="6140" w:hanging="360"/>
      </w:pPr>
      <w:rPr>
        <w:rFonts w:ascii="Courier New" w:hAnsi="Courier New" w:cs="Courier New" w:hint="default"/>
      </w:rPr>
    </w:lvl>
    <w:lvl w:ilvl="8" w:tplc="041A0005" w:tentative="1">
      <w:start w:val="1"/>
      <w:numFmt w:val="bullet"/>
      <w:lvlText w:val=""/>
      <w:lvlJc w:val="left"/>
      <w:pPr>
        <w:ind w:left="6860" w:hanging="360"/>
      </w:pPr>
      <w:rPr>
        <w:rFonts w:ascii="Wingdings" w:hAnsi="Wingdings" w:hint="default"/>
      </w:rPr>
    </w:lvl>
  </w:abstractNum>
  <w:abstractNum w:abstractNumId="15" w15:restartNumberingAfterBreak="0">
    <w:nsid w:val="0A35442D"/>
    <w:multiLevelType w:val="hybridMultilevel"/>
    <w:tmpl w:val="5EAA04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A64608F"/>
    <w:multiLevelType w:val="hybridMultilevel"/>
    <w:tmpl w:val="54084E38"/>
    <w:lvl w:ilvl="0" w:tplc="3DA67AB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AFF0BCC"/>
    <w:multiLevelType w:val="multilevel"/>
    <w:tmpl w:val="9FD8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B171F77"/>
    <w:multiLevelType w:val="hybridMultilevel"/>
    <w:tmpl w:val="7D2808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0B317598"/>
    <w:multiLevelType w:val="hybridMultilevel"/>
    <w:tmpl w:val="404E694E"/>
    <w:lvl w:ilvl="0" w:tplc="3948F85A">
      <w:start w:val="4"/>
      <w:numFmt w:val="bullet"/>
      <w:lvlText w:val="-"/>
      <w:lvlJc w:val="left"/>
      <w:pPr>
        <w:ind w:left="720" w:hanging="360"/>
      </w:pPr>
      <w:rPr>
        <w:rFonts w:ascii="Times New Roman" w:eastAsia="Batang"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0C361ACA"/>
    <w:multiLevelType w:val="multilevel"/>
    <w:tmpl w:val="0C361AC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15:restartNumberingAfterBreak="0">
    <w:nsid w:val="13D45A7D"/>
    <w:multiLevelType w:val="hybridMultilevel"/>
    <w:tmpl w:val="5A40E4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5102D31"/>
    <w:multiLevelType w:val="hybridMultilevel"/>
    <w:tmpl w:val="E06659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6491EC9"/>
    <w:multiLevelType w:val="multilevel"/>
    <w:tmpl w:val="82D6B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7346752"/>
    <w:multiLevelType w:val="multilevel"/>
    <w:tmpl w:val="1CE61E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AC80ED3"/>
    <w:multiLevelType w:val="multilevel"/>
    <w:tmpl w:val="1AC80ED3"/>
    <w:lvl w:ilvl="0">
      <w:start w:val="8"/>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1B1118A5"/>
    <w:multiLevelType w:val="multilevel"/>
    <w:tmpl w:val="4DECC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5E40C8"/>
    <w:multiLevelType w:val="hybridMultilevel"/>
    <w:tmpl w:val="FAAE6A52"/>
    <w:lvl w:ilvl="0" w:tplc="C0C26B40">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1323CA9"/>
    <w:multiLevelType w:val="hybridMultilevel"/>
    <w:tmpl w:val="E8EA1E72"/>
    <w:lvl w:ilvl="0" w:tplc="E916B4D0">
      <w:start w:val="1"/>
      <w:numFmt w:val="bullet"/>
      <w:lvlText w:val=""/>
      <w:lvlJc w:val="left"/>
      <w:pPr>
        <w:tabs>
          <w:tab w:val="num" w:pos="644"/>
        </w:tabs>
        <w:ind w:left="624" w:hanging="340"/>
      </w:pPr>
      <w:rPr>
        <w:rFonts w:ascii="Wingdings" w:hAnsi="Wingdings" w:hint="default"/>
      </w:rPr>
    </w:lvl>
    <w:lvl w:ilvl="1" w:tplc="041A0003" w:tentative="1">
      <w:start w:val="1"/>
      <w:numFmt w:val="bullet"/>
      <w:lvlText w:val="o"/>
      <w:lvlJc w:val="left"/>
      <w:pPr>
        <w:tabs>
          <w:tab w:val="num" w:pos="1800"/>
        </w:tabs>
        <w:ind w:left="1800" w:hanging="360"/>
      </w:pPr>
      <w:rPr>
        <w:rFonts w:ascii="Courier New" w:hAnsi="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22B66451"/>
    <w:multiLevelType w:val="hybridMultilevel"/>
    <w:tmpl w:val="8C54F7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2BB2705"/>
    <w:multiLevelType w:val="hybridMultilevel"/>
    <w:tmpl w:val="2B6414FA"/>
    <w:styleLink w:val="Bullets"/>
    <w:lvl w:ilvl="0" w:tplc="1FBE16E0">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1" w:tplc="0A3AB7E8">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94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2" w:tplc="EC7E3F9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6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3" w:tplc="D31EBC2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8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4" w:tplc="E4B21278">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60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5" w:tplc="C876D732">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82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6" w:tplc="28C46D5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04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7" w:tplc="1D8E35C8">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26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8" w:tplc="96D27410">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480" w:hanging="5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25821DA1"/>
    <w:multiLevelType w:val="multilevel"/>
    <w:tmpl w:val="D4823D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85051CA"/>
    <w:multiLevelType w:val="hybridMultilevel"/>
    <w:tmpl w:val="35C66926"/>
    <w:lvl w:ilvl="0" w:tplc="9CAC0D6C">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3" w15:restartNumberingAfterBreak="0">
    <w:nsid w:val="28917706"/>
    <w:multiLevelType w:val="multilevel"/>
    <w:tmpl w:val="E12A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7E7AE5"/>
    <w:multiLevelType w:val="hybridMultilevel"/>
    <w:tmpl w:val="D26041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31FA0467"/>
    <w:multiLevelType w:val="hybridMultilevel"/>
    <w:tmpl w:val="5DD2DF1E"/>
    <w:lvl w:ilvl="0" w:tplc="B1409AC8">
      <w:numFmt w:val="bullet"/>
      <w:lvlText w:val="-"/>
      <w:lvlJc w:val="left"/>
      <w:pPr>
        <w:ind w:left="720" w:hanging="360"/>
      </w:pPr>
      <w:rPr>
        <w:rFonts w:ascii="Times New Roman" w:eastAsia="Batang"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33E876BF"/>
    <w:multiLevelType w:val="multilevel"/>
    <w:tmpl w:val="7C8C8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84610C5"/>
    <w:multiLevelType w:val="hybridMultilevel"/>
    <w:tmpl w:val="F88A517E"/>
    <w:lvl w:ilvl="0" w:tplc="0024E5E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3DF35375"/>
    <w:multiLevelType w:val="multilevel"/>
    <w:tmpl w:val="CEB0C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2101C85"/>
    <w:multiLevelType w:val="multilevel"/>
    <w:tmpl w:val="C33A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3A3796E"/>
    <w:multiLevelType w:val="multilevel"/>
    <w:tmpl w:val="A45CF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4EE32CB"/>
    <w:multiLevelType w:val="hybridMultilevel"/>
    <w:tmpl w:val="02188BDE"/>
    <w:lvl w:ilvl="0" w:tplc="A81EF94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452301D1"/>
    <w:multiLevelType w:val="multilevel"/>
    <w:tmpl w:val="CB46F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62532FE"/>
    <w:multiLevelType w:val="hybridMultilevel"/>
    <w:tmpl w:val="F61E8D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46C65DEC"/>
    <w:multiLevelType w:val="hybridMultilevel"/>
    <w:tmpl w:val="D8E8D5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485D624E"/>
    <w:multiLevelType w:val="hybridMultilevel"/>
    <w:tmpl w:val="2B6414FA"/>
    <w:numStyleLink w:val="Bullets"/>
  </w:abstractNum>
  <w:abstractNum w:abstractNumId="46" w15:restartNumberingAfterBreak="0">
    <w:nsid w:val="4BDB4462"/>
    <w:multiLevelType w:val="hybridMultilevel"/>
    <w:tmpl w:val="59E417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4C3603CB"/>
    <w:multiLevelType w:val="multilevel"/>
    <w:tmpl w:val="4EB28726"/>
    <w:lvl w:ilvl="0">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15:restartNumberingAfterBreak="0">
    <w:nsid w:val="4C993E37"/>
    <w:multiLevelType w:val="hybridMultilevel"/>
    <w:tmpl w:val="250C90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546C7240"/>
    <w:multiLevelType w:val="multilevel"/>
    <w:tmpl w:val="AC9C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6DA28D4"/>
    <w:multiLevelType w:val="multilevel"/>
    <w:tmpl w:val="0820F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991607B"/>
    <w:multiLevelType w:val="multilevel"/>
    <w:tmpl w:val="31D05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AD44E27"/>
    <w:multiLevelType w:val="hybridMultilevel"/>
    <w:tmpl w:val="C40A3F0C"/>
    <w:lvl w:ilvl="0" w:tplc="041A0005">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3" w15:restartNumberingAfterBreak="0">
    <w:nsid w:val="612E7ED1"/>
    <w:multiLevelType w:val="hybridMultilevel"/>
    <w:tmpl w:val="CA860E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62E36390"/>
    <w:multiLevelType w:val="hybridMultilevel"/>
    <w:tmpl w:val="8C32CF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651E69A0"/>
    <w:multiLevelType w:val="multilevel"/>
    <w:tmpl w:val="DD32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5E37818"/>
    <w:multiLevelType w:val="multilevel"/>
    <w:tmpl w:val="18AA7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E6F754C"/>
    <w:multiLevelType w:val="hybridMultilevel"/>
    <w:tmpl w:val="8E70CE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70F3726A"/>
    <w:multiLevelType w:val="multilevel"/>
    <w:tmpl w:val="183E66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273067F"/>
    <w:multiLevelType w:val="hybridMultilevel"/>
    <w:tmpl w:val="C38677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74AE056D"/>
    <w:multiLevelType w:val="multilevel"/>
    <w:tmpl w:val="BF081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6A84EF6"/>
    <w:multiLevelType w:val="hybridMultilevel"/>
    <w:tmpl w:val="F14E0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8982AFE"/>
    <w:multiLevelType w:val="multilevel"/>
    <w:tmpl w:val="2246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8BC1EFE"/>
    <w:multiLevelType w:val="multilevel"/>
    <w:tmpl w:val="0C361AC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4" w15:restartNumberingAfterBreak="0">
    <w:nsid w:val="79422BE9"/>
    <w:multiLevelType w:val="hybridMultilevel"/>
    <w:tmpl w:val="7C9036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7C325652"/>
    <w:multiLevelType w:val="multilevel"/>
    <w:tmpl w:val="9288164E"/>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477458997">
    <w:abstractNumId w:val="25"/>
  </w:num>
  <w:num w:numId="2" w16cid:durableId="815533389">
    <w:abstractNumId w:val="57"/>
  </w:num>
  <w:num w:numId="3" w16cid:durableId="1001273740">
    <w:abstractNumId w:val="59"/>
  </w:num>
  <w:num w:numId="4" w16cid:durableId="54932790">
    <w:abstractNumId w:val="1"/>
  </w:num>
  <w:num w:numId="5" w16cid:durableId="436172997">
    <w:abstractNumId w:val="54"/>
  </w:num>
  <w:num w:numId="6" w16cid:durableId="436606368">
    <w:abstractNumId w:val="35"/>
  </w:num>
  <w:num w:numId="7" w16cid:durableId="1098677671">
    <w:abstractNumId w:val="20"/>
  </w:num>
  <w:num w:numId="8" w16cid:durableId="804085704">
    <w:abstractNumId w:val="16"/>
  </w:num>
  <w:num w:numId="9" w16cid:durableId="2060352673">
    <w:abstractNumId w:val="14"/>
  </w:num>
  <w:num w:numId="10" w16cid:durableId="1755322627">
    <w:abstractNumId w:val="13"/>
  </w:num>
  <w:num w:numId="11" w16cid:durableId="2043019612">
    <w:abstractNumId w:val="47"/>
  </w:num>
  <w:num w:numId="12" w16cid:durableId="828331847">
    <w:abstractNumId w:val="65"/>
  </w:num>
  <w:num w:numId="13" w16cid:durableId="1231190762">
    <w:abstractNumId w:val="27"/>
  </w:num>
  <w:num w:numId="14" w16cid:durableId="819152593">
    <w:abstractNumId w:val="22"/>
  </w:num>
  <w:num w:numId="15" w16cid:durableId="244071864">
    <w:abstractNumId w:val="52"/>
  </w:num>
  <w:num w:numId="16" w16cid:durableId="831524907">
    <w:abstractNumId w:val="37"/>
  </w:num>
  <w:num w:numId="17" w16cid:durableId="2145732834">
    <w:abstractNumId w:val="41"/>
  </w:num>
  <w:num w:numId="18" w16cid:durableId="2073965898">
    <w:abstractNumId w:val="36"/>
  </w:num>
  <w:num w:numId="19" w16cid:durableId="1009260648">
    <w:abstractNumId w:val="61"/>
  </w:num>
  <w:num w:numId="20" w16cid:durableId="271865308">
    <w:abstractNumId w:val="32"/>
  </w:num>
  <w:num w:numId="21" w16cid:durableId="341981364">
    <w:abstractNumId w:val="51"/>
  </w:num>
  <w:num w:numId="22" w16cid:durableId="1636519780">
    <w:abstractNumId w:val="17"/>
  </w:num>
  <w:num w:numId="23" w16cid:durableId="1987935709">
    <w:abstractNumId w:val="11"/>
  </w:num>
  <w:num w:numId="24" w16cid:durableId="104465928">
    <w:abstractNumId w:val="12"/>
  </w:num>
  <w:num w:numId="25" w16cid:durableId="343825341">
    <w:abstractNumId w:val="58"/>
  </w:num>
  <w:num w:numId="26" w16cid:durableId="95558979">
    <w:abstractNumId w:val="38"/>
  </w:num>
  <w:num w:numId="27" w16cid:durableId="1823303816">
    <w:abstractNumId w:val="24"/>
  </w:num>
  <w:num w:numId="28" w16cid:durableId="925961886">
    <w:abstractNumId w:val="42"/>
  </w:num>
  <w:num w:numId="29" w16cid:durableId="744960785">
    <w:abstractNumId w:val="31"/>
  </w:num>
  <w:num w:numId="30" w16cid:durableId="341519693">
    <w:abstractNumId w:val="23"/>
  </w:num>
  <w:num w:numId="31" w16cid:durableId="1846237539">
    <w:abstractNumId w:val="39"/>
  </w:num>
  <w:num w:numId="32" w16cid:durableId="339548494">
    <w:abstractNumId w:val="62"/>
  </w:num>
  <w:num w:numId="33" w16cid:durableId="284585377">
    <w:abstractNumId w:val="60"/>
  </w:num>
  <w:num w:numId="34" w16cid:durableId="350687898">
    <w:abstractNumId w:val="55"/>
  </w:num>
  <w:num w:numId="35" w16cid:durableId="922641721">
    <w:abstractNumId w:val="49"/>
  </w:num>
  <w:num w:numId="36" w16cid:durableId="17123405">
    <w:abstractNumId w:val="18"/>
  </w:num>
  <w:num w:numId="37" w16cid:durableId="475491444">
    <w:abstractNumId w:val="53"/>
  </w:num>
  <w:num w:numId="38" w16cid:durableId="2114593125">
    <w:abstractNumId w:val="44"/>
  </w:num>
  <w:num w:numId="39" w16cid:durableId="2095475009">
    <w:abstractNumId w:val="43"/>
  </w:num>
  <w:num w:numId="40" w16cid:durableId="539366633">
    <w:abstractNumId w:val="64"/>
  </w:num>
  <w:num w:numId="41" w16cid:durableId="47841990">
    <w:abstractNumId w:val="15"/>
  </w:num>
  <w:num w:numId="42" w16cid:durableId="699015115">
    <w:abstractNumId w:val="21"/>
  </w:num>
  <w:num w:numId="43" w16cid:durableId="2133477331">
    <w:abstractNumId w:val="19"/>
  </w:num>
  <w:num w:numId="44" w16cid:durableId="1606232754">
    <w:abstractNumId w:val="40"/>
  </w:num>
  <w:num w:numId="45" w16cid:durableId="472866430">
    <w:abstractNumId w:val="63"/>
  </w:num>
  <w:num w:numId="46" w16cid:durableId="872306789">
    <w:abstractNumId w:val="28"/>
  </w:num>
  <w:num w:numId="47" w16cid:durableId="198208220">
    <w:abstractNumId w:val="30"/>
  </w:num>
  <w:num w:numId="48" w16cid:durableId="1985230211">
    <w:abstractNumId w:val="45"/>
  </w:num>
  <w:num w:numId="49" w16cid:durableId="515969184">
    <w:abstractNumId w:val="45"/>
    <w:lvlOverride w:ilvl="0">
      <w:lvl w:ilvl="0" w:tplc="28FEF45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856C14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94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46CF61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6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BA42B7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8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3003796">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60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1380E42">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82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52409A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04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D367C90">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26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1064E00">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48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0" w16cid:durableId="94710996">
    <w:abstractNumId w:val="0"/>
  </w:num>
  <w:num w:numId="51" w16cid:durableId="1755515820">
    <w:abstractNumId w:val="2"/>
  </w:num>
  <w:num w:numId="52" w16cid:durableId="2054035809">
    <w:abstractNumId w:val="3"/>
  </w:num>
  <w:num w:numId="53" w16cid:durableId="1726106554">
    <w:abstractNumId w:val="4"/>
  </w:num>
  <w:num w:numId="54" w16cid:durableId="1423796735">
    <w:abstractNumId w:val="5"/>
  </w:num>
  <w:num w:numId="55" w16cid:durableId="1915971807">
    <w:abstractNumId w:val="10"/>
  </w:num>
  <w:num w:numId="56" w16cid:durableId="1401827233">
    <w:abstractNumId w:val="26"/>
  </w:num>
  <w:num w:numId="57" w16cid:durableId="1266884123">
    <w:abstractNumId w:val="56"/>
  </w:num>
  <w:num w:numId="58" w16cid:durableId="140196309">
    <w:abstractNumId w:val="33"/>
  </w:num>
  <w:num w:numId="59" w16cid:durableId="449977899">
    <w:abstractNumId w:val="50"/>
  </w:num>
  <w:num w:numId="60" w16cid:durableId="1163425164">
    <w:abstractNumId w:val="34"/>
  </w:num>
  <w:num w:numId="61" w16cid:durableId="872423682">
    <w:abstractNumId w:val="46"/>
  </w:num>
  <w:num w:numId="62" w16cid:durableId="269895232">
    <w:abstractNumId w:val="6"/>
  </w:num>
  <w:num w:numId="63" w16cid:durableId="1385173842">
    <w:abstractNumId w:val="7"/>
  </w:num>
  <w:num w:numId="64" w16cid:durableId="1795711121">
    <w:abstractNumId w:val="8"/>
  </w:num>
  <w:num w:numId="65" w16cid:durableId="2007056463">
    <w:abstractNumId w:val="9"/>
  </w:num>
  <w:num w:numId="66" w16cid:durableId="646713854">
    <w:abstractNumId w:val="29"/>
  </w:num>
  <w:num w:numId="67" w16cid:durableId="1938829979">
    <w:abstractNumId w:val="4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563E"/>
    <w:rsid w:val="00000F5E"/>
    <w:rsid w:val="00001211"/>
    <w:rsid w:val="00001CFE"/>
    <w:rsid w:val="00003F81"/>
    <w:rsid w:val="00004423"/>
    <w:rsid w:val="00005894"/>
    <w:rsid w:val="00010E92"/>
    <w:rsid w:val="00015933"/>
    <w:rsid w:val="00020152"/>
    <w:rsid w:val="0002547F"/>
    <w:rsid w:val="00033A66"/>
    <w:rsid w:val="00037E65"/>
    <w:rsid w:val="000414FF"/>
    <w:rsid w:val="0004361C"/>
    <w:rsid w:val="00047A1C"/>
    <w:rsid w:val="000531FC"/>
    <w:rsid w:val="0005620E"/>
    <w:rsid w:val="00057A7F"/>
    <w:rsid w:val="00064A9F"/>
    <w:rsid w:val="00073783"/>
    <w:rsid w:val="0008087F"/>
    <w:rsid w:val="00081CC6"/>
    <w:rsid w:val="0009005D"/>
    <w:rsid w:val="0009456A"/>
    <w:rsid w:val="000962CF"/>
    <w:rsid w:val="00096808"/>
    <w:rsid w:val="000A1D18"/>
    <w:rsid w:val="000A28A6"/>
    <w:rsid w:val="000A42E9"/>
    <w:rsid w:val="000B034A"/>
    <w:rsid w:val="000C20C8"/>
    <w:rsid w:val="000C5BFB"/>
    <w:rsid w:val="000D376E"/>
    <w:rsid w:val="000D4DFF"/>
    <w:rsid w:val="000D5F66"/>
    <w:rsid w:val="000D7F6A"/>
    <w:rsid w:val="000E1BD4"/>
    <w:rsid w:val="000E39A4"/>
    <w:rsid w:val="000E3B59"/>
    <w:rsid w:val="000E78B0"/>
    <w:rsid w:val="000F3087"/>
    <w:rsid w:val="000F7DDF"/>
    <w:rsid w:val="000F7FF2"/>
    <w:rsid w:val="00100313"/>
    <w:rsid w:val="00102588"/>
    <w:rsid w:val="00102BED"/>
    <w:rsid w:val="0010644F"/>
    <w:rsid w:val="001105C7"/>
    <w:rsid w:val="001203ED"/>
    <w:rsid w:val="00122139"/>
    <w:rsid w:val="00122AEC"/>
    <w:rsid w:val="00125544"/>
    <w:rsid w:val="0012600A"/>
    <w:rsid w:val="001273C4"/>
    <w:rsid w:val="001410A5"/>
    <w:rsid w:val="0014417A"/>
    <w:rsid w:val="00145898"/>
    <w:rsid w:val="00145A34"/>
    <w:rsid w:val="001670B3"/>
    <w:rsid w:val="001678B8"/>
    <w:rsid w:val="00180C13"/>
    <w:rsid w:val="001828EB"/>
    <w:rsid w:val="00183F1D"/>
    <w:rsid w:val="00184791"/>
    <w:rsid w:val="001859E5"/>
    <w:rsid w:val="00187D37"/>
    <w:rsid w:val="001A28CF"/>
    <w:rsid w:val="001B2668"/>
    <w:rsid w:val="001C1D12"/>
    <w:rsid w:val="001C51D8"/>
    <w:rsid w:val="001D0357"/>
    <w:rsid w:val="001E2058"/>
    <w:rsid w:val="001E2B35"/>
    <w:rsid w:val="001E3096"/>
    <w:rsid w:val="001E5D2A"/>
    <w:rsid w:val="001F3EC2"/>
    <w:rsid w:val="001F4B73"/>
    <w:rsid w:val="001F6D07"/>
    <w:rsid w:val="002012E3"/>
    <w:rsid w:val="00203ED7"/>
    <w:rsid w:val="00207EF9"/>
    <w:rsid w:val="002109E0"/>
    <w:rsid w:val="00214D54"/>
    <w:rsid w:val="00216287"/>
    <w:rsid w:val="00217DA5"/>
    <w:rsid w:val="0022415B"/>
    <w:rsid w:val="00224E95"/>
    <w:rsid w:val="00225950"/>
    <w:rsid w:val="00231573"/>
    <w:rsid w:val="0023304A"/>
    <w:rsid w:val="00234081"/>
    <w:rsid w:val="002355D1"/>
    <w:rsid w:val="002402DF"/>
    <w:rsid w:val="002442A5"/>
    <w:rsid w:val="0024563E"/>
    <w:rsid w:val="00250696"/>
    <w:rsid w:val="0025211E"/>
    <w:rsid w:val="0025222A"/>
    <w:rsid w:val="002548E1"/>
    <w:rsid w:val="00255046"/>
    <w:rsid w:val="00264166"/>
    <w:rsid w:val="002662B2"/>
    <w:rsid w:val="0027417B"/>
    <w:rsid w:val="002745D6"/>
    <w:rsid w:val="002759CF"/>
    <w:rsid w:val="00275C48"/>
    <w:rsid w:val="00277329"/>
    <w:rsid w:val="002813AE"/>
    <w:rsid w:val="00285A34"/>
    <w:rsid w:val="00297220"/>
    <w:rsid w:val="00297A25"/>
    <w:rsid w:val="00297C60"/>
    <w:rsid w:val="002A4C7A"/>
    <w:rsid w:val="002A688F"/>
    <w:rsid w:val="002B4129"/>
    <w:rsid w:val="002B5BCE"/>
    <w:rsid w:val="002B5E93"/>
    <w:rsid w:val="002C1869"/>
    <w:rsid w:val="002C3AB0"/>
    <w:rsid w:val="002C4EBD"/>
    <w:rsid w:val="002D080F"/>
    <w:rsid w:val="002E3CC9"/>
    <w:rsid w:val="002E4239"/>
    <w:rsid w:val="002F41D0"/>
    <w:rsid w:val="002F78EB"/>
    <w:rsid w:val="00300582"/>
    <w:rsid w:val="003008B4"/>
    <w:rsid w:val="003031C1"/>
    <w:rsid w:val="00314DE8"/>
    <w:rsid w:val="003174B9"/>
    <w:rsid w:val="00322A72"/>
    <w:rsid w:val="003400EB"/>
    <w:rsid w:val="00340590"/>
    <w:rsid w:val="00342E5A"/>
    <w:rsid w:val="00351BE0"/>
    <w:rsid w:val="003603AA"/>
    <w:rsid w:val="0036352E"/>
    <w:rsid w:val="00371699"/>
    <w:rsid w:val="00372C7B"/>
    <w:rsid w:val="003750E1"/>
    <w:rsid w:val="00383CD4"/>
    <w:rsid w:val="0038429D"/>
    <w:rsid w:val="00386DA3"/>
    <w:rsid w:val="003A1441"/>
    <w:rsid w:val="003A1E05"/>
    <w:rsid w:val="003A214E"/>
    <w:rsid w:val="003A26AA"/>
    <w:rsid w:val="003A3D08"/>
    <w:rsid w:val="003A723E"/>
    <w:rsid w:val="003A7704"/>
    <w:rsid w:val="003B019B"/>
    <w:rsid w:val="003B4518"/>
    <w:rsid w:val="003B56F3"/>
    <w:rsid w:val="003C50A6"/>
    <w:rsid w:val="003C58D3"/>
    <w:rsid w:val="003C6703"/>
    <w:rsid w:val="003E77AE"/>
    <w:rsid w:val="003F1E83"/>
    <w:rsid w:val="003F2934"/>
    <w:rsid w:val="003F3959"/>
    <w:rsid w:val="00400375"/>
    <w:rsid w:val="00405F65"/>
    <w:rsid w:val="00407840"/>
    <w:rsid w:val="00422359"/>
    <w:rsid w:val="00427A8F"/>
    <w:rsid w:val="00434377"/>
    <w:rsid w:val="0043516D"/>
    <w:rsid w:val="00445226"/>
    <w:rsid w:val="00445440"/>
    <w:rsid w:val="00445C7D"/>
    <w:rsid w:val="00446F86"/>
    <w:rsid w:val="004519D9"/>
    <w:rsid w:val="00452F2A"/>
    <w:rsid w:val="00454A73"/>
    <w:rsid w:val="00457BC2"/>
    <w:rsid w:val="004618FF"/>
    <w:rsid w:val="00461A2F"/>
    <w:rsid w:val="00463531"/>
    <w:rsid w:val="00466F2D"/>
    <w:rsid w:val="00467E8A"/>
    <w:rsid w:val="00481777"/>
    <w:rsid w:val="00486607"/>
    <w:rsid w:val="00490C5B"/>
    <w:rsid w:val="004918D3"/>
    <w:rsid w:val="004A393B"/>
    <w:rsid w:val="004A4D88"/>
    <w:rsid w:val="004A66C6"/>
    <w:rsid w:val="004A70E2"/>
    <w:rsid w:val="004B49D2"/>
    <w:rsid w:val="004B587B"/>
    <w:rsid w:val="004B7647"/>
    <w:rsid w:val="004C50FD"/>
    <w:rsid w:val="004D257E"/>
    <w:rsid w:val="004D378E"/>
    <w:rsid w:val="004D4FA4"/>
    <w:rsid w:val="004D5C16"/>
    <w:rsid w:val="004D749C"/>
    <w:rsid w:val="004D74A0"/>
    <w:rsid w:val="004D7A03"/>
    <w:rsid w:val="004E1A97"/>
    <w:rsid w:val="004E3A4B"/>
    <w:rsid w:val="004E3E01"/>
    <w:rsid w:val="004F543D"/>
    <w:rsid w:val="004F5560"/>
    <w:rsid w:val="004F7485"/>
    <w:rsid w:val="004F7583"/>
    <w:rsid w:val="004F7B26"/>
    <w:rsid w:val="005017FB"/>
    <w:rsid w:val="005019BA"/>
    <w:rsid w:val="005049C8"/>
    <w:rsid w:val="00505431"/>
    <w:rsid w:val="00505B1E"/>
    <w:rsid w:val="00507BF8"/>
    <w:rsid w:val="00513483"/>
    <w:rsid w:val="0052356D"/>
    <w:rsid w:val="005244DB"/>
    <w:rsid w:val="0052783A"/>
    <w:rsid w:val="005349AA"/>
    <w:rsid w:val="00536A7C"/>
    <w:rsid w:val="005400B7"/>
    <w:rsid w:val="00541680"/>
    <w:rsid w:val="0054270F"/>
    <w:rsid w:val="00543533"/>
    <w:rsid w:val="00544F6E"/>
    <w:rsid w:val="00544FF4"/>
    <w:rsid w:val="0054699A"/>
    <w:rsid w:val="00552BEE"/>
    <w:rsid w:val="005555B7"/>
    <w:rsid w:val="005647DE"/>
    <w:rsid w:val="0057267A"/>
    <w:rsid w:val="00575769"/>
    <w:rsid w:val="005758E0"/>
    <w:rsid w:val="00580337"/>
    <w:rsid w:val="005806AA"/>
    <w:rsid w:val="00581946"/>
    <w:rsid w:val="0058361F"/>
    <w:rsid w:val="0058382C"/>
    <w:rsid w:val="00584188"/>
    <w:rsid w:val="005867E1"/>
    <w:rsid w:val="00590A4A"/>
    <w:rsid w:val="0059629D"/>
    <w:rsid w:val="005A50DA"/>
    <w:rsid w:val="005B0140"/>
    <w:rsid w:val="005B638F"/>
    <w:rsid w:val="005C287B"/>
    <w:rsid w:val="005D6C28"/>
    <w:rsid w:val="005E1177"/>
    <w:rsid w:val="005E5A60"/>
    <w:rsid w:val="005F2437"/>
    <w:rsid w:val="005F2F06"/>
    <w:rsid w:val="005F70CD"/>
    <w:rsid w:val="00602874"/>
    <w:rsid w:val="0060422C"/>
    <w:rsid w:val="00612390"/>
    <w:rsid w:val="00614B5D"/>
    <w:rsid w:val="0062579C"/>
    <w:rsid w:val="00633056"/>
    <w:rsid w:val="006368BE"/>
    <w:rsid w:val="00641273"/>
    <w:rsid w:val="006427CC"/>
    <w:rsid w:val="0064698B"/>
    <w:rsid w:val="006505DF"/>
    <w:rsid w:val="0065608D"/>
    <w:rsid w:val="006567EA"/>
    <w:rsid w:val="00656B50"/>
    <w:rsid w:val="006610E2"/>
    <w:rsid w:val="00662B96"/>
    <w:rsid w:val="00664619"/>
    <w:rsid w:val="00665555"/>
    <w:rsid w:val="006673E0"/>
    <w:rsid w:val="006732DB"/>
    <w:rsid w:val="00692B07"/>
    <w:rsid w:val="006A56F0"/>
    <w:rsid w:val="006A62E6"/>
    <w:rsid w:val="006B1B41"/>
    <w:rsid w:val="006B1E5F"/>
    <w:rsid w:val="006C20AD"/>
    <w:rsid w:val="006C7768"/>
    <w:rsid w:val="006D0314"/>
    <w:rsid w:val="006D0918"/>
    <w:rsid w:val="006D4452"/>
    <w:rsid w:val="006D646E"/>
    <w:rsid w:val="006E4B57"/>
    <w:rsid w:val="006E6131"/>
    <w:rsid w:val="006F3D34"/>
    <w:rsid w:val="006F53ED"/>
    <w:rsid w:val="006F54B5"/>
    <w:rsid w:val="007000F4"/>
    <w:rsid w:val="0070492F"/>
    <w:rsid w:val="007104D6"/>
    <w:rsid w:val="00710FD1"/>
    <w:rsid w:val="00714102"/>
    <w:rsid w:val="007225E1"/>
    <w:rsid w:val="0072262B"/>
    <w:rsid w:val="00727C15"/>
    <w:rsid w:val="00727FE8"/>
    <w:rsid w:val="0073543E"/>
    <w:rsid w:val="00741430"/>
    <w:rsid w:val="007420B7"/>
    <w:rsid w:val="00743C26"/>
    <w:rsid w:val="007453DF"/>
    <w:rsid w:val="00750196"/>
    <w:rsid w:val="00756DD3"/>
    <w:rsid w:val="00757D5F"/>
    <w:rsid w:val="00766B23"/>
    <w:rsid w:val="007770F7"/>
    <w:rsid w:val="00793E19"/>
    <w:rsid w:val="00793F82"/>
    <w:rsid w:val="00796073"/>
    <w:rsid w:val="0079757F"/>
    <w:rsid w:val="007A586C"/>
    <w:rsid w:val="007A620D"/>
    <w:rsid w:val="007B1832"/>
    <w:rsid w:val="007B487B"/>
    <w:rsid w:val="007B5518"/>
    <w:rsid w:val="007C0662"/>
    <w:rsid w:val="007D1229"/>
    <w:rsid w:val="007D2A50"/>
    <w:rsid w:val="007D3707"/>
    <w:rsid w:val="007D5149"/>
    <w:rsid w:val="007E1D73"/>
    <w:rsid w:val="007E767C"/>
    <w:rsid w:val="007F293B"/>
    <w:rsid w:val="007F3C8C"/>
    <w:rsid w:val="007F5D85"/>
    <w:rsid w:val="008031BD"/>
    <w:rsid w:val="008066BD"/>
    <w:rsid w:val="00811696"/>
    <w:rsid w:val="0081411F"/>
    <w:rsid w:val="0082374C"/>
    <w:rsid w:val="00826A30"/>
    <w:rsid w:val="0083237B"/>
    <w:rsid w:val="00837643"/>
    <w:rsid w:val="008431C0"/>
    <w:rsid w:val="008434B6"/>
    <w:rsid w:val="00845E95"/>
    <w:rsid w:val="00847053"/>
    <w:rsid w:val="00851998"/>
    <w:rsid w:val="0085228A"/>
    <w:rsid w:val="008524C1"/>
    <w:rsid w:val="0086606B"/>
    <w:rsid w:val="00871A92"/>
    <w:rsid w:val="00872D9D"/>
    <w:rsid w:val="0087494D"/>
    <w:rsid w:val="008776E4"/>
    <w:rsid w:val="008842D0"/>
    <w:rsid w:val="00885E36"/>
    <w:rsid w:val="00894A5C"/>
    <w:rsid w:val="008A4B0E"/>
    <w:rsid w:val="008B066D"/>
    <w:rsid w:val="008B0B85"/>
    <w:rsid w:val="008B28D0"/>
    <w:rsid w:val="008B3D64"/>
    <w:rsid w:val="008B3DE5"/>
    <w:rsid w:val="008B4F09"/>
    <w:rsid w:val="008B58C3"/>
    <w:rsid w:val="008C44FD"/>
    <w:rsid w:val="008C6EC8"/>
    <w:rsid w:val="008C7795"/>
    <w:rsid w:val="008C7B94"/>
    <w:rsid w:val="008D53E0"/>
    <w:rsid w:val="008F3B39"/>
    <w:rsid w:val="008F49B0"/>
    <w:rsid w:val="00900456"/>
    <w:rsid w:val="009011CA"/>
    <w:rsid w:val="00901D30"/>
    <w:rsid w:val="009028E6"/>
    <w:rsid w:val="00903882"/>
    <w:rsid w:val="00905242"/>
    <w:rsid w:val="009061B0"/>
    <w:rsid w:val="0092372B"/>
    <w:rsid w:val="00926470"/>
    <w:rsid w:val="00934DD2"/>
    <w:rsid w:val="0095141E"/>
    <w:rsid w:val="00952485"/>
    <w:rsid w:val="00953C8B"/>
    <w:rsid w:val="00955BDD"/>
    <w:rsid w:val="0096107C"/>
    <w:rsid w:val="00962472"/>
    <w:rsid w:val="0096685B"/>
    <w:rsid w:val="00971F4D"/>
    <w:rsid w:val="009859AD"/>
    <w:rsid w:val="009878D0"/>
    <w:rsid w:val="00997357"/>
    <w:rsid w:val="009A28D3"/>
    <w:rsid w:val="009A3D77"/>
    <w:rsid w:val="009C6392"/>
    <w:rsid w:val="009D70B2"/>
    <w:rsid w:val="009E0C48"/>
    <w:rsid w:val="009E2D11"/>
    <w:rsid w:val="009E73A7"/>
    <w:rsid w:val="009F066B"/>
    <w:rsid w:val="009F49E4"/>
    <w:rsid w:val="009F507E"/>
    <w:rsid w:val="00A10015"/>
    <w:rsid w:val="00A1025E"/>
    <w:rsid w:val="00A10AC4"/>
    <w:rsid w:val="00A135D1"/>
    <w:rsid w:val="00A16131"/>
    <w:rsid w:val="00A37E6B"/>
    <w:rsid w:val="00A41A40"/>
    <w:rsid w:val="00A43C79"/>
    <w:rsid w:val="00A44175"/>
    <w:rsid w:val="00A52AA0"/>
    <w:rsid w:val="00A57373"/>
    <w:rsid w:val="00A63CFA"/>
    <w:rsid w:val="00A64640"/>
    <w:rsid w:val="00A64CD8"/>
    <w:rsid w:val="00A662B9"/>
    <w:rsid w:val="00A8154E"/>
    <w:rsid w:val="00A844BF"/>
    <w:rsid w:val="00A919A7"/>
    <w:rsid w:val="00A94A54"/>
    <w:rsid w:val="00A956C0"/>
    <w:rsid w:val="00A95A4E"/>
    <w:rsid w:val="00A97B90"/>
    <w:rsid w:val="00AB1DE1"/>
    <w:rsid w:val="00AB3BAD"/>
    <w:rsid w:val="00AB3F14"/>
    <w:rsid w:val="00AB7DC9"/>
    <w:rsid w:val="00AC23A6"/>
    <w:rsid w:val="00AC31BB"/>
    <w:rsid w:val="00AE6AB3"/>
    <w:rsid w:val="00AE7953"/>
    <w:rsid w:val="00AE7FCC"/>
    <w:rsid w:val="00AF03B0"/>
    <w:rsid w:val="00AF0F76"/>
    <w:rsid w:val="00AF16A5"/>
    <w:rsid w:val="00AF192C"/>
    <w:rsid w:val="00AF288C"/>
    <w:rsid w:val="00B00993"/>
    <w:rsid w:val="00B018F4"/>
    <w:rsid w:val="00B021DF"/>
    <w:rsid w:val="00B12D53"/>
    <w:rsid w:val="00B23DD2"/>
    <w:rsid w:val="00B26055"/>
    <w:rsid w:val="00B308E2"/>
    <w:rsid w:val="00B31FD0"/>
    <w:rsid w:val="00B327F6"/>
    <w:rsid w:val="00B32ADD"/>
    <w:rsid w:val="00B41F51"/>
    <w:rsid w:val="00B4313A"/>
    <w:rsid w:val="00B4424E"/>
    <w:rsid w:val="00B523D9"/>
    <w:rsid w:val="00B5597D"/>
    <w:rsid w:val="00B55A3A"/>
    <w:rsid w:val="00B56DC7"/>
    <w:rsid w:val="00B60556"/>
    <w:rsid w:val="00B637B3"/>
    <w:rsid w:val="00B666DA"/>
    <w:rsid w:val="00B73896"/>
    <w:rsid w:val="00B741D0"/>
    <w:rsid w:val="00B74A1F"/>
    <w:rsid w:val="00B824EF"/>
    <w:rsid w:val="00B84B91"/>
    <w:rsid w:val="00B9198B"/>
    <w:rsid w:val="00B962A6"/>
    <w:rsid w:val="00B97AA4"/>
    <w:rsid w:val="00BA46C9"/>
    <w:rsid w:val="00BA60F6"/>
    <w:rsid w:val="00BB1948"/>
    <w:rsid w:val="00BB1FFC"/>
    <w:rsid w:val="00BB6634"/>
    <w:rsid w:val="00BC0E56"/>
    <w:rsid w:val="00BC26F7"/>
    <w:rsid w:val="00BC270E"/>
    <w:rsid w:val="00BC4D1A"/>
    <w:rsid w:val="00BD2FA7"/>
    <w:rsid w:val="00BE510B"/>
    <w:rsid w:val="00BF356B"/>
    <w:rsid w:val="00C00D2A"/>
    <w:rsid w:val="00C0227F"/>
    <w:rsid w:val="00C048E1"/>
    <w:rsid w:val="00C37460"/>
    <w:rsid w:val="00C413CD"/>
    <w:rsid w:val="00C476AF"/>
    <w:rsid w:val="00C50B37"/>
    <w:rsid w:val="00C50B52"/>
    <w:rsid w:val="00C626AC"/>
    <w:rsid w:val="00C66334"/>
    <w:rsid w:val="00C72C82"/>
    <w:rsid w:val="00C731BB"/>
    <w:rsid w:val="00C73328"/>
    <w:rsid w:val="00C74527"/>
    <w:rsid w:val="00C94022"/>
    <w:rsid w:val="00C9570F"/>
    <w:rsid w:val="00C96371"/>
    <w:rsid w:val="00CA074A"/>
    <w:rsid w:val="00CB225B"/>
    <w:rsid w:val="00CB7FE4"/>
    <w:rsid w:val="00CC2DED"/>
    <w:rsid w:val="00CC3EDF"/>
    <w:rsid w:val="00CC42E0"/>
    <w:rsid w:val="00CC56AD"/>
    <w:rsid w:val="00CD2204"/>
    <w:rsid w:val="00CD49E0"/>
    <w:rsid w:val="00CD4A95"/>
    <w:rsid w:val="00CD7638"/>
    <w:rsid w:val="00CF0014"/>
    <w:rsid w:val="00CF0AE1"/>
    <w:rsid w:val="00CF1F3E"/>
    <w:rsid w:val="00CF3CCB"/>
    <w:rsid w:val="00CF40C2"/>
    <w:rsid w:val="00CF50A7"/>
    <w:rsid w:val="00CF5177"/>
    <w:rsid w:val="00CF5F3E"/>
    <w:rsid w:val="00D00829"/>
    <w:rsid w:val="00D04354"/>
    <w:rsid w:val="00D26235"/>
    <w:rsid w:val="00D27A91"/>
    <w:rsid w:val="00D37B67"/>
    <w:rsid w:val="00D56204"/>
    <w:rsid w:val="00D62E7D"/>
    <w:rsid w:val="00D71A31"/>
    <w:rsid w:val="00D722E9"/>
    <w:rsid w:val="00D7516B"/>
    <w:rsid w:val="00D80DD8"/>
    <w:rsid w:val="00D819C0"/>
    <w:rsid w:val="00D82D47"/>
    <w:rsid w:val="00D8331C"/>
    <w:rsid w:val="00D8353A"/>
    <w:rsid w:val="00D87D0C"/>
    <w:rsid w:val="00D93F37"/>
    <w:rsid w:val="00D95366"/>
    <w:rsid w:val="00D95795"/>
    <w:rsid w:val="00DA194A"/>
    <w:rsid w:val="00DA30D6"/>
    <w:rsid w:val="00DB235F"/>
    <w:rsid w:val="00DC1ADB"/>
    <w:rsid w:val="00DC5C5C"/>
    <w:rsid w:val="00DD25D3"/>
    <w:rsid w:val="00DD438B"/>
    <w:rsid w:val="00DD7F72"/>
    <w:rsid w:val="00DF39A0"/>
    <w:rsid w:val="00DF7EE5"/>
    <w:rsid w:val="00E0076C"/>
    <w:rsid w:val="00E13123"/>
    <w:rsid w:val="00E24D97"/>
    <w:rsid w:val="00E3049F"/>
    <w:rsid w:val="00E31499"/>
    <w:rsid w:val="00E319F0"/>
    <w:rsid w:val="00E34B01"/>
    <w:rsid w:val="00E37234"/>
    <w:rsid w:val="00E47D7B"/>
    <w:rsid w:val="00E53759"/>
    <w:rsid w:val="00E54C45"/>
    <w:rsid w:val="00E54F3C"/>
    <w:rsid w:val="00E64A8D"/>
    <w:rsid w:val="00E66125"/>
    <w:rsid w:val="00E71F6C"/>
    <w:rsid w:val="00E7222E"/>
    <w:rsid w:val="00E74BB7"/>
    <w:rsid w:val="00E82AC9"/>
    <w:rsid w:val="00E847E0"/>
    <w:rsid w:val="00E84C85"/>
    <w:rsid w:val="00E853AA"/>
    <w:rsid w:val="00E85890"/>
    <w:rsid w:val="00E9519D"/>
    <w:rsid w:val="00EA4CB7"/>
    <w:rsid w:val="00EA582F"/>
    <w:rsid w:val="00EA6316"/>
    <w:rsid w:val="00EA6535"/>
    <w:rsid w:val="00EA66D0"/>
    <w:rsid w:val="00EA6861"/>
    <w:rsid w:val="00EB2F76"/>
    <w:rsid w:val="00EB3781"/>
    <w:rsid w:val="00EC69E9"/>
    <w:rsid w:val="00ED2C73"/>
    <w:rsid w:val="00ED35B2"/>
    <w:rsid w:val="00ED5A74"/>
    <w:rsid w:val="00EE3ACC"/>
    <w:rsid w:val="00EE3DD1"/>
    <w:rsid w:val="00EF7422"/>
    <w:rsid w:val="00F01416"/>
    <w:rsid w:val="00F03FB6"/>
    <w:rsid w:val="00F07C73"/>
    <w:rsid w:val="00F07F72"/>
    <w:rsid w:val="00F20E98"/>
    <w:rsid w:val="00F2141F"/>
    <w:rsid w:val="00F2373E"/>
    <w:rsid w:val="00F317B5"/>
    <w:rsid w:val="00F33C9B"/>
    <w:rsid w:val="00F438F2"/>
    <w:rsid w:val="00F50679"/>
    <w:rsid w:val="00F54A1C"/>
    <w:rsid w:val="00F604DD"/>
    <w:rsid w:val="00F67665"/>
    <w:rsid w:val="00F67EF8"/>
    <w:rsid w:val="00F73BD9"/>
    <w:rsid w:val="00F749CA"/>
    <w:rsid w:val="00F75805"/>
    <w:rsid w:val="00F75A71"/>
    <w:rsid w:val="00F8151D"/>
    <w:rsid w:val="00F8370D"/>
    <w:rsid w:val="00F92CB2"/>
    <w:rsid w:val="00F95DB6"/>
    <w:rsid w:val="00F95EB6"/>
    <w:rsid w:val="00FA23D6"/>
    <w:rsid w:val="00FA5ED9"/>
    <w:rsid w:val="00FB0890"/>
    <w:rsid w:val="00FC031E"/>
    <w:rsid w:val="00FC2120"/>
    <w:rsid w:val="00FC5555"/>
    <w:rsid w:val="00FC5A1F"/>
    <w:rsid w:val="00FD05AB"/>
    <w:rsid w:val="00FD5E7A"/>
    <w:rsid w:val="00FD7D64"/>
    <w:rsid w:val="00FE19B3"/>
    <w:rsid w:val="00FF0E3E"/>
    <w:rsid w:val="00FF6A33"/>
    <w:rsid w:val="02BC1BEF"/>
    <w:rsid w:val="0DB25EB0"/>
    <w:rsid w:val="436B4239"/>
    <w:rsid w:val="4CEF522D"/>
    <w:rsid w:val="4F322AB8"/>
    <w:rsid w:val="55D27637"/>
    <w:rsid w:val="69FF7976"/>
    <w:rsid w:val="79B662F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6448147"/>
  <w15:docId w15:val="{82FD0441-12C7-4CCB-A5CE-4A9945C7A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GB"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Podnoje">
    <w:name w:val="footer"/>
    <w:basedOn w:val="Normal"/>
    <w:link w:val="PodnojeChar"/>
    <w:uiPriority w:val="99"/>
    <w:unhideWhenUsed/>
    <w:qFormat/>
    <w:pPr>
      <w:tabs>
        <w:tab w:val="center" w:pos="4513"/>
        <w:tab w:val="right" w:pos="9026"/>
      </w:tabs>
      <w:spacing w:after="0" w:line="240" w:lineRule="auto"/>
    </w:pPr>
  </w:style>
  <w:style w:type="paragraph" w:styleId="Zaglavlje">
    <w:name w:val="header"/>
    <w:basedOn w:val="Normal"/>
    <w:link w:val="ZaglavljeChar"/>
    <w:uiPriority w:val="99"/>
    <w:unhideWhenUsed/>
    <w:qFormat/>
    <w:pPr>
      <w:tabs>
        <w:tab w:val="center" w:pos="4513"/>
        <w:tab w:val="right" w:pos="9026"/>
      </w:tabs>
      <w:spacing w:after="0" w:line="240" w:lineRule="auto"/>
    </w:pPr>
  </w:style>
  <w:style w:type="character" w:styleId="Hiperveza">
    <w:name w:val="Hyperlink"/>
    <w:basedOn w:val="Zadanifontodlomka"/>
    <w:uiPriority w:val="99"/>
    <w:unhideWhenUsed/>
    <w:qFormat/>
    <w:rPr>
      <w:color w:val="0563C1" w:themeColor="hyperlink"/>
      <w:u w:val="single"/>
    </w:rPr>
  </w:style>
  <w:style w:type="paragraph" w:styleId="Odlomakpopisa">
    <w:name w:val="List Paragraph"/>
    <w:basedOn w:val="Normal"/>
    <w:uiPriority w:val="99"/>
    <w:qFormat/>
    <w:pPr>
      <w:ind w:left="720"/>
      <w:contextualSpacing/>
    </w:pPr>
  </w:style>
  <w:style w:type="character" w:customStyle="1" w:styleId="ZaglavljeChar">
    <w:name w:val="Zaglavlje Char"/>
    <w:basedOn w:val="Zadanifontodlomka"/>
    <w:link w:val="Zaglavlje"/>
    <w:uiPriority w:val="99"/>
    <w:qFormat/>
  </w:style>
  <w:style w:type="character" w:customStyle="1" w:styleId="PodnojeChar">
    <w:name w:val="Podnožje Char"/>
    <w:basedOn w:val="Zadanifontodlomka"/>
    <w:link w:val="Podnoje"/>
    <w:uiPriority w:val="99"/>
    <w:qFormat/>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customStyle="1" w:styleId="normaltextrun">
    <w:name w:val="normaltextrun"/>
    <w:basedOn w:val="Zadanifontodlomka"/>
    <w:qFormat/>
  </w:style>
  <w:style w:type="character" w:customStyle="1" w:styleId="eop">
    <w:name w:val="eop"/>
    <w:basedOn w:val="Zadanifontodlomka"/>
    <w:qFormat/>
  </w:style>
  <w:style w:type="character" w:customStyle="1" w:styleId="Nerijeenospominjanje1">
    <w:name w:val="Neriješeno spominjanje1"/>
    <w:basedOn w:val="Zadanifontodlomka"/>
    <w:uiPriority w:val="99"/>
    <w:semiHidden/>
    <w:unhideWhenUsed/>
    <w:qFormat/>
    <w:rPr>
      <w:color w:val="605E5C"/>
      <w:shd w:val="clear" w:color="auto" w:fill="E1DFDD"/>
    </w:rPr>
  </w:style>
  <w:style w:type="table" w:styleId="Reetkatablice">
    <w:name w:val="Table Grid"/>
    <w:basedOn w:val="Obinatablica"/>
    <w:uiPriority w:val="39"/>
    <w:rsid w:val="007226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
    <w:name w:val="Bullets"/>
    <w:rsid w:val="008776E4"/>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219893">
      <w:bodyDiv w:val="1"/>
      <w:marLeft w:val="0"/>
      <w:marRight w:val="0"/>
      <w:marTop w:val="0"/>
      <w:marBottom w:val="0"/>
      <w:divBdr>
        <w:top w:val="none" w:sz="0" w:space="0" w:color="auto"/>
        <w:left w:val="none" w:sz="0" w:space="0" w:color="auto"/>
        <w:bottom w:val="none" w:sz="0" w:space="0" w:color="auto"/>
        <w:right w:val="none" w:sz="0" w:space="0" w:color="auto"/>
      </w:divBdr>
    </w:div>
    <w:div w:id="326636596">
      <w:bodyDiv w:val="1"/>
      <w:marLeft w:val="0"/>
      <w:marRight w:val="0"/>
      <w:marTop w:val="0"/>
      <w:marBottom w:val="0"/>
      <w:divBdr>
        <w:top w:val="none" w:sz="0" w:space="0" w:color="auto"/>
        <w:left w:val="none" w:sz="0" w:space="0" w:color="auto"/>
        <w:bottom w:val="none" w:sz="0" w:space="0" w:color="auto"/>
        <w:right w:val="none" w:sz="0" w:space="0" w:color="auto"/>
      </w:divBdr>
    </w:div>
    <w:div w:id="362479684">
      <w:bodyDiv w:val="1"/>
      <w:marLeft w:val="0"/>
      <w:marRight w:val="0"/>
      <w:marTop w:val="0"/>
      <w:marBottom w:val="0"/>
      <w:divBdr>
        <w:top w:val="none" w:sz="0" w:space="0" w:color="auto"/>
        <w:left w:val="none" w:sz="0" w:space="0" w:color="auto"/>
        <w:bottom w:val="none" w:sz="0" w:space="0" w:color="auto"/>
        <w:right w:val="none" w:sz="0" w:space="0" w:color="auto"/>
      </w:divBdr>
    </w:div>
    <w:div w:id="812647087">
      <w:bodyDiv w:val="1"/>
      <w:marLeft w:val="0"/>
      <w:marRight w:val="0"/>
      <w:marTop w:val="0"/>
      <w:marBottom w:val="0"/>
      <w:divBdr>
        <w:top w:val="none" w:sz="0" w:space="0" w:color="auto"/>
        <w:left w:val="none" w:sz="0" w:space="0" w:color="auto"/>
        <w:bottom w:val="none" w:sz="0" w:space="0" w:color="auto"/>
        <w:right w:val="none" w:sz="0" w:space="0" w:color="auto"/>
      </w:divBdr>
    </w:div>
    <w:div w:id="943804127">
      <w:bodyDiv w:val="1"/>
      <w:marLeft w:val="0"/>
      <w:marRight w:val="0"/>
      <w:marTop w:val="0"/>
      <w:marBottom w:val="0"/>
      <w:divBdr>
        <w:top w:val="none" w:sz="0" w:space="0" w:color="auto"/>
        <w:left w:val="none" w:sz="0" w:space="0" w:color="auto"/>
        <w:bottom w:val="none" w:sz="0" w:space="0" w:color="auto"/>
        <w:right w:val="none" w:sz="0" w:space="0" w:color="auto"/>
      </w:divBdr>
    </w:div>
    <w:div w:id="1227178508">
      <w:bodyDiv w:val="1"/>
      <w:marLeft w:val="0"/>
      <w:marRight w:val="0"/>
      <w:marTop w:val="0"/>
      <w:marBottom w:val="0"/>
      <w:divBdr>
        <w:top w:val="none" w:sz="0" w:space="0" w:color="auto"/>
        <w:left w:val="none" w:sz="0" w:space="0" w:color="auto"/>
        <w:bottom w:val="none" w:sz="0" w:space="0" w:color="auto"/>
        <w:right w:val="none" w:sz="0" w:space="0" w:color="auto"/>
      </w:divBdr>
    </w:div>
    <w:div w:id="1333794198">
      <w:bodyDiv w:val="1"/>
      <w:marLeft w:val="0"/>
      <w:marRight w:val="0"/>
      <w:marTop w:val="0"/>
      <w:marBottom w:val="0"/>
      <w:divBdr>
        <w:top w:val="none" w:sz="0" w:space="0" w:color="auto"/>
        <w:left w:val="none" w:sz="0" w:space="0" w:color="auto"/>
        <w:bottom w:val="none" w:sz="0" w:space="0" w:color="auto"/>
        <w:right w:val="none" w:sz="0" w:space="0" w:color="auto"/>
      </w:divBdr>
    </w:div>
    <w:div w:id="1433742560">
      <w:bodyDiv w:val="1"/>
      <w:marLeft w:val="0"/>
      <w:marRight w:val="0"/>
      <w:marTop w:val="0"/>
      <w:marBottom w:val="0"/>
      <w:divBdr>
        <w:top w:val="none" w:sz="0" w:space="0" w:color="auto"/>
        <w:left w:val="none" w:sz="0" w:space="0" w:color="auto"/>
        <w:bottom w:val="none" w:sz="0" w:space="0" w:color="auto"/>
        <w:right w:val="none" w:sz="0" w:space="0" w:color="auto"/>
      </w:divBdr>
    </w:div>
    <w:div w:id="1658651006">
      <w:bodyDiv w:val="1"/>
      <w:marLeft w:val="0"/>
      <w:marRight w:val="0"/>
      <w:marTop w:val="0"/>
      <w:marBottom w:val="0"/>
      <w:divBdr>
        <w:top w:val="none" w:sz="0" w:space="0" w:color="auto"/>
        <w:left w:val="none" w:sz="0" w:space="0" w:color="auto"/>
        <w:bottom w:val="none" w:sz="0" w:space="0" w:color="auto"/>
        <w:right w:val="none" w:sz="0" w:space="0" w:color="auto"/>
      </w:divBdr>
    </w:div>
    <w:div w:id="1984696598">
      <w:bodyDiv w:val="1"/>
      <w:marLeft w:val="0"/>
      <w:marRight w:val="0"/>
      <w:marTop w:val="0"/>
      <w:marBottom w:val="0"/>
      <w:divBdr>
        <w:top w:val="none" w:sz="0" w:space="0" w:color="auto"/>
        <w:left w:val="none" w:sz="0" w:space="0" w:color="auto"/>
        <w:bottom w:val="none" w:sz="0" w:space="0" w:color="auto"/>
        <w:right w:val="none" w:sz="0" w:space="0" w:color="auto"/>
      </w:divBdr>
    </w:div>
    <w:div w:id="2030712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junior.naboj.org/hr/h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eratosthenes.ea.g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67FD7148-008F-4CDC-9705-E1D44AA0941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3009</TotalTime>
  <Pages>162</Pages>
  <Words>39722</Words>
  <Characters>226417</Characters>
  <Application>Microsoft Office Word</Application>
  <DocSecurity>0</DocSecurity>
  <Lines>1886</Lines>
  <Paragraphs>531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tomsuvala@gmail.com</dc:creator>
  <cp:lastModifiedBy>Domagoj Šokičić</cp:lastModifiedBy>
  <cp:revision>98</cp:revision>
  <dcterms:created xsi:type="dcterms:W3CDTF">2022-10-09T08:32:00Z</dcterms:created>
  <dcterms:modified xsi:type="dcterms:W3CDTF">2025-10-15T11:34:00Z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5642ABEA3BF54B108BD4A3C85FB8CA17_13</vt:lpwstr>
  </property>
</Properties>
</file>